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A6" w:rsidRDefault="001740A6" w:rsidP="00E53FE8">
      <w:r>
        <w:t xml:space="preserve">                                                                                                           </w:t>
      </w:r>
    </w:p>
    <w:p w:rsidR="001740A6" w:rsidRDefault="001740A6" w:rsidP="00E53FE8"/>
    <w:p w:rsidR="00F3005F" w:rsidRPr="00E53FE8" w:rsidRDefault="00F3005F" w:rsidP="000B028D">
      <w:pPr>
        <w:jc w:val="center"/>
      </w:pPr>
      <w:r w:rsidRPr="00F3005F">
        <w:rPr>
          <w:rFonts w:ascii="Times New Roman" w:hAnsi="Times New Roman"/>
          <w:b/>
          <w:bCs/>
          <w:sz w:val="28"/>
          <w:szCs w:val="28"/>
        </w:rPr>
        <w:t xml:space="preserve">АДМИНИСТРАЦИЯ </w:t>
      </w:r>
      <w:r w:rsidRPr="00F3005F">
        <w:rPr>
          <w:rFonts w:ascii="Times New Roman" w:hAnsi="Times New Roman"/>
          <w:b/>
          <w:sz w:val="28"/>
          <w:szCs w:val="28"/>
        </w:rPr>
        <w:t>МУНИЦИПАЛЬНОГО РАЙОНА</w:t>
      </w:r>
    </w:p>
    <w:p w:rsidR="00F3005F" w:rsidRPr="00BE0BBC" w:rsidRDefault="00F3005F" w:rsidP="000B028D">
      <w:pPr>
        <w:ind w:firstLine="0"/>
        <w:jc w:val="center"/>
        <w:rPr>
          <w:rFonts w:ascii="Times New Roman" w:hAnsi="Times New Roman"/>
          <w:b/>
          <w:bCs/>
          <w:sz w:val="28"/>
          <w:szCs w:val="28"/>
        </w:rPr>
      </w:pPr>
      <w:r w:rsidRPr="00BE0BBC">
        <w:rPr>
          <w:rFonts w:ascii="Times New Roman" w:hAnsi="Times New Roman"/>
          <w:b/>
          <w:sz w:val="28"/>
          <w:szCs w:val="28"/>
        </w:rPr>
        <w:t>«ОЛОВЯННИНСКИЙ РАЙОН»</w:t>
      </w:r>
    </w:p>
    <w:p w:rsidR="00F3005F" w:rsidRPr="00BE0BBC" w:rsidRDefault="00F3005F" w:rsidP="000B028D">
      <w:pPr>
        <w:ind w:firstLine="0"/>
        <w:jc w:val="center"/>
        <w:rPr>
          <w:rFonts w:ascii="Times New Roman" w:hAnsi="Times New Roman"/>
          <w:b/>
          <w:bCs/>
          <w:sz w:val="28"/>
          <w:szCs w:val="28"/>
        </w:rPr>
      </w:pPr>
    </w:p>
    <w:p w:rsidR="00F3005F" w:rsidRPr="00BE0BBC" w:rsidRDefault="00F3005F" w:rsidP="000B028D">
      <w:pPr>
        <w:ind w:firstLine="0"/>
        <w:jc w:val="center"/>
        <w:rPr>
          <w:rFonts w:ascii="Times New Roman" w:hAnsi="Times New Roman"/>
          <w:b/>
          <w:color w:val="000000"/>
          <w:sz w:val="28"/>
          <w:szCs w:val="28"/>
        </w:rPr>
      </w:pPr>
      <w:r w:rsidRPr="00BE0BBC">
        <w:rPr>
          <w:rFonts w:ascii="Times New Roman" w:hAnsi="Times New Roman"/>
          <w:b/>
          <w:color w:val="000000"/>
          <w:sz w:val="28"/>
          <w:szCs w:val="28"/>
        </w:rPr>
        <w:t>П О С Т А Н О В Л Е Н И Е</w:t>
      </w:r>
    </w:p>
    <w:p w:rsidR="00F3005F" w:rsidRPr="00BE0BBC" w:rsidRDefault="00F3005F" w:rsidP="00F3005F">
      <w:pPr>
        <w:ind w:firstLine="0"/>
        <w:jc w:val="center"/>
        <w:rPr>
          <w:rFonts w:ascii="Times New Roman" w:hAnsi="Times New Roman"/>
          <w:b/>
          <w:bCs/>
          <w:sz w:val="28"/>
          <w:szCs w:val="28"/>
        </w:rPr>
      </w:pPr>
    </w:p>
    <w:p w:rsidR="00F3005F" w:rsidRPr="00BE0BBC" w:rsidRDefault="00F3005F" w:rsidP="00F3005F">
      <w:pPr>
        <w:ind w:firstLine="0"/>
        <w:jc w:val="center"/>
        <w:rPr>
          <w:rFonts w:ascii="Times New Roman" w:hAnsi="Times New Roman"/>
          <w:b/>
          <w:bCs/>
          <w:sz w:val="28"/>
          <w:szCs w:val="28"/>
        </w:rPr>
      </w:pPr>
      <w:r w:rsidRPr="00BE0BBC">
        <w:rPr>
          <w:rFonts w:ascii="Times New Roman" w:hAnsi="Times New Roman"/>
          <w:b/>
          <w:bCs/>
          <w:sz w:val="28"/>
          <w:szCs w:val="28"/>
        </w:rPr>
        <w:t>пос.  Оловянная</w:t>
      </w:r>
    </w:p>
    <w:p w:rsidR="00F91CEB" w:rsidRDefault="00F91CEB" w:rsidP="00F3005F">
      <w:pPr>
        <w:shd w:val="clear" w:color="auto" w:fill="FFFFFF"/>
        <w:ind w:firstLine="0"/>
        <w:rPr>
          <w:rFonts w:ascii="Times New Roman" w:hAnsi="Times New Roman"/>
          <w:bCs/>
          <w:color w:val="000000" w:themeColor="text1"/>
          <w:sz w:val="28"/>
          <w:szCs w:val="28"/>
        </w:rPr>
      </w:pPr>
    </w:p>
    <w:p w:rsidR="00551917" w:rsidRPr="00BE0BBC" w:rsidRDefault="00551917" w:rsidP="00F3005F">
      <w:pPr>
        <w:shd w:val="clear" w:color="auto" w:fill="FFFFFF"/>
        <w:ind w:firstLine="0"/>
        <w:rPr>
          <w:rFonts w:ascii="Times New Roman" w:hAnsi="Times New Roman"/>
          <w:bCs/>
          <w:color w:val="000000" w:themeColor="text1"/>
          <w:sz w:val="28"/>
          <w:szCs w:val="28"/>
        </w:rPr>
      </w:pPr>
    </w:p>
    <w:p w:rsidR="00F91CEB" w:rsidRPr="00551917" w:rsidRDefault="00551917" w:rsidP="00551917">
      <w:pPr>
        <w:shd w:val="clear" w:color="auto" w:fill="FFFFFF"/>
        <w:ind w:firstLine="0"/>
        <w:rPr>
          <w:rFonts w:ascii="Times New Roman" w:hAnsi="Times New Roman"/>
          <w:bCs/>
          <w:color w:val="000000" w:themeColor="text1"/>
          <w:sz w:val="28"/>
          <w:szCs w:val="28"/>
          <w:u w:val="single"/>
        </w:rPr>
      </w:pPr>
      <w:proofErr w:type="gramStart"/>
      <w:r>
        <w:rPr>
          <w:rFonts w:ascii="Times New Roman" w:hAnsi="Times New Roman"/>
          <w:bCs/>
          <w:color w:val="000000" w:themeColor="text1"/>
          <w:sz w:val="28"/>
          <w:szCs w:val="28"/>
        </w:rPr>
        <w:t xml:space="preserve">« </w:t>
      </w:r>
      <w:r w:rsidRPr="00551917">
        <w:rPr>
          <w:rFonts w:ascii="Times New Roman" w:hAnsi="Times New Roman"/>
          <w:bCs/>
          <w:color w:val="000000" w:themeColor="text1"/>
          <w:sz w:val="28"/>
          <w:szCs w:val="28"/>
          <w:u w:val="single"/>
        </w:rPr>
        <w:t>20</w:t>
      </w:r>
      <w:proofErr w:type="gramEnd"/>
      <w:r>
        <w:rPr>
          <w:rFonts w:ascii="Times New Roman" w:hAnsi="Times New Roman"/>
          <w:bCs/>
          <w:color w:val="000000" w:themeColor="text1"/>
          <w:sz w:val="28"/>
          <w:szCs w:val="28"/>
        </w:rPr>
        <w:t xml:space="preserve"> </w:t>
      </w:r>
      <w:r w:rsidR="000E758F">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w:t>
      </w:r>
      <w:r w:rsidRPr="00551917">
        <w:rPr>
          <w:rFonts w:ascii="Times New Roman" w:hAnsi="Times New Roman"/>
          <w:bCs/>
          <w:color w:val="000000" w:themeColor="text1"/>
          <w:sz w:val="28"/>
          <w:szCs w:val="28"/>
          <w:u w:val="single"/>
        </w:rPr>
        <w:t xml:space="preserve">февраля </w:t>
      </w:r>
      <w:r w:rsidR="00513D6B">
        <w:rPr>
          <w:rFonts w:ascii="Times New Roman" w:hAnsi="Times New Roman"/>
          <w:bCs/>
          <w:color w:val="000000" w:themeColor="text1"/>
          <w:sz w:val="28"/>
          <w:szCs w:val="28"/>
        </w:rPr>
        <w:t xml:space="preserve">  2023</w:t>
      </w:r>
      <w:r w:rsidR="000E758F">
        <w:rPr>
          <w:rFonts w:ascii="Times New Roman" w:hAnsi="Times New Roman"/>
          <w:bCs/>
          <w:color w:val="000000" w:themeColor="text1"/>
          <w:sz w:val="28"/>
          <w:szCs w:val="28"/>
        </w:rPr>
        <w:t xml:space="preserve">  года </w:t>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r>
      <w:r w:rsidR="000E758F">
        <w:rPr>
          <w:rFonts w:ascii="Times New Roman" w:hAnsi="Times New Roman"/>
          <w:bCs/>
          <w:color w:val="000000" w:themeColor="text1"/>
          <w:sz w:val="28"/>
          <w:szCs w:val="28"/>
        </w:rPr>
        <w:tab/>
        <w:t xml:space="preserve"> </w:t>
      </w:r>
      <w:r w:rsidR="000E758F" w:rsidRPr="00551917">
        <w:rPr>
          <w:rFonts w:ascii="Times New Roman" w:hAnsi="Times New Roman"/>
          <w:bCs/>
          <w:color w:val="000000" w:themeColor="text1"/>
          <w:sz w:val="28"/>
          <w:szCs w:val="28"/>
          <w:u w:val="single"/>
        </w:rPr>
        <w:t>№</w:t>
      </w:r>
      <w:r w:rsidR="00BD2856" w:rsidRPr="00551917">
        <w:rPr>
          <w:rFonts w:ascii="Times New Roman" w:hAnsi="Times New Roman"/>
          <w:bCs/>
          <w:color w:val="000000" w:themeColor="text1"/>
          <w:sz w:val="28"/>
          <w:szCs w:val="28"/>
          <w:u w:val="single"/>
        </w:rPr>
        <w:t xml:space="preserve"> </w:t>
      </w:r>
      <w:r w:rsidRPr="00551917">
        <w:rPr>
          <w:rFonts w:ascii="Times New Roman" w:hAnsi="Times New Roman"/>
          <w:bCs/>
          <w:color w:val="000000" w:themeColor="text1"/>
          <w:sz w:val="28"/>
          <w:szCs w:val="28"/>
          <w:u w:val="single"/>
        </w:rPr>
        <w:t xml:space="preserve"> 43</w:t>
      </w:r>
    </w:p>
    <w:p w:rsidR="00CC5923" w:rsidRPr="00BE0BBC" w:rsidRDefault="00CC5923" w:rsidP="00CC5923">
      <w:pPr>
        <w:ind w:firstLine="0"/>
        <w:jc w:val="center"/>
        <w:rPr>
          <w:rFonts w:cs="Arial"/>
          <w:bCs/>
          <w:color w:val="000000" w:themeColor="text1"/>
        </w:rPr>
      </w:pPr>
    </w:p>
    <w:p w:rsidR="00F91CEB" w:rsidRPr="00BE0BBC" w:rsidRDefault="00F91CEB" w:rsidP="00843976">
      <w:pPr>
        <w:ind w:firstLine="0"/>
        <w:jc w:val="center"/>
        <w:rPr>
          <w:rFonts w:ascii="Times New Roman" w:hAnsi="Times New Roman"/>
          <w:b/>
          <w:i/>
          <w:color w:val="000000" w:themeColor="text1"/>
          <w:spacing w:val="-11"/>
          <w:sz w:val="28"/>
          <w:szCs w:val="28"/>
        </w:rPr>
      </w:pPr>
      <w:r w:rsidRPr="00BE0BBC">
        <w:rPr>
          <w:rFonts w:ascii="Times New Roman" w:hAnsi="Times New Roman"/>
          <w:b/>
          <w:color w:val="000000" w:themeColor="text1"/>
          <w:sz w:val="28"/>
          <w:szCs w:val="28"/>
        </w:rPr>
        <w:t>О</w:t>
      </w:r>
      <w:r w:rsidR="000F2FEB" w:rsidRPr="00BE0BBC">
        <w:rPr>
          <w:rFonts w:ascii="Times New Roman" w:hAnsi="Times New Roman"/>
          <w:b/>
          <w:color w:val="000000" w:themeColor="text1"/>
          <w:sz w:val="28"/>
          <w:szCs w:val="28"/>
        </w:rPr>
        <w:t>б определении границ территорий</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прилегающих к зданиям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строениям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сооружениям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помещениям</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которых не допускается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розничная продажа алкогольной продукции</w:t>
      </w:r>
      <w:r w:rsidR="009C6797" w:rsidRPr="00BE0BBC">
        <w:rPr>
          <w:rFonts w:ascii="Times New Roman" w:hAnsi="Times New Roman"/>
          <w:b/>
          <w:color w:val="000000" w:themeColor="text1"/>
          <w:sz w:val="28"/>
          <w:szCs w:val="28"/>
        </w:rPr>
        <w:t xml:space="preserve"> и розничная продажа алкогольной продукции при оказании услуг общественного питания</w:t>
      </w:r>
      <w:r w:rsidRPr="00BE0BBC">
        <w:rPr>
          <w:rFonts w:ascii="Times New Roman" w:hAnsi="Times New Roman"/>
          <w:b/>
          <w:color w:val="000000" w:themeColor="text1"/>
          <w:sz w:val="28"/>
          <w:szCs w:val="28"/>
        </w:rPr>
        <w:t xml:space="preserve">, </w:t>
      </w:r>
      <w:r w:rsidR="000F2FEB" w:rsidRPr="00BE0BBC">
        <w:rPr>
          <w:rFonts w:ascii="Times New Roman" w:hAnsi="Times New Roman"/>
          <w:b/>
          <w:color w:val="000000" w:themeColor="text1"/>
          <w:sz w:val="28"/>
          <w:szCs w:val="28"/>
        </w:rPr>
        <w:t>на территории</w:t>
      </w:r>
      <w:r w:rsidRPr="00BE0BBC">
        <w:rPr>
          <w:rFonts w:ascii="Times New Roman" w:hAnsi="Times New Roman"/>
          <w:b/>
          <w:color w:val="000000" w:themeColor="text1"/>
          <w:sz w:val="28"/>
          <w:szCs w:val="28"/>
        </w:rPr>
        <w:t xml:space="preserve"> </w:t>
      </w:r>
      <w:r w:rsidRPr="00E53FE8">
        <w:rPr>
          <w:rFonts w:ascii="Times New Roman" w:hAnsi="Times New Roman"/>
          <w:b/>
          <w:color w:val="000000" w:themeColor="text1"/>
          <w:spacing w:val="-11"/>
          <w:sz w:val="28"/>
          <w:szCs w:val="28"/>
        </w:rPr>
        <w:t>муниципального района</w:t>
      </w:r>
      <w:r w:rsidR="00F3005F" w:rsidRPr="00E53FE8">
        <w:rPr>
          <w:rFonts w:ascii="Times New Roman" w:hAnsi="Times New Roman"/>
          <w:b/>
          <w:color w:val="000000" w:themeColor="text1"/>
          <w:spacing w:val="-11"/>
          <w:sz w:val="28"/>
          <w:szCs w:val="28"/>
        </w:rPr>
        <w:t xml:space="preserve"> «</w:t>
      </w:r>
      <w:proofErr w:type="spellStart"/>
      <w:r w:rsidR="00F3005F" w:rsidRPr="00E53FE8">
        <w:rPr>
          <w:rFonts w:ascii="Times New Roman" w:hAnsi="Times New Roman"/>
          <w:b/>
          <w:color w:val="000000" w:themeColor="text1"/>
          <w:spacing w:val="-11"/>
          <w:sz w:val="28"/>
          <w:szCs w:val="28"/>
        </w:rPr>
        <w:t>Оловяннинский</w:t>
      </w:r>
      <w:proofErr w:type="spellEnd"/>
      <w:r w:rsidR="00F3005F" w:rsidRPr="00E53FE8">
        <w:rPr>
          <w:rFonts w:ascii="Times New Roman" w:hAnsi="Times New Roman"/>
          <w:b/>
          <w:color w:val="000000" w:themeColor="text1"/>
          <w:spacing w:val="-11"/>
          <w:sz w:val="28"/>
          <w:szCs w:val="28"/>
        </w:rPr>
        <w:t xml:space="preserve"> район»</w:t>
      </w:r>
    </w:p>
    <w:p w:rsidR="000F2FEB" w:rsidRPr="00BE0BBC" w:rsidRDefault="000F2FEB" w:rsidP="000F2FEB">
      <w:pPr>
        <w:ind w:firstLine="0"/>
        <w:rPr>
          <w:rFonts w:ascii="Times New Roman" w:hAnsi="Times New Roman"/>
          <w:b/>
          <w:i/>
          <w:color w:val="000000" w:themeColor="text1"/>
          <w:spacing w:val="-11"/>
          <w:sz w:val="28"/>
          <w:szCs w:val="28"/>
        </w:rPr>
      </w:pPr>
    </w:p>
    <w:p w:rsidR="0082003C" w:rsidRPr="00F12551" w:rsidRDefault="0082003C"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В соответствии с пунктом 8 статьи 16 Федерального закона </w:t>
      </w:r>
      <w:r w:rsidR="00245159" w:rsidRPr="00BE0BBC">
        <w:rPr>
          <w:rFonts w:ascii="Times New Roman" w:hAnsi="Times New Roman"/>
          <w:color w:val="000000" w:themeColor="text1"/>
          <w:sz w:val="28"/>
          <w:szCs w:val="28"/>
        </w:rPr>
        <w:br/>
      </w:r>
      <w:r w:rsidRPr="00BE0BBC">
        <w:rPr>
          <w:rFonts w:ascii="Times New Roman" w:hAnsi="Times New Roman"/>
          <w:color w:val="000000" w:themeColor="text1"/>
          <w:sz w:val="28"/>
          <w:szCs w:val="28"/>
        </w:rPr>
        <w:t>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30651D">
        <w:rPr>
          <w:rFonts w:ascii="Times New Roman" w:hAnsi="Times New Roman"/>
          <w:color w:val="000000" w:themeColor="text1"/>
          <w:sz w:val="28"/>
          <w:szCs w:val="28"/>
        </w:rPr>
        <w:t xml:space="preserve"> </w:t>
      </w:r>
      <w:r w:rsidR="000C2B3B">
        <w:rPr>
          <w:rFonts w:ascii="Times New Roman" w:hAnsi="Times New Roman"/>
          <w:color w:val="000000" w:themeColor="text1"/>
          <w:sz w:val="28"/>
          <w:szCs w:val="28"/>
        </w:rPr>
        <w:t>Постано</w:t>
      </w:r>
      <w:r w:rsidR="00137059">
        <w:rPr>
          <w:rFonts w:ascii="Times New Roman" w:hAnsi="Times New Roman"/>
          <w:color w:val="000000" w:themeColor="text1"/>
          <w:sz w:val="28"/>
          <w:szCs w:val="28"/>
        </w:rPr>
        <w:t xml:space="preserve">влением Правительства РФ от 23 </w:t>
      </w:r>
      <w:r w:rsidR="000C2B3B">
        <w:rPr>
          <w:rFonts w:ascii="Times New Roman" w:hAnsi="Times New Roman"/>
          <w:color w:val="000000" w:themeColor="text1"/>
          <w:sz w:val="28"/>
          <w:szCs w:val="28"/>
        </w:rPr>
        <w:t>декабря 2020 года № 2020</w:t>
      </w:r>
      <w:r w:rsidR="00F12551">
        <w:rPr>
          <w:rFonts w:ascii="Times New Roman" w:hAnsi="Times New Roman"/>
          <w:color w:val="000000" w:themeColor="text1"/>
          <w:sz w:val="28"/>
          <w:szCs w:val="28"/>
        </w:rPr>
        <w:t xml:space="preserve"> </w:t>
      </w:r>
      <w:r w:rsidR="00137059">
        <w:rPr>
          <w:rFonts w:ascii="Times New Roman" w:hAnsi="Times New Roman"/>
          <w:color w:val="000000" w:themeColor="text1"/>
          <w:sz w:val="28"/>
          <w:szCs w:val="28"/>
        </w:rPr>
        <w:br/>
      </w:r>
      <w:r w:rsidR="00F12551">
        <w:rPr>
          <w:rFonts w:ascii="Times New Roman" w:hAnsi="Times New Roman"/>
          <w:color w:val="000000" w:themeColor="text1"/>
          <w:sz w:val="28"/>
          <w:szCs w:val="28"/>
        </w:rPr>
        <w:t>« Об утверждении правил определения органами местного самоуправления границ прилегающих территор</w:t>
      </w:r>
      <w:r w:rsidR="00137059">
        <w:rPr>
          <w:rFonts w:ascii="Times New Roman" w:hAnsi="Times New Roman"/>
          <w:color w:val="000000" w:themeColor="text1"/>
          <w:sz w:val="28"/>
          <w:szCs w:val="28"/>
        </w:rPr>
        <w:t xml:space="preserve">ий, на которых не допускается </w:t>
      </w:r>
      <w:r w:rsidR="00F12551">
        <w:rPr>
          <w:rFonts w:ascii="Times New Roman" w:hAnsi="Times New Roman"/>
          <w:color w:val="000000" w:themeColor="text1"/>
          <w:sz w:val="28"/>
          <w:szCs w:val="28"/>
        </w:rPr>
        <w:t xml:space="preserve">розничная продажа  алкогольной продукции и розничная продажа  алкогольной продукции  при оказании услуг общественного питания», </w:t>
      </w:r>
      <w:r w:rsidR="003A646C" w:rsidRPr="00BE0BBC">
        <w:rPr>
          <w:rFonts w:ascii="Times New Roman" w:hAnsi="Times New Roman"/>
          <w:color w:val="000000" w:themeColor="text1"/>
          <w:sz w:val="28"/>
          <w:szCs w:val="28"/>
        </w:rPr>
        <w:t xml:space="preserve">Законом Забайкальского края </w:t>
      </w:r>
      <w:r w:rsidR="00137059">
        <w:rPr>
          <w:rFonts w:ascii="Times New Roman" w:hAnsi="Times New Roman"/>
          <w:color w:val="000000" w:themeColor="text1"/>
          <w:sz w:val="28"/>
          <w:szCs w:val="28"/>
        </w:rPr>
        <w:br/>
      </w:r>
      <w:r w:rsidR="003A646C" w:rsidRPr="00BE0BBC">
        <w:rPr>
          <w:rFonts w:ascii="Times New Roman" w:hAnsi="Times New Roman"/>
          <w:color w:val="000000" w:themeColor="text1"/>
          <w:sz w:val="28"/>
          <w:szCs w:val="28"/>
        </w:rPr>
        <w:t>от 26 декабря 2011 года № 616-ЗЗК «Об отдельных</w:t>
      </w:r>
      <w:r w:rsidR="00BD2856">
        <w:rPr>
          <w:rFonts w:ascii="Times New Roman" w:hAnsi="Times New Roman"/>
          <w:color w:val="000000" w:themeColor="text1"/>
          <w:sz w:val="28"/>
          <w:szCs w:val="28"/>
        </w:rPr>
        <w:t xml:space="preserve"> </w:t>
      </w:r>
      <w:r w:rsidR="003A646C" w:rsidRPr="00BE0BBC">
        <w:rPr>
          <w:rFonts w:ascii="Times New Roman" w:hAnsi="Times New Roman"/>
          <w:color w:val="000000" w:themeColor="text1"/>
          <w:sz w:val="28"/>
          <w:szCs w:val="28"/>
        </w:rPr>
        <w:t xml:space="preserve">вопросах </w:t>
      </w:r>
      <w:r w:rsidR="00F12551">
        <w:rPr>
          <w:rFonts w:ascii="Times New Roman" w:hAnsi="Times New Roman"/>
          <w:color w:val="000000" w:themeColor="text1"/>
          <w:sz w:val="28"/>
          <w:szCs w:val="28"/>
        </w:rPr>
        <w:t xml:space="preserve">реализации Федерального закона </w:t>
      </w:r>
      <w:r w:rsidR="003A646C" w:rsidRPr="00BE0BBC">
        <w:rPr>
          <w:rFonts w:ascii="Times New Roman" w:hAnsi="Times New Roman"/>
          <w:color w:val="000000" w:themeColor="text1"/>
          <w:sz w:val="28"/>
          <w:szCs w:val="28"/>
        </w:rPr>
        <w:t xml:space="preserve">«О государственном регулировании производства </w:t>
      </w:r>
      <w:r w:rsidR="00137059">
        <w:rPr>
          <w:rFonts w:ascii="Times New Roman" w:hAnsi="Times New Roman"/>
          <w:color w:val="000000" w:themeColor="text1"/>
          <w:sz w:val="28"/>
          <w:szCs w:val="28"/>
        </w:rPr>
        <w:br/>
      </w:r>
      <w:r w:rsidR="003A646C" w:rsidRPr="00BE0BBC">
        <w:rPr>
          <w:rFonts w:ascii="Times New Roman" w:hAnsi="Times New Roman"/>
          <w:color w:val="000000" w:themeColor="text1"/>
          <w:sz w:val="28"/>
          <w:szCs w:val="28"/>
        </w:rPr>
        <w:t xml:space="preserve">и оборота этилового спирта, алкогольной и спиртосодержащей продукции </w:t>
      </w:r>
      <w:r w:rsidR="00137059">
        <w:rPr>
          <w:rFonts w:ascii="Times New Roman" w:hAnsi="Times New Roman"/>
          <w:color w:val="000000" w:themeColor="text1"/>
          <w:sz w:val="28"/>
          <w:szCs w:val="28"/>
        </w:rPr>
        <w:br/>
      </w:r>
      <w:r w:rsidR="003A646C" w:rsidRPr="00BE0BBC">
        <w:rPr>
          <w:rFonts w:ascii="Times New Roman" w:hAnsi="Times New Roman"/>
          <w:color w:val="000000" w:themeColor="text1"/>
          <w:sz w:val="28"/>
          <w:szCs w:val="28"/>
        </w:rPr>
        <w:t xml:space="preserve">и об ограничении потребления (распития) алкогольной продукции» </w:t>
      </w:r>
      <w:r w:rsidR="00137059">
        <w:rPr>
          <w:rFonts w:ascii="Times New Roman" w:hAnsi="Times New Roman"/>
          <w:color w:val="000000" w:themeColor="text1"/>
          <w:sz w:val="28"/>
          <w:szCs w:val="28"/>
        </w:rPr>
        <w:br/>
      </w:r>
      <w:r w:rsidR="003A646C" w:rsidRPr="00BE0BBC">
        <w:rPr>
          <w:rFonts w:ascii="Times New Roman" w:hAnsi="Times New Roman"/>
          <w:color w:val="000000" w:themeColor="text1"/>
          <w:sz w:val="28"/>
          <w:szCs w:val="28"/>
        </w:rPr>
        <w:t>на тер</w:t>
      </w:r>
      <w:r w:rsidR="00BD2856">
        <w:rPr>
          <w:rFonts w:ascii="Times New Roman" w:hAnsi="Times New Roman"/>
          <w:color w:val="000000" w:themeColor="text1"/>
          <w:sz w:val="28"/>
          <w:szCs w:val="28"/>
        </w:rPr>
        <w:t>ритории Забайкальского края»,</w:t>
      </w:r>
      <w:r w:rsidR="00A670D4" w:rsidRPr="00BE0BBC">
        <w:rPr>
          <w:rFonts w:ascii="Times New Roman" w:eastAsiaTheme="minorHAnsi" w:hAnsi="Times New Roman"/>
          <w:color w:val="000000" w:themeColor="text1"/>
          <w:sz w:val="28"/>
          <w:szCs w:val="28"/>
          <w:lang w:eastAsia="en-US"/>
        </w:rPr>
        <w:t xml:space="preserve"> руководствуясь</w:t>
      </w:r>
      <w:r w:rsidR="006D0162" w:rsidRPr="00BE0BBC">
        <w:rPr>
          <w:rFonts w:ascii="Times New Roman" w:eastAsiaTheme="minorHAnsi" w:hAnsi="Times New Roman"/>
          <w:color w:val="000000" w:themeColor="text1"/>
          <w:sz w:val="28"/>
          <w:szCs w:val="28"/>
          <w:lang w:eastAsia="en-US"/>
        </w:rPr>
        <w:t xml:space="preserve"> ст. 25</w:t>
      </w:r>
      <w:r w:rsidR="00BD2856">
        <w:rPr>
          <w:rFonts w:ascii="Times New Roman" w:eastAsiaTheme="minorHAnsi" w:hAnsi="Times New Roman"/>
          <w:color w:val="000000" w:themeColor="text1"/>
          <w:sz w:val="28"/>
          <w:szCs w:val="28"/>
          <w:lang w:eastAsia="en-US"/>
        </w:rPr>
        <w:t xml:space="preserve"> </w:t>
      </w:r>
      <w:r w:rsidR="00DC3FEA" w:rsidRPr="00BE0BBC">
        <w:rPr>
          <w:rFonts w:ascii="Times New Roman" w:eastAsiaTheme="minorHAnsi" w:hAnsi="Times New Roman"/>
          <w:color w:val="000000" w:themeColor="text1"/>
          <w:sz w:val="28"/>
          <w:szCs w:val="28"/>
          <w:lang w:eastAsia="en-US"/>
        </w:rPr>
        <w:t>Устава</w:t>
      </w:r>
      <w:r w:rsidR="00F3005F" w:rsidRPr="00BE0BBC">
        <w:rPr>
          <w:rFonts w:ascii="Times New Roman" w:eastAsiaTheme="minorHAnsi" w:hAnsi="Times New Roman"/>
          <w:color w:val="000000" w:themeColor="text1"/>
          <w:sz w:val="28"/>
          <w:szCs w:val="28"/>
          <w:lang w:eastAsia="en-US"/>
        </w:rPr>
        <w:t xml:space="preserve"> </w:t>
      </w:r>
      <w:r w:rsidR="00BD2856">
        <w:rPr>
          <w:rFonts w:ascii="Times New Roman" w:hAnsi="Times New Roman"/>
          <w:color w:val="000000" w:themeColor="text1"/>
          <w:spacing w:val="-11"/>
          <w:sz w:val="28"/>
          <w:szCs w:val="28"/>
        </w:rPr>
        <w:t>муниципального района «</w:t>
      </w:r>
      <w:proofErr w:type="spellStart"/>
      <w:r w:rsidR="006D0162" w:rsidRPr="00BE0BBC">
        <w:rPr>
          <w:rFonts w:ascii="Times New Roman" w:hAnsi="Times New Roman"/>
          <w:color w:val="000000" w:themeColor="text1"/>
          <w:spacing w:val="-11"/>
          <w:sz w:val="28"/>
          <w:szCs w:val="28"/>
        </w:rPr>
        <w:t>Оловяннинский</w:t>
      </w:r>
      <w:proofErr w:type="spellEnd"/>
      <w:r w:rsidR="006D0162" w:rsidRPr="00BE0BBC">
        <w:rPr>
          <w:rFonts w:ascii="Times New Roman" w:hAnsi="Times New Roman"/>
          <w:color w:val="000000" w:themeColor="text1"/>
          <w:spacing w:val="-11"/>
          <w:sz w:val="28"/>
          <w:szCs w:val="28"/>
        </w:rPr>
        <w:t xml:space="preserve"> район»</w:t>
      </w:r>
      <w:r w:rsidR="00BD2856">
        <w:rPr>
          <w:rFonts w:ascii="Times New Roman" w:hAnsi="Times New Roman"/>
          <w:color w:val="000000" w:themeColor="text1"/>
          <w:spacing w:val="-11"/>
          <w:sz w:val="28"/>
          <w:szCs w:val="28"/>
        </w:rPr>
        <w:t>,</w:t>
      </w:r>
      <w:r w:rsidR="00F12551">
        <w:rPr>
          <w:rFonts w:ascii="Times New Roman" w:eastAsiaTheme="minorHAnsi" w:hAnsi="Times New Roman"/>
          <w:color w:val="000000" w:themeColor="text1"/>
          <w:sz w:val="28"/>
          <w:szCs w:val="28"/>
          <w:lang w:eastAsia="en-US"/>
        </w:rPr>
        <w:t xml:space="preserve"> </w:t>
      </w:r>
      <w:r w:rsidR="00BD2856">
        <w:rPr>
          <w:rFonts w:ascii="Times New Roman" w:eastAsiaTheme="minorHAnsi" w:hAnsi="Times New Roman"/>
          <w:color w:val="000000" w:themeColor="text1"/>
          <w:sz w:val="28"/>
          <w:szCs w:val="28"/>
          <w:lang w:eastAsia="en-US"/>
        </w:rPr>
        <w:t xml:space="preserve">администрация </w:t>
      </w:r>
      <w:r w:rsidRPr="00BE0BBC">
        <w:rPr>
          <w:rFonts w:ascii="Times New Roman" w:hAnsi="Times New Roman"/>
          <w:color w:val="000000" w:themeColor="text1"/>
          <w:sz w:val="28"/>
          <w:szCs w:val="28"/>
        </w:rPr>
        <w:t>муниципального</w:t>
      </w:r>
      <w:r w:rsidR="00BD2856">
        <w:rPr>
          <w:rFonts w:ascii="Times New Roman" w:hAnsi="Times New Roman"/>
          <w:color w:val="000000" w:themeColor="text1"/>
          <w:sz w:val="28"/>
          <w:szCs w:val="28"/>
        </w:rPr>
        <w:t xml:space="preserve"> </w:t>
      </w:r>
      <w:r w:rsidRPr="00BE0BBC">
        <w:rPr>
          <w:rFonts w:ascii="Times New Roman" w:hAnsi="Times New Roman"/>
          <w:color w:val="000000" w:themeColor="text1"/>
          <w:sz w:val="28"/>
          <w:szCs w:val="28"/>
        </w:rPr>
        <w:t>района</w:t>
      </w:r>
      <w:r w:rsidR="006D0162" w:rsidRPr="00BE0BBC">
        <w:rPr>
          <w:rFonts w:ascii="Times New Roman" w:hAnsi="Times New Roman"/>
          <w:color w:val="000000" w:themeColor="text1"/>
          <w:sz w:val="28"/>
          <w:szCs w:val="28"/>
        </w:rPr>
        <w:t xml:space="preserve"> «</w:t>
      </w:r>
      <w:proofErr w:type="spellStart"/>
      <w:r w:rsidR="00BD2856">
        <w:rPr>
          <w:rFonts w:ascii="Times New Roman" w:hAnsi="Times New Roman"/>
          <w:color w:val="000000" w:themeColor="text1"/>
          <w:sz w:val="28"/>
          <w:szCs w:val="28"/>
        </w:rPr>
        <w:t>О</w:t>
      </w:r>
      <w:r w:rsidR="006D0162" w:rsidRPr="00BE0BBC">
        <w:rPr>
          <w:rFonts w:ascii="Times New Roman" w:hAnsi="Times New Roman"/>
          <w:color w:val="000000" w:themeColor="text1"/>
          <w:sz w:val="28"/>
          <w:szCs w:val="28"/>
        </w:rPr>
        <w:t>ловяннинский</w:t>
      </w:r>
      <w:proofErr w:type="spellEnd"/>
      <w:r w:rsidR="006D0162" w:rsidRPr="00BE0BBC">
        <w:rPr>
          <w:rFonts w:ascii="Times New Roman" w:hAnsi="Times New Roman"/>
          <w:color w:val="000000" w:themeColor="text1"/>
          <w:sz w:val="28"/>
          <w:szCs w:val="28"/>
        </w:rPr>
        <w:t xml:space="preserve"> район»</w:t>
      </w:r>
      <w:r w:rsidR="006D0162" w:rsidRPr="00BE0BBC">
        <w:rPr>
          <w:rFonts w:ascii="Times New Roman" w:hAnsi="Times New Roman"/>
          <w:b/>
          <w:i/>
          <w:color w:val="000000" w:themeColor="text1"/>
          <w:sz w:val="28"/>
          <w:szCs w:val="28"/>
        </w:rPr>
        <w:t xml:space="preserve"> </w:t>
      </w:r>
    </w:p>
    <w:p w:rsidR="00BD2856" w:rsidRPr="00BD2856" w:rsidRDefault="00BD2856" w:rsidP="00137059">
      <w:pPr>
        <w:autoSpaceDE w:val="0"/>
        <w:autoSpaceDN w:val="0"/>
        <w:adjustRightInd w:val="0"/>
        <w:ind w:firstLine="709"/>
        <w:rPr>
          <w:rFonts w:ascii="Times New Roman" w:hAnsi="Times New Roman"/>
          <w:color w:val="000000" w:themeColor="text1"/>
          <w:spacing w:val="-11"/>
          <w:sz w:val="28"/>
          <w:szCs w:val="28"/>
        </w:rPr>
      </w:pPr>
    </w:p>
    <w:p w:rsidR="00BD2856" w:rsidRDefault="006D0162" w:rsidP="00137059">
      <w:pPr>
        <w:autoSpaceDE w:val="0"/>
        <w:autoSpaceDN w:val="0"/>
        <w:adjustRightInd w:val="0"/>
        <w:ind w:firstLine="709"/>
        <w:rPr>
          <w:rFonts w:ascii="Times New Roman" w:hAnsi="Times New Roman"/>
          <w:b/>
          <w:color w:val="000000" w:themeColor="text1"/>
          <w:sz w:val="28"/>
          <w:szCs w:val="28"/>
        </w:rPr>
      </w:pPr>
      <w:r w:rsidRPr="00BD2856">
        <w:rPr>
          <w:rFonts w:ascii="Times New Roman" w:hAnsi="Times New Roman"/>
          <w:b/>
          <w:color w:val="000000" w:themeColor="text1"/>
          <w:sz w:val="28"/>
          <w:szCs w:val="28"/>
        </w:rPr>
        <w:t xml:space="preserve">п о с </w:t>
      </w:r>
      <w:proofErr w:type="gramStart"/>
      <w:r w:rsidRPr="00BD2856">
        <w:rPr>
          <w:rFonts w:ascii="Times New Roman" w:hAnsi="Times New Roman"/>
          <w:b/>
          <w:color w:val="000000" w:themeColor="text1"/>
          <w:sz w:val="28"/>
          <w:szCs w:val="28"/>
        </w:rPr>
        <w:t>т</w:t>
      </w:r>
      <w:proofErr w:type="gramEnd"/>
      <w:r w:rsidRPr="00BD2856">
        <w:rPr>
          <w:rFonts w:ascii="Times New Roman" w:hAnsi="Times New Roman"/>
          <w:b/>
          <w:color w:val="000000" w:themeColor="text1"/>
          <w:sz w:val="28"/>
          <w:szCs w:val="28"/>
        </w:rPr>
        <w:t xml:space="preserve"> а н о в л я е т:</w:t>
      </w:r>
    </w:p>
    <w:p w:rsidR="00BD2856" w:rsidRPr="00BD2856" w:rsidRDefault="00BD2856" w:rsidP="00137059">
      <w:pPr>
        <w:autoSpaceDE w:val="0"/>
        <w:autoSpaceDN w:val="0"/>
        <w:adjustRightInd w:val="0"/>
        <w:ind w:firstLine="709"/>
        <w:rPr>
          <w:rFonts w:ascii="Times New Roman" w:hAnsi="Times New Roman"/>
          <w:b/>
          <w:color w:val="000000" w:themeColor="text1"/>
          <w:sz w:val="28"/>
          <w:szCs w:val="28"/>
        </w:rPr>
      </w:pPr>
    </w:p>
    <w:p w:rsidR="0001383F" w:rsidRDefault="000B512D" w:rsidP="00137059">
      <w:pPr>
        <w:ind w:firstLine="709"/>
        <w:rPr>
          <w:rFonts w:ascii="Times New Roman" w:hAnsi="Times New Roman"/>
          <w:sz w:val="28"/>
          <w:szCs w:val="28"/>
        </w:rPr>
      </w:pPr>
      <w:r w:rsidRPr="00BE0BBC">
        <w:rPr>
          <w:rFonts w:ascii="Times New Roman" w:hAnsi="Times New Roman"/>
          <w:color w:val="000000" w:themeColor="text1"/>
          <w:sz w:val="28"/>
          <w:szCs w:val="28"/>
        </w:rPr>
        <w:t>1. Определить границы территорий, прилегающих к зданиям, строениям, сооружениям, помещениям, на которых не допускается розничная продажа алкогольной продукции</w:t>
      </w:r>
      <w:r w:rsidR="0001383F">
        <w:rPr>
          <w:rFonts w:ascii="Times New Roman" w:hAnsi="Times New Roman"/>
          <w:sz w:val="28"/>
          <w:szCs w:val="28"/>
        </w:rPr>
        <w:t xml:space="preserve"> и </w:t>
      </w:r>
      <w:r w:rsidR="009C6797" w:rsidRPr="00BE0BBC">
        <w:rPr>
          <w:rFonts w:ascii="Times New Roman" w:hAnsi="Times New Roman"/>
          <w:sz w:val="28"/>
          <w:szCs w:val="28"/>
        </w:rPr>
        <w:t xml:space="preserve">розничная продажа алкогольной продукции при оказании услуг общественного питания </w:t>
      </w:r>
      <w:r w:rsidR="0001383F">
        <w:rPr>
          <w:rFonts w:ascii="Times New Roman" w:hAnsi="Times New Roman"/>
          <w:sz w:val="28"/>
          <w:szCs w:val="28"/>
        </w:rPr>
        <w:t xml:space="preserve">на территории </w:t>
      </w:r>
      <w:r w:rsidR="00E30512" w:rsidRPr="00E30512">
        <w:rPr>
          <w:rFonts w:ascii="Times New Roman" w:hAnsi="Times New Roman"/>
          <w:sz w:val="28"/>
          <w:szCs w:val="28"/>
        </w:rPr>
        <w:t>муниципального района «</w:t>
      </w:r>
      <w:proofErr w:type="spellStart"/>
      <w:r w:rsidR="00E30512" w:rsidRPr="00E30512">
        <w:rPr>
          <w:rFonts w:ascii="Times New Roman" w:hAnsi="Times New Roman"/>
          <w:sz w:val="28"/>
          <w:szCs w:val="28"/>
        </w:rPr>
        <w:t>Оловяннинский</w:t>
      </w:r>
      <w:proofErr w:type="spellEnd"/>
      <w:r w:rsidR="00E30512" w:rsidRPr="00E30512">
        <w:rPr>
          <w:rFonts w:ascii="Times New Roman" w:hAnsi="Times New Roman"/>
          <w:sz w:val="28"/>
          <w:szCs w:val="28"/>
        </w:rPr>
        <w:t xml:space="preserve"> район»</w:t>
      </w:r>
      <w:r w:rsidR="0001383F">
        <w:rPr>
          <w:rFonts w:ascii="Times New Roman" w:hAnsi="Times New Roman"/>
          <w:sz w:val="28"/>
          <w:szCs w:val="28"/>
        </w:rPr>
        <w:t>:</w:t>
      </w:r>
    </w:p>
    <w:p w:rsidR="00024578" w:rsidRPr="00E53FE8" w:rsidRDefault="002C6F61" w:rsidP="00137059">
      <w:pPr>
        <w:ind w:firstLine="709"/>
        <w:rPr>
          <w:rFonts w:ascii="Times New Roman" w:hAnsi="Times New Roman"/>
          <w:sz w:val="28"/>
          <w:szCs w:val="28"/>
        </w:rPr>
      </w:pPr>
      <w:r>
        <w:rPr>
          <w:rFonts w:ascii="Times New Roman" w:hAnsi="Times New Roman"/>
          <w:sz w:val="28"/>
          <w:szCs w:val="28"/>
        </w:rPr>
        <w:t>городские поселения</w:t>
      </w:r>
      <w:r w:rsidR="00B83492">
        <w:rPr>
          <w:rFonts w:ascii="Times New Roman" w:hAnsi="Times New Roman"/>
          <w:sz w:val="28"/>
          <w:szCs w:val="28"/>
        </w:rPr>
        <w:t xml:space="preserve">, </w:t>
      </w:r>
      <w:r w:rsidR="0001383F">
        <w:rPr>
          <w:rFonts w:ascii="Times New Roman" w:hAnsi="Times New Roman"/>
          <w:sz w:val="28"/>
          <w:szCs w:val="28"/>
        </w:rPr>
        <w:t xml:space="preserve">сельские </w:t>
      </w:r>
      <w:r>
        <w:rPr>
          <w:rFonts w:ascii="Times New Roman" w:hAnsi="Times New Roman"/>
          <w:sz w:val="28"/>
          <w:szCs w:val="28"/>
        </w:rPr>
        <w:t>поселения района</w:t>
      </w:r>
      <w:r w:rsidR="0001383F">
        <w:rPr>
          <w:rFonts w:ascii="Times New Roman" w:hAnsi="Times New Roman"/>
          <w:sz w:val="28"/>
          <w:szCs w:val="28"/>
        </w:rPr>
        <w:t xml:space="preserve"> </w:t>
      </w:r>
      <w:r w:rsidR="00E53FE8">
        <w:rPr>
          <w:rFonts w:ascii="Times New Roman" w:hAnsi="Times New Roman"/>
          <w:sz w:val="28"/>
          <w:szCs w:val="28"/>
        </w:rPr>
        <w:t>-</w:t>
      </w:r>
      <w:r w:rsidR="00E30512">
        <w:rPr>
          <w:rFonts w:ascii="Times New Roman" w:hAnsi="Times New Roman"/>
          <w:sz w:val="28"/>
          <w:szCs w:val="28"/>
        </w:rPr>
        <w:t>100</w:t>
      </w:r>
      <w:r w:rsidR="00E30512" w:rsidRPr="00E30512">
        <w:rPr>
          <w:rFonts w:ascii="Times New Roman" w:hAnsi="Times New Roman"/>
          <w:sz w:val="28"/>
          <w:szCs w:val="28"/>
        </w:rPr>
        <w:t xml:space="preserve"> метров,</w:t>
      </w:r>
      <w:r w:rsidR="00B83492">
        <w:rPr>
          <w:rFonts w:ascii="Times New Roman" w:hAnsi="Times New Roman"/>
          <w:sz w:val="28"/>
          <w:szCs w:val="28"/>
        </w:rPr>
        <w:t xml:space="preserve"> </w:t>
      </w:r>
      <w:r w:rsidR="00137059">
        <w:rPr>
          <w:rFonts w:ascii="Times New Roman" w:hAnsi="Times New Roman"/>
          <w:sz w:val="28"/>
          <w:szCs w:val="28"/>
        </w:rPr>
        <w:br/>
      </w:r>
      <w:r w:rsidR="00E53FE8">
        <w:rPr>
          <w:rFonts w:ascii="Times New Roman" w:hAnsi="Times New Roman"/>
          <w:color w:val="000000" w:themeColor="text1"/>
          <w:sz w:val="28"/>
          <w:szCs w:val="28"/>
        </w:rPr>
        <w:t xml:space="preserve">к </w:t>
      </w:r>
      <w:r>
        <w:rPr>
          <w:rFonts w:ascii="Times New Roman" w:hAnsi="Times New Roman"/>
          <w:color w:val="000000" w:themeColor="text1"/>
          <w:sz w:val="28"/>
          <w:szCs w:val="28"/>
        </w:rPr>
        <w:t>прилегающим границам следующих</w:t>
      </w:r>
      <w:r w:rsidR="0001383F">
        <w:rPr>
          <w:rFonts w:ascii="Times New Roman" w:hAnsi="Times New Roman"/>
          <w:color w:val="000000" w:themeColor="text1"/>
          <w:sz w:val="28"/>
          <w:szCs w:val="28"/>
        </w:rPr>
        <w:t xml:space="preserve"> объектов:</w:t>
      </w:r>
    </w:p>
    <w:p w:rsidR="000B512D" w:rsidRPr="00BE0BBC" w:rsidRDefault="000B512D" w:rsidP="00137059">
      <w:pPr>
        <w:autoSpaceDE w:val="0"/>
        <w:autoSpaceDN w:val="0"/>
        <w:adjustRightInd w:val="0"/>
        <w:ind w:firstLine="709"/>
        <w:rPr>
          <w:rFonts w:ascii="Times New Roman" w:hAnsi="Times New Roman"/>
          <w:sz w:val="28"/>
          <w:szCs w:val="28"/>
        </w:rPr>
      </w:pPr>
      <w:r w:rsidRPr="00BE0BBC">
        <w:rPr>
          <w:rFonts w:ascii="Times New Roman" w:hAnsi="Times New Roman"/>
          <w:color w:val="000000" w:themeColor="text1"/>
          <w:sz w:val="28"/>
          <w:szCs w:val="28"/>
        </w:rPr>
        <w:t xml:space="preserve">1.1 к зданиям, строениям, сооружениям, помещениям, находящимся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во владении и (или) пользовании образовательных </w:t>
      </w:r>
      <w:r w:rsidRPr="00BE0BBC">
        <w:rPr>
          <w:rFonts w:ascii="Times New Roman" w:hAnsi="Times New Roman"/>
          <w:sz w:val="28"/>
          <w:szCs w:val="28"/>
        </w:rPr>
        <w:t xml:space="preserve">организаций </w:t>
      </w:r>
      <w:r w:rsidR="00137059">
        <w:rPr>
          <w:rFonts w:ascii="Times New Roman" w:hAnsi="Times New Roman"/>
          <w:sz w:val="28"/>
          <w:szCs w:val="28"/>
        </w:rPr>
        <w:br/>
      </w:r>
      <w:r w:rsidRPr="00BE0BBC">
        <w:rPr>
          <w:rFonts w:ascii="Times New Roman" w:hAnsi="Times New Roman"/>
          <w:sz w:val="28"/>
          <w:szCs w:val="28"/>
        </w:rPr>
        <w:lastRenderedPageBreak/>
        <w:t>(за исключением организаций дополнительного образования, организаций дополнительного профессиона</w:t>
      </w:r>
      <w:r w:rsidR="0001383F">
        <w:rPr>
          <w:rFonts w:ascii="Times New Roman" w:hAnsi="Times New Roman"/>
          <w:sz w:val="28"/>
          <w:szCs w:val="28"/>
        </w:rPr>
        <w:t>льного образования</w:t>
      </w:r>
      <w:r w:rsidR="002C6F61">
        <w:rPr>
          <w:rFonts w:ascii="Times New Roman" w:hAnsi="Times New Roman"/>
          <w:sz w:val="28"/>
          <w:szCs w:val="28"/>
        </w:rPr>
        <w:t>);</w:t>
      </w:r>
    </w:p>
    <w:p w:rsidR="000B512D" w:rsidRPr="00BE0BBC" w:rsidRDefault="000B512D"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1.2 к зданиям, строениям, сооружениям, помещениям, находящимся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во владении и (или) пользовании организаций, осуществляющих обучение</w:t>
      </w:r>
      <w:r w:rsidR="0001383F">
        <w:rPr>
          <w:rFonts w:ascii="Times New Roman" w:hAnsi="Times New Roman"/>
          <w:color w:val="000000" w:themeColor="text1"/>
          <w:sz w:val="28"/>
          <w:szCs w:val="28"/>
        </w:rPr>
        <w:t xml:space="preserve"> несовершеннолетних</w:t>
      </w:r>
      <w:r w:rsidRPr="00BE0BBC">
        <w:rPr>
          <w:rFonts w:ascii="Times New Roman" w:hAnsi="Times New Roman"/>
          <w:color w:val="000000" w:themeColor="text1"/>
          <w:sz w:val="28"/>
          <w:szCs w:val="28"/>
        </w:rPr>
        <w:t>;</w:t>
      </w:r>
    </w:p>
    <w:p w:rsidR="000B512D" w:rsidRPr="00BE0BBC" w:rsidRDefault="000B512D"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1.3 к зданиям, строениям, сооружениям, помещениям, находящимся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во владении и (или) пользовании юридических лиц независимо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за исключением видов медицинской деятельности по перечню, утвержденному Правит</w:t>
      </w:r>
      <w:r w:rsidR="0030651D">
        <w:rPr>
          <w:rFonts w:ascii="Times New Roman" w:hAnsi="Times New Roman"/>
          <w:color w:val="000000" w:themeColor="text1"/>
          <w:sz w:val="28"/>
          <w:szCs w:val="28"/>
        </w:rPr>
        <w:t>ельством Российской Федерации</w:t>
      </w:r>
      <w:r w:rsidRPr="00BE0BBC">
        <w:rPr>
          <w:rFonts w:ascii="Times New Roman" w:hAnsi="Times New Roman"/>
          <w:color w:val="000000" w:themeColor="text1"/>
          <w:sz w:val="28"/>
          <w:szCs w:val="28"/>
        </w:rPr>
        <w:t>;</w:t>
      </w:r>
    </w:p>
    <w:p w:rsidR="00FC6037" w:rsidRPr="00BE0BBC" w:rsidRDefault="0099485E" w:rsidP="00137059">
      <w:pPr>
        <w:autoSpaceDE w:val="0"/>
        <w:autoSpaceDN w:val="0"/>
        <w:adjustRightInd w:val="0"/>
        <w:ind w:firstLine="709"/>
        <w:rPr>
          <w:rFonts w:ascii="ArialMT" w:hAnsi="ArialMT" w:cs="ArialMT"/>
          <w:sz w:val="20"/>
          <w:szCs w:val="20"/>
        </w:rPr>
      </w:pPr>
      <w:r w:rsidRPr="00EC4DF4">
        <w:rPr>
          <w:rFonts w:ascii="Times New Roman" w:hAnsi="Times New Roman"/>
          <w:sz w:val="28"/>
          <w:szCs w:val="28"/>
        </w:rPr>
        <w:t>1.4</w:t>
      </w:r>
      <w:r w:rsidR="00FC6037" w:rsidRPr="00EC4DF4">
        <w:rPr>
          <w:rFonts w:ascii="Times New Roman" w:hAnsi="Times New Roman"/>
          <w:sz w:val="28"/>
          <w:szCs w:val="28"/>
        </w:rPr>
        <w:t xml:space="preserve"> к зданиям, строениям, сооружениям, помещениям, находящихся </w:t>
      </w:r>
      <w:r w:rsidR="00137059" w:rsidRPr="00EC4DF4">
        <w:rPr>
          <w:rFonts w:ascii="Times New Roman" w:hAnsi="Times New Roman"/>
          <w:sz w:val="28"/>
          <w:szCs w:val="28"/>
        </w:rPr>
        <w:br/>
      </w:r>
      <w:r w:rsidR="00FC6037" w:rsidRPr="00EC4DF4">
        <w:rPr>
          <w:rFonts w:ascii="Times New Roman" w:hAnsi="Times New Roman"/>
          <w:sz w:val="28"/>
          <w:szCs w:val="28"/>
        </w:rPr>
        <w:t>во владении, рас</w:t>
      </w:r>
      <w:r w:rsidR="00A40EF3" w:rsidRPr="00EC4DF4">
        <w:rPr>
          <w:rFonts w:ascii="Times New Roman" w:hAnsi="Times New Roman"/>
          <w:sz w:val="28"/>
          <w:szCs w:val="28"/>
        </w:rPr>
        <w:t xml:space="preserve">поряжении и (или) пользовании </w:t>
      </w:r>
      <w:r w:rsidR="00FC6037" w:rsidRPr="00EC4DF4">
        <w:rPr>
          <w:rFonts w:ascii="Times New Roman" w:hAnsi="Times New Roman"/>
          <w:sz w:val="28"/>
          <w:szCs w:val="28"/>
        </w:rPr>
        <w:t>юридических лиц независимо от организационно-правовой формы и индивидуальных предпринимателей, осуществляющих деятельност</w:t>
      </w:r>
      <w:r w:rsidR="0001383F" w:rsidRPr="00EC4DF4">
        <w:rPr>
          <w:rFonts w:ascii="Times New Roman" w:hAnsi="Times New Roman"/>
          <w:sz w:val="28"/>
          <w:szCs w:val="28"/>
        </w:rPr>
        <w:t xml:space="preserve">ь в области </w:t>
      </w:r>
      <w:r w:rsidR="002C6F61" w:rsidRPr="00EC4DF4">
        <w:rPr>
          <w:rFonts w:ascii="Times New Roman" w:hAnsi="Times New Roman"/>
          <w:sz w:val="28"/>
          <w:szCs w:val="28"/>
        </w:rPr>
        <w:t>культуры;</w:t>
      </w:r>
    </w:p>
    <w:p w:rsidR="000B512D" w:rsidRPr="00BE0BBC" w:rsidRDefault="0099485E"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1.5</w:t>
      </w:r>
      <w:r w:rsidR="000B512D" w:rsidRPr="00BE0BBC">
        <w:rPr>
          <w:rFonts w:ascii="Times New Roman" w:hAnsi="Times New Roman"/>
          <w:color w:val="000000" w:themeColor="text1"/>
          <w:sz w:val="28"/>
          <w:szCs w:val="28"/>
        </w:rPr>
        <w:t xml:space="preserve"> к спортивным сооружениям, которые являются </w:t>
      </w:r>
      <w:r w:rsidR="002C6F61" w:rsidRPr="00BE0BBC">
        <w:rPr>
          <w:rFonts w:ascii="Times New Roman" w:hAnsi="Times New Roman"/>
          <w:color w:val="000000" w:themeColor="text1"/>
          <w:sz w:val="28"/>
          <w:szCs w:val="28"/>
        </w:rPr>
        <w:t>объектами недвижимости и права,</w:t>
      </w:r>
      <w:r w:rsidR="000B512D" w:rsidRPr="00BE0BBC">
        <w:rPr>
          <w:rFonts w:ascii="Times New Roman" w:hAnsi="Times New Roman"/>
          <w:color w:val="000000" w:themeColor="text1"/>
          <w:sz w:val="28"/>
          <w:szCs w:val="28"/>
        </w:rPr>
        <w:t xml:space="preserve"> на которые зарегистрированы в ус</w:t>
      </w:r>
      <w:r w:rsidR="0001383F">
        <w:rPr>
          <w:rFonts w:ascii="Times New Roman" w:hAnsi="Times New Roman"/>
          <w:color w:val="000000" w:themeColor="text1"/>
          <w:sz w:val="28"/>
          <w:szCs w:val="28"/>
        </w:rPr>
        <w:t>тановленном порядке</w:t>
      </w:r>
      <w:r w:rsidR="000B512D" w:rsidRPr="00BE0BBC">
        <w:rPr>
          <w:rFonts w:ascii="Times New Roman" w:hAnsi="Times New Roman"/>
          <w:color w:val="000000" w:themeColor="text1"/>
          <w:sz w:val="28"/>
          <w:szCs w:val="28"/>
        </w:rPr>
        <w:t>;</w:t>
      </w:r>
    </w:p>
    <w:p w:rsidR="000B512D" w:rsidRPr="00BE0BBC" w:rsidRDefault="0099485E"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1.6</w:t>
      </w:r>
      <w:r w:rsidR="007265AA" w:rsidRPr="00BE0BBC">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 xml:space="preserve">к боевым позициям войск, полигонам, узлам связи, в расположении воинских частей, к специальным технологическим комплексам, к зданиям </w:t>
      </w:r>
      <w:r w:rsidR="00137059">
        <w:rPr>
          <w:rFonts w:ascii="Times New Roman" w:hAnsi="Times New Roman"/>
          <w:color w:val="000000" w:themeColor="text1"/>
          <w:sz w:val="28"/>
          <w:szCs w:val="28"/>
        </w:rPr>
        <w:br/>
      </w:r>
      <w:r w:rsidR="000B512D" w:rsidRPr="00BE0BBC">
        <w:rPr>
          <w:rFonts w:ascii="Times New Roman" w:hAnsi="Times New Roman"/>
          <w:color w:val="000000" w:themeColor="text1"/>
          <w:sz w:val="28"/>
          <w:szCs w:val="28"/>
        </w:rPr>
        <w:t xml:space="preserve">и сооружениям, предназначенным для управления войсками, к размещению </w:t>
      </w:r>
      <w:r w:rsidR="00137059">
        <w:rPr>
          <w:rFonts w:ascii="Times New Roman" w:hAnsi="Times New Roman"/>
          <w:color w:val="000000" w:themeColor="text1"/>
          <w:sz w:val="28"/>
          <w:szCs w:val="28"/>
        </w:rPr>
        <w:br/>
      </w:r>
      <w:r w:rsidR="000B512D" w:rsidRPr="00BE0BBC">
        <w:rPr>
          <w:rFonts w:ascii="Times New Roman" w:hAnsi="Times New Roman"/>
          <w:color w:val="000000" w:themeColor="text1"/>
          <w:sz w:val="28"/>
          <w:szCs w:val="28"/>
        </w:rPr>
        <w:t xml:space="preserve">и хранению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w:t>
      </w:r>
      <w:r w:rsidR="00137059">
        <w:rPr>
          <w:rFonts w:ascii="Times New Roman" w:hAnsi="Times New Roman"/>
          <w:color w:val="000000" w:themeColor="text1"/>
          <w:sz w:val="28"/>
          <w:szCs w:val="28"/>
        </w:rPr>
        <w:br/>
      </w:r>
      <w:r w:rsidR="000B512D" w:rsidRPr="00BE0BBC">
        <w:rPr>
          <w:rFonts w:ascii="Times New Roman" w:hAnsi="Times New Roman"/>
          <w:color w:val="000000" w:themeColor="text1"/>
          <w:sz w:val="28"/>
          <w:szCs w:val="28"/>
        </w:rPr>
        <w:t>к другим войскам, воинским формированиям и органам, обеспечивающим оборону и безопасность Р</w:t>
      </w:r>
      <w:r w:rsidR="0001383F">
        <w:rPr>
          <w:rFonts w:ascii="Times New Roman" w:hAnsi="Times New Roman"/>
          <w:color w:val="000000" w:themeColor="text1"/>
          <w:sz w:val="28"/>
          <w:szCs w:val="28"/>
        </w:rPr>
        <w:t>оссийской Федерации</w:t>
      </w:r>
      <w:r w:rsidR="000B512D" w:rsidRPr="00BE0BBC">
        <w:rPr>
          <w:rFonts w:ascii="Times New Roman" w:hAnsi="Times New Roman"/>
          <w:color w:val="000000" w:themeColor="text1"/>
          <w:sz w:val="28"/>
          <w:szCs w:val="28"/>
        </w:rPr>
        <w:t>;</w:t>
      </w:r>
    </w:p>
    <w:p w:rsidR="000B512D" w:rsidRPr="00BE0BBC" w:rsidRDefault="00E53FE8" w:rsidP="0013705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1.7 </w:t>
      </w:r>
      <w:r w:rsidR="000B512D" w:rsidRPr="00BE0BBC">
        <w:rPr>
          <w:rFonts w:ascii="Times New Roman" w:hAnsi="Times New Roman"/>
          <w:color w:val="000000" w:themeColor="text1"/>
          <w:sz w:val="28"/>
          <w:szCs w:val="28"/>
        </w:rPr>
        <w:t xml:space="preserve">к </w:t>
      </w:r>
      <w:r w:rsidR="002C6F61" w:rsidRPr="00BE0BBC">
        <w:rPr>
          <w:rFonts w:ascii="Times New Roman" w:hAnsi="Times New Roman"/>
          <w:color w:val="000000" w:themeColor="text1"/>
          <w:sz w:val="28"/>
          <w:szCs w:val="28"/>
        </w:rPr>
        <w:t>вок</w:t>
      </w:r>
      <w:r w:rsidR="002C6F61">
        <w:rPr>
          <w:rFonts w:ascii="Times New Roman" w:hAnsi="Times New Roman"/>
          <w:color w:val="000000" w:themeColor="text1"/>
          <w:sz w:val="28"/>
          <w:szCs w:val="28"/>
        </w:rPr>
        <w:t>залам</w:t>
      </w:r>
      <w:r w:rsidR="0030651D">
        <w:rPr>
          <w:rFonts w:ascii="Times New Roman" w:hAnsi="Times New Roman"/>
          <w:color w:val="000000" w:themeColor="text1"/>
          <w:sz w:val="28"/>
          <w:szCs w:val="28"/>
        </w:rPr>
        <w:t>, аэропортам</w:t>
      </w:r>
      <w:r w:rsidR="002C6F61">
        <w:rPr>
          <w:rFonts w:ascii="Times New Roman" w:hAnsi="Times New Roman"/>
          <w:color w:val="000000" w:themeColor="text1"/>
          <w:sz w:val="28"/>
          <w:szCs w:val="28"/>
        </w:rPr>
        <w:t>;</w:t>
      </w:r>
    </w:p>
    <w:p w:rsidR="000B512D" w:rsidRPr="00BE0BBC" w:rsidRDefault="0099485E"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1.8</w:t>
      </w:r>
      <w:r w:rsidR="00E53FE8">
        <w:rPr>
          <w:rFonts w:ascii="Times New Roman" w:hAnsi="Times New Roman"/>
          <w:color w:val="000000" w:themeColor="text1"/>
          <w:sz w:val="28"/>
          <w:szCs w:val="28"/>
        </w:rPr>
        <w:t xml:space="preserve"> </w:t>
      </w:r>
      <w:r w:rsidR="000B512D" w:rsidRPr="00BE0BBC">
        <w:rPr>
          <w:rFonts w:ascii="Times New Roman" w:hAnsi="Times New Roman"/>
          <w:color w:val="000000" w:themeColor="text1"/>
          <w:sz w:val="28"/>
          <w:szCs w:val="28"/>
        </w:rPr>
        <w:t>к местам нахождения источников повышенной опасности, определяемым органами государственной власти субъектов Российской Федерации в порядке, установленном Правительством Р</w:t>
      </w:r>
      <w:r w:rsidR="0001383F">
        <w:rPr>
          <w:rFonts w:ascii="Times New Roman" w:hAnsi="Times New Roman"/>
          <w:color w:val="000000" w:themeColor="text1"/>
          <w:sz w:val="28"/>
          <w:szCs w:val="28"/>
        </w:rPr>
        <w:t>оссийской Федерации</w:t>
      </w:r>
      <w:r w:rsidR="003A646C" w:rsidRPr="00BE0BBC">
        <w:rPr>
          <w:rFonts w:ascii="Times New Roman" w:hAnsi="Times New Roman"/>
          <w:color w:val="000000" w:themeColor="text1"/>
          <w:sz w:val="28"/>
          <w:szCs w:val="28"/>
        </w:rPr>
        <w:t>;</w:t>
      </w:r>
    </w:p>
    <w:p w:rsidR="003A646C" w:rsidRPr="00551917" w:rsidRDefault="0099485E"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1.9</w:t>
      </w:r>
      <w:r w:rsidR="00E53FE8">
        <w:rPr>
          <w:rFonts w:ascii="Times New Roman" w:hAnsi="Times New Roman"/>
          <w:color w:val="000000" w:themeColor="text1"/>
          <w:sz w:val="28"/>
          <w:szCs w:val="28"/>
        </w:rPr>
        <w:t xml:space="preserve"> </w:t>
      </w:r>
      <w:r w:rsidR="003A646C" w:rsidRPr="00BE0BBC">
        <w:rPr>
          <w:rFonts w:ascii="Times New Roman" w:hAnsi="Times New Roman"/>
          <w:color w:val="000000" w:themeColor="text1"/>
          <w:sz w:val="28"/>
          <w:szCs w:val="28"/>
        </w:rPr>
        <w:t>к зонам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физической культурой и спор</w:t>
      </w:r>
      <w:r w:rsidR="0001383F">
        <w:rPr>
          <w:rFonts w:ascii="Times New Roman" w:hAnsi="Times New Roman"/>
          <w:color w:val="000000" w:themeColor="text1"/>
          <w:sz w:val="28"/>
          <w:szCs w:val="28"/>
        </w:rPr>
        <w:t>том)</w:t>
      </w:r>
      <w:r w:rsidR="007265AA" w:rsidRPr="00BE0BBC">
        <w:rPr>
          <w:rFonts w:ascii="Times New Roman" w:hAnsi="Times New Roman"/>
          <w:color w:val="000000" w:themeColor="text1"/>
          <w:sz w:val="28"/>
          <w:szCs w:val="28"/>
        </w:rPr>
        <w:t>;</w:t>
      </w:r>
    </w:p>
    <w:p w:rsidR="009C6797" w:rsidRPr="00BE0BBC" w:rsidRDefault="009C6797"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2. В настоящем</w:t>
      </w:r>
      <w:r w:rsidR="006D0162" w:rsidRPr="00BE0BBC">
        <w:rPr>
          <w:rFonts w:ascii="Times New Roman" w:hAnsi="Times New Roman"/>
          <w:color w:val="000000" w:themeColor="text1"/>
          <w:sz w:val="28"/>
          <w:szCs w:val="28"/>
        </w:rPr>
        <w:t xml:space="preserve"> </w:t>
      </w:r>
      <w:r w:rsidR="002C6F61" w:rsidRPr="00BE0BBC">
        <w:rPr>
          <w:rFonts w:ascii="Times New Roman" w:hAnsi="Times New Roman"/>
          <w:color w:val="000000" w:themeColor="text1"/>
          <w:sz w:val="28"/>
          <w:szCs w:val="28"/>
        </w:rPr>
        <w:t>Постановлении используются</w:t>
      </w:r>
      <w:r w:rsidRPr="00BE0BBC">
        <w:rPr>
          <w:rFonts w:ascii="Times New Roman" w:hAnsi="Times New Roman"/>
          <w:color w:val="000000" w:themeColor="text1"/>
          <w:sz w:val="28"/>
          <w:szCs w:val="28"/>
        </w:rPr>
        <w:t xml:space="preserve"> следующие понятия:</w:t>
      </w:r>
    </w:p>
    <w:p w:rsidR="00E53FE8" w:rsidRDefault="009C6797"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2.1 «образовательная организация» - организация, определенная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в соответствии с Федеральным законом Российской Федерации от 29 декабря 2012 года № 273-ФЗ «Об образовании в Российской Федерации»;</w:t>
      </w:r>
    </w:p>
    <w:p w:rsidR="009C6797" w:rsidRPr="00BE0BBC" w:rsidRDefault="009C6797"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2.2 «организация, осуществляющая обучение несовершеннолетних»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 юридическое лицо, индивидуальный предприниматель, осуществляющие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на основании лицензии на ряду с основной деятельностью образовательную деятельность в отношении несовершеннолетних в качестве дополнительного вида деятельности»;</w:t>
      </w:r>
    </w:p>
    <w:p w:rsidR="009C6797" w:rsidRPr="00BE0BBC" w:rsidRDefault="008947DB"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lastRenderedPageBreak/>
        <w:t>2.3 «</w:t>
      </w:r>
      <w:r w:rsidR="009C6797" w:rsidRPr="00BE0BBC">
        <w:rPr>
          <w:rFonts w:ascii="Times New Roman" w:hAnsi="Times New Roman"/>
          <w:color w:val="000000" w:themeColor="text1"/>
          <w:sz w:val="28"/>
          <w:szCs w:val="28"/>
        </w:rPr>
        <w:t>обособленная территория</w:t>
      </w:r>
      <w:r w:rsidRPr="00BE0BBC">
        <w:rPr>
          <w:rFonts w:ascii="Times New Roman" w:hAnsi="Times New Roman"/>
          <w:color w:val="000000" w:themeColor="text1"/>
          <w:sz w:val="28"/>
          <w:szCs w:val="28"/>
        </w:rPr>
        <w:t>»</w:t>
      </w:r>
      <w:r w:rsidR="009C6797" w:rsidRPr="00BE0BBC">
        <w:rPr>
          <w:rFonts w:ascii="Times New Roman" w:hAnsi="Times New Roman"/>
          <w:color w:val="000000" w:themeColor="text1"/>
          <w:sz w:val="28"/>
          <w:szCs w:val="28"/>
        </w:rPr>
        <w:t xml:space="preserve"> - территория, границы которой обозначены ограждением (объектами искусственного происхождения), прилегающая к здани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xml:space="preserve"> строени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сооружени</w:t>
      </w:r>
      <w:r w:rsidR="00A106F8" w:rsidRPr="00BE0BBC">
        <w:rPr>
          <w:rFonts w:ascii="Times New Roman" w:hAnsi="Times New Roman"/>
          <w:color w:val="000000" w:themeColor="text1"/>
          <w:sz w:val="28"/>
          <w:szCs w:val="28"/>
        </w:rPr>
        <w:t>ям</w:t>
      </w:r>
      <w:r w:rsidRPr="00BE0BBC">
        <w:rPr>
          <w:rFonts w:ascii="Times New Roman" w:hAnsi="Times New Roman"/>
          <w:color w:val="000000" w:themeColor="text1"/>
          <w:sz w:val="28"/>
          <w:szCs w:val="28"/>
        </w:rPr>
        <w:t>, помещени</w:t>
      </w:r>
      <w:r w:rsidR="00A106F8" w:rsidRPr="00BE0BBC">
        <w:rPr>
          <w:rFonts w:ascii="Times New Roman" w:hAnsi="Times New Roman"/>
          <w:color w:val="000000" w:themeColor="text1"/>
          <w:sz w:val="28"/>
          <w:szCs w:val="28"/>
        </w:rPr>
        <w:t>ям</w:t>
      </w:r>
      <w:r w:rsidR="009C6797" w:rsidRPr="00BE0BBC">
        <w:rPr>
          <w:rFonts w:ascii="Times New Roman" w:hAnsi="Times New Roman"/>
          <w:color w:val="000000" w:themeColor="text1"/>
          <w:sz w:val="28"/>
          <w:szCs w:val="28"/>
        </w:rPr>
        <w:t>, в котор</w:t>
      </w:r>
      <w:r w:rsidR="00A106F8" w:rsidRPr="00BE0BBC">
        <w:rPr>
          <w:rFonts w:ascii="Times New Roman" w:hAnsi="Times New Roman"/>
          <w:color w:val="000000" w:themeColor="text1"/>
          <w:sz w:val="28"/>
          <w:szCs w:val="28"/>
        </w:rPr>
        <w:t>ых</w:t>
      </w:r>
      <w:r w:rsidR="009C6797" w:rsidRPr="00BE0BBC">
        <w:rPr>
          <w:rFonts w:ascii="Times New Roman" w:hAnsi="Times New Roman"/>
          <w:color w:val="000000" w:themeColor="text1"/>
          <w:sz w:val="28"/>
          <w:szCs w:val="28"/>
        </w:rPr>
        <w:t xml:space="preserve"> расположены организации и (или) объекты, указанные в пункте </w:t>
      </w:r>
      <w:r w:rsidRPr="00BE0BBC">
        <w:rPr>
          <w:rFonts w:ascii="Times New Roman" w:hAnsi="Times New Roman"/>
          <w:color w:val="000000" w:themeColor="text1"/>
          <w:sz w:val="28"/>
          <w:szCs w:val="28"/>
        </w:rPr>
        <w:t>1</w:t>
      </w:r>
      <w:r w:rsidR="009C6797" w:rsidRPr="00BE0BBC">
        <w:rPr>
          <w:rFonts w:ascii="Times New Roman" w:hAnsi="Times New Roman"/>
          <w:color w:val="000000" w:themeColor="text1"/>
          <w:sz w:val="28"/>
          <w:szCs w:val="28"/>
        </w:rPr>
        <w:t xml:space="preserve"> настоящ</w:t>
      </w:r>
      <w:r w:rsidRPr="00BE0BBC">
        <w:rPr>
          <w:rFonts w:ascii="Times New Roman" w:hAnsi="Times New Roman"/>
          <w:color w:val="000000" w:themeColor="text1"/>
          <w:sz w:val="28"/>
          <w:szCs w:val="28"/>
        </w:rPr>
        <w:t>его</w:t>
      </w:r>
      <w:r w:rsidR="00F12551">
        <w:rPr>
          <w:rFonts w:ascii="Times New Roman" w:hAnsi="Times New Roman"/>
          <w:color w:val="000000" w:themeColor="text1"/>
          <w:sz w:val="28"/>
          <w:szCs w:val="28"/>
        </w:rPr>
        <w:t xml:space="preserve"> постановления</w:t>
      </w:r>
      <w:r w:rsidR="005905E5" w:rsidRPr="00BE0BBC">
        <w:rPr>
          <w:rFonts w:ascii="Times New Roman" w:hAnsi="Times New Roman"/>
          <w:color w:val="000000" w:themeColor="text1"/>
          <w:sz w:val="28"/>
          <w:szCs w:val="28"/>
        </w:rPr>
        <w:t>;</w:t>
      </w:r>
    </w:p>
    <w:p w:rsidR="005905E5" w:rsidRPr="00BE0BBC" w:rsidRDefault="005905E5"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2.4 «торговый объект» - торговый объект, осуществляющий </w:t>
      </w:r>
      <w:r w:rsidR="00137059">
        <w:rPr>
          <w:rFonts w:ascii="Times New Roman" w:hAnsi="Times New Roman"/>
          <w:color w:val="000000" w:themeColor="text1"/>
          <w:sz w:val="28"/>
          <w:szCs w:val="28"/>
        </w:rPr>
        <w:br/>
      </w:r>
      <w:r w:rsidR="00571ABA" w:rsidRPr="00BE0BBC">
        <w:rPr>
          <w:rFonts w:ascii="Times New Roman" w:hAnsi="Times New Roman"/>
          <w:color w:val="000000" w:themeColor="text1"/>
          <w:sz w:val="28"/>
          <w:szCs w:val="28"/>
        </w:rPr>
        <w:t xml:space="preserve">или </w:t>
      </w:r>
      <w:r w:rsidRPr="00BE0BBC">
        <w:rPr>
          <w:rFonts w:ascii="Times New Roman" w:hAnsi="Times New Roman"/>
          <w:color w:val="000000" w:themeColor="text1"/>
          <w:sz w:val="28"/>
          <w:szCs w:val="28"/>
        </w:rPr>
        <w:t>предполагаемый для осуществления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или розничн</w:t>
      </w:r>
      <w:r w:rsidR="00571ABA" w:rsidRPr="00BE0BBC">
        <w:rPr>
          <w:rFonts w:ascii="Times New Roman" w:hAnsi="Times New Roman"/>
          <w:color w:val="000000" w:themeColor="text1"/>
          <w:sz w:val="28"/>
          <w:szCs w:val="28"/>
        </w:rPr>
        <w:t>ой</w:t>
      </w:r>
      <w:r w:rsidRPr="00BE0BBC">
        <w:rPr>
          <w:rFonts w:ascii="Times New Roman" w:hAnsi="Times New Roman"/>
          <w:color w:val="000000" w:themeColor="text1"/>
          <w:sz w:val="28"/>
          <w:szCs w:val="28"/>
        </w:rPr>
        <w:t xml:space="preserve"> продаж</w:t>
      </w:r>
      <w:r w:rsidR="00571ABA" w:rsidRPr="00BE0BBC">
        <w:rPr>
          <w:rFonts w:ascii="Times New Roman" w:hAnsi="Times New Roman"/>
          <w:color w:val="000000" w:themeColor="text1"/>
          <w:sz w:val="28"/>
          <w:szCs w:val="28"/>
        </w:rPr>
        <w:t>и</w:t>
      </w:r>
      <w:r w:rsidRPr="00BE0BBC">
        <w:rPr>
          <w:rFonts w:ascii="Times New Roman" w:hAnsi="Times New Roman"/>
          <w:color w:val="000000" w:themeColor="text1"/>
          <w:sz w:val="28"/>
          <w:szCs w:val="28"/>
        </w:rPr>
        <w:t xml:space="preserve"> алкогольной продукции при оказании услуг общественного питания</w:t>
      </w:r>
      <w:r w:rsidR="00562940" w:rsidRPr="00BE0BBC">
        <w:rPr>
          <w:rFonts w:ascii="Times New Roman" w:hAnsi="Times New Roman"/>
          <w:color w:val="000000" w:themeColor="text1"/>
          <w:sz w:val="28"/>
          <w:szCs w:val="28"/>
        </w:rPr>
        <w:t>;</w:t>
      </w:r>
    </w:p>
    <w:p w:rsidR="00A106F8" w:rsidRPr="00BE0BBC" w:rsidRDefault="00E53FE8" w:rsidP="0013705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3.</w:t>
      </w:r>
      <w:r w:rsidR="0030651D">
        <w:rPr>
          <w:rFonts w:ascii="Times New Roman" w:hAnsi="Times New Roman"/>
          <w:color w:val="000000" w:themeColor="text1"/>
          <w:sz w:val="28"/>
          <w:szCs w:val="28"/>
        </w:rPr>
        <w:t xml:space="preserve"> </w:t>
      </w:r>
      <w:r w:rsidR="00A106F8" w:rsidRPr="00BE0BBC">
        <w:rPr>
          <w:rFonts w:ascii="Times New Roman" w:hAnsi="Times New Roman"/>
          <w:color w:val="000000" w:themeColor="text1"/>
          <w:sz w:val="28"/>
          <w:szCs w:val="28"/>
        </w:rPr>
        <w:t>Территория, прилегающая к зданиям, строениям, сооружениям, помещениям, в которых расположены организации и (или) объекты, указанн</w:t>
      </w:r>
      <w:r w:rsidR="003E7D86">
        <w:rPr>
          <w:rFonts w:ascii="Times New Roman" w:hAnsi="Times New Roman"/>
          <w:color w:val="000000" w:themeColor="text1"/>
          <w:sz w:val="28"/>
          <w:szCs w:val="28"/>
        </w:rPr>
        <w:t xml:space="preserve">ые в пункте 1 настоящего  постановления </w:t>
      </w:r>
      <w:r w:rsidR="00A106F8" w:rsidRPr="00BE0BBC">
        <w:rPr>
          <w:rFonts w:ascii="Times New Roman" w:hAnsi="Times New Roman"/>
          <w:color w:val="000000" w:themeColor="text1"/>
          <w:sz w:val="28"/>
          <w:szCs w:val="28"/>
        </w:rPr>
        <w:t xml:space="preserve">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w:t>
      </w:r>
      <w:r w:rsidR="00137059">
        <w:rPr>
          <w:rFonts w:ascii="Times New Roman" w:hAnsi="Times New Roman"/>
          <w:color w:val="000000" w:themeColor="text1"/>
          <w:sz w:val="28"/>
          <w:szCs w:val="28"/>
        </w:rPr>
        <w:br/>
      </w:r>
      <w:r w:rsidR="00A106F8" w:rsidRPr="00BE0BBC">
        <w:rPr>
          <w:rFonts w:ascii="Times New Roman" w:hAnsi="Times New Roman"/>
          <w:color w:val="000000" w:themeColor="text1"/>
          <w:sz w:val="28"/>
          <w:szCs w:val="28"/>
        </w:rPr>
        <w:t xml:space="preserve">и застройки, примыкающую к границам обособленной территории либо непосредственно к зданиям, строениям, сооружениям, помещениям и местам, указанным в пункте 1 настоящего </w:t>
      </w:r>
      <w:r w:rsidR="0001383F">
        <w:rPr>
          <w:rFonts w:ascii="Times New Roman" w:hAnsi="Times New Roman"/>
          <w:color w:val="000000" w:themeColor="text1"/>
          <w:sz w:val="28"/>
          <w:szCs w:val="28"/>
        </w:rPr>
        <w:t xml:space="preserve"> постановления </w:t>
      </w:r>
      <w:r w:rsidR="00A106F8" w:rsidRPr="00BE0BBC">
        <w:rPr>
          <w:rFonts w:ascii="Times New Roman" w:hAnsi="Times New Roman"/>
          <w:color w:val="000000" w:themeColor="text1"/>
          <w:sz w:val="28"/>
          <w:szCs w:val="28"/>
        </w:rPr>
        <w:t xml:space="preserve"> (далее - дополнительная территория).</w:t>
      </w:r>
    </w:p>
    <w:p w:rsidR="00B344ED" w:rsidRPr="00614498" w:rsidRDefault="00B344ED" w:rsidP="00137059">
      <w:pPr>
        <w:ind w:firstLine="709"/>
        <w:rPr>
          <w:rFonts w:ascii="Times New Roman" w:hAnsi="Times New Roman"/>
          <w:color w:val="000000" w:themeColor="text1"/>
          <w:sz w:val="28"/>
          <w:szCs w:val="28"/>
        </w:rPr>
      </w:pPr>
      <w:r>
        <w:rPr>
          <w:rFonts w:ascii="Times New Roman" w:hAnsi="Times New Roman"/>
          <w:color w:val="000000" w:themeColor="text1"/>
          <w:sz w:val="28"/>
          <w:szCs w:val="28"/>
        </w:rPr>
        <w:t>4</w:t>
      </w:r>
      <w:r w:rsidRPr="00614498">
        <w:rPr>
          <w:rFonts w:ascii="Times New Roman" w:hAnsi="Times New Roman"/>
          <w:color w:val="000000" w:themeColor="text1"/>
          <w:sz w:val="28"/>
          <w:szCs w:val="28"/>
        </w:rPr>
        <w:t xml:space="preserve">. Способ расчета расстояния границ прилегающих территорий </w:t>
      </w:r>
      <w:r w:rsidR="00137059">
        <w:rPr>
          <w:rFonts w:ascii="Times New Roman" w:hAnsi="Times New Roman"/>
          <w:color w:val="000000" w:themeColor="text1"/>
          <w:sz w:val="28"/>
          <w:szCs w:val="28"/>
        </w:rPr>
        <w:br/>
      </w:r>
      <w:r w:rsidRPr="00614498">
        <w:rPr>
          <w:rFonts w:ascii="Times New Roman" w:hAnsi="Times New Roman"/>
          <w:color w:val="000000" w:themeColor="text1"/>
          <w:sz w:val="28"/>
          <w:szCs w:val="28"/>
        </w:rPr>
        <w:t>к организациям и (или) объектам, указанных в пункте 1 настоящего Постановления, измеряется по прямой линии вне зависимости от наличия преград (кратчайшее расстояние по прямой) в радиусе окружности 100 метров:</w:t>
      </w:r>
    </w:p>
    <w:p w:rsidR="00B344ED" w:rsidRPr="00614498" w:rsidRDefault="00B344ED" w:rsidP="00137059">
      <w:pPr>
        <w:ind w:firstLine="709"/>
        <w:rPr>
          <w:rFonts w:ascii="Times New Roman" w:hAnsi="Times New Roman"/>
          <w:color w:val="000000" w:themeColor="text1"/>
          <w:sz w:val="28"/>
          <w:szCs w:val="28"/>
        </w:rPr>
      </w:pPr>
      <w:r w:rsidRPr="00614498">
        <w:rPr>
          <w:rFonts w:ascii="Times New Roman" w:hAnsi="Times New Roman"/>
          <w:color w:val="000000" w:themeColor="text1"/>
          <w:sz w:val="28"/>
          <w:szCs w:val="28"/>
        </w:rPr>
        <w:t>- при наличии обособленной территории – от границ обособленной территории до границ стационарного торгового объекта;</w:t>
      </w:r>
    </w:p>
    <w:p w:rsidR="00B344ED" w:rsidRPr="00BE0BBC" w:rsidRDefault="00B344ED" w:rsidP="00137059">
      <w:pPr>
        <w:ind w:firstLine="709"/>
        <w:rPr>
          <w:rFonts w:ascii="Times New Roman" w:hAnsi="Times New Roman"/>
          <w:color w:val="000000" w:themeColor="text1"/>
          <w:sz w:val="28"/>
          <w:szCs w:val="28"/>
        </w:rPr>
      </w:pPr>
      <w:r w:rsidRPr="00614498">
        <w:rPr>
          <w:rFonts w:ascii="Times New Roman" w:hAnsi="Times New Roman"/>
          <w:color w:val="000000" w:themeColor="text1"/>
          <w:sz w:val="28"/>
          <w:szCs w:val="28"/>
        </w:rPr>
        <w:t>- при отсутствии обособленной территории – от границ здания до границ стационарного торгового объект.</w:t>
      </w:r>
    </w:p>
    <w:p w:rsidR="009A3CC5" w:rsidRPr="00BE0BBC" w:rsidRDefault="00614498" w:rsidP="0013705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5.</w:t>
      </w:r>
      <w:r w:rsidR="009A3CC5" w:rsidRPr="00BE0BBC">
        <w:rPr>
          <w:rFonts w:ascii="Times New Roman" w:hAnsi="Times New Roman"/>
          <w:color w:val="000000" w:themeColor="text1"/>
          <w:sz w:val="28"/>
          <w:szCs w:val="28"/>
        </w:rPr>
        <w:t xml:space="preserve"> размещение организаций, указанн</w:t>
      </w:r>
      <w:r w:rsidR="00E53FE8">
        <w:rPr>
          <w:rFonts w:ascii="Times New Roman" w:hAnsi="Times New Roman"/>
          <w:color w:val="000000" w:themeColor="text1"/>
          <w:sz w:val="28"/>
          <w:szCs w:val="28"/>
        </w:rPr>
        <w:t xml:space="preserve">ых в пункте 1 настоящего </w:t>
      </w:r>
      <w:r w:rsidR="006D0162" w:rsidRPr="00BE0BBC">
        <w:rPr>
          <w:rFonts w:ascii="Times New Roman" w:hAnsi="Times New Roman"/>
          <w:color w:val="000000" w:themeColor="text1"/>
          <w:sz w:val="28"/>
          <w:szCs w:val="28"/>
        </w:rPr>
        <w:t>Постановления</w:t>
      </w:r>
      <w:r w:rsidR="009A3CC5" w:rsidRPr="00BE0BBC">
        <w:rPr>
          <w:rFonts w:ascii="Times New Roman" w:hAnsi="Times New Roman"/>
          <w:color w:val="000000" w:themeColor="text1"/>
          <w:sz w:val="28"/>
          <w:szCs w:val="28"/>
        </w:rPr>
        <w:t>, и торговых объектов в одном здании</w:t>
      </w:r>
      <w:r w:rsidR="00665D3D" w:rsidRPr="00BE0BBC">
        <w:rPr>
          <w:rFonts w:ascii="Times New Roman" w:hAnsi="Times New Roman"/>
          <w:color w:val="000000" w:themeColor="text1"/>
          <w:sz w:val="28"/>
          <w:szCs w:val="28"/>
        </w:rPr>
        <w:t>,</w:t>
      </w:r>
      <w:r w:rsidR="009A3CC5" w:rsidRPr="00BE0BBC">
        <w:rPr>
          <w:rFonts w:ascii="Times New Roman" w:hAnsi="Times New Roman"/>
          <w:color w:val="000000" w:themeColor="text1"/>
          <w:sz w:val="28"/>
          <w:szCs w:val="28"/>
        </w:rPr>
        <w:t xml:space="preserve"> в случае наличия нескольких входов-выходов</w:t>
      </w:r>
      <w:r w:rsidR="00665D3D" w:rsidRPr="00BE0BBC">
        <w:rPr>
          <w:rFonts w:ascii="Times New Roman" w:hAnsi="Times New Roman"/>
          <w:color w:val="000000" w:themeColor="text1"/>
          <w:sz w:val="28"/>
          <w:szCs w:val="28"/>
        </w:rPr>
        <w:t>,</w:t>
      </w:r>
      <w:r w:rsidR="009A3CC5" w:rsidRPr="00BE0BBC">
        <w:rPr>
          <w:rFonts w:ascii="Times New Roman" w:hAnsi="Times New Roman"/>
          <w:color w:val="000000" w:themeColor="text1"/>
          <w:sz w:val="28"/>
          <w:szCs w:val="28"/>
        </w:rPr>
        <w:t xml:space="preserve"> через которые можно пройти в указанные помещения</w:t>
      </w:r>
      <w:r w:rsidR="00665D3D" w:rsidRPr="00BE0BBC">
        <w:rPr>
          <w:rFonts w:ascii="Times New Roman" w:hAnsi="Times New Roman"/>
          <w:color w:val="000000" w:themeColor="text1"/>
          <w:sz w:val="28"/>
          <w:szCs w:val="28"/>
        </w:rPr>
        <w:t>,</w:t>
      </w:r>
      <w:r w:rsidR="009A3CC5" w:rsidRPr="00BE0BBC">
        <w:rPr>
          <w:rFonts w:ascii="Times New Roman" w:hAnsi="Times New Roman"/>
          <w:color w:val="000000" w:themeColor="text1"/>
          <w:sz w:val="28"/>
          <w:szCs w:val="28"/>
        </w:rPr>
        <w:t xml:space="preserve"> не допускается.</w:t>
      </w:r>
    </w:p>
    <w:p w:rsidR="009D652C" w:rsidRDefault="009D652C" w:rsidP="00137059">
      <w:pPr>
        <w:autoSpaceDE w:val="0"/>
        <w:autoSpaceDN w:val="0"/>
        <w:adjustRightInd w:val="0"/>
        <w:ind w:firstLine="709"/>
        <w:rPr>
          <w:rFonts w:ascii="Times New Roman" w:hAnsi="Times New Roman"/>
          <w:color w:val="000000" w:themeColor="text1"/>
          <w:sz w:val="28"/>
          <w:szCs w:val="28"/>
        </w:rPr>
      </w:pPr>
      <w:r w:rsidRPr="00BE0BBC">
        <w:rPr>
          <w:rFonts w:ascii="Times New Roman" w:hAnsi="Times New Roman"/>
          <w:color w:val="000000" w:themeColor="text1"/>
          <w:sz w:val="28"/>
          <w:szCs w:val="28"/>
        </w:rPr>
        <w:t xml:space="preserve">6. Утвердить перечень организаций и объектов, расположенных </w:t>
      </w:r>
      <w:r w:rsidR="00137059">
        <w:rPr>
          <w:rFonts w:ascii="Times New Roman" w:hAnsi="Times New Roman"/>
          <w:color w:val="000000" w:themeColor="text1"/>
          <w:sz w:val="28"/>
          <w:szCs w:val="28"/>
        </w:rPr>
        <w:br/>
      </w:r>
      <w:r w:rsidRPr="00BE0BBC">
        <w:rPr>
          <w:rFonts w:ascii="Times New Roman" w:hAnsi="Times New Roman"/>
          <w:color w:val="000000" w:themeColor="text1"/>
          <w:sz w:val="28"/>
          <w:szCs w:val="28"/>
        </w:rPr>
        <w:t xml:space="preserve">на </w:t>
      </w:r>
      <w:r w:rsidRPr="00E53FE8">
        <w:rPr>
          <w:rFonts w:ascii="Times New Roman" w:hAnsi="Times New Roman"/>
          <w:color w:val="000000" w:themeColor="text1"/>
          <w:sz w:val="28"/>
          <w:szCs w:val="28"/>
        </w:rPr>
        <w:t xml:space="preserve">территории </w:t>
      </w:r>
      <w:r w:rsidR="006D0162" w:rsidRPr="00E53FE8">
        <w:rPr>
          <w:rFonts w:ascii="Times New Roman" w:hAnsi="Times New Roman"/>
          <w:color w:val="000000" w:themeColor="text1"/>
          <w:spacing w:val="-11"/>
          <w:sz w:val="28"/>
          <w:szCs w:val="28"/>
        </w:rPr>
        <w:t xml:space="preserve">муниципального района </w:t>
      </w:r>
      <w:r w:rsidR="0030651D">
        <w:rPr>
          <w:rFonts w:ascii="Times New Roman" w:hAnsi="Times New Roman"/>
          <w:color w:val="000000" w:themeColor="text1"/>
          <w:spacing w:val="-11"/>
          <w:sz w:val="28"/>
          <w:szCs w:val="28"/>
        </w:rPr>
        <w:t>«</w:t>
      </w:r>
      <w:proofErr w:type="spellStart"/>
      <w:r w:rsidR="006D0162" w:rsidRPr="00E53FE8">
        <w:rPr>
          <w:rFonts w:ascii="Times New Roman" w:hAnsi="Times New Roman"/>
          <w:color w:val="000000" w:themeColor="text1"/>
          <w:spacing w:val="-11"/>
          <w:sz w:val="28"/>
          <w:szCs w:val="28"/>
        </w:rPr>
        <w:t>Оловяннинский</w:t>
      </w:r>
      <w:proofErr w:type="spellEnd"/>
      <w:r w:rsidR="006D0162" w:rsidRPr="00E53FE8">
        <w:rPr>
          <w:rFonts w:ascii="Times New Roman" w:hAnsi="Times New Roman"/>
          <w:color w:val="000000" w:themeColor="text1"/>
          <w:spacing w:val="-11"/>
          <w:sz w:val="28"/>
          <w:szCs w:val="28"/>
        </w:rPr>
        <w:t xml:space="preserve"> район,</w:t>
      </w:r>
      <w:r w:rsidR="005905E5" w:rsidRPr="00BE0BBC">
        <w:rPr>
          <w:rFonts w:ascii="Times New Roman" w:hAnsi="Times New Roman"/>
          <w:color w:val="000000" w:themeColor="text1"/>
          <w:sz w:val="28"/>
          <w:szCs w:val="28"/>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w:t>
      </w:r>
      <w:r w:rsidR="0030651D">
        <w:rPr>
          <w:rFonts w:ascii="Times New Roman" w:hAnsi="Times New Roman"/>
          <w:color w:val="000000" w:themeColor="text1"/>
          <w:sz w:val="28"/>
          <w:szCs w:val="28"/>
        </w:rPr>
        <w:t xml:space="preserve">ложению № 1 к настоящему </w:t>
      </w:r>
      <w:r w:rsidR="006D0162" w:rsidRPr="00BE0BBC">
        <w:rPr>
          <w:rFonts w:ascii="Times New Roman" w:hAnsi="Times New Roman"/>
          <w:color w:val="000000" w:themeColor="text1"/>
          <w:sz w:val="28"/>
          <w:szCs w:val="28"/>
        </w:rPr>
        <w:t>постановлению</w:t>
      </w:r>
      <w:r w:rsidR="005905E5" w:rsidRPr="00BE0BBC">
        <w:rPr>
          <w:rFonts w:ascii="Times New Roman" w:hAnsi="Times New Roman"/>
          <w:color w:val="000000" w:themeColor="text1"/>
          <w:sz w:val="28"/>
          <w:szCs w:val="28"/>
        </w:rPr>
        <w:t>.</w:t>
      </w:r>
    </w:p>
    <w:p w:rsidR="00614498" w:rsidRPr="00634F1D" w:rsidRDefault="00614498" w:rsidP="00137059">
      <w:pPr>
        <w:autoSpaceDE w:val="0"/>
        <w:autoSpaceDN w:val="0"/>
        <w:adjustRightInd w:val="0"/>
        <w:ind w:firstLine="709"/>
        <w:rPr>
          <w:rFonts w:ascii="Times New Roman" w:hAnsi="Times New Roman"/>
          <w:sz w:val="28"/>
          <w:szCs w:val="28"/>
        </w:rPr>
      </w:pPr>
      <w:r>
        <w:rPr>
          <w:rFonts w:ascii="Times New Roman" w:hAnsi="Times New Roman"/>
          <w:color w:val="000000" w:themeColor="text1"/>
          <w:sz w:val="28"/>
          <w:szCs w:val="28"/>
        </w:rPr>
        <w:t xml:space="preserve">7. </w:t>
      </w:r>
      <w:r w:rsidRPr="00614498">
        <w:rPr>
          <w:rFonts w:ascii="Times New Roman" w:hAnsi="Times New Roman"/>
          <w:color w:val="000000" w:themeColor="text1"/>
          <w:sz w:val="28"/>
          <w:szCs w:val="28"/>
        </w:rPr>
        <w:t xml:space="preserve">Перечень </w:t>
      </w:r>
      <w:r w:rsidRPr="00614498">
        <w:rPr>
          <w:rFonts w:ascii="Times New Roman" w:hAnsi="Times New Roman"/>
          <w:sz w:val="28"/>
          <w:szCs w:val="28"/>
        </w:rPr>
        <w:t xml:space="preserve">мест нахождения </w:t>
      </w:r>
      <w:r w:rsidR="0030651D">
        <w:rPr>
          <w:rFonts w:ascii="Times New Roman" w:hAnsi="Times New Roman"/>
          <w:sz w:val="28"/>
          <w:szCs w:val="28"/>
        </w:rPr>
        <w:t xml:space="preserve">источников повышенной опасности </w:t>
      </w:r>
      <w:r w:rsidR="00137059">
        <w:rPr>
          <w:rFonts w:ascii="Times New Roman" w:hAnsi="Times New Roman"/>
          <w:sz w:val="28"/>
          <w:szCs w:val="28"/>
        </w:rPr>
        <w:br/>
      </w:r>
      <w:r w:rsidR="0030651D">
        <w:rPr>
          <w:rFonts w:ascii="Times New Roman" w:hAnsi="Times New Roman"/>
          <w:sz w:val="28"/>
          <w:szCs w:val="28"/>
        </w:rPr>
        <w:t xml:space="preserve">на территории </w:t>
      </w:r>
      <w:r w:rsidRPr="00614498">
        <w:rPr>
          <w:rFonts w:ascii="Times New Roman" w:hAnsi="Times New Roman"/>
          <w:sz w:val="28"/>
          <w:szCs w:val="28"/>
        </w:rPr>
        <w:t>муниципального района «</w:t>
      </w:r>
      <w:proofErr w:type="spellStart"/>
      <w:r w:rsidRPr="00614498">
        <w:rPr>
          <w:rFonts w:ascii="Times New Roman" w:hAnsi="Times New Roman"/>
          <w:sz w:val="28"/>
          <w:szCs w:val="28"/>
        </w:rPr>
        <w:t>Оловяннинский</w:t>
      </w:r>
      <w:proofErr w:type="spellEnd"/>
      <w:r w:rsidRPr="00614498">
        <w:rPr>
          <w:rFonts w:ascii="Times New Roman" w:hAnsi="Times New Roman"/>
          <w:sz w:val="28"/>
          <w:szCs w:val="28"/>
        </w:rPr>
        <w:t xml:space="preserve"> район», </w:t>
      </w:r>
      <w:r w:rsidRPr="00614498">
        <w:rPr>
          <w:rFonts w:ascii="Times New Roman" w:hAnsi="Times New Roman"/>
          <w:color w:val="000000" w:themeColor="text1"/>
          <w:sz w:val="28"/>
          <w:szCs w:val="28"/>
        </w:rPr>
        <w:t>согласно при</w:t>
      </w:r>
      <w:r>
        <w:rPr>
          <w:rFonts w:ascii="Times New Roman" w:hAnsi="Times New Roman"/>
          <w:color w:val="000000" w:themeColor="text1"/>
          <w:sz w:val="28"/>
          <w:szCs w:val="28"/>
        </w:rPr>
        <w:t>ложению № 2</w:t>
      </w:r>
      <w:r w:rsidR="0030651D">
        <w:rPr>
          <w:rFonts w:ascii="Times New Roman" w:hAnsi="Times New Roman"/>
          <w:color w:val="000000" w:themeColor="text1"/>
          <w:sz w:val="28"/>
          <w:szCs w:val="28"/>
        </w:rPr>
        <w:t xml:space="preserve"> к настоящему </w:t>
      </w:r>
      <w:r w:rsidRPr="00614498">
        <w:rPr>
          <w:rFonts w:ascii="Times New Roman" w:hAnsi="Times New Roman"/>
          <w:color w:val="000000" w:themeColor="text1"/>
          <w:sz w:val="28"/>
          <w:szCs w:val="28"/>
        </w:rPr>
        <w:t>постановлению.</w:t>
      </w:r>
    </w:p>
    <w:p w:rsidR="000B512D" w:rsidRPr="00FC57F4" w:rsidRDefault="00614498" w:rsidP="00137059">
      <w:pPr>
        <w:pStyle w:val="Title"/>
        <w:spacing w:before="0" w:after="0"/>
        <w:ind w:firstLine="709"/>
        <w:jc w:val="both"/>
        <w:outlineLvl w:val="9"/>
        <w:rPr>
          <w:rFonts w:ascii="Times New Roman" w:hAnsi="Times New Roman" w:cs="Times New Roman"/>
          <w:b w:val="0"/>
          <w:kern w:val="0"/>
          <w:sz w:val="28"/>
          <w:szCs w:val="28"/>
        </w:rPr>
      </w:pPr>
      <w:r w:rsidRPr="00FC57F4">
        <w:rPr>
          <w:rFonts w:ascii="Times New Roman" w:hAnsi="Times New Roman"/>
          <w:b w:val="0"/>
          <w:color w:val="000000" w:themeColor="text1"/>
          <w:sz w:val="28"/>
          <w:szCs w:val="28"/>
        </w:rPr>
        <w:t>8</w:t>
      </w:r>
      <w:r w:rsidR="00E53FE8" w:rsidRPr="00FC57F4">
        <w:rPr>
          <w:rFonts w:ascii="Times New Roman" w:hAnsi="Times New Roman"/>
          <w:b w:val="0"/>
          <w:color w:val="000000" w:themeColor="text1"/>
          <w:sz w:val="28"/>
          <w:szCs w:val="28"/>
        </w:rPr>
        <w:t>.</w:t>
      </w:r>
      <w:r w:rsidRPr="00FC57F4">
        <w:rPr>
          <w:rFonts w:ascii="Times New Roman" w:hAnsi="Times New Roman"/>
          <w:b w:val="0"/>
          <w:color w:val="000000" w:themeColor="text1"/>
          <w:sz w:val="28"/>
          <w:szCs w:val="28"/>
        </w:rPr>
        <w:t xml:space="preserve"> </w:t>
      </w:r>
      <w:r w:rsidR="00FC57F4" w:rsidRPr="00FC57F4">
        <w:rPr>
          <w:rFonts w:ascii="Times New Roman" w:hAnsi="Times New Roman"/>
          <w:b w:val="0"/>
          <w:color w:val="000000" w:themeColor="text1"/>
          <w:sz w:val="28"/>
          <w:szCs w:val="28"/>
        </w:rPr>
        <w:t xml:space="preserve">Утвердить схемы </w:t>
      </w:r>
      <w:r w:rsidR="00FC57F4" w:rsidRPr="00FC57F4">
        <w:rPr>
          <w:rFonts w:ascii="Times New Roman" w:hAnsi="Times New Roman" w:cs="Times New Roman"/>
          <w:b w:val="0"/>
          <w:kern w:val="0"/>
          <w:sz w:val="28"/>
          <w:szCs w:val="28"/>
        </w:rPr>
        <w:t xml:space="preserve">границ прилегающих территорий, </w:t>
      </w:r>
      <w:r w:rsidRPr="00FC57F4">
        <w:rPr>
          <w:rFonts w:ascii="Times New Roman" w:hAnsi="Times New Roman"/>
          <w:b w:val="0"/>
          <w:color w:val="000000" w:themeColor="text1"/>
          <w:sz w:val="28"/>
          <w:szCs w:val="28"/>
        </w:rPr>
        <w:t>согласно приложению № 3</w:t>
      </w:r>
      <w:r w:rsidR="006D0162" w:rsidRPr="00FC57F4">
        <w:rPr>
          <w:rFonts w:ascii="Times New Roman" w:hAnsi="Times New Roman"/>
          <w:b w:val="0"/>
          <w:color w:val="000000" w:themeColor="text1"/>
          <w:sz w:val="28"/>
          <w:szCs w:val="28"/>
        </w:rPr>
        <w:t xml:space="preserve"> к настоя</w:t>
      </w:r>
      <w:r w:rsidR="00EC6D35" w:rsidRPr="00FC57F4">
        <w:rPr>
          <w:rFonts w:ascii="Times New Roman" w:hAnsi="Times New Roman"/>
          <w:b w:val="0"/>
          <w:color w:val="000000" w:themeColor="text1"/>
          <w:sz w:val="28"/>
          <w:szCs w:val="28"/>
        </w:rPr>
        <w:t>щему постановлению</w:t>
      </w:r>
      <w:r w:rsidR="00B344ED" w:rsidRPr="00FC57F4">
        <w:rPr>
          <w:rFonts w:ascii="Times New Roman" w:hAnsi="Times New Roman"/>
          <w:b w:val="0"/>
          <w:color w:val="000000" w:themeColor="text1"/>
          <w:sz w:val="28"/>
          <w:szCs w:val="28"/>
        </w:rPr>
        <w:t>.</w:t>
      </w:r>
    </w:p>
    <w:p w:rsidR="00880BCB" w:rsidRPr="00614498" w:rsidRDefault="00614498" w:rsidP="00137059">
      <w:pPr>
        <w:ind w:firstLine="709"/>
        <w:rPr>
          <w:rFonts w:ascii="Times New Roman" w:hAnsi="Times New Roman"/>
          <w:sz w:val="28"/>
          <w:szCs w:val="28"/>
        </w:rPr>
      </w:pPr>
      <w:r>
        <w:rPr>
          <w:rFonts w:ascii="Times New Roman" w:hAnsi="Times New Roman"/>
          <w:sz w:val="28"/>
          <w:szCs w:val="28"/>
        </w:rPr>
        <w:t>9</w:t>
      </w:r>
      <w:r w:rsidR="00E53FE8">
        <w:rPr>
          <w:rFonts w:ascii="Times New Roman" w:hAnsi="Times New Roman"/>
          <w:sz w:val="28"/>
          <w:szCs w:val="28"/>
        </w:rPr>
        <w:t>.</w:t>
      </w:r>
      <w:r>
        <w:rPr>
          <w:rFonts w:ascii="Times New Roman" w:hAnsi="Times New Roman"/>
          <w:sz w:val="28"/>
          <w:szCs w:val="28"/>
        </w:rPr>
        <w:t xml:space="preserve"> </w:t>
      </w:r>
      <w:r w:rsidR="0030651D">
        <w:rPr>
          <w:rFonts w:ascii="Times New Roman" w:hAnsi="Times New Roman"/>
          <w:sz w:val="28"/>
          <w:szCs w:val="28"/>
        </w:rPr>
        <w:t xml:space="preserve">Настоящее постановление </w:t>
      </w:r>
      <w:r w:rsidR="00880BCB" w:rsidRPr="00BE0BBC">
        <w:rPr>
          <w:rFonts w:ascii="Times New Roman" w:hAnsi="Times New Roman"/>
          <w:sz w:val="28"/>
          <w:szCs w:val="28"/>
        </w:rPr>
        <w:t>размесить на официальном сайте администрации муниципального района «</w:t>
      </w:r>
      <w:proofErr w:type="spellStart"/>
      <w:r w:rsidR="00880BCB" w:rsidRPr="00BE0BBC">
        <w:rPr>
          <w:rFonts w:ascii="Times New Roman" w:hAnsi="Times New Roman"/>
          <w:sz w:val="28"/>
          <w:szCs w:val="28"/>
        </w:rPr>
        <w:t>Оловяннинский</w:t>
      </w:r>
      <w:proofErr w:type="spellEnd"/>
      <w:r w:rsidR="00880BCB" w:rsidRPr="00BE0BBC">
        <w:rPr>
          <w:rFonts w:ascii="Times New Roman" w:hAnsi="Times New Roman"/>
          <w:sz w:val="28"/>
          <w:szCs w:val="28"/>
        </w:rPr>
        <w:t xml:space="preserve"> район» </w:t>
      </w:r>
      <w:r w:rsidR="00137059">
        <w:rPr>
          <w:rFonts w:ascii="Times New Roman" w:hAnsi="Times New Roman"/>
          <w:sz w:val="28"/>
          <w:szCs w:val="28"/>
        </w:rPr>
        <w:br/>
      </w:r>
      <w:r w:rsidR="00880BCB" w:rsidRPr="00BE0BBC">
        <w:rPr>
          <w:rFonts w:ascii="Times New Roman" w:hAnsi="Times New Roman"/>
          <w:sz w:val="28"/>
          <w:szCs w:val="28"/>
        </w:rPr>
        <w:t>в информационно</w:t>
      </w:r>
      <w:r w:rsidR="001C367B">
        <w:rPr>
          <w:rFonts w:ascii="Times New Roman" w:hAnsi="Times New Roman"/>
          <w:sz w:val="28"/>
          <w:szCs w:val="28"/>
        </w:rPr>
        <w:t xml:space="preserve"> </w:t>
      </w:r>
      <w:r w:rsidR="00880BCB" w:rsidRPr="00BE0BBC">
        <w:rPr>
          <w:rFonts w:ascii="Times New Roman" w:hAnsi="Times New Roman"/>
          <w:sz w:val="28"/>
          <w:szCs w:val="28"/>
        </w:rPr>
        <w:t xml:space="preserve">- телекоммуникационной сети «Интернет», по адресу: </w:t>
      </w:r>
      <w:hyperlink r:id="rId8" w:history="1">
        <w:r w:rsidR="00181907" w:rsidRPr="00F94111">
          <w:rPr>
            <w:rStyle w:val="a7"/>
            <w:rFonts w:ascii="Times New Roman" w:hAnsi="Times New Roman"/>
            <w:sz w:val="28"/>
            <w:szCs w:val="28"/>
          </w:rPr>
          <w:t>https://</w:t>
        </w:r>
        <w:proofErr w:type="spellStart"/>
        <w:r w:rsidR="00181907" w:rsidRPr="00F94111">
          <w:rPr>
            <w:rStyle w:val="a7"/>
            <w:rFonts w:ascii="Times New Roman" w:hAnsi="Times New Roman"/>
            <w:sz w:val="28"/>
            <w:szCs w:val="28"/>
            <w:lang w:val="en-US"/>
          </w:rPr>
          <w:t>olovyan</w:t>
        </w:r>
        <w:proofErr w:type="spellEnd"/>
        <w:r w:rsidR="00181907" w:rsidRPr="00F94111">
          <w:rPr>
            <w:rStyle w:val="a7"/>
            <w:rFonts w:ascii="Times New Roman" w:hAnsi="Times New Roman"/>
            <w:sz w:val="28"/>
            <w:szCs w:val="28"/>
          </w:rPr>
          <w:t>.75.</w:t>
        </w:r>
        <w:proofErr w:type="spellStart"/>
        <w:r w:rsidR="00181907" w:rsidRPr="00F94111">
          <w:rPr>
            <w:rStyle w:val="a7"/>
            <w:rFonts w:ascii="Times New Roman" w:hAnsi="Times New Roman"/>
            <w:sz w:val="28"/>
            <w:szCs w:val="28"/>
            <w:lang w:val="en-US"/>
          </w:rPr>
          <w:t>ru</w:t>
        </w:r>
        <w:proofErr w:type="spellEnd"/>
        <w:r w:rsidR="00181907" w:rsidRPr="00F94111">
          <w:rPr>
            <w:rStyle w:val="a7"/>
            <w:rFonts w:ascii="Times New Roman" w:hAnsi="Times New Roman"/>
            <w:sz w:val="28"/>
            <w:szCs w:val="28"/>
          </w:rPr>
          <w:t>/</w:t>
        </w:r>
      </w:hyperlink>
      <w:r w:rsidR="00181907">
        <w:rPr>
          <w:rFonts w:ascii="Times New Roman" w:hAnsi="Times New Roman"/>
          <w:sz w:val="28"/>
          <w:szCs w:val="28"/>
        </w:rPr>
        <w:t xml:space="preserve">, опубликовать в </w:t>
      </w:r>
      <w:proofErr w:type="gramStart"/>
      <w:r w:rsidR="00181907">
        <w:rPr>
          <w:rFonts w:ascii="Times New Roman" w:hAnsi="Times New Roman"/>
          <w:sz w:val="28"/>
          <w:szCs w:val="28"/>
        </w:rPr>
        <w:t>печатном  издании</w:t>
      </w:r>
      <w:proofErr w:type="gramEnd"/>
      <w:r w:rsidR="00181907">
        <w:rPr>
          <w:rFonts w:ascii="Times New Roman" w:hAnsi="Times New Roman"/>
          <w:sz w:val="28"/>
          <w:szCs w:val="28"/>
        </w:rPr>
        <w:t xml:space="preserve">   « Аргументы и факты – Забайкалье».</w:t>
      </w:r>
    </w:p>
    <w:p w:rsidR="00DD4A17" w:rsidRDefault="00487FD5" w:rsidP="00137059">
      <w:pPr>
        <w:shd w:val="clear" w:color="auto" w:fill="FFFFFF"/>
        <w:ind w:firstLine="709"/>
        <w:rPr>
          <w:rFonts w:ascii="Times New Roman" w:hAnsi="Times New Roman"/>
          <w:color w:val="000000" w:themeColor="text1"/>
          <w:spacing w:val="-11"/>
          <w:sz w:val="28"/>
          <w:szCs w:val="28"/>
        </w:rPr>
      </w:pPr>
      <w:r>
        <w:rPr>
          <w:rFonts w:ascii="Times New Roman" w:hAnsi="Times New Roman"/>
          <w:sz w:val="28"/>
          <w:szCs w:val="28"/>
        </w:rPr>
        <w:lastRenderedPageBreak/>
        <w:t>10. Постановление</w:t>
      </w:r>
      <w:r w:rsidR="00DD4A17">
        <w:rPr>
          <w:rFonts w:ascii="Times New Roman" w:hAnsi="Times New Roman"/>
          <w:sz w:val="28"/>
          <w:szCs w:val="28"/>
        </w:rPr>
        <w:t xml:space="preserve"> администрации муниципального</w:t>
      </w:r>
      <w:r w:rsidR="0030651D">
        <w:rPr>
          <w:rFonts w:ascii="Times New Roman" w:hAnsi="Times New Roman"/>
          <w:sz w:val="28"/>
          <w:szCs w:val="28"/>
        </w:rPr>
        <w:t xml:space="preserve"> района </w:t>
      </w:r>
      <w:r w:rsidR="00137059">
        <w:rPr>
          <w:rFonts w:ascii="Times New Roman" w:hAnsi="Times New Roman"/>
          <w:sz w:val="28"/>
          <w:szCs w:val="28"/>
        </w:rPr>
        <w:br/>
      </w:r>
      <w:r w:rsidR="0030651D">
        <w:rPr>
          <w:rFonts w:ascii="Times New Roman" w:hAnsi="Times New Roman"/>
          <w:sz w:val="28"/>
          <w:szCs w:val="28"/>
        </w:rPr>
        <w:t>«</w:t>
      </w:r>
      <w:proofErr w:type="spellStart"/>
      <w:r w:rsidR="0030651D">
        <w:rPr>
          <w:rFonts w:ascii="Times New Roman" w:hAnsi="Times New Roman"/>
          <w:sz w:val="28"/>
          <w:szCs w:val="28"/>
        </w:rPr>
        <w:t>Оловяннинский</w:t>
      </w:r>
      <w:proofErr w:type="spellEnd"/>
      <w:r w:rsidR="0030651D">
        <w:rPr>
          <w:rFonts w:ascii="Times New Roman" w:hAnsi="Times New Roman"/>
          <w:sz w:val="28"/>
          <w:szCs w:val="28"/>
        </w:rPr>
        <w:t xml:space="preserve"> район» </w:t>
      </w:r>
      <w:r w:rsidR="00DD4A17">
        <w:rPr>
          <w:rFonts w:ascii="Times New Roman" w:hAnsi="Times New Roman"/>
          <w:sz w:val="28"/>
          <w:szCs w:val="28"/>
        </w:rPr>
        <w:t xml:space="preserve">от </w:t>
      </w:r>
      <w:r w:rsidR="00DD4A17">
        <w:rPr>
          <w:rFonts w:ascii="Times New Roman" w:hAnsi="Times New Roman"/>
          <w:bCs/>
          <w:color w:val="000000" w:themeColor="text1"/>
          <w:sz w:val="28"/>
          <w:szCs w:val="28"/>
        </w:rPr>
        <w:t xml:space="preserve">08 </w:t>
      </w:r>
      <w:r w:rsidR="00DD4A17" w:rsidRPr="00DD4A17">
        <w:rPr>
          <w:rFonts w:ascii="Times New Roman" w:hAnsi="Times New Roman"/>
          <w:bCs/>
          <w:color w:val="000000" w:themeColor="text1"/>
          <w:sz w:val="28"/>
          <w:szCs w:val="28"/>
        </w:rPr>
        <w:t xml:space="preserve">июня </w:t>
      </w:r>
      <w:r w:rsidR="00DD4A17">
        <w:rPr>
          <w:rFonts w:ascii="Times New Roman" w:hAnsi="Times New Roman"/>
          <w:bCs/>
          <w:color w:val="000000" w:themeColor="text1"/>
          <w:sz w:val="28"/>
          <w:szCs w:val="28"/>
        </w:rPr>
        <w:t>2020  года</w:t>
      </w:r>
      <w:r w:rsidR="0030651D">
        <w:rPr>
          <w:rFonts w:ascii="Times New Roman" w:hAnsi="Times New Roman"/>
          <w:bCs/>
          <w:color w:val="000000" w:themeColor="text1"/>
          <w:sz w:val="28"/>
          <w:szCs w:val="28"/>
        </w:rPr>
        <w:t xml:space="preserve"> № </w:t>
      </w:r>
      <w:r w:rsidR="00DD4A17">
        <w:rPr>
          <w:rFonts w:ascii="Times New Roman" w:hAnsi="Times New Roman"/>
          <w:bCs/>
          <w:color w:val="000000" w:themeColor="text1"/>
          <w:sz w:val="28"/>
          <w:szCs w:val="28"/>
        </w:rPr>
        <w:t>144  «</w:t>
      </w:r>
      <w:r w:rsidR="00DD4A17" w:rsidRPr="00D4258E">
        <w:rPr>
          <w:rFonts w:ascii="Times New Roman" w:hAnsi="Times New Roman"/>
          <w:color w:val="000000" w:themeColor="text1"/>
          <w:sz w:val="28"/>
          <w:szCs w:val="28"/>
        </w:rPr>
        <w:t xml:space="preserve">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w:t>
      </w:r>
      <w:r w:rsidR="00137059">
        <w:rPr>
          <w:rFonts w:ascii="Times New Roman" w:hAnsi="Times New Roman"/>
          <w:color w:val="000000" w:themeColor="text1"/>
          <w:sz w:val="28"/>
          <w:szCs w:val="28"/>
        </w:rPr>
        <w:br/>
      </w:r>
      <w:r w:rsidR="00DD4A17" w:rsidRPr="00D4258E">
        <w:rPr>
          <w:rFonts w:ascii="Times New Roman" w:hAnsi="Times New Roman"/>
          <w:color w:val="000000" w:themeColor="text1"/>
          <w:sz w:val="28"/>
          <w:szCs w:val="28"/>
        </w:rPr>
        <w:t xml:space="preserve">и розничная продажа алкогольной продукции при оказании услуг общественного питания, на территории </w:t>
      </w:r>
      <w:r w:rsidR="00DD4A17" w:rsidRPr="00D4258E">
        <w:rPr>
          <w:rFonts w:ascii="Times New Roman" w:hAnsi="Times New Roman"/>
          <w:color w:val="000000" w:themeColor="text1"/>
          <w:spacing w:val="-11"/>
          <w:sz w:val="28"/>
          <w:szCs w:val="28"/>
        </w:rPr>
        <w:t xml:space="preserve">муниципального района « </w:t>
      </w:r>
      <w:proofErr w:type="spellStart"/>
      <w:r w:rsidR="00DD4A17" w:rsidRPr="00D4258E">
        <w:rPr>
          <w:rFonts w:ascii="Times New Roman" w:hAnsi="Times New Roman"/>
          <w:color w:val="000000" w:themeColor="text1"/>
          <w:spacing w:val="-11"/>
          <w:sz w:val="28"/>
          <w:szCs w:val="28"/>
        </w:rPr>
        <w:t>Оловяннинский</w:t>
      </w:r>
      <w:proofErr w:type="spellEnd"/>
      <w:r w:rsidR="00DD4A17" w:rsidRPr="00D4258E">
        <w:rPr>
          <w:rFonts w:ascii="Times New Roman" w:hAnsi="Times New Roman"/>
          <w:color w:val="000000" w:themeColor="text1"/>
          <w:spacing w:val="-11"/>
          <w:sz w:val="28"/>
          <w:szCs w:val="28"/>
        </w:rPr>
        <w:t xml:space="preserve"> район»</w:t>
      </w:r>
      <w:r w:rsidR="00D4258E">
        <w:rPr>
          <w:rFonts w:ascii="Times New Roman" w:hAnsi="Times New Roman"/>
          <w:color w:val="000000" w:themeColor="text1"/>
          <w:spacing w:val="-11"/>
          <w:sz w:val="28"/>
          <w:szCs w:val="28"/>
        </w:rPr>
        <w:t xml:space="preserve">, </w:t>
      </w:r>
      <w:r w:rsidR="0030651D">
        <w:rPr>
          <w:rFonts w:ascii="Times New Roman" w:hAnsi="Times New Roman"/>
          <w:color w:val="000000" w:themeColor="text1"/>
          <w:spacing w:val="-11"/>
          <w:sz w:val="28"/>
          <w:szCs w:val="28"/>
        </w:rPr>
        <w:t xml:space="preserve">от 20 апреля 2022 года № 128 </w:t>
      </w:r>
      <w:r w:rsidR="00D4258E">
        <w:rPr>
          <w:rFonts w:ascii="Times New Roman" w:hAnsi="Times New Roman"/>
          <w:color w:val="000000" w:themeColor="text1"/>
          <w:spacing w:val="-11"/>
          <w:sz w:val="28"/>
          <w:szCs w:val="28"/>
        </w:rPr>
        <w:t>« О в</w:t>
      </w:r>
      <w:r w:rsidR="00137059">
        <w:rPr>
          <w:rFonts w:ascii="Times New Roman" w:hAnsi="Times New Roman"/>
          <w:color w:val="000000" w:themeColor="text1"/>
          <w:spacing w:val="-11"/>
          <w:sz w:val="28"/>
          <w:szCs w:val="28"/>
        </w:rPr>
        <w:t xml:space="preserve">несении изменений в приложение </w:t>
      </w:r>
      <w:r w:rsidR="00137059">
        <w:rPr>
          <w:rFonts w:ascii="Times New Roman" w:hAnsi="Times New Roman"/>
          <w:color w:val="000000" w:themeColor="text1"/>
          <w:spacing w:val="-11"/>
          <w:sz w:val="28"/>
          <w:szCs w:val="28"/>
        </w:rPr>
        <w:br/>
      </w:r>
      <w:r w:rsidR="00D4258E">
        <w:rPr>
          <w:rFonts w:ascii="Times New Roman" w:hAnsi="Times New Roman"/>
          <w:color w:val="000000" w:themeColor="text1"/>
          <w:spacing w:val="-11"/>
          <w:sz w:val="28"/>
          <w:szCs w:val="28"/>
        </w:rPr>
        <w:t xml:space="preserve">№ 1 к постановлению </w:t>
      </w:r>
      <w:r w:rsidR="0030651D">
        <w:rPr>
          <w:rFonts w:ascii="Times New Roman" w:hAnsi="Times New Roman"/>
          <w:bCs/>
          <w:color w:val="000000" w:themeColor="text1"/>
          <w:sz w:val="28"/>
          <w:szCs w:val="28"/>
        </w:rPr>
        <w:t xml:space="preserve">№ </w:t>
      </w:r>
      <w:r w:rsidR="00D4258E">
        <w:rPr>
          <w:rFonts w:ascii="Times New Roman" w:hAnsi="Times New Roman"/>
          <w:bCs/>
          <w:color w:val="000000" w:themeColor="text1"/>
          <w:sz w:val="28"/>
          <w:szCs w:val="28"/>
        </w:rPr>
        <w:t xml:space="preserve">144 </w:t>
      </w:r>
      <w:r w:rsidR="00D4258E">
        <w:rPr>
          <w:rFonts w:ascii="Times New Roman" w:hAnsi="Times New Roman"/>
          <w:sz w:val="28"/>
          <w:szCs w:val="28"/>
        </w:rPr>
        <w:t xml:space="preserve">от </w:t>
      </w:r>
      <w:r w:rsidR="00D4258E">
        <w:rPr>
          <w:rFonts w:ascii="Times New Roman" w:hAnsi="Times New Roman"/>
          <w:bCs/>
          <w:color w:val="000000" w:themeColor="text1"/>
          <w:sz w:val="28"/>
          <w:szCs w:val="28"/>
        </w:rPr>
        <w:t xml:space="preserve">08 </w:t>
      </w:r>
      <w:r w:rsidR="00D4258E" w:rsidRPr="00DD4A17">
        <w:rPr>
          <w:rFonts w:ascii="Times New Roman" w:hAnsi="Times New Roman"/>
          <w:bCs/>
          <w:color w:val="000000" w:themeColor="text1"/>
          <w:sz w:val="28"/>
          <w:szCs w:val="28"/>
        </w:rPr>
        <w:t xml:space="preserve">июня </w:t>
      </w:r>
      <w:r w:rsidR="0030651D">
        <w:rPr>
          <w:rFonts w:ascii="Times New Roman" w:hAnsi="Times New Roman"/>
          <w:bCs/>
          <w:color w:val="000000" w:themeColor="text1"/>
          <w:sz w:val="28"/>
          <w:szCs w:val="28"/>
        </w:rPr>
        <w:t xml:space="preserve">2020 года </w:t>
      </w:r>
      <w:r w:rsidR="00D4258E">
        <w:rPr>
          <w:rFonts w:ascii="Times New Roman" w:hAnsi="Times New Roman"/>
          <w:bCs/>
          <w:color w:val="000000" w:themeColor="text1"/>
          <w:sz w:val="28"/>
          <w:szCs w:val="28"/>
        </w:rPr>
        <w:t>«</w:t>
      </w:r>
      <w:r w:rsidR="00D4258E" w:rsidRPr="00D4258E">
        <w:rPr>
          <w:rFonts w:ascii="Times New Roman" w:hAnsi="Times New Roman"/>
          <w:color w:val="000000" w:themeColor="text1"/>
          <w:sz w:val="28"/>
          <w:szCs w:val="28"/>
        </w:rPr>
        <w:t xml:space="preserve">Об определении границ территорий, прилегающих к зданиям, строениям, сооружениям, помещениям, на которых не допускается розничная продажа алкогольной продукции </w:t>
      </w:r>
      <w:r w:rsidR="00137059">
        <w:rPr>
          <w:rFonts w:ascii="Times New Roman" w:hAnsi="Times New Roman"/>
          <w:color w:val="000000" w:themeColor="text1"/>
          <w:sz w:val="28"/>
          <w:szCs w:val="28"/>
        </w:rPr>
        <w:br/>
      </w:r>
      <w:r w:rsidR="00D4258E" w:rsidRPr="00D4258E">
        <w:rPr>
          <w:rFonts w:ascii="Times New Roman" w:hAnsi="Times New Roman"/>
          <w:color w:val="000000" w:themeColor="text1"/>
          <w:sz w:val="28"/>
          <w:szCs w:val="28"/>
        </w:rPr>
        <w:t xml:space="preserve">и розничная продажа алкогольной продукции при оказании услуг общественного питания, на территории </w:t>
      </w:r>
      <w:r w:rsidR="00D4258E" w:rsidRPr="00D4258E">
        <w:rPr>
          <w:rFonts w:ascii="Times New Roman" w:hAnsi="Times New Roman"/>
          <w:color w:val="000000" w:themeColor="text1"/>
          <w:spacing w:val="-11"/>
          <w:sz w:val="28"/>
          <w:szCs w:val="28"/>
        </w:rPr>
        <w:t xml:space="preserve">муниципального района « </w:t>
      </w:r>
      <w:proofErr w:type="spellStart"/>
      <w:r w:rsidR="00D4258E" w:rsidRPr="00D4258E">
        <w:rPr>
          <w:rFonts w:ascii="Times New Roman" w:hAnsi="Times New Roman"/>
          <w:color w:val="000000" w:themeColor="text1"/>
          <w:spacing w:val="-11"/>
          <w:sz w:val="28"/>
          <w:szCs w:val="28"/>
        </w:rPr>
        <w:t>Оловяннинский</w:t>
      </w:r>
      <w:proofErr w:type="spellEnd"/>
      <w:r w:rsidR="00D4258E" w:rsidRPr="00D4258E">
        <w:rPr>
          <w:rFonts w:ascii="Times New Roman" w:hAnsi="Times New Roman"/>
          <w:color w:val="000000" w:themeColor="text1"/>
          <w:spacing w:val="-11"/>
          <w:sz w:val="28"/>
          <w:szCs w:val="28"/>
        </w:rPr>
        <w:t xml:space="preserve"> район»</w:t>
      </w:r>
      <w:r w:rsidR="00137059">
        <w:rPr>
          <w:rFonts w:ascii="Times New Roman" w:hAnsi="Times New Roman"/>
          <w:color w:val="000000" w:themeColor="text1"/>
          <w:spacing w:val="-11"/>
          <w:sz w:val="28"/>
          <w:szCs w:val="28"/>
        </w:rPr>
        <w:t xml:space="preserve"> считать </w:t>
      </w:r>
      <w:r w:rsidR="00D4258E">
        <w:rPr>
          <w:rFonts w:ascii="Times New Roman" w:hAnsi="Times New Roman"/>
          <w:color w:val="000000" w:themeColor="text1"/>
          <w:spacing w:val="-11"/>
          <w:sz w:val="28"/>
          <w:szCs w:val="28"/>
        </w:rPr>
        <w:t>утратившими силу .</w:t>
      </w:r>
    </w:p>
    <w:p w:rsidR="00D4258E" w:rsidRDefault="00181907" w:rsidP="00181907">
      <w:pPr>
        <w:ind w:firstLine="0"/>
        <w:rPr>
          <w:rFonts w:ascii="Times New Roman" w:hAnsi="Times New Roman"/>
          <w:sz w:val="28"/>
          <w:szCs w:val="28"/>
        </w:rPr>
      </w:pPr>
      <w:r>
        <w:rPr>
          <w:rFonts w:ascii="Times New Roman" w:hAnsi="Times New Roman"/>
          <w:sz w:val="28"/>
          <w:szCs w:val="28"/>
        </w:rPr>
        <w:t xml:space="preserve">        11</w:t>
      </w:r>
      <w:r w:rsidR="00D4258E">
        <w:rPr>
          <w:rFonts w:ascii="Times New Roman" w:hAnsi="Times New Roman"/>
          <w:sz w:val="28"/>
          <w:szCs w:val="28"/>
        </w:rPr>
        <w:t>.</w:t>
      </w:r>
      <w:r w:rsidR="00D4258E" w:rsidRPr="00BE0BBC">
        <w:rPr>
          <w:rFonts w:ascii="Times New Roman" w:hAnsi="Times New Roman"/>
          <w:sz w:val="28"/>
          <w:szCs w:val="28"/>
        </w:rPr>
        <w:t>Контроль за исполнением настоящ</w:t>
      </w:r>
      <w:r w:rsidR="0030651D">
        <w:rPr>
          <w:rFonts w:ascii="Times New Roman" w:hAnsi="Times New Roman"/>
          <w:sz w:val="28"/>
          <w:szCs w:val="28"/>
        </w:rPr>
        <w:t xml:space="preserve">его постановления возложить </w:t>
      </w:r>
      <w:r w:rsidR="00137059">
        <w:rPr>
          <w:rFonts w:ascii="Times New Roman" w:hAnsi="Times New Roman"/>
          <w:sz w:val="28"/>
          <w:szCs w:val="28"/>
        </w:rPr>
        <w:br/>
      </w:r>
      <w:r w:rsidR="0030651D">
        <w:rPr>
          <w:rFonts w:ascii="Times New Roman" w:hAnsi="Times New Roman"/>
          <w:sz w:val="28"/>
          <w:szCs w:val="28"/>
        </w:rPr>
        <w:t xml:space="preserve">на </w:t>
      </w:r>
      <w:r w:rsidR="00521649">
        <w:rPr>
          <w:rFonts w:ascii="Times New Roman" w:hAnsi="Times New Roman"/>
          <w:sz w:val="28"/>
          <w:szCs w:val="28"/>
        </w:rPr>
        <w:t xml:space="preserve">заместителя главы  </w:t>
      </w:r>
      <w:r w:rsidR="0030651D">
        <w:rPr>
          <w:rFonts w:ascii="Times New Roman" w:hAnsi="Times New Roman"/>
          <w:sz w:val="28"/>
          <w:szCs w:val="28"/>
        </w:rPr>
        <w:t xml:space="preserve"> муниципального </w:t>
      </w:r>
      <w:r w:rsidR="00D4258E" w:rsidRPr="00BE0BBC">
        <w:rPr>
          <w:rFonts w:ascii="Times New Roman" w:hAnsi="Times New Roman"/>
          <w:sz w:val="28"/>
          <w:szCs w:val="28"/>
        </w:rPr>
        <w:t xml:space="preserve">района </w:t>
      </w:r>
      <w:r w:rsidR="0030651D">
        <w:rPr>
          <w:rFonts w:ascii="Times New Roman" w:hAnsi="Times New Roman"/>
          <w:sz w:val="28"/>
          <w:szCs w:val="28"/>
        </w:rPr>
        <w:t>«</w:t>
      </w:r>
      <w:proofErr w:type="spellStart"/>
      <w:r w:rsidR="0030651D">
        <w:rPr>
          <w:rFonts w:ascii="Times New Roman" w:hAnsi="Times New Roman"/>
          <w:sz w:val="28"/>
          <w:szCs w:val="28"/>
        </w:rPr>
        <w:t>Оловяннинский</w:t>
      </w:r>
      <w:proofErr w:type="spellEnd"/>
      <w:r w:rsidR="0030651D">
        <w:rPr>
          <w:rFonts w:ascii="Times New Roman" w:hAnsi="Times New Roman"/>
          <w:sz w:val="28"/>
          <w:szCs w:val="28"/>
        </w:rPr>
        <w:t xml:space="preserve"> район» </w:t>
      </w:r>
      <w:r w:rsidR="00D4258E" w:rsidRPr="00BE0BBC">
        <w:rPr>
          <w:rFonts w:ascii="Times New Roman" w:hAnsi="Times New Roman"/>
          <w:sz w:val="28"/>
          <w:szCs w:val="28"/>
        </w:rPr>
        <w:t>по ф</w:t>
      </w:r>
      <w:r w:rsidR="00D4258E">
        <w:rPr>
          <w:rFonts w:ascii="Times New Roman" w:hAnsi="Times New Roman"/>
          <w:sz w:val="28"/>
          <w:szCs w:val="28"/>
        </w:rPr>
        <w:t>инансам и экономике</w:t>
      </w:r>
      <w:r w:rsidR="00D4258E" w:rsidRPr="00BE0BBC">
        <w:rPr>
          <w:rFonts w:ascii="Times New Roman" w:hAnsi="Times New Roman"/>
          <w:sz w:val="28"/>
          <w:szCs w:val="28"/>
        </w:rPr>
        <w:t xml:space="preserve">. </w:t>
      </w:r>
    </w:p>
    <w:p w:rsidR="00D4258E" w:rsidRDefault="00D4258E" w:rsidP="00D4258E">
      <w:pPr>
        <w:shd w:val="clear" w:color="auto" w:fill="FFFFFF"/>
        <w:ind w:firstLine="0"/>
        <w:rPr>
          <w:rFonts w:ascii="Times New Roman" w:hAnsi="Times New Roman"/>
          <w:color w:val="000000" w:themeColor="text1"/>
          <w:spacing w:val="-11"/>
          <w:sz w:val="28"/>
          <w:szCs w:val="28"/>
        </w:rPr>
      </w:pPr>
    </w:p>
    <w:p w:rsidR="00D4258E" w:rsidRPr="00D4258E" w:rsidRDefault="00D4258E" w:rsidP="00D4258E">
      <w:pPr>
        <w:shd w:val="clear" w:color="auto" w:fill="FFFFFF"/>
        <w:ind w:firstLine="0"/>
        <w:rPr>
          <w:rFonts w:ascii="Times New Roman" w:hAnsi="Times New Roman"/>
          <w:bCs/>
          <w:color w:val="000000" w:themeColor="text1"/>
          <w:sz w:val="28"/>
          <w:szCs w:val="28"/>
          <w:u w:val="single"/>
        </w:rPr>
      </w:pPr>
    </w:p>
    <w:p w:rsidR="00355199" w:rsidRPr="00355199" w:rsidRDefault="00355199" w:rsidP="00614498">
      <w:pPr>
        <w:autoSpaceDE w:val="0"/>
        <w:autoSpaceDN w:val="0"/>
        <w:adjustRightInd w:val="0"/>
        <w:ind w:firstLine="0"/>
        <w:rPr>
          <w:rFonts w:ascii="Times New Roman" w:hAnsi="Times New Roman"/>
          <w:color w:val="000000" w:themeColor="text1"/>
          <w:sz w:val="28"/>
          <w:szCs w:val="28"/>
        </w:rPr>
      </w:pPr>
    </w:p>
    <w:p w:rsidR="00EE3A81" w:rsidRDefault="00EE3A81" w:rsidP="0019284B">
      <w:pPr>
        <w:ind w:firstLine="0"/>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Врио</w:t>
      </w:r>
      <w:proofErr w:type="spellEnd"/>
      <w:r>
        <w:rPr>
          <w:rFonts w:ascii="Times New Roman" w:hAnsi="Times New Roman"/>
          <w:color w:val="000000" w:themeColor="text1"/>
          <w:sz w:val="28"/>
          <w:szCs w:val="28"/>
        </w:rPr>
        <w:t xml:space="preserve"> главы</w:t>
      </w:r>
      <w:r w:rsidR="00064240" w:rsidRPr="00BE0BBC">
        <w:rPr>
          <w:rFonts w:ascii="Times New Roman" w:hAnsi="Times New Roman"/>
          <w:color w:val="000000" w:themeColor="text1"/>
          <w:sz w:val="28"/>
          <w:szCs w:val="28"/>
        </w:rPr>
        <w:t xml:space="preserve"> муниципального района</w:t>
      </w:r>
      <w:r w:rsidR="00137059">
        <w:rPr>
          <w:rFonts w:ascii="Times New Roman" w:hAnsi="Times New Roman"/>
          <w:color w:val="000000" w:themeColor="text1"/>
          <w:sz w:val="28"/>
          <w:szCs w:val="28"/>
        </w:rPr>
        <w:t xml:space="preserve"> </w:t>
      </w:r>
    </w:p>
    <w:p w:rsidR="00E45440" w:rsidRPr="00BE0BBC" w:rsidRDefault="00EE3A81" w:rsidP="0019284B">
      <w:pPr>
        <w:ind w:firstLine="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50C2C" w:rsidRPr="00BE0BBC">
        <w:rPr>
          <w:rFonts w:ascii="Times New Roman" w:hAnsi="Times New Roman"/>
          <w:color w:val="000000" w:themeColor="text1"/>
          <w:sz w:val="28"/>
          <w:szCs w:val="28"/>
        </w:rPr>
        <w:t>«</w:t>
      </w:r>
      <w:proofErr w:type="spellStart"/>
      <w:r w:rsidR="00D50C2C" w:rsidRPr="00BE0BBC">
        <w:rPr>
          <w:rFonts w:ascii="Times New Roman" w:hAnsi="Times New Roman"/>
          <w:color w:val="000000" w:themeColor="text1"/>
          <w:sz w:val="28"/>
          <w:szCs w:val="28"/>
        </w:rPr>
        <w:t>Оловяннинский</w:t>
      </w:r>
      <w:proofErr w:type="spellEnd"/>
      <w:r w:rsidR="00D50C2C" w:rsidRPr="00BE0BBC">
        <w:rPr>
          <w:rFonts w:ascii="Times New Roman" w:hAnsi="Times New Roman"/>
          <w:color w:val="000000" w:themeColor="text1"/>
          <w:sz w:val="28"/>
          <w:szCs w:val="28"/>
        </w:rPr>
        <w:t xml:space="preserve"> </w:t>
      </w:r>
      <w:proofErr w:type="gramStart"/>
      <w:r w:rsidR="00D50C2C" w:rsidRPr="00BE0BBC">
        <w:rPr>
          <w:rFonts w:ascii="Times New Roman" w:hAnsi="Times New Roman"/>
          <w:color w:val="000000" w:themeColor="text1"/>
          <w:sz w:val="28"/>
          <w:szCs w:val="28"/>
        </w:rPr>
        <w:t xml:space="preserve">район» </w:t>
      </w:r>
      <w:r w:rsidR="00E53FE8">
        <w:rPr>
          <w:rFonts w:ascii="Times New Roman" w:hAnsi="Times New Roman"/>
          <w:color w:val="000000" w:themeColor="text1"/>
          <w:sz w:val="28"/>
          <w:szCs w:val="28"/>
        </w:rPr>
        <w:t xml:space="preserve">  </w:t>
      </w:r>
      <w:proofErr w:type="gramEnd"/>
      <w:r w:rsidR="00E53FE8">
        <w:rPr>
          <w:rFonts w:ascii="Times New Roman" w:hAnsi="Times New Roman"/>
          <w:color w:val="000000" w:themeColor="text1"/>
          <w:sz w:val="28"/>
          <w:szCs w:val="28"/>
        </w:rPr>
        <w:t xml:space="preserve">                                               </w:t>
      </w:r>
      <w:r w:rsidR="00137059">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Е.В. Васильева</w:t>
      </w:r>
    </w:p>
    <w:p w:rsidR="00E45440" w:rsidRPr="00BE0BBC" w:rsidRDefault="00E45440" w:rsidP="0019284B">
      <w:pPr>
        <w:ind w:firstLine="0"/>
        <w:rPr>
          <w:rFonts w:ascii="Times New Roman" w:hAnsi="Times New Roman"/>
          <w:i/>
          <w:color w:val="000000" w:themeColor="text1"/>
          <w:sz w:val="28"/>
          <w:szCs w:val="28"/>
        </w:rPr>
      </w:pPr>
    </w:p>
    <w:p w:rsidR="00E45440" w:rsidRDefault="00E45440" w:rsidP="006A75C7">
      <w:pPr>
        <w:autoSpaceDE w:val="0"/>
        <w:autoSpaceDN w:val="0"/>
        <w:adjustRightInd w:val="0"/>
        <w:ind w:firstLine="0"/>
        <w:outlineLvl w:val="0"/>
        <w:rPr>
          <w:rFonts w:ascii="Times New Roman" w:hAnsi="Times New Roman"/>
          <w:i/>
          <w:color w:val="000000" w:themeColor="text1"/>
          <w:sz w:val="28"/>
          <w:szCs w:val="28"/>
        </w:rPr>
      </w:pPr>
    </w:p>
    <w:p w:rsidR="00E53FE8" w:rsidRDefault="00E53FE8" w:rsidP="006A75C7">
      <w:pPr>
        <w:autoSpaceDE w:val="0"/>
        <w:autoSpaceDN w:val="0"/>
        <w:adjustRightInd w:val="0"/>
        <w:ind w:firstLine="0"/>
        <w:outlineLvl w:val="0"/>
        <w:rPr>
          <w:rFonts w:ascii="Times New Roman" w:hAnsi="Times New Roman"/>
          <w:i/>
          <w:color w:val="000000" w:themeColor="text1"/>
          <w:sz w:val="28"/>
          <w:szCs w:val="28"/>
        </w:rPr>
      </w:pPr>
    </w:p>
    <w:p w:rsidR="00E53FE8" w:rsidRPr="00BE0BBC" w:rsidRDefault="00E53FE8" w:rsidP="006A75C7">
      <w:pPr>
        <w:autoSpaceDE w:val="0"/>
        <w:autoSpaceDN w:val="0"/>
        <w:adjustRightInd w:val="0"/>
        <w:ind w:firstLine="0"/>
        <w:outlineLvl w:val="0"/>
        <w:rPr>
          <w:rFonts w:ascii="Times New Roman" w:hAnsi="Times New Roman"/>
          <w:sz w:val="28"/>
          <w:szCs w:val="28"/>
        </w:rPr>
      </w:pPr>
    </w:p>
    <w:p w:rsidR="00E45440" w:rsidRPr="00BE0BBC" w:rsidRDefault="00E45440"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137059" w:rsidRDefault="00137059" w:rsidP="00E45440">
      <w:pPr>
        <w:autoSpaceDE w:val="0"/>
        <w:autoSpaceDN w:val="0"/>
        <w:adjustRightInd w:val="0"/>
        <w:ind w:firstLine="540"/>
        <w:jc w:val="right"/>
        <w:outlineLvl w:val="0"/>
        <w:rPr>
          <w:rFonts w:ascii="Times New Roman" w:hAnsi="Times New Roman"/>
          <w:sz w:val="28"/>
          <w:szCs w:val="28"/>
        </w:rPr>
      </w:pPr>
    </w:p>
    <w:p w:rsidR="00E53FE8" w:rsidRDefault="00E53FE8" w:rsidP="00E45440">
      <w:pPr>
        <w:autoSpaceDE w:val="0"/>
        <w:autoSpaceDN w:val="0"/>
        <w:adjustRightInd w:val="0"/>
        <w:ind w:firstLine="540"/>
        <w:jc w:val="right"/>
        <w:outlineLvl w:val="0"/>
        <w:rPr>
          <w:rFonts w:ascii="Times New Roman" w:hAnsi="Times New Roman"/>
          <w:sz w:val="28"/>
          <w:szCs w:val="28"/>
        </w:rPr>
      </w:pPr>
    </w:p>
    <w:p w:rsidR="00355199" w:rsidRDefault="00355199" w:rsidP="00E45440">
      <w:pPr>
        <w:autoSpaceDE w:val="0"/>
        <w:autoSpaceDN w:val="0"/>
        <w:adjustRightInd w:val="0"/>
        <w:ind w:firstLine="540"/>
        <w:jc w:val="right"/>
        <w:outlineLvl w:val="0"/>
        <w:rPr>
          <w:rFonts w:ascii="Times New Roman" w:hAnsi="Times New Roman"/>
          <w:sz w:val="28"/>
          <w:szCs w:val="28"/>
        </w:rPr>
      </w:pPr>
    </w:p>
    <w:p w:rsidR="00292172" w:rsidRDefault="00292172" w:rsidP="00614498">
      <w:pPr>
        <w:autoSpaceDE w:val="0"/>
        <w:autoSpaceDN w:val="0"/>
        <w:adjustRightInd w:val="0"/>
        <w:ind w:firstLine="0"/>
        <w:outlineLvl w:val="0"/>
        <w:rPr>
          <w:rFonts w:ascii="Times New Roman" w:hAnsi="Times New Roman"/>
          <w:sz w:val="28"/>
          <w:szCs w:val="28"/>
        </w:rPr>
      </w:pPr>
    </w:p>
    <w:p w:rsidR="00ED043D" w:rsidRDefault="00ED043D" w:rsidP="00E45440">
      <w:pPr>
        <w:autoSpaceDE w:val="0"/>
        <w:autoSpaceDN w:val="0"/>
        <w:adjustRightInd w:val="0"/>
        <w:ind w:firstLine="540"/>
        <w:jc w:val="right"/>
        <w:outlineLvl w:val="0"/>
        <w:rPr>
          <w:rFonts w:ascii="Times New Roman" w:hAnsi="Times New Roman"/>
          <w:sz w:val="28"/>
          <w:szCs w:val="28"/>
        </w:rPr>
      </w:pPr>
    </w:p>
    <w:p w:rsidR="00D416EF" w:rsidRDefault="00D416EF" w:rsidP="00E45440">
      <w:pPr>
        <w:autoSpaceDE w:val="0"/>
        <w:autoSpaceDN w:val="0"/>
        <w:adjustRightInd w:val="0"/>
        <w:ind w:firstLine="540"/>
        <w:jc w:val="right"/>
        <w:outlineLvl w:val="0"/>
        <w:rPr>
          <w:rFonts w:ascii="Times New Roman" w:hAnsi="Times New Roman"/>
          <w:sz w:val="28"/>
          <w:szCs w:val="28"/>
        </w:rPr>
      </w:pPr>
    </w:p>
    <w:p w:rsidR="00D416EF" w:rsidRDefault="00D416EF" w:rsidP="00E45440">
      <w:pPr>
        <w:autoSpaceDE w:val="0"/>
        <w:autoSpaceDN w:val="0"/>
        <w:adjustRightInd w:val="0"/>
        <w:ind w:firstLine="540"/>
        <w:jc w:val="right"/>
        <w:outlineLvl w:val="0"/>
        <w:rPr>
          <w:rFonts w:ascii="Times New Roman" w:hAnsi="Times New Roman"/>
          <w:sz w:val="28"/>
          <w:szCs w:val="28"/>
        </w:rPr>
      </w:pPr>
    </w:p>
    <w:p w:rsidR="00E45440" w:rsidRPr="000B028D" w:rsidRDefault="00E45440" w:rsidP="00E45440">
      <w:pPr>
        <w:autoSpaceDE w:val="0"/>
        <w:autoSpaceDN w:val="0"/>
        <w:adjustRightInd w:val="0"/>
        <w:ind w:firstLine="540"/>
        <w:jc w:val="right"/>
        <w:outlineLvl w:val="0"/>
        <w:rPr>
          <w:rFonts w:ascii="Times New Roman" w:hAnsi="Times New Roman"/>
        </w:rPr>
      </w:pPr>
      <w:r w:rsidRPr="000B028D">
        <w:rPr>
          <w:rFonts w:ascii="Times New Roman" w:hAnsi="Times New Roman"/>
        </w:rPr>
        <w:lastRenderedPageBreak/>
        <w:t>Приложение № 1</w:t>
      </w:r>
    </w:p>
    <w:p w:rsidR="00E45440" w:rsidRPr="000B028D" w:rsidRDefault="00E45440" w:rsidP="00E45440">
      <w:pPr>
        <w:autoSpaceDE w:val="0"/>
        <w:autoSpaceDN w:val="0"/>
        <w:adjustRightInd w:val="0"/>
        <w:ind w:firstLine="540"/>
        <w:jc w:val="right"/>
        <w:outlineLvl w:val="0"/>
        <w:rPr>
          <w:rFonts w:ascii="Times New Roman" w:hAnsi="Times New Roman"/>
        </w:rPr>
      </w:pPr>
      <w:r w:rsidRPr="000B028D">
        <w:rPr>
          <w:rFonts w:ascii="Times New Roman" w:hAnsi="Times New Roman"/>
        </w:rPr>
        <w:t>к постановлению администрации</w:t>
      </w:r>
    </w:p>
    <w:p w:rsidR="00E45440" w:rsidRPr="000B028D" w:rsidRDefault="00E45440" w:rsidP="00E45440">
      <w:pPr>
        <w:autoSpaceDE w:val="0"/>
        <w:autoSpaceDN w:val="0"/>
        <w:adjustRightInd w:val="0"/>
        <w:ind w:firstLine="540"/>
        <w:jc w:val="right"/>
        <w:outlineLvl w:val="0"/>
        <w:rPr>
          <w:rFonts w:ascii="Times New Roman" w:hAnsi="Times New Roman"/>
        </w:rPr>
      </w:pPr>
      <w:r w:rsidRPr="000B028D">
        <w:rPr>
          <w:rFonts w:ascii="Times New Roman" w:hAnsi="Times New Roman"/>
        </w:rPr>
        <w:t>муниципальног</w:t>
      </w:r>
      <w:r w:rsidR="008353A0" w:rsidRPr="000B028D">
        <w:rPr>
          <w:rFonts w:ascii="Times New Roman" w:hAnsi="Times New Roman"/>
        </w:rPr>
        <w:t>о района «</w:t>
      </w:r>
      <w:proofErr w:type="spellStart"/>
      <w:r w:rsidR="008353A0" w:rsidRPr="000B028D">
        <w:rPr>
          <w:rFonts w:ascii="Times New Roman" w:hAnsi="Times New Roman"/>
        </w:rPr>
        <w:t>Оловяннинский</w:t>
      </w:r>
      <w:proofErr w:type="spellEnd"/>
      <w:r w:rsidR="008353A0" w:rsidRPr="000B028D">
        <w:rPr>
          <w:rFonts w:ascii="Times New Roman" w:hAnsi="Times New Roman"/>
        </w:rPr>
        <w:t xml:space="preserve"> район</w:t>
      </w:r>
      <w:r w:rsidRPr="000B028D">
        <w:rPr>
          <w:rFonts w:ascii="Times New Roman" w:hAnsi="Times New Roman"/>
        </w:rPr>
        <w:t>»</w:t>
      </w:r>
    </w:p>
    <w:p w:rsidR="00E45440" w:rsidRPr="000B028D" w:rsidRDefault="00E45440" w:rsidP="00A64833">
      <w:pPr>
        <w:autoSpaceDE w:val="0"/>
        <w:autoSpaceDN w:val="0"/>
        <w:adjustRightInd w:val="0"/>
        <w:ind w:firstLine="540"/>
        <w:jc w:val="right"/>
        <w:outlineLvl w:val="0"/>
        <w:rPr>
          <w:rFonts w:ascii="Times New Roman" w:hAnsi="Times New Roman"/>
        </w:rPr>
      </w:pPr>
      <w:r w:rsidRPr="000B028D">
        <w:rPr>
          <w:rFonts w:ascii="Times New Roman" w:hAnsi="Times New Roman"/>
        </w:rPr>
        <w:t xml:space="preserve">                                                        от </w:t>
      </w:r>
      <w:proofErr w:type="gramStart"/>
      <w:r w:rsidR="00A64833" w:rsidRPr="000B028D">
        <w:rPr>
          <w:rFonts w:ascii="Times New Roman" w:hAnsi="Times New Roman"/>
          <w:u w:val="single"/>
        </w:rPr>
        <w:t xml:space="preserve">«  </w:t>
      </w:r>
      <w:r w:rsidR="00551917">
        <w:rPr>
          <w:rFonts w:ascii="Times New Roman" w:hAnsi="Times New Roman"/>
          <w:u w:val="single"/>
        </w:rPr>
        <w:t>20</w:t>
      </w:r>
      <w:proofErr w:type="gramEnd"/>
      <w:r w:rsidR="00A64833" w:rsidRPr="000B028D">
        <w:rPr>
          <w:rFonts w:ascii="Times New Roman" w:hAnsi="Times New Roman"/>
          <w:u w:val="single"/>
        </w:rPr>
        <w:t xml:space="preserve">  </w:t>
      </w:r>
      <w:r w:rsidRPr="000B028D">
        <w:rPr>
          <w:rFonts w:ascii="Times New Roman" w:hAnsi="Times New Roman"/>
          <w:u w:val="single"/>
        </w:rPr>
        <w:t>»</w:t>
      </w:r>
      <w:r w:rsidR="00A64833" w:rsidRPr="000B028D">
        <w:rPr>
          <w:rFonts w:ascii="Times New Roman" w:hAnsi="Times New Roman"/>
          <w:u w:val="single"/>
        </w:rPr>
        <w:t xml:space="preserve">   </w:t>
      </w:r>
      <w:r w:rsidR="00551917">
        <w:rPr>
          <w:rFonts w:ascii="Times New Roman" w:hAnsi="Times New Roman"/>
          <w:u w:val="single"/>
        </w:rPr>
        <w:t>февраля</w:t>
      </w:r>
      <w:r w:rsidR="00A64833" w:rsidRPr="000B028D">
        <w:rPr>
          <w:rFonts w:ascii="Times New Roman" w:hAnsi="Times New Roman"/>
          <w:u w:val="single"/>
        </w:rPr>
        <w:t xml:space="preserve">       </w:t>
      </w:r>
      <w:r w:rsidRPr="000B028D">
        <w:rPr>
          <w:rFonts w:ascii="Times New Roman" w:hAnsi="Times New Roman"/>
          <w:u w:val="single"/>
        </w:rPr>
        <w:t xml:space="preserve">        </w:t>
      </w:r>
      <w:r w:rsidR="008353A0" w:rsidRPr="000B028D">
        <w:rPr>
          <w:rFonts w:ascii="Times New Roman" w:hAnsi="Times New Roman"/>
        </w:rPr>
        <w:t>202</w:t>
      </w:r>
      <w:r w:rsidR="00B76FD2" w:rsidRPr="000B028D">
        <w:rPr>
          <w:rFonts w:ascii="Times New Roman" w:hAnsi="Times New Roman"/>
        </w:rPr>
        <w:t>3</w:t>
      </w:r>
      <w:r w:rsidRPr="000B028D">
        <w:rPr>
          <w:rFonts w:ascii="Times New Roman" w:hAnsi="Times New Roman"/>
        </w:rPr>
        <w:t xml:space="preserve">   года   </w:t>
      </w:r>
      <w:r w:rsidRPr="000B028D">
        <w:rPr>
          <w:rFonts w:ascii="Times New Roman" w:hAnsi="Times New Roman"/>
          <w:u w:val="single"/>
        </w:rPr>
        <w:t>№</w:t>
      </w:r>
      <w:r w:rsidR="00551917">
        <w:rPr>
          <w:rFonts w:ascii="Times New Roman" w:hAnsi="Times New Roman"/>
          <w:u w:val="single"/>
        </w:rPr>
        <w:t xml:space="preserve"> </w:t>
      </w:r>
      <w:r w:rsidR="00551917" w:rsidRPr="00551917">
        <w:rPr>
          <w:rFonts w:ascii="Times New Roman" w:hAnsi="Times New Roman"/>
          <w:u w:val="single"/>
        </w:rPr>
        <w:t>43</w:t>
      </w:r>
      <w:r w:rsidRPr="00551917">
        <w:rPr>
          <w:rFonts w:ascii="Times New Roman" w:hAnsi="Times New Roman"/>
          <w:u w:val="single"/>
        </w:rPr>
        <w:t xml:space="preserve">  </w:t>
      </w:r>
      <w:r w:rsidRPr="000B028D">
        <w:rPr>
          <w:rFonts w:ascii="Times New Roman" w:hAnsi="Times New Roman"/>
          <w:u w:val="single"/>
        </w:rPr>
        <w:t xml:space="preserve"> </w:t>
      </w:r>
    </w:p>
    <w:p w:rsidR="00E45440" w:rsidRPr="00BE0BBC" w:rsidRDefault="00E45440" w:rsidP="00E45440">
      <w:pPr>
        <w:autoSpaceDE w:val="0"/>
        <w:autoSpaceDN w:val="0"/>
        <w:adjustRightInd w:val="0"/>
        <w:ind w:firstLine="540"/>
        <w:jc w:val="right"/>
        <w:outlineLvl w:val="0"/>
        <w:rPr>
          <w:rFonts w:ascii="Times New Roman" w:hAnsi="Times New Roman"/>
        </w:rPr>
      </w:pPr>
    </w:p>
    <w:p w:rsidR="00E45440" w:rsidRPr="00BE0BBC" w:rsidRDefault="00E45440" w:rsidP="00E45440">
      <w:pPr>
        <w:autoSpaceDE w:val="0"/>
        <w:autoSpaceDN w:val="0"/>
        <w:adjustRightInd w:val="0"/>
        <w:ind w:firstLine="540"/>
        <w:jc w:val="right"/>
        <w:outlineLvl w:val="0"/>
        <w:rPr>
          <w:rFonts w:ascii="Times New Roman" w:hAnsi="Times New Roman"/>
        </w:rPr>
      </w:pPr>
    </w:p>
    <w:p w:rsidR="00FC57F4" w:rsidRDefault="00FC57F4" w:rsidP="00E45440">
      <w:pPr>
        <w:autoSpaceDE w:val="0"/>
        <w:autoSpaceDN w:val="0"/>
        <w:adjustRightInd w:val="0"/>
        <w:ind w:firstLine="0"/>
        <w:jc w:val="center"/>
        <w:rPr>
          <w:rFonts w:ascii="Times New Roman" w:hAnsi="Times New Roman"/>
          <w:b/>
          <w:bCs/>
          <w:sz w:val="28"/>
          <w:szCs w:val="28"/>
        </w:rPr>
      </w:pPr>
    </w:p>
    <w:p w:rsidR="00FC57F4" w:rsidRPr="00FC57F4" w:rsidRDefault="00FC57F4" w:rsidP="00FC57F4">
      <w:pPr>
        <w:autoSpaceDE w:val="0"/>
        <w:autoSpaceDN w:val="0"/>
        <w:adjustRightInd w:val="0"/>
        <w:ind w:firstLine="0"/>
        <w:jc w:val="center"/>
        <w:rPr>
          <w:rFonts w:ascii="Times New Roman" w:hAnsi="Times New Roman"/>
          <w:b/>
          <w:bCs/>
          <w:sz w:val="28"/>
          <w:szCs w:val="28"/>
        </w:rPr>
      </w:pPr>
      <w:r w:rsidRPr="00FC57F4">
        <w:rPr>
          <w:rFonts w:ascii="Times New Roman" w:hAnsi="Times New Roman"/>
          <w:b/>
          <w:color w:val="000000" w:themeColor="text1"/>
          <w:sz w:val="28"/>
          <w:szCs w:val="28"/>
        </w:rPr>
        <w:t xml:space="preserve">Перечень организаций и объектов, расположенных на территории </w:t>
      </w:r>
      <w:r w:rsidR="00137059">
        <w:rPr>
          <w:rFonts w:ascii="Times New Roman" w:hAnsi="Times New Roman"/>
          <w:b/>
          <w:color w:val="000000" w:themeColor="text1"/>
          <w:spacing w:val="-11"/>
          <w:sz w:val="28"/>
          <w:szCs w:val="28"/>
        </w:rPr>
        <w:t>муниципального района «</w:t>
      </w:r>
      <w:proofErr w:type="spellStart"/>
      <w:r w:rsidRPr="00FC57F4">
        <w:rPr>
          <w:rFonts w:ascii="Times New Roman" w:hAnsi="Times New Roman"/>
          <w:b/>
          <w:color w:val="000000" w:themeColor="text1"/>
          <w:spacing w:val="-11"/>
          <w:sz w:val="28"/>
          <w:szCs w:val="28"/>
        </w:rPr>
        <w:t>Оловяннинский</w:t>
      </w:r>
      <w:proofErr w:type="spellEnd"/>
      <w:r w:rsidRPr="00FC57F4">
        <w:rPr>
          <w:rFonts w:ascii="Times New Roman" w:hAnsi="Times New Roman"/>
          <w:b/>
          <w:color w:val="000000" w:themeColor="text1"/>
          <w:spacing w:val="-11"/>
          <w:sz w:val="28"/>
          <w:szCs w:val="28"/>
        </w:rPr>
        <w:t xml:space="preserve"> </w:t>
      </w:r>
      <w:proofErr w:type="gramStart"/>
      <w:r w:rsidRPr="00FC57F4">
        <w:rPr>
          <w:rFonts w:ascii="Times New Roman" w:hAnsi="Times New Roman"/>
          <w:b/>
          <w:color w:val="000000" w:themeColor="text1"/>
          <w:spacing w:val="-11"/>
          <w:sz w:val="28"/>
          <w:szCs w:val="28"/>
        </w:rPr>
        <w:t>район,</w:t>
      </w:r>
      <w:r w:rsidRPr="00FC57F4">
        <w:rPr>
          <w:rFonts w:ascii="Times New Roman" w:hAnsi="Times New Roman"/>
          <w:b/>
          <w:i/>
          <w:color w:val="000000" w:themeColor="text1"/>
          <w:spacing w:val="-11"/>
          <w:sz w:val="28"/>
          <w:szCs w:val="28"/>
        </w:rPr>
        <w:t xml:space="preserve"> </w:t>
      </w:r>
      <w:r w:rsidRPr="00FC57F4">
        <w:rPr>
          <w:rFonts w:ascii="Times New Roman" w:hAnsi="Times New Roman"/>
          <w:b/>
          <w:color w:val="000000" w:themeColor="text1"/>
          <w:sz w:val="28"/>
          <w:szCs w:val="28"/>
        </w:rPr>
        <w:t xml:space="preserve"> на</w:t>
      </w:r>
      <w:proofErr w:type="gramEnd"/>
      <w:r w:rsidRPr="00FC57F4">
        <w:rPr>
          <w:rFonts w:ascii="Times New Roman" w:hAnsi="Times New Roman"/>
          <w:b/>
          <w:color w:val="000000" w:themeColor="text1"/>
          <w:sz w:val="28"/>
          <w:szCs w:val="28"/>
        </w:rPr>
        <w:t xml:space="preserve">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E45440" w:rsidRPr="00BE0BBC" w:rsidRDefault="00E45440" w:rsidP="00E45440">
      <w:pPr>
        <w:autoSpaceDE w:val="0"/>
        <w:autoSpaceDN w:val="0"/>
        <w:adjustRightInd w:val="0"/>
        <w:ind w:firstLine="0"/>
        <w:jc w:val="center"/>
        <w:rPr>
          <w:rFonts w:ascii="Times New Roman" w:hAnsi="Times New Roman"/>
          <w:b/>
        </w:rPr>
      </w:pPr>
    </w:p>
    <w:tbl>
      <w:tblPr>
        <w:tblW w:w="9418" w:type="dxa"/>
        <w:tblCellSpacing w:w="5" w:type="nil"/>
        <w:tblInd w:w="75" w:type="dxa"/>
        <w:tblLayout w:type="fixed"/>
        <w:tblCellMar>
          <w:left w:w="75" w:type="dxa"/>
          <w:right w:w="75" w:type="dxa"/>
        </w:tblCellMar>
        <w:tblLook w:val="0000" w:firstRow="0" w:lastRow="0" w:firstColumn="0" w:lastColumn="0" w:noHBand="0" w:noVBand="0"/>
      </w:tblPr>
      <w:tblGrid>
        <w:gridCol w:w="771"/>
        <w:gridCol w:w="3685"/>
        <w:gridCol w:w="4962"/>
      </w:tblGrid>
      <w:tr w:rsidR="00E45440"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proofErr w:type="gramStart"/>
            <w:r w:rsidRPr="00BE0BBC">
              <w:rPr>
                <w:rFonts w:ascii="Times New Roman" w:hAnsi="Times New Roman"/>
                <w:b/>
              </w:rPr>
              <w:t>N  п</w:t>
            </w:r>
            <w:proofErr w:type="gramEnd"/>
            <w:r w:rsidRPr="00BE0BBC">
              <w:rPr>
                <w:rFonts w:ascii="Times New Roman" w:hAnsi="Times New Roman"/>
                <w:b/>
              </w:rPr>
              <w:t>/п</w:t>
            </w:r>
          </w:p>
        </w:tc>
        <w:tc>
          <w:tcPr>
            <w:tcW w:w="3685"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Наименование учреждения, организации</w:t>
            </w:r>
          </w:p>
        </w:tc>
        <w:tc>
          <w:tcPr>
            <w:tcW w:w="4962" w:type="dxa"/>
            <w:tcBorders>
              <w:top w:val="single" w:sz="4" w:space="0" w:color="auto"/>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Адрес местонахождения</w:t>
            </w:r>
          </w:p>
        </w:tc>
      </w:tr>
      <w:tr w:rsidR="00E45440" w:rsidRPr="00BE0BBC" w:rsidTr="00814C4F">
        <w:trPr>
          <w:tblCellSpacing w:w="5" w:type="nil"/>
        </w:trPr>
        <w:tc>
          <w:tcPr>
            <w:tcW w:w="9418" w:type="dxa"/>
            <w:gridSpan w:val="3"/>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Городское поселение </w:t>
            </w:r>
            <w:proofErr w:type="gramStart"/>
            <w:r w:rsidRPr="00BE0BBC">
              <w:rPr>
                <w:rFonts w:ascii="Times New Roman" w:hAnsi="Times New Roman"/>
                <w:b/>
              </w:rPr>
              <w:t>« Ясногорское</w:t>
            </w:r>
            <w:proofErr w:type="gramEnd"/>
            <w:r w:rsidRPr="00BE0BBC">
              <w:rPr>
                <w:rFonts w:ascii="Times New Roman" w:hAnsi="Times New Roman"/>
                <w:b/>
              </w:rPr>
              <w:t>»</w:t>
            </w:r>
          </w:p>
        </w:tc>
      </w:tr>
      <w:tr w:rsidR="00E45440" w:rsidRPr="00BE0BBC" w:rsidTr="00814C4F">
        <w:trPr>
          <w:tblCellSpacing w:w="5" w:type="nil"/>
        </w:trPr>
        <w:tc>
          <w:tcPr>
            <w:tcW w:w="9418" w:type="dxa"/>
            <w:gridSpan w:val="3"/>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 xml:space="preserve"> </w:t>
            </w:r>
            <w:proofErr w:type="gramStart"/>
            <w:r w:rsidRPr="00BE0BBC">
              <w:rPr>
                <w:rFonts w:ascii="Times New Roman" w:hAnsi="Times New Roman"/>
                <w:b/>
              </w:rPr>
              <w:t>Дошкольные  учреждения</w:t>
            </w:r>
            <w:proofErr w:type="gramEnd"/>
          </w:p>
        </w:tc>
      </w:tr>
      <w:tr w:rsidR="00E45440" w:rsidRPr="00BE0BBC" w:rsidTr="003D05A8">
        <w:trPr>
          <w:tblCellSpacing w:w="5" w:type="nil"/>
        </w:trPr>
        <w:tc>
          <w:tcPr>
            <w:tcW w:w="771"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1.</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proofErr w:type="gramStart"/>
            <w:r w:rsidRPr="00BE0BBC">
              <w:rPr>
                <w:rFonts w:ascii="Times New Roman" w:hAnsi="Times New Roman"/>
              </w:rPr>
              <w:t>МБДОУ  ЦРР</w:t>
            </w:r>
            <w:proofErr w:type="gramEnd"/>
            <w:r w:rsidRPr="00BE0BBC">
              <w:rPr>
                <w:rFonts w:ascii="Times New Roman" w:hAnsi="Times New Roman"/>
              </w:rPr>
              <w:t xml:space="preserve"> детский сад «Алёнушка»</w:t>
            </w:r>
          </w:p>
        </w:tc>
        <w:tc>
          <w:tcPr>
            <w:tcW w:w="4962" w:type="dxa"/>
            <w:tcBorders>
              <w:left w:val="single" w:sz="4" w:space="0" w:color="auto"/>
              <w:bottom w:val="single" w:sz="4" w:space="0" w:color="auto"/>
              <w:right w:val="single" w:sz="4" w:space="0" w:color="auto"/>
            </w:tcBorders>
          </w:tcPr>
          <w:p w:rsidR="00E45440" w:rsidRPr="00BE0BBC" w:rsidRDefault="00134478" w:rsidP="00E45440">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00E45440" w:rsidRPr="00BE0BBC">
              <w:rPr>
                <w:rFonts w:ascii="Times New Roman" w:hAnsi="Times New Roman"/>
              </w:rPr>
              <w:t xml:space="preserve"> Ясногорск</w:t>
            </w:r>
            <w:r>
              <w:rPr>
                <w:rFonts w:ascii="Times New Roman" w:hAnsi="Times New Roman"/>
              </w:rPr>
              <w:t>,</w:t>
            </w:r>
            <w:r w:rsidR="00E45440" w:rsidRPr="00BE0BBC">
              <w:rPr>
                <w:rFonts w:ascii="Times New Roman" w:hAnsi="Times New Roman"/>
              </w:rPr>
              <w:t xml:space="preserve"> </w:t>
            </w:r>
            <w:proofErr w:type="spellStart"/>
            <w:r w:rsidR="00E45440" w:rsidRPr="00BE0BBC">
              <w:rPr>
                <w:rFonts w:ascii="Times New Roman" w:hAnsi="Times New Roman"/>
              </w:rPr>
              <w:t>мкр</w:t>
            </w:r>
            <w:proofErr w:type="spellEnd"/>
            <w:r w:rsidR="00E45440" w:rsidRPr="00BE0BBC">
              <w:rPr>
                <w:rFonts w:ascii="Times New Roman" w:hAnsi="Times New Roman"/>
              </w:rPr>
              <w:t xml:space="preserve">. Советский 5 </w:t>
            </w:r>
          </w:p>
        </w:tc>
      </w:tr>
      <w:tr w:rsidR="00E45440" w:rsidRPr="00BE0BBC" w:rsidTr="003D05A8">
        <w:trPr>
          <w:tblCellSpacing w:w="5" w:type="nil"/>
        </w:trPr>
        <w:tc>
          <w:tcPr>
            <w:tcW w:w="771"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2.</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МБДОУ детский сад «Светлячок»</w:t>
            </w:r>
          </w:p>
        </w:tc>
        <w:tc>
          <w:tcPr>
            <w:tcW w:w="4962" w:type="dxa"/>
            <w:tcBorders>
              <w:left w:val="single" w:sz="4" w:space="0" w:color="auto"/>
              <w:bottom w:val="single" w:sz="4" w:space="0" w:color="auto"/>
              <w:right w:val="single" w:sz="4" w:space="0" w:color="auto"/>
            </w:tcBorders>
          </w:tcPr>
          <w:p w:rsidR="00E45440" w:rsidRPr="00BE0BBC" w:rsidRDefault="00134478" w:rsidP="00E45440">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proofErr w:type="gramStart"/>
            <w:r>
              <w:rPr>
                <w:rFonts w:ascii="Times New Roman" w:hAnsi="Times New Roman"/>
              </w:rPr>
              <w:t>пгт</w:t>
            </w:r>
            <w:proofErr w:type="spellEnd"/>
            <w:r w:rsidRPr="00BE0BBC">
              <w:rPr>
                <w:rFonts w:ascii="Times New Roman" w:hAnsi="Times New Roman"/>
              </w:rPr>
              <w:t xml:space="preserve"> </w:t>
            </w:r>
            <w:r w:rsidR="00E45440" w:rsidRPr="00BE0BBC">
              <w:rPr>
                <w:rFonts w:ascii="Times New Roman" w:hAnsi="Times New Roman"/>
              </w:rPr>
              <w:t>.</w:t>
            </w:r>
            <w:proofErr w:type="gramEnd"/>
            <w:r w:rsidR="00E45440" w:rsidRPr="00BE0BBC">
              <w:rPr>
                <w:rFonts w:ascii="Times New Roman" w:hAnsi="Times New Roman"/>
              </w:rPr>
              <w:t xml:space="preserve"> Ясногорск </w:t>
            </w:r>
            <w:proofErr w:type="spellStart"/>
            <w:r w:rsidR="00E45440" w:rsidRPr="00BE0BBC">
              <w:rPr>
                <w:rFonts w:ascii="Times New Roman" w:hAnsi="Times New Roman"/>
              </w:rPr>
              <w:t>мкр</w:t>
            </w:r>
            <w:proofErr w:type="spellEnd"/>
            <w:r w:rsidR="00E45440" w:rsidRPr="00BE0BBC">
              <w:rPr>
                <w:rFonts w:ascii="Times New Roman" w:hAnsi="Times New Roman"/>
              </w:rPr>
              <w:t>. Солнечный 2</w:t>
            </w:r>
          </w:p>
        </w:tc>
      </w:tr>
      <w:tr w:rsidR="00E45440" w:rsidRPr="00BE0BBC" w:rsidTr="003D05A8">
        <w:trPr>
          <w:tblCellSpacing w:w="5" w:type="nil"/>
        </w:trPr>
        <w:tc>
          <w:tcPr>
            <w:tcW w:w="771"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3.</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 xml:space="preserve">МДОУ «детский </w:t>
            </w:r>
            <w:proofErr w:type="gramStart"/>
            <w:r w:rsidRPr="00BE0BBC">
              <w:rPr>
                <w:rFonts w:ascii="Times New Roman" w:hAnsi="Times New Roman"/>
              </w:rPr>
              <w:t>сад  «</w:t>
            </w:r>
            <w:proofErr w:type="gramEnd"/>
            <w:r w:rsidRPr="00BE0BBC">
              <w:rPr>
                <w:rFonts w:ascii="Times New Roman" w:hAnsi="Times New Roman"/>
              </w:rPr>
              <w:t xml:space="preserve"> Карусель»</w:t>
            </w:r>
          </w:p>
        </w:tc>
        <w:tc>
          <w:tcPr>
            <w:tcW w:w="4962" w:type="dxa"/>
            <w:tcBorders>
              <w:left w:val="single" w:sz="4" w:space="0" w:color="auto"/>
              <w:bottom w:val="single" w:sz="4" w:space="0" w:color="auto"/>
              <w:right w:val="single" w:sz="4" w:space="0" w:color="auto"/>
            </w:tcBorders>
          </w:tcPr>
          <w:p w:rsidR="00E45440" w:rsidRPr="00BE0BBC" w:rsidRDefault="00134478" w:rsidP="00137059">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00137059">
              <w:rPr>
                <w:rFonts w:ascii="Times New Roman" w:hAnsi="Times New Roman"/>
              </w:rPr>
              <w:t xml:space="preserve"> Ясногорск</w:t>
            </w:r>
            <w:r w:rsidR="00E45440" w:rsidRPr="00BE0BBC">
              <w:rPr>
                <w:rFonts w:ascii="Times New Roman" w:hAnsi="Times New Roman"/>
              </w:rPr>
              <w:t xml:space="preserve">, </w:t>
            </w:r>
            <w:proofErr w:type="spellStart"/>
            <w:r w:rsidR="00E45440" w:rsidRPr="00BE0BBC">
              <w:rPr>
                <w:rFonts w:ascii="Times New Roman" w:hAnsi="Times New Roman"/>
              </w:rPr>
              <w:t>мкр</w:t>
            </w:r>
            <w:proofErr w:type="spellEnd"/>
            <w:r w:rsidR="00E45440" w:rsidRPr="00BE0BBC">
              <w:rPr>
                <w:rFonts w:ascii="Times New Roman" w:hAnsi="Times New Roman"/>
              </w:rPr>
              <w:t>. Советский 6</w:t>
            </w:r>
          </w:p>
        </w:tc>
      </w:tr>
      <w:tr w:rsidR="00E45440" w:rsidRPr="00BE0BBC" w:rsidTr="00814C4F">
        <w:trPr>
          <w:tblCellSpacing w:w="5" w:type="nil"/>
        </w:trPr>
        <w:tc>
          <w:tcPr>
            <w:tcW w:w="9418" w:type="dxa"/>
            <w:gridSpan w:val="3"/>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Образовательные организации</w:t>
            </w:r>
          </w:p>
        </w:tc>
      </w:tr>
      <w:tr w:rsidR="00E45440" w:rsidRPr="00BE0BBC" w:rsidTr="003D05A8">
        <w:trPr>
          <w:trHeight w:val="390"/>
          <w:tblCellSpacing w:w="5" w:type="nil"/>
        </w:trPr>
        <w:tc>
          <w:tcPr>
            <w:tcW w:w="771"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4.</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МБОУ Ясногорская СОШ</w:t>
            </w:r>
          </w:p>
        </w:tc>
        <w:tc>
          <w:tcPr>
            <w:tcW w:w="4962" w:type="dxa"/>
            <w:tcBorders>
              <w:left w:val="single" w:sz="4" w:space="0" w:color="auto"/>
              <w:bottom w:val="single" w:sz="4" w:space="0" w:color="auto"/>
              <w:right w:val="single" w:sz="4" w:space="0" w:color="auto"/>
            </w:tcBorders>
          </w:tcPr>
          <w:p w:rsidR="00E45440" w:rsidRPr="00BE0BBC" w:rsidRDefault="00134478" w:rsidP="00E45440">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00E45440" w:rsidRPr="00BE0BBC">
              <w:rPr>
                <w:rFonts w:ascii="Times New Roman" w:hAnsi="Times New Roman"/>
              </w:rPr>
              <w:t xml:space="preserve"> Ясногорск </w:t>
            </w:r>
            <w:proofErr w:type="spellStart"/>
            <w:r w:rsidR="00E45440" w:rsidRPr="00BE0BBC">
              <w:rPr>
                <w:rFonts w:ascii="Times New Roman" w:hAnsi="Times New Roman"/>
              </w:rPr>
              <w:t>мкр</w:t>
            </w:r>
            <w:proofErr w:type="spellEnd"/>
            <w:r w:rsidR="00E45440" w:rsidRPr="00BE0BBC">
              <w:rPr>
                <w:rFonts w:ascii="Times New Roman" w:hAnsi="Times New Roman"/>
              </w:rPr>
              <w:t>. Советский 4</w:t>
            </w:r>
          </w:p>
        </w:tc>
      </w:tr>
      <w:tr w:rsidR="00E45440" w:rsidRPr="00BE0BBC" w:rsidTr="00814C4F">
        <w:trPr>
          <w:tblCellSpacing w:w="5" w:type="nil"/>
        </w:trPr>
        <w:tc>
          <w:tcPr>
            <w:tcW w:w="9418" w:type="dxa"/>
            <w:gridSpan w:val="3"/>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b/>
              </w:rPr>
            </w:pPr>
            <w:r w:rsidRPr="00BE0BBC">
              <w:rPr>
                <w:rFonts w:ascii="Times New Roman" w:hAnsi="Times New Roman"/>
                <w:b/>
              </w:rPr>
              <w:t>Объекты здравоохранения</w:t>
            </w:r>
          </w:p>
        </w:tc>
      </w:tr>
      <w:tr w:rsidR="00E45440"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center"/>
              <w:rPr>
                <w:rFonts w:ascii="Times New Roman" w:hAnsi="Times New Roman"/>
              </w:rPr>
            </w:pPr>
            <w:r w:rsidRPr="00BE0BBC">
              <w:rPr>
                <w:rFonts w:ascii="Times New Roman" w:hAnsi="Times New Roman"/>
              </w:rPr>
              <w:t>5.</w:t>
            </w:r>
          </w:p>
        </w:tc>
        <w:tc>
          <w:tcPr>
            <w:tcW w:w="3685" w:type="dxa"/>
            <w:tcBorders>
              <w:left w:val="single" w:sz="4" w:space="0" w:color="auto"/>
              <w:bottom w:val="single" w:sz="4" w:space="0" w:color="auto"/>
              <w:right w:val="single" w:sz="4" w:space="0" w:color="auto"/>
            </w:tcBorders>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rPr>
              <w:t>ГУЗ</w:t>
            </w:r>
            <w:proofErr w:type="gramStart"/>
            <w:r w:rsidRPr="00BE0BBC">
              <w:rPr>
                <w:rFonts w:ascii="Times New Roman" w:hAnsi="Times New Roman"/>
              </w:rPr>
              <w:t xml:space="preserve">   «</w:t>
            </w:r>
            <w:proofErr w:type="spellStart"/>
            <w:proofErr w:type="gramEnd"/>
            <w:r w:rsidRPr="00BE0BBC">
              <w:rPr>
                <w:rFonts w:ascii="Times New Roman" w:hAnsi="Times New Roman"/>
              </w:rPr>
              <w:t>Оловяннинская</w:t>
            </w:r>
            <w:proofErr w:type="spellEnd"/>
            <w:r w:rsidRPr="00BE0BBC">
              <w:rPr>
                <w:rFonts w:ascii="Times New Roman" w:hAnsi="Times New Roman"/>
              </w:rPr>
              <w:t xml:space="preserve"> ЦРБ»</w:t>
            </w:r>
          </w:p>
        </w:tc>
        <w:tc>
          <w:tcPr>
            <w:tcW w:w="4962" w:type="dxa"/>
            <w:tcBorders>
              <w:left w:val="single" w:sz="4" w:space="0" w:color="auto"/>
              <w:bottom w:val="single" w:sz="4" w:space="0" w:color="auto"/>
              <w:right w:val="single" w:sz="4" w:space="0" w:color="auto"/>
            </w:tcBorders>
          </w:tcPr>
          <w:p w:rsidR="00E45440" w:rsidRPr="00BE0BBC" w:rsidRDefault="00134478" w:rsidP="00E45440">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00E45440" w:rsidRPr="00BE0BBC">
              <w:rPr>
                <w:rFonts w:ascii="Times New Roman" w:hAnsi="Times New Roman"/>
              </w:rPr>
              <w:t xml:space="preserve"> Ясногорск пер. Больничный 7</w:t>
            </w:r>
          </w:p>
        </w:tc>
      </w:tr>
      <w:tr w:rsidR="0007552E"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07552E" w:rsidRDefault="00960501" w:rsidP="00E45440">
            <w:pPr>
              <w:autoSpaceDE w:val="0"/>
              <w:autoSpaceDN w:val="0"/>
              <w:adjustRightInd w:val="0"/>
              <w:ind w:firstLine="0"/>
              <w:jc w:val="center"/>
              <w:rPr>
                <w:rFonts w:ascii="Times New Roman" w:hAnsi="Times New Roman"/>
              </w:rPr>
            </w:pPr>
            <w:r>
              <w:rPr>
                <w:rFonts w:ascii="Times New Roman" w:hAnsi="Times New Roman"/>
              </w:rPr>
              <w:t>6</w:t>
            </w:r>
          </w:p>
        </w:tc>
        <w:tc>
          <w:tcPr>
            <w:tcW w:w="3685" w:type="dxa"/>
            <w:tcBorders>
              <w:left w:val="single" w:sz="4" w:space="0" w:color="auto"/>
              <w:bottom w:val="single" w:sz="4" w:space="0" w:color="auto"/>
              <w:right w:val="single" w:sz="4" w:space="0" w:color="auto"/>
            </w:tcBorders>
          </w:tcPr>
          <w:p w:rsidR="0007552E" w:rsidRPr="00DE08C6" w:rsidRDefault="0007552E" w:rsidP="00BB2FBA">
            <w:pPr>
              <w:autoSpaceDE w:val="0"/>
              <w:autoSpaceDN w:val="0"/>
              <w:adjustRightInd w:val="0"/>
              <w:ind w:firstLine="0"/>
              <w:jc w:val="left"/>
              <w:rPr>
                <w:rFonts w:ascii="Times New Roman" w:hAnsi="Times New Roman"/>
              </w:rPr>
            </w:pPr>
            <w:proofErr w:type="gramStart"/>
            <w:r w:rsidRPr="00DE08C6">
              <w:rPr>
                <w:rFonts w:ascii="Times New Roman" w:hAnsi="Times New Roman"/>
              </w:rPr>
              <w:t>Государственное  учреждение</w:t>
            </w:r>
            <w:proofErr w:type="gramEnd"/>
            <w:r w:rsidRPr="00DE08C6">
              <w:rPr>
                <w:rFonts w:ascii="Times New Roman" w:hAnsi="Times New Roman"/>
              </w:rPr>
              <w:t xml:space="preserve"> социального обслуживания "Комплексный центр социального обслуживания населения "Ясногорский" Забайкальского края</w:t>
            </w:r>
          </w:p>
        </w:tc>
        <w:tc>
          <w:tcPr>
            <w:tcW w:w="4962" w:type="dxa"/>
            <w:tcBorders>
              <w:left w:val="single" w:sz="4" w:space="0" w:color="auto"/>
              <w:bottom w:val="single" w:sz="4" w:space="0" w:color="auto"/>
              <w:right w:val="single" w:sz="4" w:space="0" w:color="auto"/>
            </w:tcBorders>
          </w:tcPr>
          <w:p w:rsidR="0007552E" w:rsidRDefault="00134478" w:rsidP="00E45440">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proofErr w:type="gramStart"/>
            <w:r>
              <w:rPr>
                <w:rFonts w:ascii="Times New Roman" w:hAnsi="Times New Roman"/>
              </w:rPr>
              <w:t>пгт</w:t>
            </w:r>
            <w:proofErr w:type="spellEnd"/>
            <w:r w:rsidRPr="00BE0BBC">
              <w:rPr>
                <w:rFonts w:ascii="Times New Roman" w:hAnsi="Times New Roman"/>
              </w:rPr>
              <w:t xml:space="preserve"> </w:t>
            </w:r>
            <w:r w:rsidR="0007552E">
              <w:rPr>
                <w:rFonts w:ascii="Times New Roman" w:hAnsi="Times New Roman"/>
              </w:rPr>
              <w:t xml:space="preserve"> Ясногорск</w:t>
            </w:r>
            <w:proofErr w:type="gramEnd"/>
            <w:r w:rsidR="0007552E">
              <w:rPr>
                <w:rFonts w:ascii="Times New Roman" w:hAnsi="Times New Roman"/>
              </w:rPr>
              <w:t xml:space="preserve">, ул. </w:t>
            </w:r>
            <w:proofErr w:type="spellStart"/>
            <w:r w:rsidR="0007552E">
              <w:rPr>
                <w:rFonts w:ascii="Times New Roman" w:hAnsi="Times New Roman"/>
              </w:rPr>
              <w:t>Ононская</w:t>
            </w:r>
            <w:proofErr w:type="spellEnd"/>
            <w:r w:rsidR="0007552E">
              <w:rPr>
                <w:rFonts w:ascii="Times New Roman" w:hAnsi="Times New Roman"/>
              </w:rPr>
              <w:t xml:space="preserve">, 18 </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Default="00E73A55" w:rsidP="00E73A55">
            <w:pPr>
              <w:autoSpaceDE w:val="0"/>
              <w:autoSpaceDN w:val="0"/>
              <w:adjustRightInd w:val="0"/>
              <w:ind w:firstLine="0"/>
              <w:jc w:val="center"/>
              <w:rPr>
                <w:rFonts w:ascii="Times New Roman" w:hAnsi="Times New Roman"/>
              </w:rPr>
            </w:pPr>
            <w:r>
              <w:rPr>
                <w:rFonts w:ascii="Times New Roman" w:hAnsi="Times New Roman"/>
              </w:rPr>
              <w:t>7.</w:t>
            </w:r>
          </w:p>
        </w:tc>
        <w:tc>
          <w:tcPr>
            <w:tcW w:w="3685" w:type="dxa"/>
            <w:tcBorders>
              <w:left w:val="single" w:sz="4" w:space="0" w:color="auto"/>
              <w:bottom w:val="single" w:sz="4" w:space="0" w:color="auto"/>
              <w:right w:val="single" w:sz="4" w:space="0" w:color="auto"/>
            </w:tcBorders>
          </w:tcPr>
          <w:p w:rsidR="00E73A55" w:rsidRPr="00BB2FBA" w:rsidRDefault="00E73A55" w:rsidP="00E73A55">
            <w:pPr>
              <w:autoSpaceDE w:val="0"/>
              <w:autoSpaceDN w:val="0"/>
              <w:adjustRightInd w:val="0"/>
              <w:ind w:firstLine="0"/>
              <w:jc w:val="left"/>
              <w:rPr>
                <w:rFonts w:ascii="Times New Roman" w:hAnsi="Times New Roman"/>
              </w:rPr>
            </w:pPr>
            <w:proofErr w:type="gramStart"/>
            <w:r w:rsidRPr="00DE08C6">
              <w:rPr>
                <w:rFonts w:ascii="Times New Roman" w:hAnsi="Times New Roman"/>
              </w:rPr>
              <w:t>Государственное  учреждение</w:t>
            </w:r>
            <w:proofErr w:type="gramEnd"/>
            <w:r w:rsidRPr="00DE08C6">
              <w:rPr>
                <w:rFonts w:ascii="Times New Roman" w:hAnsi="Times New Roman"/>
              </w:rPr>
              <w:t xml:space="preserve"> социального обслуживания "Комплексный центр социального обслуживания населения "Ясногорский" Забайкальского края</w:t>
            </w:r>
          </w:p>
        </w:tc>
        <w:tc>
          <w:tcPr>
            <w:tcW w:w="4962" w:type="dxa"/>
            <w:tcBorders>
              <w:left w:val="single" w:sz="4" w:space="0" w:color="auto"/>
              <w:bottom w:val="single" w:sz="4" w:space="0" w:color="auto"/>
              <w:right w:val="single" w:sz="4" w:space="0" w:color="auto"/>
            </w:tcBorders>
          </w:tcPr>
          <w:p w:rsidR="00E73A55" w:rsidRDefault="007E3CF9"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proofErr w:type="gramStart"/>
            <w:r>
              <w:rPr>
                <w:rFonts w:ascii="Times New Roman" w:hAnsi="Times New Roman"/>
              </w:rPr>
              <w:t>пгт</w:t>
            </w:r>
            <w:proofErr w:type="spellEnd"/>
            <w:r w:rsidRPr="00BE0BBC">
              <w:rPr>
                <w:rFonts w:ascii="Times New Roman" w:hAnsi="Times New Roman"/>
              </w:rPr>
              <w:t xml:space="preserve"> </w:t>
            </w:r>
            <w:r>
              <w:rPr>
                <w:rFonts w:ascii="Times New Roman" w:hAnsi="Times New Roman"/>
              </w:rPr>
              <w:t xml:space="preserve"> Ясногорск</w:t>
            </w:r>
            <w:proofErr w:type="gramEnd"/>
            <w:r>
              <w:rPr>
                <w:rFonts w:ascii="Times New Roman" w:hAnsi="Times New Roman"/>
              </w:rPr>
              <w:t xml:space="preserve">, </w:t>
            </w:r>
            <w:r w:rsidR="00E73A55" w:rsidRPr="00DE08C6">
              <w:rPr>
                <w:rFonts w:ascii="Times New Roman" w:hAnsi="Times New Roman"/>
              </w:rPr>
              <w:t xml:space="preserve"> ул. Мира, д. 13</w:t>
            </w:r>
          </w:p>
        </w:tc>
      </w:tr>
      <w:tr w:rsidR="00E73A55" w:rsidRPr="00BE0BBC" w:rsidTr="00814C4F">
        <w:trPr>
          <w:trHeight w:val="400"/>
          <w:tblCellSpacing w:w="5" w:type="nil"/>
        </w:trPr>
        <w:tc>
          <w:tcPr>
            <w:tcW w:w="9418" w:type="dxa"/>
            <w:gridSpan w:val="3"/>
            <w:tcBorders>
              <w:left w:val="single" w:sz="4" w:space="0" w:color="auto"/>
              <w:bottom w:val="single" w:sz="4" w:space="0" w:color="auto"/>
              <w:right w:val="single" w:sz="4" w:space="0" w:color="auto"/>
            </w:tcBorders>
          </w:tcPr>
          <w:p w:rsidR="00E73A55" w:rsidRPr="00BE0BBC" w:rsidRDefault="007E3CF9" w:rsidP="007E3CF9">
            <w:pPr>
              <w:autoSpaceDE w:val="0"/>
              <w:autoSpaceDN w:val="0"/>
              <w:adjustRightInd w:val="0"/>
              <w:ind w:firstLine="0"/>
              <w:jc w:val="center"/>
              <w:rPr>
                <w:rFonts w:ascii="Times New Roman" w:hAnsi="Times New Roman"/>
                <w:b/>
              </w:rPr>
            </w:pPr>
            <w:proofErr w:type="gramStart"/>
            <w:r>
              <w:rPr>
                <w:rFonts w:ascii="Times New Roman" w:hAnsi="Times New Roman"/>
                <w:b/>
              </w:rPr>
              <w:t xml:space="preserve">Объекты  </w:t>
            </w:r>
            <w:proofErr w:type="spellStart"/>
            <w:r>
              <w:rPr>
                <w:rFonts w:ascii="Times New Roman" w:hAnsi="Times New Roman"/>
                <w:b/>
              </w:rPr>
              <w:t>ж.д</w:t>
            </w:r>
            <w:proofErr w:type="spellEnd"/>
            <w:r>
              <w:rPr>
                <w:rFonts w:ascii="Times New Roman" w:hAnsi="Times New Roman"/>
                <w:b/>
              </w:rPr>
              <w:t>.</w:t>
            </w:r>
            <w:proofErr w:type="gramEnd"/>
            <w:r>
              <w:rPr>
                <w:rFonts w:ascii="Times New Roman" w:hAnsi="Times New Roman"/>
                <w:b/>
              </w:rPr>
              <w:t xml:space="preserve">  транспорта</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Pr="00BE0BBC" w:rsidRDefault="00C45B71" w:rsidP="00E73A55">
            <w:pPr>
              <w:autoSpaceDE w:val="0"/>
              <w:autoSpaceDN w:val="0"/>
              <w:adjustRightInd w:val="0"/>
              <w:ind w:firstLine="0"/>
              <w:jc w:val="center"/>
              <w:rPr>
                <w:rFonts w:ascii="Times New Roman" w:hAnsi="Times New Roman"/>
              </w:rPr>
            </w:pPr>
            <w:r>
              <w:rPr>
                <w:rFonts w:ascii="Times New Roman" w:hAnsi="Times New Roman"/>
              </w:rPr>
              <w:t>8</w:t>
            </w:r>
            <w:r w:rsidR="00E73A55" w:rsidRPr="00BE0BBC">
              <w:rPr>
                <w:rFonts w:ascii="Times New Roman" w:hAnsi="Times New Roman"/>
              </w:rPr>
              <w:t>.</w:t>
            </w:r>
          </w:p>
        </w:tc>
        <w:tc>
          <w:tcPr>
            <w:tcW w:w="3685" w:type="dxa"/>
            <w:tcBorders>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left"/>
              <w:rPr>
                <w:rFonts w:ascii="Times New Roman" w:hAnsi="Times New Roman"/>
              </w:rPr>
            </w:pPr>
            <w:r w:rsidRPr="00BE0BBC">
              <w:rPr>
                <w:rFonts w:ascii="Times New Roman" w:hAnsi="Times New Roman"/>
              </w:rPr>
              <w:t>Ж/д станция</w:t>
            </w:r>
          </w:p>
        </w:tc>
        <w:tc>
          <w:tcPr>
            <w:tcW w:w="4962" w:type="dxa"/>
            <w:tcBorders>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rPr>
              <w:t xml:space="preserve"> Ясногорск ул. Железнодорожная 12</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Pr="00D60E5E" w:rsidRDefault="00C45B71" w:rsidP="00E73A55">
            <w:pPr>
              <w:autoSpaceDE w:val="0"/>
              <w:autoSpaceDN w:val="0"/>
              <w:adjustRightInd w:val="0"/>
              <w:ind w:firstLine="0"/>
              <w:jc w:val="center"/>
              <w:rPr>
                <w:rFonts w:ascii="Times New Roman" w:hAnsi="Times New Roman"/>
              </w:rPr>
            </w:pPr>
            <w:r>
              <w:rPr>
                <w:rFonts w:ascii="Times New Roman" w:hAnsi="Times New Roman"/>
              </w:rPr>
              <w:t>9</w:t>
            </w:r>
            <w:r w:rsidR="00E73A55" w:rsidRPr="00D60E5E">
              <w:rPr>
                <w:rFonts w:ascii="Times New Roman" w:hAnsi="Times New Roman"/>
              </w:rPr>
              <w:t>.</w:t>
            </w:r>
          </w:p>
        </w:tc>
        <w:tc>
          <w:tcPr>
            <w:tcW w:w="3685" w:type="dxa"/>
            <w:tcBorders>
              <w:left w:val="single" w:sz="4" w:space="0" w:color="auto"/>
              <w:bottom w:val="single" w:sz="4" w:space="0" w:color="auto"/>
              <w:right w:val="single" w:sz="4" w:space="0" w:color="auto"/>
            </w:tcBorders>
          </w:tcPr>
          <w:p w:rsidR="00E73A55" w:rsidRPr="00D60E5E" w:rsidRDefault="00E73A55" w:rsidP="00E73A55">
            <w:pPr>
              <w:autoSpaceDE w:val="0"/>
              <w:autoSpaceDN w:val="0"/>
              <w:adjustRightInd w:val="0"/>
              <w:ind w:firstLine="0"/>
              <w:jc w:val="left"/>
              <w:rPr>
                <w:rFonts w:ascii="Times New Roman" w:hAnsi="Times New Roman"/>
              </w:rPr>
            </w:pPr>
            <w:r w:rsidRPr="00D60E5E">
              <w:rPr>
                <w:rFonts w:ascii="Times New Roman" w:hAnsi="Times New Roman"/>
              </w:rPr>
              <w:t>Общество с ограниченной ответственностью "</w:t>
            </w:r>
            <w:proofErr w:type="spellStart"/>
            <w:r w:rsidRPr="00D60E5E">
              <w:rPr>
                <w:rFonts w:ascii="Times New Roman" w:hAnsi="Times New Roman"/>
              </w:rPr>
              <w:t>Аран</w:t>
            </w:r>
            <w:proofErr w:type="spellEnd"/>
            <w:r w:rsidRPr="00D60E5E">
              <w:rPr>
                <w:rFonts w:ascii="Times New Roman" w:hAnsi="Times New Roman"/>
              </w:rPr>
              <w:t>"</w:t>
            </w:r>
          </w:p>
        </w:tc>
        <w:tc>
          <w:tcPr>
            <w:tcW w:w="4962" w:type="dxa"/>
            <w:tcBorders>
              <w:left w:val="single" w:sz="4" w:space="0" w:color="auto"/>
              <w:bottom w:val="single" w:sz="4" w:space="0" w:color="auto"/>
              <w:right w:val="single" w:sz="4" w:space="0" w:color="auto"/>
            </w:tcBorders>
          </w:tcPr>
          <w:p w:rsidR="00E73A55" w:rsidRPr="00D60E5E" w:rsidRDefault="00E73A55" w:rsidP="00E73A55">
            <w:pPr>
              <w:autoSpaceDE w:val="0"/>
              <w:autoSpaceDN w:val="0"/>
              <w:adjustRightInd w:val="0"/>
              <w:ind w:firstLine="0"/>
              <w:jc w:val="left"/>
              <w:rPr>
                <w:rFonts w:ascii="Times New Roman" w:hAnsi="Times New Roman"/>
              </w:rPr>
            </w:pPr>
            <w:r w:rsidRPr="00D60E5E">
              <w:rPr>
                <w:rFonts w:ascii="Times New Roman" w:hAnsi="Times New Roman"/>
              </w:rPr>
              <w:t xml:space="preserve">674520 Забайкальский край, </w:t>
            </w:r>
            <w:proofErr w:type="spellStart"/>
            <w:r w:rsidRPr="00D60E5E">
              <w:rPr>
                <w:rFonts w:ascii="Times New Roman" w:hAnsi="Times New Roman"/>
              </w:rPr>
              <w:t>Оловяннинский</w:t>
            </w:r>
            <w:proofErr w:type="spellEnd"/>
            <w:r w:rsidRPr="00D60E5E">
              <w:rPr>
                <w:rFonts w:ascii="Times New Roman" w:hAnsi="Times New Roman"/>
              </w:rPr>
              <w:t xml:space="preserve"> район </w:t>
            </w:r>
            <w:proofErr w:type="spellStart"/>
            <w:r w:rsidRPr="00D60E5E">
              <w:rPr>
                <w:rFonts w:ascii="Times New Roman" w:hAnsi="Times New Roman"/>
              </w:rPr>
              <w:t>пгт</w:t>
            </w:r>
            <w:proofErr w:type="spellEnd"/>
            <w:r w:rsidRPr="00D60E5E">
              <w:rPr>
                <w:rFonts w:ascii="Times New Roman" w:hAnsi="Times New Roman"/>
              </w:rPr>
              <w:t>. Ясногорск, ул. Энергетиков, дом 5, пом. 10</w:t>
            </w:r>
          </w:p>
        </w:tc>
      </w:tr>
      <w:tr w:rsidR="00E73A55" w:rsidRPr="00BE0BBC" w:rsidTr="00814C4F">
        <w:trPr>
          <w:trHeight w:val="400"/>
          <w:tblCellSpacing w:w="5" w:type="nil"/>
        </w:trPr>
        <w:tc>
          <w:tcPr>
            <w:tcW w:w="9418" w:type="dxa"/>
            <w:gridSpan w:val="3"/>
            <w:tcBorders>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center"/>
              <w:rPr>
                <w:rFonts w:ascii="Times New Roman" w:hAnsi="Times New Roman"/>
              </w:rPr>
            </w:pPr>
            <w:r w:rsidRPr="00BE0BBC">
              <w:rPr>
                <w:rFonts w:ascii="Times New Roman" w:hAnsi="Times New Roman"/>
                <w:b/>
              </w:rPr>
              <w:t>Культурно-спортивные объекты</w:t>
            </w:r>
          </w:p>
        </w:tc>
      </w:tr>
      <w:tr w:rsidR="00E73A55" w:rsidRPr="00BE0BBC" w:rsidTr="003D05A8">
        <w:trPr>
          <w:tblCellSpacing w:w="5" w:type="nil"/>
        </w:trPr>
        <w:tc>
          <w:tcPr>
            <w:tcW w:w="771" w:type="dxa"/>
            <w:tcBorders>
              <w:left w:val="single" w:sz="4" w:space="0" w:color="auto"/>
              <w:bottom w:val="single" w:sz="4" w:space="0" w:color="auto"/>
              <w:right w:val="single" w:sz="4" w:space="0" w:color="auto"/>
            </w:tcBorders>
          </w:tcPr>
          <w:p w:rsidR="00E73A55" w:rsidRPr="00134478" w:rsidRDefault="00C45B71" w:rsidP="00E73A55">
            <w:pPr>
              <w:autoSpaceDE w:val="0"/>
              <w:autoSpaceDN w:val="0"/>
              <w:adjustRightInd w:val="0"/>
              <w:ind w:firstLine="0"/>
              <w:jc w:val="center"/>
              <w:rPr>
                <w:rFonts w:ascii="Times New Roman" w:hAnsi="Times New Roman"/>
                <w:b/>
              </w:rPr>
            </w:pPr>
            <w:r>
              <w:rPr>
                <w:rFonts w:ascii="Times New Roman" w:hAnsi="Times New Roman"/>
              </w:rPr>
              <w:t>10</w:t>
            </w:r>
            <w:r w:rsidR="00E73A55" w:rsidRPr="00134478">
              <w:rPr>
                <w:rFonts w:ascii="Times New Roman" w:hAnsi="Times New Roman"/>
                <w:b/>
              </w:rPr>
              <w:t>.</w:t>
            </w:r>
          </w:p>
        </w:tc>
        <w:tc>
          <w:tcPr>
            <w:tcW w:w="3685"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sidRPr="00134478">
              <w:rPr>
                <w:rFonts w:ascii="Times New Roman" w:hAnsi="Times New Roman"/>
              </w:rPr>
              <w:t>МБУК «Ясногорский культурно - досуговый центр»</w:t>
            </w:r>
          </w:p>
        </w:tc>
        <w:tc>
          <w:tcPr>
            <w:tcW w:w="4962"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134478">
              <w:rPr>
                <w:rFonts w:ascii="Times New Roman" w:hAnsi="Times New Roman"/>
              </w:rPr>
              <w:t xml:space="preserve"> Ясногорск ул. Строителей 10</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center"/>
              <w:rPr>
                <w:rFonts w:ascii="Times New Roman" w:hAnsi="Times New Roman"/>
              </w:rPr>
            </w:pPr>
            <w:r>
              <w:rPr>
                <w:rFonts w:ascii="Times New Roman" w:hAnsi="Times New Roman"/>
              </w:rPr>
              <w:lastRenderedPageBreak/>
              <w:t>11</w:t>
            </w:r>
            <w:r w:rsidRPr="00134478">
              <w:rPr>
                <w:rFonts w:ascii="Times New Roman" w:hAnsi="Times New Roman"/>
              </w:rPr>
              <w:t>.</w:t>
            </w:r>
          </w:p>
        </w:tc>
        <w:tc>
          <w:tcPr>
            <w:tcW w:w="3685"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sidRPr="00134478">
              <w:rPr>
                <w:rFonts w:ascii="Times New Roman" w:hAnsi="Times New Roman"/>
              </w:rPr>
              <w:t>Стадион "Энергетик"</w:t>
            </w:r>
          </w:p>
        </w:tc>
        <w:tc>
          <w:tcPr>
            <w:tcW w:w="4962"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134478">
              <w:rPr>
                <w:rFonts w:ascii="Times New Roman" w:hAnsi="Times New Roman"/>
              </w:rPr>
              <w:t xml:space="preserve"> Ясногорск, </w:t>
            </w:r>
            <w:proofErr w:type="spellStart"/>
            <w:r w:rsidRPr="00134478">
              <w:rPr>
                <w:rFonts w:ascii="Times New Roman" w:hAnsi="Times New Roman"/>
              </w:rPr>
              <w:t>мкр</w:t>
            </w:r>
            <w:proofErr w:type="spellEnd"/>
            <w:r w:rsidRPr="00134478">
              <w:rPr>
                <w:rFonts w:ascii="Times New Roman" w:hAnsi="Times New Roman"/>
              </w:rPr>
              <w:t>. Степной</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Default="00E73A55" w:rsidP="00E73A55">
            <w:pPr>
              <w:autoSpaceDE w:val="0"/>
              <w:autoSpaceDN w:val="0"/>
              <w:adjustRightInd w:val="0"/>
              <w:ind w:firstLine="0"/>
              <w:jc w:val="center"/>
              <w:rPr>
                <w:rFonts w:ascii="Times New Roman" w:hAnsi="Times New Roman"/>
              </w:rPr>
            </w:pPr>
            <w:r>
              <w:rPr>
                <w:rFonts w:ascii="Times New Roman" w:hAnsi="Times New Roman"/>
              </w:rPr>
              <w:t>1</w:t>
            </w:r>
            <w:r w:rsidR="00C45B71">
              <w:rPr>
                <w:rFonts w:ascii="Times New Roman" w:hAnsi="Times New Roman"/>
              </w:rPr>
              <w:t>2</w:t>
            </w:r>
          </w:p>
        </w:tc>
        <w:tc>
          <w:tcPr>
            <w:tcW w:w="3685"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proofErr w:type="spellStart"/>
            <w:proofErr w:type="gramStart"/>
            <w:r>
              <w:rPr>
                <w:rFonts w:ascii="Times New Roman" w:hAnsi="Times New Roman"/>
              </w:rPr>
              <w:t>Физкультурно</w:t>
            </w:r>
            <w:proofErr w:type="spellEnd"/>
            <w:r>
              <w:rPr>
                <w:rFonts w:ascii="Times New Roman" w:hAnsi="Times New Roman"/>
              </w:rPr>
              <w:t xml:space="preserve">  оздоровительный</w:t>
            </w:r>
            <w:proofErr w:type="gramEnd"/>
            <w:r>
              <w:rPr>
                <w:rFonts w:ascii="Times New Roman" w:hAnsi="Times New Roman"/>
              </w:rPr>
              <w:t xml:space="preserve">  комплекс « </w:t>
            </w:r>
            <w:proofErr w:type="spellStart"/>
            <w:r>
              <w:rPr>
                <w:rFonts w:ascii="Times New Roman" w:hAnsi="Times New Roman"/>
              </w:rPr>
              <w:t>Харанорская</w:t>
            </w:r>
            <w:proofErr w:type="spellEnd"/>
            <w:r>
              <w:rPr>
                <w:rFonts w:ascii="Times New Roman" w:hAnsi="Times New Roman"/>
              </w:rPr>
              <w:t xml:space="preserve"> ГРЭС»</w:t>
            </w:r>
          </w:p>
        </w:tc>
        <w:tc>
          <w:tcPr>
            <w:tcW w:w="4962" w:type="dxa"/>
            <w:tcBorders>
              <w:left w:val="single" w:sz="4" w:space="0" w:color="auto"/>
              <w:bottom w:val="single" w:sz="4" w:space="0" w:color="auto"/>
              <w:right w:val="single" w:sz="4" w:space="0" w:color="auto"/>
            </w:tcBorders>
          </w:tcPr>
          <w:p w:rsidR="00E73A55"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rPr>
              <w:t xml:space="preserve"> </w:t>
            </w:r>
            <w:proofErr w:type="gramStart"/>
            <w:r w:rsidRPr="00134478">
              <w:rPr>
                <w:rFonts w:ascii="Times New Roman" w:hAnsi="Times New Roman"/>
              </w:rPr>
              <w:t xml:space="preserve">Ясногорск,  </w:t>
            </w:r>
            <w:r>
              <w:rPr>
                <w:rFonts w:ascii="Times New Roman" w:hAnsi="Times New Roman"/>
              </w:rPr>
              <w:t xml:space="preserve"> </w:t>
            </w:r>
            <w:proofErr w:type="spellStart"/>
            <w:proofErr w:type="gramEnd"/>
            <w:r>
              <w:rPr>
                <w:rFonts w:ascii="Times New Roman" w:hAnsi="Times New Roman"/>
              </w:rPr>
              <w:t>мкр</w:t>
            </w:r>
            <w:proofErr w:type="spellEnd"/>
            <w:r>
              <w:rPr>
                <w:rFonts w:ascii="Times New Roman" w:hAnsi="Times New Roman"/>
              </w:rPr>
              <w:t xml:space="preserve"> 1 ( 10 метров на запад)</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Pr="00134478" w:rsidRDefault="00C45B71" w:rsidP="00E73A55">
            <w:pPr>
              <w:autoSpaceDE w:val="0"/>
              <w:autoSpaceDN w:val="0"/>
              <w:adjustRightInd w:val="0"/>
              <w:ind w:firstLine="0"/>
              <w:jc w:val="center"/>
              <w:rPr>
                <w:rFonts w:ascii="Times New Roman" w:hAnsi="Times New Roman"/>
              </w:rPr>
            </w:pPr>
            <w:r>
              <w:rPr>
                <w:rFonts w:ascii="Times New Roman" w:hAnsi="Times New Roman"/>
              </w:rPr>
              <w:t>13</w:t>
            </w:r>
            <w:r w:rsidR="00E73A55" w:rsidRPr="00134478">
              <w:rPr>
                <w:rFonts w:ascii="Times New Roman" w:hAnsi="Times New Roman"/>
              </w:rPr>
              <w:t>.</w:t>
            </w:r>
          </w:p>
        </w:tc>
        <w:tc>
          <w:tcPr>
            <w:tcW w:w="3685"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sidRPr="00134478">
              <w:rPr>
                <w:rFonts w:ascii="Times New Roman" w:hAnsi="Times New Roman"/>
              </w:rPr>
              <w:t xml:space="preserve">Спортивная </w:t>
            </w:r>
            <w:proofErr w:type="spellStart"/>
            <w:r w:rsidRPr="00134478">
              <w:rPr>
                <w:rFonts w:ascii="Times New Roman" w:hAnsi="Times New Roman"/>
              </w:rPr>
              <w:t>плошадка</w:t>
            </w:r>
            <w:proofErr w:type="spellEnd"/>
          </w:p>
        </w:tc>
        <w:tc>
          <w:tcPr>
            <w:tcW w:w="4962"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rPr>
              <w:t xml:space="preserve"> </w:t>
            </w:r>
            <w:proofErr w:type="gramStart"/>
            <w:r w:rsidRPr="00134478">
              <w:rPr>
                <w:rFonts w:ascii="Times New Roman" w:hAnsi="Times New Roman"/>
              </w:rPr>
              <w:t>Ясногорск,  ул.</w:t>
            </w:r>
            <w:proofErr w:type="gramEnd"/>
            <w:r w:rsidRPr="00134478">
              <w:rPr>
                <w:rFonts w:ascii="Times New Roman" w:hAnsi="Times New Roman"/>
              </w:rPr>
              <w:t xml:space="preserve"> Строителей</w:t>
            </w:r>
          </w:p>
        </w:tc>
      </w:tr>
      <w:tr w:rsidR="00E73A55" w:rsidRPr="00BE0BBC" w:rsidTr="003D05A8">
        <w:trPr>
          <w:trHeight w:val="400"/>
          <w:tblCellSpacing w:w="5" w:type="nil"/>
        </w:trPr>
        <w:tc>
          <w:tcPr>
            <w:tcW w:w="771" w:type="dxa"/>
            <w:tcBorders>
              <w:left w:val="single" w:sz="4" w:space="0" w:color="auto"/>
              <w:bottom w:val="single" w:sz="4" w:space="0" w:color="auto"/>
              <w:right w:val="single" w:sz="4" w:space="0" w:color="auto"/>
            </w:tcBorders>
          </w:tcPr>
          <w:p w:rsidR="00E73A55" w:rsidRPr="00134478" w:rsidRDefault="00C45B71" w:rsidP="00E73A55">
            <w:pPr>
              <w:autoSpaceDE w:val="0"/>
              <w:autoSpaceDN w:val="0"/>
              <w:adjustRightInd w:val="0"/>
              <w:ind w:firstLine="0"/>
              <w:jc w:val="center"/>
              <w:rPr>
                <w:rFonts w:ascii="Times New Roman" w:hAnsi="Times New Roman"/>
              </w:rPr>
            </w:pPr>
            <w:r>
              <w:rPr>
                <w:rFonts w:ascii="Times New Roman" w:hAnsi="Times New Roman"/>
              </w:rPr>
              <w:t>14</w:t>
            </w:r>
            <w:r w:rsidR="00E73A55" w:rsidRPr="00134478">
              <w:rPr>
                <w:rFonts w:ascii="Times New Roman" w:hAnsi="Times New Roman"/>
              </w:rPr>
              <w:t>.</w:t>
            </w:r>
          </w:p>
        </w:tc>
        <w:tc>
          <w:tcPr>
            <w:tcW w:w="3685"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sidRPr="00134478">
              <w:rPr>
                <w:rFonts w:ascii="Times New Roman" w:hAnsi="Times New Roman"/>
              </w:rPr>
              <w:t>Хоккейная коробка</w:t>
            </w:r>
          </w:p>
        </w:tc>
        <w:tc>
          <w:tcPr>
            <w:tcW w:w="4962" w:type="dxa"/>
            <w:tcBorders>
              <w:left w:val="single" w:sz="4" w:space="0" w:color="auto"/>
              <w:bottom w:val="single" w:sz="4" w:space="0" w:color="auto"/>
              <w:right w:val="single" w:sz="4" w:space="0" w:color="auto"/>
            </w:tcBorders>
          </w:tcPr>
          <w:p w:rsidR="00E73A55" w:rsidRPr="00134478" w:rsidRDefault="00E73A55" w:rsidP="00E73A55">
            <w:pPr>
              <w:autoSpaceDE w:val="0"/>
              <w:autoSpaceDN w:val="0"/>
              <w:adjustRightInd w:val="0"/>
              <w:ind w:firstLine="0"/>
              <w:jc w:val="left"/>
              <w:rPr>
                <w:rFonts w:ascii="Times New Roman" w:hAnsi="Times New Roman"/>
              </w:rPr>
            </w:pPr>
            <w:r>
              <w:rPr>
                <w:rFonts w:ascii="Times New Roman" w:hAnsi="Times New Roman"/>
              </w:rPr>
              <w:t xml:space="preserve">674520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134478">
              <w:rPr>
                <w:rFonts w:ascii="Times New Roman" w:hAnsi="Times New Roman"/>
              </w:rPr>
              <w:t xml:space="preserve"> Ясногорск ул. Молодежная, 10</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center"/>
              <w:rPr>
                <w:rFonts w:ascii="Times New Roman" w:hAnsi="Times New Roman"/>
                <w:b/>
              </w:rPr>
            </w:pPr>
            <w:r w:rsidRPr="00BE0BBC">
              <w:rPr>
                <w:rFonts w:ascii="Times New Roman" w:hAnsi="Times New Roman"/>
                <w:b/>
              </w:rPr>
              <w:t xml:space="preserve">Городское поселение </w:t>
            </w:r>
            <w:proofErr w:type="gramStart"/>
            <w:r w:rsidRPr="00BE0BBC">
              <w:rPr>
                <w:rFonts w:ascii="Times New Roman" w:hAnsi="Times New Roman"/>
                <w:b/>
              </w:rPr>
              <w:t xml:space="preserve">« </w:t>
            </w:r>
            <w:proofErr w:type="spellStart"/>
            <w:r w:rsidRPr="00BE0BBC">
              <w:rPr>
                <w:rFonts w:ascii="Times New Roman" w:hAnsi="Times New Roman"/>
                <w:b/>
              </w:rPr>
              <w:t>Оловяннинское</w:t>
            </w:r>
            <w:proofErr w:type="spellEnd"/>
            <w:proofErr w:type="gramEnd"/>
            <w:r w:rsidRPr="00BE0BBC">
              <w:rPr>
                <w:rFonts w:ascii="Times New Roman" w:hAnsi="Times New Roman"/>
                <w:b/>
              </w:rPr>
              <w:t>»</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center"/>
              <w:rPr>
                <w:rFonts w:ascii="Times New Roman" w:hAnsi="Times New Roman"/>
                <w:b/>
              </w:rPr>
            </w:pPr>
            <w:r w:rsidRPr="00BE0BBC">
              <w:rPr>
                <w:rFonts w:ascii="Times New Roman" w:hAnsi="Times New Roman"/>
                <w:b/>
              </w:rPr>
              <w:t>Дошкольные учреждения</w:t>
            </w:r>
          </w:p>
        </w:tc>
      </w:tr>
      <w:tr w:rsidR="00E73A55" w:rsidRPr="00BE0BBC" w:rsidTr="003D05A8">
        <w:trPr>
          <w:trHeight w:val="887"/>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Pr="00BE0BBC" w:rsidRDefault="00E73A55" w:rsidP="00E73A55">
            <w:pPr>
              <w:widowControl w:val="0"/>
              <w:spacing w:line="240" w:lineRule="exact"/>
              <w:ind w:right="340" w:firstLine="0"/>
              <w:jc w:val="right"/>
              <w:rPr>
                <w:rFonts w:ascii="Times New Roman" w:hAnsi="Times New Roman"/>
                <w:sz w:val="26"/>
                <w:szCs w:val="26"/>
              </w:rPr>
            </w:pPr>
            <w:r w:rsidRPr="00BE0BBC">
              <w:rPr>
                <w:rFonts w:ascii="Times New Roman" w:hAnsi="Times New Roman"/>
                <w:color w:val="000000"/>
                <w:lang w:bidi="ru-RU"/>
              </w:rPr>
              <w:t xml:space="preserve">   </w:t>
            </w:r>
            <w:r w:rsidR="003D05A8">
              <w:rPr>
                <w:rFonts w:ascii="Times New Roman" w:hAnsi="Times New Roman"/>
                <w:color w:val="000000"/>
                <w:lang w:bidi="ru-RU"/>
              </w:rPr>
              <w:t>15</w:t>
            </w:r>
            <w:r w:rsidRPr="00BE0BBC">
              <w:rPr>
                <w:rFonts w:ascii="Times New Roman" w:hAnsi="Times New Roman"/>
                <w:color w:val="000000"/>
                <w:lang w:bidi="ru-RU"/>
              </w:rPr>
              <w:t xml:space="preserve">                 </w:t>
            </w:r>
            <w:r>
              <w:rPr>
                <w:rFonts w:ascii="Times New Roman" w:hAnsi="Times New Roman"/>
                <w:color w:val="000000"/>
                <w:lang w:bidi="ru-RU"/>
              </w:rPr>
              <w:t xml:space="preserve">        </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3D05A8" w:rsidP="00E73A55">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МДОУ детский сад «Солнышко»</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sz w:val="26"/>
                <w:szCs w:val="26"/>
              </w:rPr>
            </w:pPr>
            <w:r>
              <w:rPr>
                <w:rFonts w:ascii="Times New Roman" w:hAnsi="Times New Roman"/>
                <w:color w:val="000000"/>
                <w:lang w:bidi="ru-RU"/>
              </w:rPr>
              <w:t>674500</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color w:val="000000"/>
                <w:lang w:bidi="ru-RU"/>
              </w:rPr>
              <w:t xml:space="preserve"> Оловянная ул. Советская 74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Pr="00BE0BBC" w:rsidRDefault="003D05A8" w:rsidP="00E73A55">
            <w:pPr>
              <w:widowControl w:val="0"/>
              <w:spacing w:line="240" w:lineRule="exact"/>
              <w:ind w:firstLine="0"/>
              <w:rPr>
                <w:rFonts w:ascii="Times New Roman" w:hAnsi="Times New Roman"/>
                <w:sz w:val="26"/>
                <w:szCs w:val="26"/>
              </w:rPr>
            </w:pPr>
            <w:r>
              <w:rPr>
                <w:rFonts w:ascii="Times New Roman" w:hAnsi="Times New Roman"/>
                <w:color w:val="000000"/>
                <w:lang w:bidi="ru-RU"/>
              </w:rPr>
              <w:t xml:space="preserve">   16</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МДОУ  «</w:t>
            </w:r>
            <w:proofErr w:type="gramEnd"/>
            <w:r w:rsidRPr="00BE0BBC">
              <w:rPr>
                <w:rFonts w:ascii="Times New Roman" w:hAnsi="Times New Roman"/>
                <w:color w:val="000000"/>
                <w:lang w:bidi="ru-RU"/>
              </w:rPr>
              <w:t>Детский сад «Капелька»</w:t>
            </w:r>
          </w:p>
        </w:tc>
        <w:tc>
          <w:tcPr>
            <w:tcW w:w="4962"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4"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proofErr w:type="gramStart"/>
            <w:r>
              <w:rPr>
                <w:rFonts w:ascii="Times New Roman" w:hAnsi="Times New Roman"/>
              </w:rPr>
              <w:t>пгт</w:t>
            </w:r>
            <w:proofErr w:type="spellEnd"/>
            <w:r w:rsidRPr="00BE0BBC">
              <w:rPr>
                <w:rFonts w:ascii="Times New Roman" w:hAnsi="Times New Roman"/>
              </w:rPr>
              <w:t xml:space="preserve"> </w:t>
            </w:r>
            <w:r w:rsidRPr="00BE0BBC">
              <w:rPr>
                <w:rFonts w:ascii="Times New Roman" w:hAnsi="Times New Roman"/>
                <w:color w:val="000000"/>
                <w:lang w:bidi="ru-RU"/>
              </w:rPr>
              <w:t>.</w:t>
            </w:r>
            <w:proofErr w:type="gramEnd"/>
            <w:r w:rsidRPr="00BE0BBC">
              <w:rPr>
                <w:rFonts w:ascii="Times New Roman" w:hAnsi="Times New Roman"/>
                <w:color w:val="000000"/>
                <w:lang w:bidi="ru-RU"/>
              </w:rPr>
              <w:t xml:space="preserve"> Оловянная ул. Невская 2</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17</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4" w:lineRule="exact"/>
              <w:ind w:firstLine="0"/>
              <w:jc w:val="left"/>
              <w:rPr>
                <w:rFonts w:ascii="Times New Roman" w:hAnsi="Times New Roman"/>
                <w:color w:val="000000"/>
                <w:lang w:bidi="ru-RU"/>
              </w:rPr>
            </w:pPr>
            <w:r>
              <w:rPr>
                <w:rFonts w:ascii="Times New Roman" w:hAnsi="Times New Roman"/>
                <w:color w:val="000000"/>
                <w:lang w:bidi="ru-RU"/>
              </w:rPr>
              <w:t>МДОУ Детский сад «Теремок»</w:t>
            </w:r>
          </w:p>
        </w:tc>
        <w:tc>
          <w:tcPr>
            <w:tcW w:w="4962"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4" w:lineRule="exact"/>
              <w:ind w:firstLine="0"/>
              <w:jc w:val="left"/>
              <w:rPr>
                <w:rFonts w:ascii="Times New Roman" w:hAnsi="Times New Roman"/>
                <w:color w:val="000000"/>
                <w:lang w:bidi="ru-RU"/>
              </w:rPr>
            </w:pPr>
            <w:r>
              <w:rPr>
                <w:rFonts w:ascii="Times New Roman" w:hAnsi="Times New Roman"/>
                <w:color w:val="000000"/>
                <w:lang w:bidi="ru-RU"/>
              </w:rPr>
              <w:t>п</w:t>
            </w:r>
            <w:r w:rsidRPr="00BB2FBA">
              <w:rPr>
                <w:rFonts w:ascii="Times New Roman" w:hAnsi="Times New Roman"/>
                <w:color w:val="000000"/>
                <w:lang w:bidi="ru-RU"/>
              </w:rPr>
              <w:t>. Оловянная, ул. Машиностроительная д. 1</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center"/>
          </w:tcPr>
          <w:p w:rsidR="00E73A55" w:rsidRPr="00BE0BBC" w:rsidRDefault="00E73A55" w:rsidP="00E73A55">
            <w:pPr>
              <w:widowControl w:val="0"/>
              <w:spacing w:line="240" w:lineRule="exact"/>
              <w:ind w:firstLine="0"/>
              <w:jc w:val="center"/>
              <w:rPr>
                <w:rFonts w:ascii="Times New Roman" w:hAnsi="Times New Roman"/>
                <w:b/>
                <w:sz w:val="26"/>
                <w:szCs w:val="26"/>
              </w:rPr>
            </w:pPr>
            <w:r w:rsidRPr="00BE0BBC">
              <w:rPr>
                <w:rFonts w:ascii="Times New Roman" w:hAnsi="Times New Roman"/>
                <w:b/>
                <w:sz w:val="26"/>
                <w:szCs w:val="26"/>
              </w:rPr>
              <w:t>Образовательные учреждения</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3D05A8" w:rsidP="00E73A55">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18</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4" w:lineRule="exact"/>
              <w:ind w:firstLine="0"/>
              <w:jc w:val="left"/>
              <w:rPr>
                <w:rFonts w:ascii="Times New Roman" w:hAnsi="Times New Roman"/>
                <w:sz w:val="26"/>
                <w:szCs w:val="26"/>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МБОУ  школа</w:t>
            </w:r>
            <w:proofErr w:type="gramEnd"/>
            <w:r w:rsidRPr="00BE0BBC">
              <w:rPr>
                <w:rFonts w:ascii="Times New Roman" w:hAnsi="Times New Roman"/>
                <w:color w:val="000000"/>
                <w:lang w:bidi="ru-RU"/>
              </w:rPr>
              <w:t xml:space="preserve"> № </w:t>
            </w:r>
            <w:r w:rsidRPr="00BE0BBC">
              <w:rPr>
                <w:rFonts w:ascii="Times New Roman" w:hAnsi="Times New Roman"/>
                <w:b/>
                <w:bCs/>
                <w:color w:val="000000"/>
                <w:shd w:val="clear" w:color="auto" w:fill="FFFFFF"/>
                <w:lang w:bidi="ru-RU"/>
              </w:rPr>
              <w:t>1</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77"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rPr>
              <w:t xml:space="preserve"> </w:t>
            </w:r>
            <w:r w:rsidRPr="00BE0BBC">
              <w:rPr>
                <w:rFonts w:ascii="Times New Roman" w:hAnsi="Times New Roman"/>
                <w:color w:val="000000"/>
                <w:lang w:bidi="ru-RU"/>
              </w:rPr>
              <w:t>п. Оловянная ул. Московская 83</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3D05A8" w:rsidP="00E73A55">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19</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МБОУ  школа</w:t>
            </w:r>
            <w:proofErr w:type="gramEnd"/>
            <w:r w:rsidRPr="00BE0BBC">
              <w:rPr>
                <w:rFonts w:ascii="Times New Roman" w:hAnsi="Times New Roman"/>
                <w:color w:val="000000"/>
                <w:lang w:bidi="ru-RU"/>
              </w:rPr>
              <w:t xml:space="preserve"> № 235</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77"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Оловянная ул. Станционная 11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center"/>
              <w:rPr>
                <w:rFonts w:ascii="Times New Roman" w:hAnsi="Times New Roman"/>
                <w:color w:val="000000"/>
                <w:lang w:bidi="ru-RU"/>
              </w:rPr>
            </w:pPr>
          </w:p>
        </w:tc>
        <w:tc>
          <w:tcPr>
            <w:tcW w:w="8647" w:type="dxa"/>
            <w:gridSpan w:val="2"/>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7" w:lineRule="exact"/>
              <w:ind w:firstLine="0"/>
              <w:jc w:val="center"/>
              <w:rPr>
                <w:rFonts w:ascii="Times New Roman" w:hAnsi="Times New Roman"/>
                <w:b/>
                <w:color w:val="000000"/>
                <w:lang w:bidi="ru-RU"/>
              </w:rPr>
            </w:pPr>
            <w:r w:rsidRPr="00BE0BBC">
              <w:rPr>
                <w:rFonts w:ascii="Times New Roman" w:hAnsi="Times New Roman"/>
                <w:b/>
                <w:color w:val="000000"/>
                <w:lang w:bidi="ru-RU"/>
              </w:rPr>
              <w:t>Объекты здравоохранения</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20</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CC1406" w:rsidP="00CC1406">
            <w:pPr>
              <w:widowControl w:val="0"/>
              <w:spacing w:line="240" w:lineRule="exact"/>
              <w:ind w:firstLine="0"/>
              <w:jc w:val="left"/>
              <w:rPr>
                <w:rFonts w:ascii="Times New Roman" w:hAnsi="Times New Roman"/>
                <w:color w:val="000000"/>
                <w:lang w:bidi="ru-RU"/>
              </w:rPr>
            </w:pPr>
            <w:r w:rsidRPr="00DE08C6">
              <w:rPr>
                <w:rFonts w:ascii="Times New Roman" w:hAnsi="Times New Roman"/>
                <w:color w:val="000000"/>
                <w:lang w:bidi="ru-RU"/>
              </w:rPr>
              <w:t>Государственное учреждение здравоохранения "</w:t>
            </w:r>
            <w:proofErr w:type="spellStart"/>
            <w:r w:rsidRPr="00DE08C6">
              <w:rPr>
                <w:rFonts w:ascii="Times New Roman" w:hAnsi="Times New Roman"/>
                <w:color w:val="000000"/>
                <w:lang w:bidi="ru-RU"/>
              </w:rPr>
              <w:t>Оловяннинская</w:t>
            </w:r>
            <w:proofErr w:type="spellEnd"/>
            <w:r w:rsidRPr="00DE08C6">
              <w:rPr>
                <w:rFonts w:ascii="Times New Roman" w:hAnsi="Times New Roman"/>
                <w:color w:val="000000"/>
                <w:lang w:bidi="ru-RU"/>
              </w:rPr>
              <w:t xml:space="preserve"> центральная районная больница"</w:t>
            </w:r>
            <w:r>
              <w:rPr>
                <w:rFonts w:ascii="Times New Roman" w:hAnsi="Times New Roman"/>
                <w:color w:val="000000"/>
                <w:lang w:bidi="ru-RU"/>
              </w:rPr>
              <w:t xml:space="preserve"> </w:t>
            </w:r>
            <w:r w:rsidR="00E73A55" w:rsidRPr="00DE08C6">
              <w:rPr>
                <w:rFonts w:ascii="Times New Roman" w:hAnsi="Times New Roman"/>
                <w:color w:val="000000"/>
                <w:lang w:bidi="ru-RU"/>
              </w:rPr>
              <w:t>"</w:t>
            </w:r>
            <w:r w:rsidR="00E73A55">
              <w:rPr>
                <w:rFonts w:ascii="Times New Roman" w:hAnsi="Times New Roman"/>
                <w:color w:val="000000"/>
                <w:lang w:bidi="ru-RU"/>
              </w:rPr>
              <w:t>п. Оловянная</w:t>
            </w:r>
          </w:p>
        </w:tc>
        <w:tc>
          <w:tcPr>
            <w:tcW w:w="4962"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674500 Забайкальский </w:t>
            </w:r>
            <w:proofErr w:type="gramStart"/>
            <w:r>
              <w:rPr>
                <w:rFonts w:ascii="Times New Roman" w:hAnsi="Times New Roman"/>
                <w:color w:val="000000"/>
                <w:lang w:bidi="ru-RU"/>
              </w:rPr>
              <w:t>край ,</w:t>
            </w:r>
            <w:proofErr w:type="gramEnd"/>
            <w:r>
              <w:rPr>
                <w:rFonts w:ascii="Times New Roman" w:hAnsi="Times New Roman"/>
                <w:color w:val="000000"/>
                <w:lang w:bidi="ru-RU"/>
              </w:rPr>
              <w:t xml:space="preserve"> </w:t>
            </w:r>
            <w:proofErr w:type="spellStart"/>
            <w:r>
              <w:rPr>
                <w:rFonts w:ascii="Times New Roman" w:hAnsi="Times New Roman"/>
                <w:color w:val="000000"/>
                <w:lang w:bidi="ru-RU"/>
              </w:rPr>
              <w:t>Оловяннинский</w:t>
            </w:r>
            <w:proofErr w:type="spellEnd"/>
            <w:r>
              <w:rPr>
                <w:rFonts w:ascii="Times New Roman" w:hAnsi="Times New Roman"/>
                <w:color w:val="000000"/>
                <w:lang w:bidi="ru-RU"/>
              </w:rPr>
              <w:t xml:space="preserve"> район </w:t>
            </w:r>
            <w:proofErr w:type="spellStart"/>
            <w:r>
              <w:rPr>
                <w:rFonts w:ascii="Times New Roman" w:hAnsi="Times New Roman"/>
                <w:color w:val="000000"/>
                <w:lang w:bidi="ru-RU"/>
              </w:rPr>
              <w:t>пгт</w:t>
            </w:r>
            <w:proofErr w:type="spellEnd"/>
            <w:r>
              <w:rPr>
                <w:rFonts w:ascii="Times New Roman" w:hAnsi="Times New Roman"/>
                <w:color w:val="000000"/>
                <w:lang w:bidi="ru-RU"/>
              </w:rPr>
              <w:t>. Оловянная ул. Лазо 17 «Б»</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Pr="00BE0BBC" w:rsidRDefault="00E73A55" w:rsidP="00E73A55">
            <w:pPr>
              <w:widowControl w:val="0"/>
              <w:spacing w:line="240" w:lineRule="exact"/>
              <w:ind w:firstLine="0"/>
              <w:jc w:val="center"/>
              <w:rPr>
                <w:rFonts w:ascii="Times New Roman" w:hAnsi="Times New Roman"/>
                <w:color w:val="000000"/>
                <w:lang w:bidi="ru-RU"/>
              </w:rPr>
            </w:pPr>
          </w:p>
        </w:tc>
        <w:tc>
          <w:tcPr>
            <w:tcW w:w="8647" w:type="dxa"/>
            <w:gridSpan w:val="2"/>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81" w:lineRule="exact"/>
              <w:ind w:firstLine="0"/>
              <w:jc w:val="center"/>
              <w:rPr>
                <w:rFonts w:ascii="Times New Roman" w:hAnsi="Times New Roman"/>
                <w:b/>
                <w:color w:val="000000"/>
                <w:lang w:bidi="ru-RU"/>
              </w:rPr>
            </w:pPr>
            <w:r>
              <w:rPr>
                <w:rFonts w:ascii="Times New Roman" w:hAnsi="Times New Roman"/>
                <w:b/>
                <w:color w:val="000000"/>
                <w:lang w:bidi="ru-RU"/>
              </w:rPr>
              <w:t xml:space="preserve"> </w:t>
            </w:r>
            <w:proofErr w:type="gramStart"/>
            <w:r>
              <w:rPr>
                <w:rFonts w:ascii="Times New Roman" w:hAnsi="Times New Roman"/>
                <w:b/>
                <w:color w:val="000000"/>
                <w:lang w:bidi="ru-RU"/>
              </w:rPr>
              <w:t xml:space="preserve">Объекты  </w:t>
            </w:r>
            <w:proofErr w:type="spellStart"/>
            <w:r>
              <w:rPr>
                <w:rFonts w:ascii="Times New Roman" w:hAnsi="Times New Roman"/>
                <w:b/>
                <w:color w:val="000000"/>
                <w:lang w:bidi="ru-RU"/>
              </w:rPr>
              <w:t>ж.д</w:t>
            </w:r>
            <w:proofErr w:type="spellEnd"/>
            <w:r>
              <w:rPr>
                <w:rFonts w:ascii="Times New Roman" w:hAnsi="Times New Roman"/>
                <w:b/>
                <w:color w:val="000000"/>
                <w:lang w:bidi="ru-RU"/>
              </w:rPr>
              <w:t>.</w:t>
            </w:r>
            <w:proofErr w:type="gramEnd"/>
            <w:r>
              <w:rPr>
                <w:rFonts w:ascii="Times New Roman" w:hAnsi="Times New Roman"/>
                <w:b/>
                <w:color w:val="000000"/>
                <w:lang w:bidi="ru-RU"/>
              </w:rPr>
              <w:t xml:space="preserve"> транспорта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Pr="00BE0BBC" w:rsidRDefault="003D05A8" w:rsidP="00E73A55">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21</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Ж/д вокзал</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Оловянная ул. Вокзальная 6</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center"/>
          </w:tcPr>
          <w:p w:rsidR="00E73A55" w:rsidRPr="00BE0BBC" w:rsidRDefault="00E73A55" w:rsidP="00E73A55">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Культурно – спортивные объекты</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Pr="00BE0BBC" w:rsidRDefault="003D05A8" w:rsidP="00E73A55">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22</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7" w:lineRule="exact"/>
              <w:ind w:firstLine="0"/>
              <w:jc w:val="left"/>
              <w:rPr>
                <w:rFonts w:ascii="Times New Roman" w:hAnsi="Times New Roman"/>
                <w:sz w:val="26"/>
                <w:szCs w:val="26"/>
              </w:rPr>
            </w:pPr>
            <w:r w:rsidRPr="00BE0BBC">
              <w:rPr>
                <w:rFonts w:ascii="Times New Roman" w:hAnsi="Times New Roman"/>
                <w:color w:val="000000"/>
                <w:lang w:bidi="ru-RU"/>
              </w:rPr>
              <w:t>МБУК «</w:t>
            </w:r>
            <w:proofErr w:type="spellStart"/>
            <w:r w:rsidRPr="00BE0BBC">
              <w:rPr>
                <w:rFonts w:ascii="Times New Roman" w:hAnsi="Times New Roman"/>
                <w:color w:val="000000"/>
                <w:lang w:bidi="ru-RU"/>
              </w:rPr>
              <w:t>Оловяннинский</w:t>
            </w:r>
            <w:proofErr w:type="spellEnd"/>
            <w:r>
              <w:rPr>
                <w:rFonts w:ascii="Times New Roman" w:hAnsi="Times New Roman"/>
                <w:color w:val="000000"/>
                <w:lang w:bidi="ru-RU"/>
              </w:rPr>
              <w:t xml:space="preserve"> </w:t>
            </w:r>
            <w:proofErr w:type="spellStart"/>
            <w:r w:rsidRPr="00BE0BBC">
              <w:rPr>
                <w:rFonts w:ascii="Times New Roman" w:hAnsi="Times New Roman"/>
                <w:color w:val="000000"/>
                <w:lang w:bidi="ru-RU"/>
              </w:rPr>
              <w:t>Межпоселенческий</w:t>
            </w:r>
            <w:proofErr w:type="spellEnd"/>
            <w:r w:rsidRPr="00BE0BBC">
              <w:rPr>
                <w:rFonts w:ascii="Times New Roman" w:hAnsi="Times New Roman"/>
                <w:color w:val="000000"/>
                <w:lang w:bidi="ru-RU"/>
              </w:rPr>
              <w:t xml:space="preserve"> Методический и Досуговый Центр»</w:t>
            </w:r>
          </w:p>
        </w:tc>
        <w:tc>
          <w:tcPr>
            <w:tcW w:w="4962"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7"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color w:val="000000"/>
                <w:lang w:bidi="ru-RU"/>
              </w:rPr>
              <w:t>. Оловянная ул. Октябрьская 8</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23.</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77" w:lineRule="exact"/>
              <w:ind w:firstLine="0"/>
              <w:jc w:val="left"/>
              <w:rPr>
                <w:rFonts w:ascii="Times New Roman" w:hAnsi="Times New Roman"/>
                <w:sz w:val="26"/>
                <w:szCs w:val="26"/>
              </w:rPr>
            </w:pPr>
            <w:proofErr w:type="gramStart"/>
            <w:r>
              <w:rPr>
                <w:rFonts w:ascii="Times New Roman" w:hAnsi="Times New Roman"/>
                <w:color w:val="000000"/>
                <w:lang w:bidi="ru-RU"/>
              </w:rPr>
              <w:t>МБ</w:t>
            </w:r>
            <w:r w:rsidRPr="00BE0BBC">
              <w:rPr>
                <w:rFonts w:ascii="Times New Roman" w:hAnsi="Times New Roman"/>
                <w:color w:val="000000"/>
                <w:lang w:bidi="ru-RU"/>
              </w:rPr>
              <w:t>У</w:t>
            </w:r>
            <w:r>
              <w:rPr>
                <w:rFonts w:ascii="Times New Roman" w:hAnsi="Times New Roman"/>
                <w:color w:val="000000"/>
                <w:lang w:bidi="ru-RU"/>
              </w:rPr>
              <w:t>К</w:t>
            </w:r>
            <w:r w:rsidRPr="00BE0BBC">
              <w:rPr>
                <w:rFonts w:ascii="Times New Roman" w:hAnsi="Times New Roman"/>
                <w:color w:val="000000"/>
                <w:lang w:bidi="ru-RU"/>
              </w:rPr>
              <w:t xml:space="preserve">  «</w:t>
            </w:r>
            <w:proofErr w:type="spellStart"/>
            <w:proofErr w:type="gramEnd"/>
            <w:r w:rsidRPr="00BE0BBC">
              <w:rPr>
                <w:rFonts w:ascii="Times New Roman" w:hAnsi="Times New Roman"/>
                <w:color w:val="000000"/>
                <w:lang w:bidi="ru-RU"/>
              </w:rPr>
              <w:t>Оловяннинская</w:t>
            </w:r>
            <w:proofErr w:type="spell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межпоселенческая</w:t>
            </w:r>
            <w:proofErr w:type="spellEnd"/>
            <w:r w:rsidRPr="00BE0BBC">
              <w:rPr>
                <w:rFonts w:ascii="Times New Roman" w:hAnsi="Times New Roman"/>
                <w:color w:val="000000"/>
                <w:lang w:bidi="ru-RU"/>
              </w:rPr>
              <w:t xml:space="preserve"> центральная библиотека»</w:t>
            </w:r>
          </w:p>
        </w:tc>
        <w:tc>
          <w:tcPr>
            <w:tcW w:w="4962" w:type="dxa"/>
            <w:tcBorders>
              <w:top w:val="single" w:sz="4" w:space="0" w:color="auto"/>
              <w:left w:val="single" w:sz="4" w:space="0" w:color="auto"/>
              <w:bottom w:val="single" w:sz="4" w:space="0" w:color="auto"/>
              <w:right w:val="single" w:sz="4" w:space="0" w:color="auto"/>
            </w:tcBorders>
            <w:vAlign w:val="center"/>
          </w:tcPr>
          <w:p w:rsidR="00E73A55" w:rsidRPr="00BE0BBC" w:rsidRDefault="00E73A55" w:rsidP="00E73A55">
            <w:pPr>
              <w:widowControl w:val="0"/>
              <w:spacing w:line="240"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color w:val="000000"/>
                <w:lang w:bidi="ru-RU"/>
              </w:rPr>
              <w:t>. Оловянная, ул. Московская 17</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24.</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Default="00E73A55" w:rsidP="00E73A55">
            <w:pPr>
              <w:widowControl w:val="0"/>
              <w:spacing w:line="277" w:lineRule="exact"/>
              <w:ind w:firstLine="0"/>
              <w:jc w:val="left"/>
              <w:rPr>
                <w:rFonts w:ascii="Times New Roman" w:hAnsi="Times New Roman"/>
                <w:color w:val="000000"/>
                <w:lang w:bidi="ru-RU"/>
              </w:rPr>
            </w:pPr>
            <w:r>
              <w:rPr>
                <w:rFonts w:ascii="Times New Roman" w:hAnsi="Times New Roman"/>
                <w:color w:val="000000"/>
                <w:lang w:bidi="ru-RU"/>
              </w:rPr>
              <w:t xml:space="preserve"> Детская школа искусств</w:t>
            </w:r>
          </w:p>
        </w:tc>
        <w:tc>
          <w:tcPr>
            <w:tcW w:w="4962" w:type="dxa"/>
            <w:tcBorders>
              <w:top w:val="single" w:sz="4" w:space="0" w:color="auto"/>
              <w:left w:val="single" w:sz="4" w:space="0" w:color="auto"/>
              <w:bottom w:val="single" w:sz="4" w:space="0" w:color="auto"/>
              <w:right w:val="single" w:sz="4" w:space="0" w:color="auto"/>
            </w:tcBorders>
            <w:vAlign w:val="center"/>
          </w:tcPr>
          <w:p w:rsidR="00E73A55"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color w:val="000000"/>
                <w:lang w:bidi="ru-RU"/>
              </w:rPr>
              <w:t xml:space="preserve">. </w:t>
            </w:r>
            <w:proofErr w:type="gramStart"/>
            <w:r>
              <w:rPr>
                <w:rFonts w:ascii="Times New Roman" w:hAnsi="Times New Roman"/>
                <w:color w:val="000000"/>
                <w:lang w:bidi="ru-RU"/>
              </w:rPr>
              <w:t>Оловянная,  пер</w:t>
            </w:r>
            <w:proofErr w:type="gramEnd"/>
            <w:r>
              <w:rPr>
                <w:rFonts w:ascii="Times New Roman" w:hAnsi="Times New Roman"/>
                <w:color w:val="000000"/>
                <w:lang w:bidi="ru-RU"/>
              </w:rPr>
              <w:t xml:space="preserve"> . Тихий 2</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center"/>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25.</w:t>
            </w:r>
          </w:p>
        </w:tc>
        <w:tc>
          <w:tcPr>
            <w:tcW w:w="3685" w:type="dxa"/>
            <w:tcBorders>
              <w:top w:val="single" w:sz="4" w:space="0" w:color="auto"/>
              <w:left w:val="single" w:sz="4" w:space="0" w:color="auto"/>
              <w:bottom w:val="single" w:sz="4" w:space="0" w:color="auto"/>
              <w:right w:val="single" w:sz="4" w:space="0" w:color="auto"/>
            </w:tcBorders>
            <w:vAlign w:val="bottom"/>
          </w:tcPr>
          <w:p w:rsidR="00E73A55" w:rsidRDefault="00E73A55" w:rsidP="00E73A55">
            <w:pPr>
              <w:widowControl w:val="0"/>
              <w:spacing w:line="277" w:lineRule="exact"/>
              <w:ind w:firstLine="0"/>
              <w:jc w:val="left"/>
              <w:rPr>
                <w:rFonts w:ascii="Times New Roman" w:hAnsi="Times New Roman"/>
                <w:color w:val="000000"/>
                <w:lang w:bidi="ru-RU"/>
              </w:rPr>
            </w:pPr>
            <w:r>
              <w:rPr>
                <w:rFonts w:ascii="Times New Roman" w:hAnsi="Times New Roman"/>
                <w:color w:val="000000"/>
                <w:lang w:bidi="ru-RU"/>
              </w:rPr>
              <w:t xml:space="preserve"> Парк </w:t>
            </w:r>
          </w:p>
        </w:tc>
        <w:tc>
          <w:tcPr>
            <w:tcW w:w="4962" w:type="dxa"/>
            <w:tcBorders>
              <w:top w:val="single" w:sz="4" w:space="0" w:color="auto"/>
              <w:left w:val="single" w:sz="4" w:space="0" w:color="auto"/>
              <w:bottom w:val="single" w:sz="4" w:space="0" w:color="auto"/>
              <w:right w:val="single" w:sz="4" w:space="0" w:color="auto"/>
            </w:tcBorders>
            <w:vAlign w:val="center"/>
          </w:tcPr>
          <w:p w:rsidR="00E73A55"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color w:val="000000"/>
                <w:lang w:bidi="ru-RU"/>
              </w:rPr>
              <w:t>. Оловянная, ул. Невская 4, сооружение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D05A8" w:rsidP="00E73A55">
            <w:pPr>
              <w:widowControl w:val="0"/>
              <w:spacing w:line="240" w:lineRule="exact"/>
              <w:ind w:firstLine="0"/>
              <w:jc w:val="center"/>
              <w:rPr>
                <w:rFonts w:ascii="Times New Roman" w:hAnsi="Times New Roman"/>
                <w:sz w:val="26"/>
                <w:szCs w:val="26"/>
              </w:rPr>
            </w:pPr>
            <w:r>
              <w:rPr>
                <w:rFonts w:ascii="Times New Roman" w:hAnsi="Times New Roman"/>
                <w:color w:val="000000"/>
                <w:lang w:bidi="ru-RU"/>
              </w:rPr>
              <w:t>26</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p>
          <w:p w:rsidR="00E73A55" w:rsidRPr="00BE0BBC" w:rsidRDefault="00E73A55" w:rsidP="00E73A55">
            <w:pPr>
              <w:widowControl w:val="0"/>
              <w:spacing w:line="240" w:lineRule="exact"/>
              <w:ind w:firstLine="0"/>
              <w:jc w:val="left"/>
              <w:rPr>
                <w:rFonts w:ascii="Times New Roman" w:hAnsi="Times New Roman"/>
                <w:sz w:val="26"/>
                <w:szCs w:val="26"/>
              </w:rPr>
            </w:pPr>
            <w:r w:rsidRPr="00BE0BBC">
              <w:rPr>
                <w:rFonts w:ascii="Times New Roman" w:hAnsi="Times New Roman"/>
                <w:color w:val="000000"/>
                <w:lang w:bidi="ru-RU"/>
              </w:rPr>
              <w:t>Стадион</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sz w:val="26"/>
                <w:szCs w:val="26"/>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 xml:space="preserve"> </w:t>
            </w:r>
            <w:proofErr w:type="gramStart"/>
            <w:r>
              <w:rPr>
                <w:rFonts w:ascii="Times New Roman" w:hAnsi="Times New Roman"/>
              </w:rPr>
              <w:t>Оловянная ,</w:t>
            </w:r>
            <w:proofErr w:type="gramEnd"/>
            <w:r>
              <w:rPr>
                <w:rFonts w:ascii="Times New Roman" w:hAnsi="Times New Roman"/>
              </w:rPr>
              <w:t xml:space="preserve"> ул. Спортивная 4, сооружение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3D05A8"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27</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Спортивный зал</w:t>
            </w:r>
            <w:r>
              <w:rPr>
                <w:rFonts w:ascii="Times New Roman" w:hAnsi="Times New Roman"/>
                <w:color w:val="000000"/>
                <w:lang w:bidi="ru-RU"/>
              </w:rPr>
              <w:t xml:space="preserve"> </w:t>
            </w:r>
            <w:proofErr w:type="gramStart"/>
            <w:r>
              <w:rPr>
                <w:rFonts w:ascii="Times New Roman" w:hAnsi="Times New Roman"/>
                <w:color w:val="000000"/>
                <w:lang w:bidi="ru-RU"/>
              </w:rPr>
              <w:t>( Филиал</w:t>
            </w:r>
            <w:proofErr w:type="gramEnd"/>
            <w:r>
              <w:rPr>
                <w:rFonts w:ascii="Times New Roman" w:hAnsi="Times New Roman"/>
                <w:color w:val="000000"/>
                <w:lang w:bidi="ru-RU"/>
              </w:rPr>
              <w:t xml:space="preserve"> МБУ ДО « </w:t>
            </w:r>
            <w:proofErr w:type="spellStart"/>
            <w:r>
              <w:rPr>
                <w:rFonts w:ascii="Times New Roman" w:hAnsi="Times New Roman"/>
                <w:color w:val="000000"/>
                <w:lang w:bidi="ru-RU"/>
              </w:rPr>
              <w:t>Ясногормкая</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детско</w:t>
            </w:r>
            <w:proofErr w:type="spellEnd"/>
            <w:r>
              <w:rPr>
                <w:rFonts w:ascii="Times New Roman" w:hAnsi="Times New Roman"/>
                <w:color w:val="000000"/>
                <w:lang w:bidi="ru-RU"/>
              </w:rPr>
              <w:t xml:space="preserve"> – юношеская спортивная  школа»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 xml:space="preserve"> </w:t>
            </w: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 xml:space="preserve"> </w:t>
            </w:r>
            <w:proofErr w:type="gramStart"/>
            <w:r>
              <w:rPr>
                <w:rFonts w:ascii="Times New Roman" w:hAnsi="Times New Roman"/>
              </w:rPr>
              <w:t>Оловянная ,</w:t>
            </w:r>
            <w:proofErr w:type="gramEnd"/>
            <w:r>
              <w:rPr>
                <w:rFonts w:ascii="Times New Roman" w:hAnsi="Times New Roman"/>
              </w:rPr>
              <w:t xml:space="preserve"> .</w:t>
            </w:r>
            <w:r w:rsidRPr="00A64833">
              <w:rPr>
                <w:rFonts w:ascii="Times New Roman" w:hAnsi="Times New Roman"/>
                <w:color w:val="000000"/>
                <w:lang w:bidi="ru-RU"/>
              </w:rPr>
              <w:t>Оловянная, ул. Лазо 17в</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3D05A8"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28.</w:t>
            </w:r>
          </w:p>
        </w:tc>
        <w:tc>
          <w:tcPr>
            <w:tcW w:w="3685" w:type="dxa"/>
            <w:tcBorders>
              <w:top w:val="single" w:sz="4" w:space="0" w:color="auto"/>
              <w:left w:val="single" w:sz="4" w:space="0" w:color="auto"/>
              <w:bottom w:val="single" w:sz="4" w:space="0" w:color="auto"/>
              <w:right w:val="single" w:sz="4" w:space="0" w:color="auto"/>
            </w:tcBorders>
          </w:tcPr>
          <w:p w:rsidR="00E73A55" w:rsidRPr="00A64833" w:rsidRDefault="00E73A55" w:rsidP="00E73A55">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Хоккейная коробка</w:t>
            </w:r>
          </w:p>
        </w:tc>
        <w:tc>
          <w:tcPr>
            <w:tcW w:w="4962" w:type="dxa"/>
            <w:tcBorders>
              <w:top w:val="single" w:sz="4" w:space="0" w:color="auto"/>
              <w:left w:val="single" w:sz="4" w:space="0" w:color="auto"/>
              <w:bottom w:val="single" w:sz="4" w:space="0" w:color="auto"/>
              <w:right w:val="single" w:sz="4" w:space="0" w:color="auto"/>
            </w:tcBorders>
          </w:tcPr>
          <w:p w:rsidR="00E73A55" w:rsidRPr="00A64833"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674500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sidRPr="00BE0BBC">
              <w:rPr>
                <w:rFonts w:ascii="Times New Roman" w:hAnsi="Times New Roman"/>
              </w:rPr>
              <w:t xml:space="preserve"> </w:t>
            </w:r>
            <w:r w:rsidRPr="00A64833">
              <w:rPr>
                <w:rFonts w:ascii="Times New Roman" w:hAnsi="Times New Roman"/>
                <w:color w:val="000000"/>
                <w:lang w:bidi="ru-RU"/>
              </w:rPr>
              <w:t>Оловянн</w:t>
            </w:r>
            <w:r>
              <w:rPr>
                <w:rFonts w:ascii="Times New Roman" w:hAnsi="Times New Roman"/>
                <w:color w:val="000000"/>
                <w:lang w:bidi="ru-RU"/>
              </w:rPr>
              <w:t>ая, ул. Машиностроительная 7, сооружение 1</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lastRenderedPageBreak/>
              <w:t xml:space="preserve">Городское поселение </w:t>
            </w:r>
            <w:proofErr w:type="gramStart"/>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Золотореченское</w:t>
            </w:r>
            <w:proofErr w:type="spellEnd"/>
            <w:proofErr w:type="gramEnd"/>
            <w:r w:rsidRPr="00BE0BBC">
              <w:rPr>
                <w:rFonts w:ascii="Times New Roman" w:hAnsi="Times New Roman"/>
                <w:b/>
                <w:color w:val="000000"/>
                <w:lang w:bidi="ru-RU"/>
              </w:rPr>
              <w:t>»</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29</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w:t>
            </w:r>
            <w:proofErr w:type="spellStart"/>
            <w:r w:rsidRPr="00BE0BBC">
              <w:rPr>
                <w:rFonts w:ascii="Times New Roman" w:hAnsi="Times New Roman"/>
                <w:color w:val="000000"/>
                <w:lang w:bidi="ru-RU"/>
              </w:rPr>
              <w:t>Золотореченская</w:t>
            </w:r>
            <w:proofErr w:type="spellEnd"/>
            <w:r w:rsidRPr="00BE0BBC">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674549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Золотореченск</w:t>
            </w:r>
            <w:proofErr w:type="spellEnd"/>
            <w:r w:rsidRPr="00BE0BBC">
              <w:rPr>
                <w:rFonts w:ascii="Times New Roman" w:hAnsi="Times New Roman"/>
                <w:color w:val="000000"/>
                <w:lang w:bidi="ru-RU"/>
              </w:rPr>
              <w:t xml:space="preserve">    квартал 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w:t>
            </w:r>
            <w:r w:rsidR="00F24907">
              <w:rPr>
                <w:rFonts w:ascii="Times New Roman" w:hAnsi="Times New Roman"/>
                <w:color w:val="000000"/>
                <w:lang w:bidi="ru-RU"/>
              </w:rPr>
              <w:t>30</w:t>
            </w:r>
            <w:r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 </w:t>
            </w:r>
            <w:proofErr w:type="spellStart"/>
            <w:proofErr w:type="gramStart"/>
            <w:r>
              <w:rPr>
                <w:rFonts w:ascii="Times New Roman" w:hAnsi="Times New Roman"/>
                <w:color w:val="000000"/>
                <w:lang w:bidi="ru-RU"/>
              </w:rPr>
              <w:t>Золотореченская</w:t>
            </w:r>
            <w:proofErr w:type="spellEnd"/>
            <w:r>
              <w:rPr>
                <w:rFonts w:ascii="Times New Roman" w:hAnsi="Times New Roman"/>
                <w:color w:val="000000"/>
                <w:lang w:bidi="ru-RU"/>
              </w:rPr>
              <w:t xml:space="preserve">  врачебная</w:t>
            </w:r>
            <w:proofErr w:type="gramEnd"/>
            <w:r>
              <w:rPr>
                <w:rFonts w:ascii="Times New Roman" w:hAnsi="Times New Roman"/>
                <w:color w:val="000000"/>
                <w:lang w:bidi="ru-RU"/>
              </w:rPr>
              <w:t xml:space="preserve">  амбулатория</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674549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w:t>
            </w:r>
            <w:proofErr w:type="spellStart"/>
            <w:proofErr w:type="gramStart"/>
            <w:r w:rsidRPr="00BE0BBC">
              <w:rPr>
                <w:rFonts w:ascii="Times New Roman" w:hAnsi="Times New Roman"/>
                <w:color w:val="000000"/>
                <w:lang w:bidi="ru-RU"/>
              </w:rPr>
              <w:t>Золотореченск</w:t>
            </w:r>
            <w:proofErr w:type="spellEnd"/>
            <w:r w:rsidRPr="00BE0BBC">
              <w:rPr>
                <w:rFonts w:ascii="Times New Roman" w:hAnsi="Times New Roman"/>
                <w:color w:val="000000"/>
                <w:lang w:bidi="ru-RU"/>
              </w:rPr>
              <w:t>,</w:t>
            </w:r>
            <w:r>
              <w:rPr>
                <w:rFonts w:ascii="Times New Roman" w:hAnsi="Times New Roman"/>
                <w:color w:val="000000"/>
                <w:lang w:bidi="ru-RU"/>
              </w:rPr>
              <w:t xml:space="preserve"> </w:t>
            </w:r>
            <w:r w:rsidRPr="00BE0BBC">
              <w:rPr>
                <w:rFonts w:ascii="Times New Roman" w:hAnsi="Times New Roman"/>
                <w:color w:val="000000"/>
                <w:lang w:bidi="ru-RU"/>
              </w:rPr>
              <w:t xml:space="preserve"> квартал</w:t>
            </w:r>
            <w:proofErr w:type="gramEnd"/>
            <w:r w:rsidRPr="00BE0BBC">
              <w:rPr>
                <w:rFonts w:ascii="Times New Roman" w:hAnsi="Times New Roman"/>
                <w:color w:val="000000"/>
                <w:lang w:bidi="ru-RU"/>
              </w:rPr>
              <w:t xml:space="preserve"> 4</w:t>
            </w:r>
            <w:r>
              <w:rPr>
                <w:rFonts w:ascii="Times New Roman" w:hAnsi="Times New Roman"/>
                <w:color w:val="000000"/>
                <w:lang w:bidi="ru-RU"/>
              </w:rPr>
              <w:t>,д 9</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31</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Центр развития </w:t>
            </w:r>
            <w:proofErr w:type="gramStart"/>
            <w:r w:rsidRPr="00BE0BBC">
              <w:rPr>
                <w:rFonts w:ascii="Times New Roman" w:hAnsi="Times New Roman"/>
                <w:color w:val="000000"/>
                <w:lang w:bidi="ru-RU"/>
              </w:rPr>
              <w:t>ребенка  детский</w:t>
            </w:r>
            <w:proofErr w:type="gramEnd"/>
            <w:r w:rsidRPr="00BE0BBC">
              <w:rPr>
                <w:rFonts w:ascii="Times New Roman" w:hAnsi="Times New Roman"/>
                <w:color w:val="000000"/>
                <w:lang w:bidi="ru-RU"/>
              </w:rPr>
              <w:t xml:space="preserve"> сад « Сказка»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674549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w:t>
            </w:r>
            <w:proofErr w:type="spellStart"/>
            <w:proofErr w:type="gramStart"/>
            <w:r w:rsidRPr="00BE0BBC">
              <w:rPr>
                <w:rFonts w:ascii="Times New Roman" w:hAnsi="Times New Roman"/>
                <w:color w:val="000000"/>
                <w:lang w:bidi="ru-RU"/>
              </w:rPr>
              <w:t>Золотореченск</w:t>
            </w:r>
            <w:proofErr w:type="spellEnd"/>
            <w:r w:rsidRPr="00BE0BBC">
              <w:rPr>
                <w:rFonts w:ascii="Times New Roman" w:hAnsi="Times New Roman"/>
                <w:color w:val="000000"/>
                <w:lang w:bidi="ru-RU"/>
              </w:rPr>
              <w:t>,  квартал</w:t>
            </w:r>
            <w:proofErr w:type="gramEnd"/>
            <w:r w:rsidRPr="00BE0BBC">
              <w:rPr>
                <w:rFonts w:ascii="Times New Roman" w:hAnsi="Times New Roman"/>
                <w:color w:val="000000"/>
                <w:lang w:bidi="ru-RU"/>
              </w:rPr>
              <w:t xml:space="preserve"> 7</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32</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A64833">
              <w:rPr>
                <w:rFonts w:ascii="Times New Roman" w:hAnsi="Times New Roman"/>
                <w:color w:val="000000"/>
                <w:lang w:bidi="ru-RU"/>
              </w:rPr>
              <w:t>Хоккейная коробка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674549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proofErr w:type="gramStart"/>
            <w:r>
              <w:rPr>
                <w:rFonts w:ascii="Times New Roman" w:hAnsi="Times New Roman"/>
              </w:rPr>
              <w:t>пгт</w:t>
            </w:r>
            <w:proofErr w:type="spellEnd"/>
            <w:r w:rsidRPr="00BE0BBC">
              <w:rPr>
                <w:rFonts w:ascii="Times New Roman" w:hAnsi="Times New Roman"/>
              </w:rPr>
              <w:t xml:space="preserve"> </w:t>
            </w:r>
            <w:r>
              <w:rPr>
                <w:rFonts w:ascii="Times New Roman" w:hAnsi="Times New Roman"/>
                <w:color w:val="000000"/>
                <w:lang w:bidi="ru-RU"/>
              </w:rPr>
              <w:t>.</w:t>
            </w:r>
            <w:proofErr w:type="gramEnd"/>
            <w:r>
              <w:rPr>
                <w:rFonts w:ascii="Times New Roman" w:hAnsi="Times New Roman"/>
                <w:color w:val="000000"/>
                <w:lang w:bidi="ru-RU"/>
              </w:rPr>
              <w:t xml:space="preserve"> </w:t>
            </w:r>
            <w:proofErr w:type="spellStart"/>
            <w:r>
              <w:rPr>
                <w:rFonts w:ascii="Times New Roman" w:hAnsi="Times New Roman"/>
                <w:color w:val="000000"/>
                <w:lang w:bidi="ru-RU"/>
              </w:rPr>
              <w:t>Золотореченск</w:t>
            </w:r>
            <w:proofErr w:type="spellEnd"/>
            <w:r>
              <w:rPr>
                <w:rFonts w:ascii="Times New Roman" w:hAnsi="Times New Roman"/>
                <w:color w:val="000000"/>
                <w:lang w:bidi="ru-RU"/>
              </w:rPr>
              <w:t>, 5 квартал</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Городское поселение </w:t>
            </w:r>
            <w:proofErr w:type="gramStart"/>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Калангуйское</w:t>
            </w:r>
            <w:proofErr w:type="spellEnd"/>
            <w:proofErr w:type="gramEnd"/>
            <w:r w:rsidRPr="00BE0BBC">
              <w:rPr>
                <w:rFonts w:ascii="Times New Roman" w:hAnsi="Times New Roman"/>
                <w:b/>
                <w:color w:val="000000"/>
                <w:lang w:bidi="ru-RU"/>
              </w:rPr>
              <w:t>»</w:t>
            </w:r>
          </w:p>
        </w:tc>
      </w:tr>
      <w:tr w:rsidR="00E73A55" w:rsidRPr="00BE0BBC" w:rsidTr="003D05A8">
        <w:trPr>
          <w:trHeight w:val="483"/>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w:t>
            </w:r>
            <w:r w:rsidR="00F24907">
              <w:rPr>
                <w:rFonts w:ascii="Times New Roman" w:hAnsi="Times New Roman"/>
                <w:color w:val="000000"/>
                <w:lang w:bidi="ru-RU"/>
              </w:rPr>
              <w:t>33</w:t>
            </w:r>
            <w:r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МБОУ </w:t>
            </w:r>
            <w:proofErr w:type="spellStart"/>
            <w:r w:rsidRPr="00BE0BBC">
              <w:rPr>
                <w:rFonts w:ascii="Times New Roman" w:hAnsi="Times New Roman"/>
                <w:color w:val="000000"/>
                <w:lang w:bidi="ru-RU"/>
              </w:rPr>
              <w:t>Калангуйская</w:t>
            </w:r>
            <w:proofErr w:type="spellEnd"/>
            <w:r w:rsidRPr="00BE0BBC">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674553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 xml:space="preserve">. </w:t>
            </w:r>
            <w:proofErr w:type="spellStart"/>
            <w:proofErr w:type="gramStart"/>
            <w:r>
              <w:rPr>
                <w:rFonts w:ascii="Times New Roman" w:hAnsi="Times New Roman"/>
              </w:rPr>
              <w:t>Калангуй,ул.Ведерникова</w:t>
            </w:r>
            <w:proofErr w:type="spellEnd"/>
            <w:proofErr w:type="gramEnd"/>
            <w:r>
              <w:rPr>
                <w:rFonts w:ascii="Times New Roman" w:hAnsi="Times New Roman"/>
              </w:rPr>
              <w:t xml:space="preserve"> 39</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34</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 Информационно досуговый центр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674553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w:t>
            </w:r>
            <w:r>
              <w:rPr>
                <w:rFonts w:ascii="Times New Roman" w:hAnsi="Times New Roman"/>
                <w:color w:val="000000"/>
                <w:lang w:bidi="ru-RU"/>
              </w:rPr>
              <w:t>п. Калангуй, ул.  Ведерникова 10</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35</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участковая больница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674553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п. </w:t>
            </w:r>
            <w:proofErr w:type="gramStart"/>
            <w:r w:rsidRPr="00BE0BBC">
              <w:rPr>
                <w:rFonts w:ascii="Times New Roman" w:hAnsi="Times New Roman"/>
                <w:color w:val="000000"/>
                <w:lang w:bidi="ru-RU"/>
              </w:rPr>
              <w:t>Калангуй ,</w:t>
            </w:r>
            <w:proofErr w:type="gramEnd"/>
            <w:r w:rsidRPr="00BE0BBC">
              <w:rPr>
                <w:rFonts w:ascii="Times New Roman" w:hAnsi="Times New Roman"/>
                <w:color w:val="000000"/>
                <w:lang w:bidi="ru-RU"/>
              </w:rPr>
              <w:t xml:space="preserve"> ул. Костюкова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F24907"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36</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МБДОУ Детский сад </w:t>
            </w:r>
            <w:proofErr w:type="gramStart"/>
            <w:r w:rsidRPr="00BE0BBC">
              <w:rPr>
                <w:rFonts w:ascii="Times New Roman" w:hAnsi="Times New Roman"/>
                <w:color w:val="000000"/>
                <w:lang w:bidi="ru-RU"/>
              </w:rPr>
              <w:t>« Белочка</w:t>
            </w:r>
            <w:proofErr w:type="gramEnd"/>
            <w:r w:rsidRPr="00BE0BBC">
              <w:rPr>
                <w:rFonts w:ascii="Times New Roman" w:hAnsi="Times New Roman"/>
                <w:color w:val="000000"/>
                <w:lang w:bidi="ru-RU"/>
              </w:rPr>
              <w:t>»</w:t>
            </w:r>
          </w:p>
        </w:tc>
        <w:tc>
          <w:tcPr>
            <w:tcW w:w="4962" w:type="dxa"/>
            <w:tcBorders>
              <w:top w:val="single" w:sz="4" w:space="0" w:color="auto"/>
              <w:left w:val="single" w:sz="4" w:space="0" w:color="auto"/>
              <w:bottom w:val="single" w:sz="4" w:space="0" w:color="auto"/>
              <w:right w:val="single" w:sz="4" w:space="0" w:color="auto"/>
            </w:tcBorders>
          </w:tcPr>
          <w:p w:rsidR="00E73A55" w:rsidRPr="00252770" w:rsidRDefault="00E73A55" w:rsidP="00E73A55">
            <w:pPr>
              <w:widowControl w:val="0"/>
              <w:spacing w:line="240" w:lineRule="exact"/>
              <w:ind w:firstLine="0"/>
              <w:jc w:val="left"/>
              <w:rPr>
                <w:rFonts w:ascii="Times New Roman" w:hAnsi="Times New Roman"/>
                <w:color w:val="000000"/>
                <w:lang w:val="en-US" w:bidi="ru-RU"/>
              </w:rPr>
            </w:pPr>
            <w:r>
              <w:rPr>
                <w:rFonts w:ascii="Times New Roman" w:hAnsi="Times New Roman"/>
              </w:rPr>
              <w:t xml:space="preserve">674553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пгт</w:t>
            </w:r>
            <w:proofErr w:type="spellEnd"/>
            <w:r>
              <w:rPr>
                <w:rFonts w:ascii="Times New Roman" w:hAnsi="Times New Roman"/>
              </w:rPr>
              <w:t>.</w:t>
            </w:r>
            <w:r w:rsidRPr="00BE0BBC">
              <w:rPr>
                <w:rFonts w:ascii="Times New Roman" w:hAnsi="Times New Roman"/>
                <w:color w:val="000000"/>
                <w:lang w:bidi="ru-RU"/>
              </w:rPr>
              <w:t xml:space="preserve"> </w:t>
            </w:r>
            <w:r>
              <w:rPr>
                <w:rFonts w:ascii="Times New Roman" w:hAnsi="Times New Roman"/>
                <w:color w:val="000000"/>
                <w:lang w:bidi="ru-RU"/>
              </w:rPr>
              <w:t xml:space="preserve">п. Калангуй, ул. Ведерникова </w:t>
            </w:r>
            <w:proofErr w:type="gramStart"/>
            <w:r>
              <w:rPr>
                <w:rFonts w:ascii="Times New Roman" w:hAnsi="Times New Roman"/>
                <w:color w:val="000000"/>
                <w:lang w:bidi="ru-RU"/>
              </w:rPr>
              <w:t>48  «</w:t>
            </w:r>
            <w:proofErr w:type="gramEnd"/>
            <w:r>
              <w:rPr>
                <w:rFonts w:ascii="Times New Roman" w:hAnsi="Times New Roman"/>
                <w:color w:val="000000"/>
                <w:lang w:bidi="ru-RU"/>
              </w:rPr>
              <w:t>г»</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spellStart"/>
            <w:proofErr w:type="gramEnd"/>
            <w:r w:rsidRPr="00BE0BBC">
              <w:rPr>
                <w:rFonts w:ascii="Times New Roman" w:hAnsi="Times New Roman"/>
                <w:b/>
                <w:color w:val="000000"/>
                <w:lang w:bidi="ru-RU"/>
              </w:rPr>
              <w:t>Безречненское</w:t>
            </w:r>
            <w:proofErr w:type="spellEnd"/>
            <w:r w:rsidRPr="00BE0BBC">
              <w:rPr>
                <w:rFonts w:ascii="Times New Roman" w:hAnsi="Times New Roman"/>
                <w:b/>
                <w:color w:val="000000"/>
                <w:lang w:bidi="ru-RU"/>
              </w:rPr>
              <w:t>»</w:t>
            </w:r>
          </w:p>
        </w:tc>
      </w:tr>
      <w:tr w:rsidR="00E73A55" w:rsidRPr="00BE0BBC" w:rsidTr="003D05A8">
        <w:trPr>
          <w:trHeight w:val="399"/>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37</w:t>
            </w:r>
            <w:r w:rsidR="00E73A55" w:rsidRPr="00BE0BBC">
              <w:rPr>
                <w:rFonts w:ascii="Times New Roman" w:hAnsi="Times New Roman"/>
                <w:color w:val="000000"/>
                <w:lang w:bidi="ru-RU"/>
              </w:rPr>
              <w:t>.</w:t>
            </w:r>
          </w:p>
          <w:p w:rsidR="00E73A55" w:rsidRPr="00BE0BBC" w:rsidRDefault="00E73A55" w:rsidP="00E73A55">
            <w:pPr>
              <w:widowControl w:val="0"/>
              <w:spacing w:line="240" w:lineRule="exact"/>
              <w:ind w:firstLine="0"/>
              <w:jc w:val="center"/>
              <w:rPr>
                <w:rFonts w:ascii="Times New Roman" w:hAnsi="Times New Roman"/>
                <w:color w:val="000000"/>
                <w:lang w:bidi="ru-RU"/>
              </w:rPr>
            </w:pP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МБОУ </w:t>
            </w:r>
            <w:proofErr w:type="gramStart"/>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Безреченская</w:t>
            </w:r>
            <w:proofErr w:type="spellEnd"/>
            <w:proofErr w:type="gramEnd"/>
            <w:r w:rsidRPr="00BE0BBC">
              <w:rPr>
                <w:rFonts w:ascii="Times New Roman" w:hAnsi="Times New Roman"/>
                <w:color w:val="000000"/>
                <w:lang w:bidi="ru-RU"/>
              </w:rPr>
              <w:t xml:space="preserve"> ООШ»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674517</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ст.</w:t>
            </w:r>
            <w:r>
              <w:rPr>
                <w:rFonts w:ascii="Times New Roman" w:hAnsi="Times New Roman"/>
                <w:color w:val="000000"/>
                <w:lang w:bidi="ru-RU"/>
              </w:rPr>
              <w:t>Безречная</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ул</w:t>
            </w:r>
            <w:proofErr w:type="spellEnd"/>
            <w:r>
              <w:rPr>
                <w:rFonts w:ascii="Times New Roman" w:hAnsi="Times New Roman"/>
                <w:color w:val="000000"/>
                <w:lang w:bidi="ru-RU"/>
              </w:rPr>
              <w:t xml:space="preserve"> Школьная, 11</w:t>
            </w:r>
          </w:p>
        </w:tc>
      </w:tr>
      <w:tr w:rsidR="00E73A55" w:rsidRPr="00BE0BBC" w:rsidTr="003D05A8">
        <w:trPr>
          <w:trHeight w:val="399"/>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38</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Вокзал</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674517</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ст.</w:t>
            </w:r>
            <w:r>
              <w:rPr>
                <w:rFonts w:ascii="Times New Roman" w:hAnsi="Times New Roman"/>
                <w:color w:val="000000"/>
                <w:lang w:bidi="ru-RU"/>
              </w:rPr>
              <w:t>Безречная</w:t>
            </w:r>
            <w:proofErr w:type="spellEnd"/>
            <w:r>
              <w:rPr>
                <w:rFonts w:ascii="Times New Roman" w:hAnsi="Times New Roman"/>
                <w:color w:val="000000"/>
                <w:lang w:bidi="ru-RU"/>
              </w:rPr>
              <w:t xml:space="preserve">, </w:t>
            </w:r>
            <w:r w:rsidRPr="00BE0BBC">
              <w:rPr>
                <w:rFonts w:ascii="Times New Roman" w:hAnsi="Times New Roman"/>
                <w:color w:val="000000"/>
                <w:lang w:bidi="ru-RU"/>
              </w:rPr>
              <w:t xml:space="preserve">ул. Вокзальная 8 </w:t>
            </w:r>
          </w:p>
        </w:tc>
      </w:tr>
      <w:tr w:rsidR="00E73A55" w:rsidRPr="00BE0BBC" w:rsidTr="003D05A8">
        <w:trPr>
          <w:trHeight w:val="399"/>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39</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ФАП</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674517</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ст.</w:t>
            </w:r>
            <w:r>
              <w:rPr>
                <w:rFonts w:ascii="Times New Roman" w:hAnsi="Times New Roman"/>
                <w:color w:val="000000"/>
                <w:lang w:bidi="ru-RU"/>
              </w:rPr>
              <w:t xml:space="preserve"> </w:t>
            </w:r>
            <w:proofErr w:type="spellStart"/>
            <w:r>
              <w:rPr>
                <w:rFonts w:ascii="Times New Roman" w:hAnsi="Times New Roman"/>
                <w:color w:val="000000"/>
                <w:lang w:bidi="ru-RU"/>
              </w:rPr>
              <w:t>Безречная</w:t>
            </w:r>
            <w:proofErr w:type="spellEnd"/>
            <w:r>
              <w:rPr>
                <w:rFonts w:ascii="Times New Roman" w:hAnsi="Times New Roman"/>
                <w:color w:val="000000"/>
                <w:lang w:bidi="ru-RU"/>
              </w:rPr>
              <w:t>, ул. Базарная 12</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b/>
                <w:color w:val="000000"/>
                <w:lang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Булумское</w:t>
            </w:r>
            <w:proofErr w:type="spellEnd"/>
            <w:r w:rsidRPr="00BE0BBC">
              <w:rPr>
                <w:rFonts w:ascii="Times New Roman" w:hAnsi="Times New Roman"/>
                <w:b/>
                <w:color w:val="000000"/>
                <w:lang w:bidi="ru-RU"/>
              </w:rPr>
              <w:t>»</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40</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Булумская</w:t>
            </w:r>
            <w:proofErr w:type="spellEnd"/>
            <w:r w:rsidRPr="00BE0BBC">
              <w:rPr>
                <w:rFonts w:ascii="Times New Roman" w:hAnsi="Times New Roman"/>
                <w:color w:val="000000"/>
                <w:lang w:bidi="ru-RU"/>
              </w:rPr>
              <w:t xml:space="preserve"> НОШ»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proofErr w:type="spellStart"/>
            <w:r>
              <w:rPr>
                <w:rFonts w:ascii="Times New Roman" w:hAnsi="Times New Roman"/>
              </w:rPr>
              <w:t>с.</w:t>
            </w:r>
            <w:r>
              <w:rPr>
                <w:rFonts w:ascii="Times New Roman" w:hAnsi="Times New Roman"/>
                <w:color w:val="000000"/>
                <w:lang w:bidi="ru-RU"/>
              </w:rPr>
              <w:t>Булум</w:t>
            </w:r>
            <w:proofErr w:type="spellEnd"/>
            <w:r>
              <w:rPr>
                <w:rFonts w:ascii="Times New Roman" w:hAnsi="Times New Roman"/>
                <w:color w:val="000000"/>
                <w:lang w:bidi="ru-RU"/>
              </w:rPr>
              <w:t>, ул. Управленческая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41.</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 ФАП</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w:t>
            </w:r>
            <w:r w:rsidRPr="00BB2FBA">
              <w:rPr>
                <w:rFonts w:ascii="Times New Roman" w:hAnsi="Times New Roman"/>
                <w:color w:val="000000"/>
                <w:lang w:bidi="ru-RU"/>
              </w:rPr>
              <w:t xml:space="preserve">с. </w:t>
            </w:r>
            <w:proofErr w:type="spellStart"/>
            <w:r w:rsidRPr="00BB2FBA">
              <w:rPr>
                <w:rFonts w:ascii="Times New Roman" w:hAnsi="Times New Roman"/>
                <w:color w:val="000000"/>
                <w:lang w:bidi="ru-RU"/>
              </w:rPr>
              <w:t>Булум</w:t>
            </w:r>
            <w:proofErr w:type="spellEnd"/>
            <w:r w:rsidRPr="00BB2FBA">
              <w:rPr>
                <w:rFonts w:ascii="Times New Roman" w:hAnsi="Times New Roman"/>
                <w:color w:val="000000"/>
                <w:lang w:bidi="ru-RU"/>
              </w:rPr>
              <w:t xml:space="preserve">, </w:t>
            </w:r>
            <w:proofErr w:type="spellStart"/>
            <w:r w:rsidRPr="00BB2FBA">
              <w:rPr>
                <w:rFonts w:ascii="Times New Roman" w:hAnsi="Times New Roman"/>
                <w:color w:val="000000"/>
                <w:lang w:bidi="ru-RU"/>
              </w:rPr>
              <w:t>ул.Новая</w:t>
            </w:r>
            <w:proofErr w:type="spellEnd"/>
            <w:r w:rsidRPr="00BB2FBA">
              <w:rPr>
                <w:rFonts w:ascii="Times New Roman" w:hAnsi="Times New Roman"/>
                <w:color w:val="000000"/>
                <w:lang w:bidi="ru-RU"/>
              </w:rPr>
              <w:t>, 10</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42.</w:t>
            </w:r>
          </w:p>
        </w:tc>
        <w:tc>
          <w:tcPr>
            <w:tcW w:w="3685" w:type="dxa"/>
            <w:tcBorders>
              <w:top w:val="single" w:sz="4" w:space="0" w:color="auto"/>
              <w:left w:val="single" w:sz="4" w:space="0" w:color="auto"/>
              <w:bottom w:val="single" w:sz="4" w:space="0" w:color="auto"/>
              <w:right w:val="single" w:sz="4" w:space="0" w:color="auto"/>
            </w:tcBorders>
          </w:tcPr>
          <w:p w:rsidR="00E73A55"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 xml:space="preserve">Филиал НОШ </w:t>
            </w:r>
            <w:proofErr w:type="gramStart"/>
            <w:r>
              <w:rPr>
                <w:rFonts w:ascii="Times New Roman" w:hAnsi="Times New Roman"/>
                <w:color w:val="000000"/>
                <w:lang w:bidi="ru-RU"/>
              </w:rPr>
              <w:t xml:space="preserve">( </w:t>
            </w:r>
            <w:proofErr w:type="spellStart"/>
            <w:r>
              <w:rPr>
                <w:rFonts w:ascii="Times New Roman" w:hAnsi="Times New Roman"/>
                <w:color w:val="000000"/>
                <w:lang w:bidi="ru-RU"/>
              </w:rPr>
              <w:t>Калангуйской</w:t>
            </w:r>
            <w:proofErr w:type="spellEnd"/>
            <w:proofErr w:type="gramEnd"/>
            <w:r>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B2FBA"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 с. </w:t>
            </w:r>
            <w:proofErr w:type="spellStart"/>
            <w:proofErr w:type="gramStart"/>
            <w:r>
              <w:rPr>
                <w:rFonts w:ascii="Times New Roman" w:hAnsi="Times New Roman"/>
              </w:rPr>
              <w:t>Антия</w:t>
            </w:r>
            <w:proofErr w:type="spellEnd"/>
            <w:r>
              <w:rPr>
                <w:rFonts w:ascii="Times New Roman" w:hAnsi="Times New Roman"/>
              </w:rPr>
              <w:t xml:space="preserve"> ,</w:t>
            </w:r>
            <w:proofErr w:type="gramEnd"/>
            <w:r>
              <w:rPr>
                <w:rFonts w:ascii="Times New Roman" w:hAnsi="Times New Roman"/>
              </w:rPr>
              <w:t>ул. Центральная 19.</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43</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w:t>
            </w:r>
            <w:r>
              <w:rPr>
                <w:rFonts w:ascii="Times New Roman" w:hAnsi="Times New Roman"/>
                <w:color w:val="000000"/>
                <w:lang w:bidi="ru-RU"/>
              </w:rPr>
              <w:t xml:space="preserve"> с. </w:t>
            </w:r>
            <w:proofErr w:type="spellStart"/>
            <w:proofErr w:type="gramStart"/>
            <w:r>
              <w:rPr>
                <w:rFonts w:ascii="Times New Roman" w:hAnsi="Times New Roman"/>
                <w:color w:val="000000"/>
                <w:lang w:bidi="ru-RU"/>
              </w:rPr>
              <w:t>Антия</w:t>
            </w:r>
            <w:proofErr w:type="spellEnd"/>
            <w:r>
              <w:rPr>
                <w:rFonts w:ascii="Times New Roman" w:hAnsi="Times New Roman"/>
                <w:color w:val="000000"/>
                <w:lang w:bidi="ru-RU"/>
              </w:rPr>
              <w:t xml:space="preserve">  ул.</w:t>
            </w:r>
            <w:proofErr w:type="gramEnd"/>
            <w:r>
              <w:rPr>
                <w:rFonts w:ascii="Times New Roman" w:hAnsi="Times New Roman"/>
                <w:color w:val="000000"/>
                <w:lang w:bidi="ru-RU"/>
              </w:rPr>
              <w:t xml:space="preserve"> Управленческая 14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44</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w:t>
            </w:r>
            <w:r>
              <w:rPr>
                <w:rFonts w:ascii="Times New Roman" w:hAnsi="Times New Roman"/>
                <w:color w:val="000000"/>
                <w:lang w:bidi="ru-RU"/>
              </w:rPr>
              <w:t xml:space="preserve"> с. </w:t>
            </w:r>
            <w:proofErr w:type="spellStart"/>
            <w:proofErr w:type="gramStart"/>
            <w:r>
              <w:rPr>
                <w:rFonts w:ascii="Times New Roman" w:hAnsi="Times New Roman"/>
                <w:color w:val="000000"/>
                <w:lang w:bidi="ru-RU"/>
              </w:rPr>
              <w:t>Антия</w:t>
            </w:r>
            <w:proofErr w:type="spellEnd"/>
            <w:r>
              <w:rPr>
                <w:rFonts w:ascii="Times New Roman" w:hAnsi="Times New Roman"/>
                <w:color w:val="000000"/>
                <w:lang w:bidi="ru-RU"/>
              </w:rPr>
              <w:t xml:space="preserve">  ул.</w:t>
            </w:r>
            <w:proofErr w:type="gramEnd"/>
            <w:r>
              <w:rPr>
                <w:rFonts w:ascii="Times New Roman" w:hAnsi="Times New Roman"/>
                <w:color w:val="000000"/>
                <w:lang w:bidi="ru-RU"/>
              </w:rPr>
              <w:t xml:space="preserve"> Управленческая 14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E73A55"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w:t>
            </w:r>
            <w:r w:rsidR="007F60C6">
              <w:rPr>
                <w:rFonts w:ascii="Times New Roman" w:hAnsi="Times New Roman"/>
                <w:color w:val="000000"/>
                <w:lang w:bidi="ru-RU"/>
              </w:rPr>
              <w:t>5.</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Pr>
                <w:rFonts w:ascii="Times New Roman" w:hAnsi="Times New Roman"/>
                <w:color w:val="000000"/>
                <w:lang w:bidi="ru-RU"/>
              </w:rPr>
              <w:t>ФАП</w:t>
            </w:r>
          </w:p>
        </w:tc>
        <w:tc>
          <w:tcPr>
            <w:tcW w:w="4962" w:type="dxa"/>
            <w:tcBorders>
              <w:top w:val="single" w:sz="4" w:space="0" w:color="auto"/>
              <w:left w:val="single" w:sz="4" w:space="0" w:color="auto"/>
              <w:bottom w:val="single" w:sz="4" w:space="0" w:color="auto"/>
              <w:right w:val="single" w:sz="4" w:space="0" w:color="auto"/>
            </w:tcBorders>
          </w:tcPr>
          <w:p w:rsidR="00E73A55"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674551</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w:t>
            </w:r>
            <w:r>
              <w:rPr>
                <w:rFonts w:ascii="Times New Roman" w:hAnsi="Times New Roman"/>
                <w:color w:val="000000"/>
                <w:lang w:bidi="ru-RU"/>
              </w:rPr>
              <w:t xml:space="preserve"> с. </w:t>
            </w:r>
            <w:proofErr w:type="spellStart"/>
            <w:proofErr w:type="gramStart"/>
            <w:r>
              <w:rPr>
                <w:rFonts w:ascii="Times New Roman" w:hAnsi="Times New Roman"/>
                <w:color w:val="000000"/>
                <w:lang w:bidi="ru-RU"/>
              </w:rPr>
              <w:t>Антия</w:t>
            </w:r>
            <w:proofErr w:type="spellEnd"/>
            <w:r>
              <w:rPr>
                <w:rFonts w:ascii="Times New Roman" w:hAnsi="Times New Roman"/>
                <w:color w:val="000000"/>
                <w:lang w:bidi="ru-RU"/>
              </w:rPr>
              <w:t xml:space="preserve">  ул.</w:t>
            </w:r>
            <w:proofErr w:type="gramEnd"/>
            <w:r>
              <w:rPr>
                <w:rFonts w:ascii="Times New Roman" w:hAnsi="Times New Roman"/>
                <w:color w:val="000000"/>
                <w:lang w:bidi="ru-RU"/>
              </w:rPr>
              <w:t xml:space="preserve"> Управленческая 14</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Бурулятуйское</w:t>
            </w:r>
            <w:proofErr w:type="spellEnd"/>
            <w:r w:rsidRPr="00BE0BBC">
              <w:rPr>
                <w:rFonts w:ascii="Times New Roman" w:hAnsi="Times New Roman"/>
                <w:b/>
                <w:color w:val="000000"/>
                <w:lang w:bidi="ru-RU"/>
              </w:rPr>
              <w:t>»</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46</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МБОУ </w:t>
            </w:r>
            <w:proofErr w:type="gramStart"/>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Бурулятуйская</w:t>
            </w:r>
            <w:proofErr w:type="spellEnd"/>
            <w:proofErr w:type="gramEnd"/>
            <w:r w:rsidRPr="00BE0BBC">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color w:val="000000"/>
                <w:lang w:bidi="ru-RU"/>
              </w:rPr>
              <w:t xml:space="preserve"> с.</w:t>
            </w:r>
            <w:proofErr w:type="gram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Бурулятуй</w:t>
            </w:r>
            <w:proofErr w:type="spellEnd"/>
            <w:r w:rsidRPr="00BE0BBC">
              <w:rPr>
                <w:rFonts w:ascii="Times New Roman" w:hAnsi="Times New Roman"/>
                <w:color w:val="000000"/>
                <w:lang w:bidi="ru-RU"/>
              </w:rPr>
              <w:t xml:space="preserve">.  ул. </w:t>
            </w:r>
            <w:proofErr w:type="gramStart"/>
            <w:r w:rsidRPr="00BE0BBC">
              <w:rPr>
                <w:rFonts w:ascii="Times New Roman" w:hAnsi="Times New Roman"/>
                <w:color w:val="000000"/>
                <w:lang w:bidi="ru-RU"/>
              </w:rPr>
              <w:t>Нагорная  24</w:t>
            </w:r>
            <w:proofErr w:type="gramEnd"/>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7F60C6"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47</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  С</w:t>
            </w:r>
            <w:r w:rsidRPr="00BE0BBC">
              <w:rPr>
                <w:rFonts w:ascii="Times New Roman" w:hAnsi="Times New Roman"/>
                <w:color w:val="000000"/>
                <w:lang w:bidi="ru-RU"/>
              </w:rPr>
              <w:t xml:space="preserve">труктурное подразделение МБОУ </w:t>
            </w:r>
            <w:proofErr w:type="gramStart"/>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Бурулятуйской</w:t>
            </w:r>
            <w:proofErr w:type="spellEnd"/>
            <w:proofErr w:type="gramEnd"/>
            <w:r w:rsidRPr="00BE0BBC">
              <w:rPr>
                <w:rFonts w:ascii="Times New Roman" w:hAnsi="Times New Roman"/>
                <w:color w:val="000000"/>
                <w:lang w:bidi="ru-RU"/>
              </w:rPr>
              <w:t xml:space="preserve">  СОШ» Детский сад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color w:val="000000"/>
                <w:lang w:bidi="ru-RU"/>
              </w:rPr>
              <w:t xml:space="preserve"> с.</w:t>
            </w:r>
            <w:proofErr w:type="gram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Бурулятуй</w:t>
            </w:r>
            <w:proofErr w:type="spellEnd"/>
            <w:r w:rsidRPr="00BE0BBC">
              <w:rPr>
                <w:rFonts w:ascii="Times New Roman" w:hAnsi="Times New Roman"/>
                <w:color w:val="000000"/>
                <w:lang w:bidi="ru-RU"/>
              </w:rPr>
              <w:t>. ул.   2 – я Больничная 7 А</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rPr>
              <w:t xml:space="preserve">   </w:t>
            </w:r>
            <w:r w:rsidR="007F60C6">
              <w:rPr>
                <w:rFonts w:ascii="Times New Roman" w:hAnsi="Times New Roman"/>
              </w:rPr>
              <w:t>48</w:t>
            </w:r>
            <w:r w:rsidRPr="00BE0BBC">
              <w:rPr>
                <w:rFonts w:ascii="Times New Roman" w:hAnsi="Times New Roman"/>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rPr>
              <w:t xml:space="preserve"> </w:t>
            </w: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Pr>
                <w:rFonts w:ascii="Times New Roman" w:hAnsi="Times New Roman"/>
              </w:rPr>
              <w:t>с.</w:t>
            </w:r>
            <w:proofErr w:type="gramEnd"/>
            <w:r>
              <w:rPr>
                <w:rFonts w:ascii="Times New Roman" w:hAnsi="Times New Roman"/>
              </w:rPr>
              <w:t xml:space="preserve"> </w:t>
            </w:r>
            <w:proofErr w:type="spellStart"/>
            <w:r>
              <w:rPr>
                <w:rFonts w:ascii="Times New Roman" w:hAnsi="Times New Roman"/>
              </w:rPr>
              <w:t>Бурулятуй</w:t>
            </w:r>
            <w:proofErr w:type="spellEnd"/>
            <w:r>
              <w:rPr>
                <w:rFonts w:ascii="Times New Roman" w:hAnsi="Times New Roman"/>
              </w:rPr>
              <w:t xml:space="preserve">, </w:t>
            </w:r>
            <w:proofErr w:type="spellStart"/>
            <w:r>
              <w:rPr>
                <w:rFonts w:ascii="Times New Roman" w:hAnsi="Times New Roman"/>
              </w:rPr>
              <w:t>ул</w:t>
            </w:r>
            <w:proofErr w:type="spellEnd"/>
            <w:r>
              <w:rPr>
                <w:rFonts w:ascii="Times New Roman" w:hAnsi="Times New Roman"/>
              </w:rPr>
              <w:t xml:space="preserve"> Школьная д. 14.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rPr>
              <w:t xml:space="preserve">   </w:t>
            </w:r>
            <w:r w:rsidR="007F60C6">
              <w:rPr>
                <w:rFonts w:ascii="Times New Roman" w:hAnsi="Times New Roman"/>
              </w:rPr>
              <w:t>49</w:t>
            </w:r>
            <w:r w:rsidRPr="00BE0BBC">
              <w:rPr>
                <w:rFonts w:ascii="Times New Roman" w:hAnsi="Times New Roman"/>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rPr>
              <w:t>ФАП</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с.</w:t>
            </w:r>
            <w:proofErr w:type="gramEnd"/>
            <w:r w:rsidRPr="00BE0BBC">
              <w:rPr>
                <w:rFonts w:ascii="Times New Roman" w:hAnsi="Times New Roman"/>
              </w:rPr>
              <w:t xml:space="preserve"> </w:t>
            </w:r>
            <w:proofErr w:type="spellStart"/>
            <w:r w:rsidRPr="00BE0BBC">
              <w:rPr>
                <w:rFonts w:ascii="Times New Roman" w:hAnsi="Times New Roman"/>
              </w:rPr>
              <w:t>Бурулятуй</w:t>
            </w:r>
            <w:proofErr w:type="spellEnd"/>
            <w:r w:rsidRPr="00BE0BBC">
              <w:rPr>
                <w:rFonts w:ascii="Times New Roman" w:hAnsi="Times New Roman"/>
              </w:rPr>
              <w:t xml:space="preserve">, ул. </w:t>
            </w:r>
            <w:r>
              <w:rPr>
                <w:rFonts w:ascii="Times New Roman" w:hAnsi="Times New Roman"/>
              </w:rPr>
              <w:t xml:space="preserve">1- я </w:t>
            </w:r>
            <w:r w:rsidRPr="00BE0BBC">
              <w:rPr>
                <w:rFonts w:ascii="Times New Roman" w:hAnsi="Times New Roman"/>
              </w:rPr>
              <w:t>Нагорная д 25</w:t>
            </w:r>
            <w:r>
              <w:rPr>
                <w:rFonts w:ascii="Times New Roman" w:hAnsi="Times New Roman"/>
              </w:rPr>
              <w:t>А</w:t>
            </w:r>
            <w:r w:rsidRPr="00BE0BBC">
              <w:rPr>
                <w:rFonts w:ascii="Times New Roman" w:hAnsi="Times New Roman"/>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sidRPr="00BE0BBC">
              <w:rPr>
                <w:rFonts w:ascii="Times New Roman" w:hAnsi="Times New Roman"/>
              </w:rPr>
              <w:t xml:space="preserve">    </w:t>
            </w:r>
            <w:r w:rsidR="007F60C6">
              <w:rPr>
                <w:rFonts w:ascii="Times New Roman" w:hAnsi="Times New Roman"/>
              </w:rPr>
              <w:t>50</w:t>
            </w:r>
            <w:r w:rsidRPr="00BE0BBC">
              <w:rPr>
                <w:rFonts w:ascii="Times New Roman" w:hAnsi="Times New Roman"/>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Pr>
                <w:rFonts w:ascii="Times New Roman" w:hAnsi="Times New Roman"/>
              </w:rPr>
              <w:t>с.</w:t>
            </w:r>
            <w:proofErr w:type="gramEnd"/>
            <w:r>
              <w:rPr>
                <w:rFonts w:ascii="Times New Roman" w:hAnsi="Times New Roman"/>
              </w:rPr>
              <w:t xml:space="preserve"> </w:t>
            </w:r>
            <w:proofErr w:type="spellStart"/>
            <w:r>
              <w:rPr>
                <w:rFonts w:ascii="Times New Roman" w:hAnsi="Times New Roman"/>
              </w:rPr>
              <w:t>Бурулятуй</w:t>
            </w:r>
            <w:proofErr w:type="spellEnd"/>
            <w:r>
              <w:rPr>
                <w:rFonts w:ascii="Times New Roman" w:hAnsi="Times New Roman"/>
              </w:rPr>
              <w:t>, ул. Больничная 7  «А»</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tcPr>
          <w:p w:rsidR="00E73A55" w:rsidRPr="00BE0BBC" w:rsidRDefault="007F60C6" w:rsidP="00E73A55">
            <w:pPr>
              <w:ind w:firstLine="0"/>
              <w:jc w:val="center"/>
              <w:rPr>
                <w:rFonts w:ascii="Times New Roman" w:hAnsi="Times New Roman"/>
              </w:rPr>
            </w:pPr>
            <w:r>
              <w:rPr>
                <w:rFonts w:ascii="Times New Roman" w:hAnsi="Times New Roman"/>
              </w:rPr>
              <w:t>51</w:t>
            </w:r>
            <w:r w:rsidR="00E73A55">
              <w:rPr>
                <w:rFonts w:ascii="Times New Roman" w:hAnsi="Times New Roman"/>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7F60C6" w:rsidP="007F60C6">
            <w:pPr>
              <w:ind w:firstLine="0"/>
              <w:jc w:val="left"/>
              <w:rPr>
                <w:rFonts w:ascii="Times New Roman" w:hAnsi="Times New Roman"/>
                <w:color w:val="000000"/>
                <w:lang w:bidi="ru-RU"/>
              </w:rPr>
            </w:pPr>
            <w:r>
              <w:rPr>
                <w:rFonts w:ascii="Times New Roman" w:hAnsi="Times New Roman"/>
                <w:color w:val="000000"/>
                <w:lang w:bidi="ru-RU"/>
              </w:rPr>
              <w:t xml:space="preserve"> ФАП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ind w:firstLine="0"/>
              <w:jc w:val="left"/>
              <w:rPr>
                <w:rFonts w:ascii="Times New Roman" w:hAnsi="Times New Roman"/>
              </w:rPr>
            </w:pPr>
            <w:r>
              <w:rPr>
                <w:rFonts w:ascii="Times New Roman" w:hAnsi="Times New Roman"/>
                <w:color w:val="000000"/>
                <w:lang w:bidi="ru-RU"/>
              </w:rPr>
              <w:t xml:space="preserve">674535 </w:t>
            </w:r>
            <w:r>
              <w:rPr>
                <w:rFonts w:ascii="Times New Roman" w:hAnsi="Times New Roman"/>
              </w:rPr>
              <w:t xml:space="preserve">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DE08C6">
              <w:rPr>
                <w:rFonts w:ascii="Times New Roman" w:hAnsi="Times New Roman"/>
              </w:rPr>
              <w:t xml:space="preserve"> с.</w:t>
            </w:r>
            <w:proofErr w:type="gramEnd"/>
            <w:r w:rsidRPr="00DE08C6">
              <w:rPr>
                <w:rFonts w:ascii="Times New Roman" w:hAnsi="Times New Roman"/>
              </w:rPr>
              <w:t xml:space="preserve"> Победа, </w:t>
            </w:r>
            <w:proofErr w:type="spellStart"/>
            <w:r w:rsidRPr="00DE08C6">
              <w:rPr>
                <w:rFonts w:ascii="Times New Roman" w:hAnsi="Times New Roman"/>
              </w:rPr>
              <w:t>ул.Луговая</w:t>
            </w:r>
            <w:proofErr w:type="spellEnd"/>
            <w:r w:rsidRPr="00DE08C6">
              <w:rPr>
                <w:rFonts w:ascii="Times New Roman" w:hAnsi="Times New Roman"/>
              </w:rPr>
              <w:t>, 14</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Долгокыченское</w:t>
            </w:r>
            <w:proofErr w:type="spellEnd"/>
            <w:r w:rsidRPr="00BE0BBC">
              <w:rPr>
                <w:rFonts w:ascii="Times New Roman" w:hAnsi="Times New Roman"/>
                <w:b/>
                <w:color w:val="000000"/>
                <w:lang w:bidi="ru-RU"/>
              </w:rPr>
              <w:t>»</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color w:val="000000"/>
                <w:lang w:bidi="ru-RU"/>
              </w:rPr>
            </w:pPr>
          </w:p>
        </w:tc>
      </w:tr>
      <w:tr w:rsidR="00E73A55" w:rsidRPr="00BE0BBC" w:rsidTr="003D05A8">
        <w:trPr>
          <w:trHeight w:val="142"/>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52</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rPr>
              <w:t xml:space="preserve">  Структурное подразделение МБОУ «</w:t>
            </w:r>
            <w:proofErr w:type="spellStart"/>
            <w:r w:rsidRPr="00BE0BBC">
              <w:rPr>
                <w:rFonts w:ascii="Times New Roman" w:hAnsi="Times New Roman"/>
              </w:rPr>
              <w:t>Долгокычинской</w:t>
            </w:r>
            <w:proofErr w:type="spellEnd"/>
            <w:r w:rsidRPr="00BE0BBC">
              <w:rPr>
                <w:rFonts w:ascii="Times New Roman" w:hAnsi="Times New Roman"/>
              </w:rPr>
              <w:t xml:space="preserve"> СОШ детский сад «Березка»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rPr>
              <w:t xml:space="preserve">674536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с.</w:t>
            </w:r>
            <w:proofErr w:type="gramEnd"/>
            <w:r w:rsidRPr="00BE0BBC">
              <w:rPr>
                <w:rFonts w:ascii="Times New Roman" w:hAnsi="Times New Roman"/>
              </w:rPr>
              <w:t xml:space="preserve"> Долгокыча</w:t>
            </w:r>
            <w:r>
              <w:rPr>
                <w:rFonts w:ascii="Times New Roman" w:hAnsi="Times New Roman"/>
              </w:rPr>
              <w:t xml:space="preserve">  ул. Молодежная 2</w:t>
            </w:r>
          </w:p>
        </w:tc>
      </w:tr>
      <w:tr w:rsidR="00E73A55" w:rsidRPr="00BE0BBC" w:rsidTr="003D05A8">
        <w:trPr>
          <w:trHeight w:val="447"/>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53</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rPr>
              <w:t>МБОУ «</w:t>
            </w:r>
            <w:proofErr w:type="spellStart"/>
            <w:r w:rsidRPr="00BE0BBC">
              <w:rPr>
                <w:rFonts w:ascii="Times New Roman" w:hAnsi="Times New Roman"/>
              </w:rPr>
              <w:t>Долгокычинская</w:t>
            </w:r>
            <w:proofErr w:type="spellEnd"/>
            <w:r w:rsidRPr="00BE0BBC">
              <w:rPr>
                <w:rFonts w:ascii="Times New Roman" w:hAnsi="Times New Roman"/>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674536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proofErr w:type="spellStart"/>
            <w:r>
              <w:rPr>
                <w:rFonts w:ascii="Times New Roman" w:hAnsi="Times New Roman"/>
              </w:rPr>
              <w:t>с.</w:t>
            </w:r>
            <w:r w:rsidRPr="00BE0BBC">
              <w:rPr>
                <w:rFonts w:ascii="Times New Roman" w:hAnsi="Times New Roman"/>
              </w:rPr>
              <w:t>Долгокыча</w:t>
            </w:r>
            <w:proofErr w:type="spellEnd"/>
            <w:proofErr w:type="gramEnd"/>
            <w:r w:rsidRPr="00BE0BBC">
              <w:rPr>
                <w:rFonts w:ascii="Times New Roman" w:hAnsi="Times New Roman"/>
              </w:rPr>
              <w:t xml:space="preserve"> ул</w:t>
            </w:r>
            <w:r>
              <w:rPr>
                <w:rFonts w:ascii="Times New Roman" w:hAnsi="Times New Roman"/>
              </w:rPr>
              <w:t>.</w:t>
            </w:r>
            <w:r w:rsidRPr="00BE0BBC">
              <w:rPr>
                <w:rFonts w:ascii="Times New Roman" w:hAnsi="Times New Roman"/>
              </w:rPr>
              <w:t>..Молодежная 3</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54</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rPr>
              <w:t>ФАП с. Долгокыча</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674536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с.</w:t>
            </w:r>
            <w:proofErr w:type="gramEnd"/>
            <w:r w:rsidRPr="00BE0BBC">
              <w:rPr>
                <w:rFonts w:ascii="Times New Roman" w:hAnsi="Times New Roman"/>
              </w:rPr>
              <w:t xml:space="preserve"> Долгокыча ул.</w:t>
            </w:r>
            <w:r>
              <w:rPr>
                <w:rFonts w:ascii="Times New Roman" w:hAnsi="Times New Roman"/>
              </w:rPr>
              <w:t xml:space="preserve"> </w:t>
            </w:r>
            <w:r w:rsidRPr="00BE0BBC">
              <w:rPr>
                <w:rFonts w:ascii="Times New Roman" w:hAnsi="Times New Roman"/>
              </w:rPr>
              <w:t>Октябрьская 42</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55</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674536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proofErr w:type="spellStart"/>
            <w:r>
              <w:rPr>
                <w:rFonts w:ascii="Times New Roman" w:hAnsi="Times New Roman"/>
              </w:rPr>
              <w:t>с.Долгокыча</w:t>
            </w:r>
            <w:proofErr w:type="spellEnd"/>
            <w:proofErr w:type="gramEnd"/>
            <w:r>
              <w:rPr>
                <w:rFonts w:ascii="Times New Roman" w:hAnsi="Times New Roman"/>
              </w:rPr>
              <w:t xml:space="preserve"> ул. Молодежная 5 </w:t>
            </w:r>
            <w:r w:rsidRPr="00BE0BBC">
              <w:rPr>
                <w:rFonts w:ascii="Times New Roman" w:hAnsi="Times New Roman"/>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56</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autoSpaceDE w:val="0"/>
              <w:autoSpaceDN w:val="0"/>
              <w:adjustRightInd w:val="0"/>
              <w:ind w:firstLine="0"/>
              <w:jc w:val="left"/>
              <w:rPr>
                <w:rFonts w:ascii="Times New Roman" w:hAnsi="Times New Roman"/>
                <w:color w:val="000000"/>
                <w:lang w:bidi="ru-RU"/>
              </w:rPr>
            </w:pP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rPr>
            </w:pPr>
            <w:r>
              <w:rPr>
                <w:rFonts w:ascii="Times New Roman" w:hAnsi="Times New Roman"/>
              </w:rPr>
              <w:t xml:space="preserve">674536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с.</w:t>
            </w:r>
            <w:proofErr w:type="gramEnd"/>
            <w:r w:rsidRPr="00BE0BBC">
              <w:rPr>
                <w:rFonts w:ascii="Times New Roman" w:hAnsi="Times New Roman"/>
              </w:rPr>
              <w:t xml:space="preserve"> Долгокыча ул. Октябрьская 4</w:t>
            </w:r>
            <w:r>
              <w:rPr>
                <w:rFonts w:ascii="Times New Roman" w:hAnsi="Times New Roman"/>
              </w:rPr>
              <w:t>0</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rPr>
                <w:rFonts w:ascii="Times New Roman" w:hAnsi="Times New Roman"/>
                <w:color w:val="000000"/>
                <w:lang w:bidi="ru-RU"/>
              </w:rPr>
            </w:pPr>
            <w:r w:rsidRPr="0038788B">
              <w:rPr>
                <w:rFonts w:ascii="Times New Roman" w:hAnsi="Times New Roman"/>
                <w:b/>
                <w:color w:val="000000"/>
                <w:lang w:bidi="ru-RU"/>
              </w:rPr>
              <w:t xml:space="preserve">                                             </w:t>
            </w: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Единенское</w:t>
            </w:r>
            <w:proofErr w:type="spellEnd"/>
            <w:r w:rsidRPr="00BE0BBC">
              <w:rPr>
                <w:rFonts w:ascii="Times New Roman" w:hAnsi="Times New Roman"/>
                <w:b/>
                <w:color w:val="000000"/>
                <w:lang w:bidi="ru-RU"/>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rPr>
                <w:rFonts w:ascii="Times New Roman" w:hAnsi="Times New Roman"/>
                <w:color w:val="000000"/>
                <w:lang w:bidi="ru-RU"/>
              </w:rPr>
            </w:pPr>
            <w:r w:rsidRPr="00BE0BBC">
              <w:rPr>
                <w:rFonts w:ascii="Times New Roman" w:hAnsi="Times New Roman"/>
                <w:color w:val="000000"/>
                <w:lang w:bidi="ru-RU"/>
              </w:rPr>
              <w:t xml:space="preserve">    </w:t>
            </w:r>
            <w:r w:rsidR="0038788B">
              <w:rPr>
                <w:rFonts w:ascii="Times New Roman" w:hAnsi="Times New Roman"/>
                <w:color w:val="000000"/>
                <w:lang w:bidi="ru-RU"/>
              </w:rPr>
              <w:t>57</w:t>
            </w:r>
            <w:r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 Структурное подразделение </w:t>
            </w:r>
            <w:proofErr w:type="gramStart"/>
            <w:r w:rsidRPr="00BE0BBC">
              <w:rPr>
                <w:rFonts w:ascii="Times New Roman" w:hAnsi="Times New Roman"/>
              </w:rPr>
              <w:t xml:space="preserve">« </w:t>
            </w:r>
            <w:proofErr w:type="spellStart"/>
            <w:r w:rsidRPr="00BE0BBC">
              <w:rPr>
                <w:rFonts w:ascii="Times New Roman" w:hAnsi="Times New Roman"/>
              </w:rPr>
              <w:t>Единенской</w:t>
            </w:r>
            <w:proofErr w:type="spellEnd"/>
            <w:proofErr w:type="gramEnd"/>
            <w:r w:rsidRPr="00BE0BBC">
              <w:rPr>
                <w:rFonts w:ascii="Times New Roman" w:hAnsi="Times New Roman"/>
              </w:rPr>
              <w:t xml:space="preserve">  СОШ» детский сад « Малыш»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Pr>
                <w:rFonts w:ascii="Times New Roman" w:hAnsi="Times New Roman"/>
                <w:color w:val="000000"/>
                <w:lang w:bidi="ru-RU"/>
              </w:rPr>
              <w:t>с.</w:t>
            </w:r>
            <w:proofErr w:type="gramEnd"/>
            <w:r>
              <w:rPr>
                <w:rFonts w:ascii="Times New Roman" w:hAnsi="Times New Roman"/>
                <w:color w:val="000000"/>
                <w:lang w:bidi="ru-RU"/>
              </w:rPr>
              <w:t xml:space="preserve"> Единение, ул. Ленина 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58</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rPr>
              <w:t xml:space="preserve">МБОУ </w:t>
            </w:r>
            <w:proofErr w:type="gramStart"/>
            <w:r w:rsidRPr="00BE0BBC">
              <w:rPr>
                <w:rFonts w:ascii="Times New Roman" w:hAnsi="Times New Roman"/>
              </w:rPr>
              <w:t xml:space="preserve">« </w:t>
            </w:r>
            <w:proofErr w:type="spellStart"/>
            <w:r w:rsidRPr="00BE0BBC">
              <w:rPr>
                <w:rFonts w:ascii="Times New Roman" w:hAnsi="Times New Roman"/>
              </w:rPr>
              <w:t>Единенская</w:t>
            </w:r>
            <w:proofErr w:type="spellEnd"/>
            <w:proofErr w:type="gramEnd"/>
            <w:r w:rsidRPr="00BE0BBC">
              <w:rPr>
                <w:rFonts w:ascii="Times New Roman" w:hAnsi="Times New Roman"/>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sidRPr="00BE0BBC">
              <w:rPr>
                <w:rFonts w:ascii="Times New Roman" w:hAnsi="Times New Roman"/>
                <w:color w:val="000000"/>
                <w:lang w:bidi="ru-RU"/>
              </w:rPr>
              <w:t>с.</w:t>
            </w:r>
            <w:proofErr w:type="gramEnd"/>
            <w:r w:rsidRPr="00BE0BBC">
              <w:rPr>
                <w:rFonts w:ascii="Times New Roman" w:hAnsi="Times New Roman"/>
                <w:color w:val="000000"/>
                <w:lang w:bidi="ru-RU"/>
              </w:rPr>
              <w:t xml:space="preserve"> Единение, у. Ленина 5</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59</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 Интернат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sidRPr="00BE0BBC">
              <w:rPr>
                <w:rFonts w:ascii="Times New Roman" w:hAnsi="Times New Roman"/>
                <w:color w:val="000000"/>
                <w:lang w:bidi="ru-RU"/>
              </w:rPr>
              <w:t>.</w:t>
            </w:r>
            <w:proofErr w:type="gramEnd"/>
            <w:r w:rsidRPr="00BE0BBC">
              <w:rPr>
                <w:rFonts w:ascii="Times New Roman" w:hAnsi="Times New Roman"/>
                <w:color w:val="000000"/>
                <w:lang w:bidi="ru-RU"/>
              </w:rPr>
              <w:t xml:space="preserve"> Единение, у. Ленина 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60</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2C5EC8" w:rsidRDefault="00E73A55" w:rsidP="002C5EC8">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район</w:t>
            </w:r>
            <w:r>
              <w:rPr>
                <w:rFonts w:ascii="Times New Roman" w:hAnsi="Times New Roman"/>
                <w:color w:val="000000"/>
                <w:lang w:bidi="ru-RU"/>
              </w:rPr>
              <w:t xml:space="preserve"> </w:t>
            </w:r>
            <w:r w:rsidRPr="00BE0BBC">
              <w:rPr>
                <w:rFonts w:ascii="Times New Roman" w:hAnsi="Times New Roman"/>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61</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r>
              <w:rPr>
                <w:rFonts w:ascii="Times New Roman" w:hAnsi="Times New Roman"/>
                <w:color w:val="000000"/>
                <w:lang w:bidi="ru-RU"/>
              </w:rPr>
              <w:t>с.</w:t>
            </w:r>
            <w:proofErr w:type="gramEnd"/>
            <w:r>
              <w:rPr>
                <w:rFonts w:ascii="Times New Roman" w:hAnsi="Times New Roman"/>
                <w:color w:val="000000"/>
                <w:lang w:bidi="ru-RU"/>
              </w:rPr>
              <w:t xml:space="preserve"> Единение, у. Ленина 15</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62</w:t>
            </w:r>
            <w:r w:rsidR="00E73A55">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282B54">
              <w:rPr>
                <w:rFonts w:ascii="Times New Roman" w:hAnsi="Times New Roman"/>
                <w:color w:val="000000"/>
                <w:lang w:bidi="ru-RU"/>
              </w:rPr>
              <w:t>ООШ с. Верхний-</w:t>
            </w:r>
            <w:proofErr w:type="spellStart"/>
            <w:r w:rsidRPr="00282B54">
              <w:rPr>
                <w:rFonts w:ascii="Times New Roman" w:hAnsi="Times New Roman"/>
                <w:color w:val="000000"/>
                <w:lang w:bidi="ru-RU"/>
              </w:rPr>
              <w:t>Шаранай</w:t>
            </w:r>
            <w:proofErr w:type="spellEnd"/>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674532</w:t>
            </w:r>
            <w:r>
              <w:rPr>
                <w:rFonts w:ascii="Times New Roman" w:hAnsi="Times New Roman"/>
              </w:rPr>
              <w:t xml:space="preserve"> Забайкальский край, </w:t>
            </w:r>
            <w:proofErr w:type="spellStart"/>
            <w:r>
              <w:rPr>
                <w:rFonts w:ascii="Times New Roman" w:hAnsi="Times New Roman"/>
              </w:rPr>
              <w:t>Оловяннинский</w:t>
            </w:r>
            <w:proofErr w:type="spellEnd"/>
            <w:r>
              <w:rPr>
                <w:rFonts w:ascii="Times New Roman" w:hAnsi="Times New Roman"/>
              </w:rPr>
              <w:t xml:space="preserve"> </w:t>
            </w:r>
            <w:proofErr w:type="gramStart"/>
            <w:r>
              <w:rPr>
                <w:rFonts w:ascii="Times New Roman" w:hAnsi="Times New Roman"/>
              </w:rPr>
              <w:t>район</w:t>
            </w:r>
            <w:r>
              <w:rPr>
                <w:rFonts w:ascii="Times New Roman" w:hAnsi="Times New Roman"/>
                <w:color w:val="000000"/>
                <w:lang w:bidi="ru-RU"/>
              </w:rPr>
              <w:t xml:space="preserve"> </w:t>
            </w:r>
            <w:r w:rsidRPr="00BE0BBC">
              <w:rPr>
                <w:rFonts w:ascii="Times New Roman" w:hAnsi="Times New Roman"/>
              </w:rPr>
              <w:t xml:space="preserve"> </w:t>
            </w:r>
            <w:proofErr w:type="spellStart"/>
            <w:r w:rsidRPr="00282B54">
              <w:rPr>
                <w:rFonts w:ascii="Times New Roman" w:hAnsi="Times New Roman"/>
                <w:color w:val="000000"/>
                <w:lang w:bidi="ru-RU"/>
              </w:rPr>
              <w:t>с.Верхний</w:t>
            </w:r>
            <w:proofErr w:type="spellEnd"/>
            <w:proofErr w:type="gramEnd"/>
            <w:r w:rsidRPr="00282B54">
              <w:rPr>
                <w:rFonts w:ascii="Times New Roman" w:hAnsi="Times New Roman"/>
                <w:color w:val="000000"/>
                <w:lang w:bidi="ru-RU"/>
              </w:rPr>
              <w:t xml:space="preserve"> </w:t>
            </w:r>
            <w:proofErr w:type="spellStart"/>
            <w:r w:rsidRPr="00282B54">
              <w:rPr>
                <w:rFonts w:ascii="Times New Roman" w:hAnsi="Times New Roman"/>
                <w:color w:val="000000"/>
                <w:lang w:bidi="ru-RU"/>
              </w:rPr>
              <w:t>Шаранай</w:t>
            </w:r>
            <w:proofErr w:type="spellEnd"/>
            <w:r w:rsidRPr="00282B54">
              <w:rPr>
                <w:rFonts w:ascii="Times New Roman" w:hAnsi="Times New Roman"/>
                <w:color w:val="000000"/>
                <w:lang w:bidi="ru-RU"/>
              </w:rPr>
              <w:t>, ул.Школьная,1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3C7114"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63</w:t>
            </w:r>
            <w:r w:rsidR="00E73A55" w:rsidRPr="003C7114">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 xml:space="preserve"> ФАП</w:t>
            </w:r>
          </w:p>
        </w:tc>
        <w:tc>
          <w:tcPr>
            <w:tcW w:w="4962"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674532</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3C7114">
              <w:rPr>
                <w:rFonts w:ascii="Times New Roman" w:hAnsi="Times New Roman"/>
                <w:color w:val="000000"/>
                <w:lang w:bidi="ru-RU"/>
              </w:rPr>
              <w:t>с.</w:t>
            </w:r>
            <w:proofErr w:type="gramEnd"/>
            <w:r w:rsidRPr="003C7114">
              <w:rPr>
                <w:rFonts w:ascii="Times New Roman" w:hAnsi="Times New Roman"/>
                <w:color w:val="000000"/>
                <w:lang w:bidi="ru-RU"/>
              </w:rPr>
              <w:t xml:space="preserve"> Верхний </w:t>
            </w:r>
            <w:proofErr w:type="spellStart"/>
            <w:r w:rsidRPr="003C7114">
              <w:rPr>
                <w:rFonts w:ascii="Times New Roman" w:hAnsi="Times New Roman"/>
                <w:color w:val="000000"/>
                <w:lang w:bidi="ru-RU"/>
              </w:rPr>
              <w:t>Шаранай</w:t>
            </w:r>
            <w:proofErr w:type="spell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ул.Подгорная</w:t>
            </w:r>
            <w:proofErr w:type="spellEnd"/>
            <w:r w:rsidRPr="003C7114">
              <w:rPr>
                <w:rFonts w:ascii="Times New Roman" w:hAnsi="Times New Roman"/>
                <w:color w:val="000000"/>
                <w:lang w:bidi="ru-RU"/>
              </w:rPr>
              <w:t>, 14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3C7114"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64</w:t>
            </w:r>
            <w:r w:rsidR="00E73A55" w:rsidRPr="003C7114">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ФАП</w:t>
            </w:r>
          </w:p>
        </w:tc>
        <w:tc>
          <w:tcPr>
            <w:tcW w:w="4962"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674532</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3C7114">
              <w:rPr>
                <w:rFonts w:ascii="Times New Roman" w:hAnsi="Times New Roman"/>
                <w:color w:val="000000"/>
                <w:lang w:bidi="ru-RU"/>
              </w:rPr>
              <w:t>с.</w:t>
            </w:r>
            <w:proofErr w:type="gram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Караксар</w:t>
            </w:r>
            <w:proofErr w:type="spell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ул.Центральная</w:t>
            </w:r>
            <w:proofErr w:type="spellEnd"/>
            <w:r w:rsidRPr="003C7114">
              <w:rPr>
                <w:rFonts w:ascii="Times New Roman" w:hAnsi="Times New Roman"/>
                <w:color w:val="000000"/>
                <w:lang w:bidi="ru-RU"/>
              </w:rPr>
              <w:t>, д.13</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3C7114" w:rsidRDefault="00E73A55"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w:t>
            </w:r>
            <w:r w:rsidR="0038788B">
              <w:rPr>
                <w:rFonts w:ascii="Times New Roman" w:hAnsi="Times New Roman"/>
                <w:color w:val="000000"/>
                <w:lang w:bidi="ru-RU"/>
              </w:rPr>
              <w:t>5.</w:t>
            </w:r>
          </w:p>
        </w:tc>
        <w:tc>
          <w:tcPr>
            <w:tcW w:w="3685"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 xml:space="preserve"> Филиал </w:t>
            </w:r>
            <w:proofErr w:type="gramStart"/>
            <w:r w:rsidRPr="003C7114">
              <w:rPr>
                <w:rFonts w:ascii="Times New Roman" w:hAnsi="Times New Roman"/>
                <w:color w:val="000000"/>
                <w:lang w:bidi="ru-RU"/>
              </w:rPr>
              <w:t>НОШ  с</w:t>
            </w:r>
            <w:proofErr w:type="gram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Караксар</w:t>
            </w:r>
            <w:proofErr w:type="spellEnd"/>
            <w:r w:rsidRPr="003C7114">
              <w:rPr>
                <w:rFonts w:ascii="Times New Roman" w:hAnsi="Times New Roman"/>
                <w:color w:val="000000"/>
                <w:lang w:bidi="ru-RU"/>
              </w:rPr>
              <w:t>( СОШ с. Единение)</w:t>
            </w:r>
          </w:p>
        </w:tc>
        <w:tc>
          <w:tcPr>
            <w:tcW w:w="4962"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674532</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3C7114">
              <w:rPr>
                <w:rFonts w:ascii="Times New Roman" w:hAnsi="Times New Roman"/>
                <w:color w:val="000000"/>
                <w:lang w:bidi="ru-RU"/>
              </w:rPr>
              <w:t>с.</w:t>
            </w:r>
            <w:proofErr w:type="gram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Караксар</w:t>
            </w:r>
            <w:proofErr w:type="spell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ул.Центральная</w:t>
            </w:r>
            <w:proofErr w:type="spellEnd"/>
            <w:r w:rsidRPr="003C7114">
              <w:rPr>
                <w:rFonts w:ascii="Times New Roman" w:hAnsi="Times New Roman"/>
                <w:color w:val="000000"/>
                <w:lang w:bidi="ru-RU"/>
              </w:rPr>
              <w:t>, д.14</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3C7114" w:rsidRDefault="00E73A55"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w:t>
            </w:r>
            <w:r w:rsidR="0038788B">
              <w:rPr>
                <w:rFonts w:ascii="Times New Roman" w:hAnsi="Times New Roman"/>
                <w:color w:val="000000"/>
                <w:lang w:bidi="ru-RU"/>
              </w:rPr>
              <w:t>6.</w:t>
            </w:r>
          </w:p>
        </w:tc>
        <w:tc>
          <w:tcPr>
            <w:tcW w:w="3685"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 xml:space="preserve">ФАП </w:t>
            </w:r>
          </w:p>
        </w:tc>
        <w:tc>
          <w:tcPr>
            <w:tcW w:w="4962" w:type="dxa"/>
            <w:tcBorders>
              <w:top w:val="single" w:sz="4" w:space="0" w:color="auto"/>
              <w:left w:val="single" w:sz="4" w:space="0" w:color="auto"/>
              <w:bottom w:val="single" w:sz="4" w:space="0" w:color="auto"/>
              <w:right w:val="single" w:sz="4" w:space="0" w:color="auto"/>
            </w:tcBorders>
          </w:tcPr>
          <w:p w:rsidR="00E73A55" w:rsidRPr="003C7114" w:rsidRDefault="00E73A55" w:rsidP="00E73A55">
            <w:pPr>
              <w:widowControl w:val="0"/>
              <w:spacing w:line="240" w:lineRule="exact"/>
              <w:ind w:firstLine="0"/>
              <w:jc w:val="left"/>
              <w:rPr>
                <w:rFonts w:ascii="Times New Roman" w:hAnsi="Times New Roman"/>
                <w:color w:val="000000"/>
                <w:lang w:bidi="ru-RU"/>
              </w:rPr>
            </w:pPr>
            <w:r w:rsidRPr="003C7114">
              <w:rPr>
                <w:rFonts w:ascii="Times New Roman" w:hAnsi="Times New Roman"/>
                <w:color w:val="000000"/>
                <w:lang w:bidi="ru-RU"/>
              </w:rPr>
              <w:t xml:space="preserve"> 674532</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3C7114">
              <w:rPr>
                <w:rFonts w:ascii="Times New Roman" w:hAnsi="Times New Roman"/>
                <w:color w:val="000000"/>
                <w:lang w:bidi="ru-RU"/>
              </w:rPr>
              <w:t>с.</w:t>
            </w:r>
            <w:proofErr w:type="gramEnd"/>
            <w:r w:rsidRPr="003C7114">
              <w:rPr>
                <w:rFonts w:ascii="Times New Roman" w:hAnsi="Times New Roman"/>
                <w:color w:val="000000"/>
                <w:lang w:bidi="ru-RU"/>
              </w:rPr>
              <w:t xml:space="preserve"> </w:t>
            </w:r>
            <w:proofErr w:type="spellStart"/>
            <w:r w:rsidRPr="003C7114">
              <w:rPr>
                <w:rFonts w:ascii="Times New Roman" w:hAnsi="Times New Roman"/>
                <w:color w:val="000000"/>
                <w:lang w:bidi="ru-RU"/>
              </w:rPr>
              <w:t>Камкай</w:t>
            </w:r>
            <w:proofErr w:type="spellEnd"/>
            <w:r w:rsidRPr="003C7114">
              <w:rPr>
                <w:rFonts w:ascii="Times New Roman" w:hAnsi="Times New Roman"/>
                <w:color w:val="000000"/>
                <w:lang w:bidi="ru-RU"/>
              </w:rPr>
              <w:t>, ул. Центральная д.15</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BE0BBC" w:rsidRDefault="00E73A55" w:rsidP="00E73A55">
            <w:pPr>
              <w:widowControl w:val="0"/>
              <w:spacing w:line="240" w:lineRule="exact"/>
              <w:ind w:firstLine="0"/>
              <w:jc w:val="center"/>
              <w:rPr>
                <w:rFonts w:ascii="Times New Roman" w:hAnsi="Times New Roman"/>
                <w:color w:val="000000"/>
                <w:lang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Мирнинское</w:t>
            </w:r>
            <w:proofErr w:type="spellEnd"/>
            <w:r w:rsidRPr="00BE0BBC">
              <w:rPr>
                <w:rFonts w:ascii="Times New Roman" w:hAnsi="Times New Roman"/>
                <w:b/>
                <w:color w:val="000000"/>
                <w:lang w:bidi="ru-RU"/>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67</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proofErr w:type="gramStart"/>
            <w:r w:rsidRPr="00BE0BBC">
              <w:rPr>
                <w:rFonts w:ascii="Times New Roman" w:hAnsi="Times New Roman"/>
                <w:color w:val="000000"/>
                <w:lang w:bidi="ru-RU"/>
              </w:rPr>
              <w:t>МБОУ  «</w:t>
            </w:r>
            <w:proofErr w:type="gram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Мирнинская</w:t>
            </w:r>
            <w:proofErr w:type="spellEnd"/>
            <w:r w:rsidRPr="00BE0BBC">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proofErr w:type="gramStart"/>
            <w:r>
              <w:rPr>
                <w:rFonts w:ascii="Times New Roman" w:hAnsi="Times New Roman"/>
              </w:rPr>
              <w:t xml:space="preserve">674516  </w:t>
            </w:r>
            <w:r w:rsidRPr="003C7114">
              <w:rPr>
                <w:rFonts w:ascii="Times New Roman" w:hAnsi="Times New Roman"/>
              </w:rPr>
              <w:t>Забайкальский</w:t>
            </w:r>
            <w:proofErr w:type="gramEnd"/>
            <w:r w:rsidRPr="003C7114">
              <w:rPr>
                <w:rFonts w:ascii="Times New Roman" w:hAnsi="Times New Roman"/>
              </w:rPr>
              <w:t xml:space="preserve">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rPr>
              <w:t>с. Мирная , ул.  Школьная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68</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proofErr w:type="gramStart"/>
            <w:r>
              <w:rPr>
                <w:rFonts w:ascii="Times New Roman" w:hAnsi="Times New Roman"/>
              </w:rPr>
              <w:t xml:space="preserve">674516  </w:t>
            </w:r>
            <w:r w:rsidRPr="003C7114">
              <w:rPr>
                <w:rFonts w:ascii="Times New Roman" w:hAnsi="Times New Roman"/>
              </w:rPr>
              <w:t>Забайкальский</w:t>
            </w:r>
            <w:proofErr w:type="gramEnd"/>
            <w:r w:rsidRPr="003C7114">
              <w:rPr>
                <w:rFonts w:ascii="Times New Roman" w:hAnsi="Times New Roman"/>
              </w:rPr>
              <w:t xml:space="preserve">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rPr>
              <w:t>с. Мирная , ул. Октябрьская 5</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69</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rPr>
            </w:pPr>
            <w:proofErr w:type="gramStart"/>
            <w:r>
              <w:rPr>
                <w:rFonts w:ascii="Times New Roman" w:hAnsi="Times New Roman"/>
              </w:rPr>
              <w:t xml:space="preserve">674516  </w:t>
            </w:r>
            <w:r w:rsidRPr="003C7114">
              <w:rPr>
                <w:rFonts w:ascii="Times New Roman" w:hAnsi="Times New Roman"/>
              </w:rPr>
              <w:t>Забайкальский</w:t>
            </w:r>
            <w:proofErr w:type="gramEnd"/>
            <w:r w:rsidRPr="003C7114">
              <w:rPr>
                <w:rFonts w:ascii="Times New Roman" w:hAnsi="Times New Roman"/>
              </w:rPr>
              <w:t xml:space="preserve">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район</w:t>
            </w:r>
            <w:r w:rsidRPr="003C7114">
              <w:rPr>
                <w:rFonts w:ascii="Times New Roman" w:hAnsi="Times New Roman"/>
                <w:color w:val="000000"/>
                <w:lang w:bidi="ru-RU"/>
              </w:rPr>
              <w:t xml:space="preserve"> </w:t>
            </w:r>
            <w:r w:rsidRPr="003C7114">
              <w:rPr>
                <w:rFonts w:ascii="Times New Roman" w:hAnsi="Times New Roman"/>
              </w:rPr>
              <w:t xml:space="preserve"> </w:t>
            </w:r>
            <w:r>
              <w:rPr>
                <w:rFonts w:ascii="Times New Roman" w:hAnsi="Times New Roman"/>
              </w:rPr>
              <w:t>с. Мирная  Ул. Школьная 1</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70</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Ж/д вокзал ст. Мирная</w:t>
            </w:r>
          </w:p>
        </w:tc>
        <w:tc>
          <w:tcPr>
            <w:tcW w:w="4962" w:type="dxa"/>
            <w:tcBorders>
              <w:top w:val="single" w:sz="4" w:space="0" w:color="auto"/>
              <w:left w:val="single" w:sz="4" w:space="0" w:color="auto"/>
              <w:bottom w:val="single" w:sz="4" w:space="0" w:color="auto"/>
              <w:right w:val="single" w:sz="4" w:space="0" w:color="auto"/>
            </w:tcBorders>
          </w:tcPr>
          <w:p w:rsidR="00E73A55" w:rsidRPr="002C5EC8" w:rsidRDefault="00E73A55" w:rsidP="00E73A55">
            <w:pPr>
              <w:widowControl w:val="0"/>
              <w:spacing w:line="240" w:lineRule="exact"/>
              <w:ind w:firstLine="0"/>
              <w:jc w:val="left"/>
              <w:rPr>
                <w:rFonts w:ascii="Times New Roman" w:hAnsi="Times New Roman"/>
              </w:rPr>
            </w:pPr>
            <w:proofErr w:type="gramStart"/>
            <w:r>
              <w:rPr>
                <w:rFonts w:ascii="Times New Roman" w:hAnsi="Times New Roman"/>
              </w:rPr>
              <w:t xml:space="preserve">674516  </w:t>
            </w:r>
            <w:r w:rsidRPr="003C7114">
              <w:rPr>
                <w:rFonts w:ascii="Times New Roman" w:hAnsi="Times New Roman"/>
              </w:rPr>
              <w:t>Забайкальский</w:t>
            </w:r>
            <w:proofErr w:type="gramEnd"/>
            <w:r w:rsidRPr="003C7114">
              <w:rPr>
                <w:rFonts w:ascii="Times New Roman" w:hAnsi="Times New Roman"/>
              </w:rPr>
              <w:t xml:space="preserve">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rPr>
              <w:t xml:space="preserve">с. Мирная , ул. Привокзальная </w:t>
            </w:r>
          </w:p>
        </w:tc>
      </w:tr>
      <w:tr w:rsidR="00E73A55" w:rsidRPr="00BE0BBC" w:rsidTr="00814C4F">
        <w:trPr>
          <w:trHeight w:val="400"/>
          <w:tblCellSpacing w:w="5" w:type="nil"/>
        </w:trPr>
        <w:tc>
          <w:tcPr>
            <w:tcW w:w="9418" w:type="dxa"/>
            <w:gridSpan w:val="3"/>
            <w:tcBorders>
              <w:top w:val="single" w:sz="4" w:space="0" w:color="auto"/>
              <w:left w:val="single" w:sz="4" w:space="0" w:color="auto"/>
              <w:bottom w:val="single" w:sz="4" w:space="0" w:color="auto"/>
              <w:right w:val="single" w:sz="4" w:space="0" w:color="auto"/>
            </w:tcBorders>
            <w:vAlign w:val="bottom"/>
          </w:tcPr>
          <w:p w:rsidR="00E73A55" w:rsidRPr="002A6796" w:rsidRDefault="00E73A55" w:rsidP="00E73A55">
            <w:pPr>
              <w:widowControl w:val="0"/>
              <w:spacing w:line="240" w:lineRule="exact"/>
              <w:ind w:firstLine="0"/>
              <w:jc w:val="center"/>
              <w:rPr>
                <w:rFonts w:ascii="Times New Roman" w:hAnsi="Times New Roman"/>
                <w:color w:val="000000"/>
                <w:lang w:val="en-US" w:bidi="ru-RU"/>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Ононское</w:t>
            </w:r>
            <w:proofErr w:type="spellEnd"/>
            <w:r w:rsidRPr="00BE0BBC">
              <w:rPr>
                <w:rFonts w:ascii="Times New Roman" w:hAnsi="Times New Roman"/>
                <w:b/>
                <w:color w:val="000000"/>
                <w:lang w:bidi="ru-RU"/>
              </w:rPr>
              <w:t>»</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71</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Ононская</w:t>
            </w:r>
            <w:proofErr w:type="spellEnd"/>
            <w:proofErr w:type="gramEnd"/>
            <w:r w:rsidRPr="00BE0BBC">
              <w:rPr>
                <w:rFonts w:ascii="Times New Roman" w:hAnsi="Times New Roman"/>
                <w:color w:val="000000"/>
                <w:lang w:bidi="ru-RU"/>
              </w:rPr>
              <w:t xml:space="preserve">  СОШ</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674501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Pr>
                <w:rFonts w:ascii="Times New Roman" w:hAnsi="Times New Roman"/>
                <w:color w:val="000000"/>
                <w:lang w:bidi="ru-RU"/>
              </w:rPr>
              <w:t>с.</w:t>
            </w:r>
            <w:proofErr w:type="gramEnd"/>
            <w:r>
              <w:rPr>
                <w:rFonts w:ascii="Times New Roman" w:hAnsi="Times New Roman"/>
                <w:color w:val="000000"/>
                <w:lang w:bidi="ru-RU"/>
              </w:rPr>
              <w:t xml:space="preserve"> </w:t>
            </w:r>
            <w:proofErr w:type="spellStart"/>
            <w:r>
              <w:rPr>
                <w:rFonts w:ascii="Times New Roman" w:hAnsi="Times New Roman"/>
                <w:color w:val="000000"/>
                <w:lang w:bidi="ru-RU"/>
              </w:rPr>
              <w:t>Ононск</w:t>
            </w:r>
            <w:proofErr w:type="spellEnd"/>
            <w:r>
              <w:rPr>
                <w:rFonts w:ascii="Times New Roman" w:hAnsi="Times New Roman"/>
                <w:color w:val="000000"/>
                <w:lang w:bidi="ru-RU"/>
              </w:rPr>
              <w:t xml:space="preserve">, </w:t>
            </w:r>
            <w:proofErr w:type="spellStart"/>
            <w:r>
              <w:rPr>
                <w:rFonts w:ascii="Times New Roman" w:hAnsi="Times New Roman"/>
                <w:color w:val="000000"/>
                <w:lang w:bidi="ru-RU"/>
              </w:rPr>
              <w:t>ул</w:t>
            </w:r>
            <w:proofErr w:type="spellEnd"/>
            <w:r>
              <w:rPr>
                <w:rFonts w:ascii="Times New Roman" w:hAnsi="Times New Roman"/>
                <w:color w:val="000000"/>
                <w:lang w:bidi="ru-RU"/>
              </w:rPr>
              <w:t xml:space="preserve"> Школьная 2</w:t>
            </w:r>
            <w:r w:rsidRPr="00BE0BBC">
              <w:rPr>
                <w:rFonts w:ascii="Times New Roman" w:hAnsi="Times New Roman"/>
                <w:color w:val="000000"/>
                <w:lang w:bidi="ru-RU"/>
              </w:rPr>
              <w:t xml:space="preserve">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72</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62" w:type="dxa"/>
            <w:tcBorders>
              <w:top w:val="single" w:sz="4" w:space="0" w:color="auto"/>
              <w:left w:val="single" w:sz="4" w:space="0" w:color="auto"/>
              <w:bottom w:val="single" w:sz="4" w:space="0" w:color="auto"/>
              <w:right w:val="single" w:sz="4" w:space="0" w:color="auto"/>
            </w:tcBorders>
          </w:tcPr>
          <w:p w:rsidR="00E73A55" w:rsidRPr="00B05F24" w:rsidRDefault="00E73A55" w:rsidP="00E73A55">
            <w:pPr>
              <w:widowControl w:val="0"/>
              <w:spacing w:line="240" w:lineRule="exact"/>
              <w:ind w:firstLine="0"/>
              <w:jc w:val="left"/>
              <w:rPr>
                <w:rFonts w:ascii="Times New Roman" w:hAnsi="Times New Roman"/>
                <w:color w:val="000000"/>
                <w:lang w:val="en-US" w:bidi="ru-RU"/>
              </w:rPr>
            </w:pPr>
            <w:r>
              <w:rPr>
                <w:rFonts w:ascii="Times New Roman" w:hAnsi="Times New Roman"/>
                <w:color w:val="000000"/>
                <w:lang w:bidi="ru-RU"/>
              </w:rPr>
              <w:t>674501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color w:val="000000"/>
                <w:lang w:bidi="ru-RU"/>
              </w:rPr>
              <w:t>с.</w:t>
            </w:r>
            <w:proofErr w:type="gram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Ононск</w:t>
            </w:r>
            <w:proofErr w:type="spellEnd"/>
            <w:r w:rsidRPr="00BE0BBC">
              <w:rPr>
                <w:rFonts w:ascii="Times New Roman" w:hAnsi="Times New Roman"/>
                <w:color w:val="000000"/>
                <w:lang w:bidi="ru-RU"/>
              </w:rPr>
              <w:t xml:space="preserve">, ул. Центральная </w:t>
            </w:r>
            <w:r>
              <w:rPr>
                <w:rFonts w:ascii="Times New Roman" w:hAnsi="Times New Roman"/>
                <w:color w:val="000000"/>
                <w:lang w:bidi="ru-RU"/>
              </w:rPr>
              <w:t xml:space="preserve"> 1 -Ж </w:t>
            </w:r>
          </w:p>
        </w:tc>
      </w:tr>
      <w:tr w:rsidR="00E73A55" w:rsidRPr="00BE0BBC" w:rsidTr="003D05A8">
        <w:trPr>
          <w:trHeight w:val="400"/>
          <w:tblCellSpacing w:w="5" w:type="nil"/>
        </w:trPr>
        <w:tc>
          <w:tcPr>
            <w:tcW w:w="771" w:type="dxa"/>
            <w:tcBorders>
              <w:top w:val="single" w:sz="4" w:space="0" w:color="auto"/>
              <w:left w:val="single" w:sz="4" w:space="0" w:color="auto"/>
              <w:bottom w:val="single" w:sz="4" w:space="0" w:color="auto"/>
              <w:right w:val="single" w:sz="4" w:space="0" w:color="auto"/>
            </w:tcBorders>
            <w:vAlign w:val="bottom"/>
          </w:tcPr>
          <w:p w:rsidR="00E73A55" w:rsidRPr="00BE0BBC" w:rsidRDefault="0038788B" w:rsidP="00E73A55">
            <w:pPr>
              <w:widowControl w:val="0"/>
              <w:spacing w:line="240" w:lineRule="exact"/>
              <w:ind w:firstLine="0"/>
              <w:jc w:val="center"/>
              <w:rPr>
                <w:rFonts w:ascii="Times New Roman" w:hAnsi="Times New Roman"/>
                <w:color w:val="000000"/>
                <w:lang w:bidi="ru-RU"/>
              </w:rPr>
            </w:pPr>
            <w:r>
              <w:rPr>
                <w:rFonts w:ascii="Times New Roman" w:hAnsi="Times New Roman"/>
                <w:color w:val="000000"/>
                <w:lang w:bidi="ru-RU"/>
              </w:rPr>
              <w:t>73</w:t>
            </w:r>
            <w:r w:rsidR="00E73A55" w:rsidRPr="00BE0BBC">
              <w:rPr>
                <w:rFonts w:ascii="Times New Roman" w:hAnsi="Times New Roman"/>
                <w:color w:val="000000"/>
                <w:lang w:bidi="ru-RU"/>
              </w:rPr>
              <w:t>.</w:t>
            </w:r>
          </w:p>
        </w:tc>
        <w:tc>
          <w:tcPr>
            <w:tcW w:w="3685"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sidRPr="00BE0BBC">
              <w:rPr>
                <w:rFonts w:ascii="Times New Roman" w:hAnsi="Times New Roman"/>
                <w:color w:val="000000"/>
                <w:lang w:bidi="ru-RU"/>
              </w:rPr>
              <w:t xml:space="preserve">ИДЦ </w:t>
            </w:r>
            <w:proofErr w:type="gramStart"/>
            <w:r w:rsidRPr="00BE0BBC">
              <w:rPr>
                <w:rFonts w:ascii="Times New Roman" w:hAnsi="Times New Roman"/>
                <w:color w:val="000000"/>
                <w:lang w:bidi="ru-RU"/>
              </w:rPr>
              <w:t>( Клуб</w:t>
            </w:r>
            <w:proofErr w:type="gramEnd"/>
            <w:r w:rsidRPr="00BE0BBC">
              <w:rPr>
                <w:rFonts w:ascii="Times New Roman" w:hAnsi="Times New Roman"/>
                <w:color w:val="000000"/>
                <w:lang w:bidi="ru-RU"/>
              </w:rPr>
              <w:t xml:space="preserve"> )</w:t>
            </w:r>
          </w:p>
        </w:tc>
        <w:tc>
          <w:tcPr>
            <w:tcW w:w="4962" w:type="dxa"/>
            <w:tcBorders>
              <w:top w:val="single" w:sz="4" w:space="0" w:color="auto"/>
              <w:left w:val="single" w:sz="4" w:space="0" w:color="auto"/>
              <w:bottom w:val="single" w:sz="4" w:space="0" w:color="auto"/>
              <w:right w:val="single" w:sz="4" w:space="0" w:color="auto"/>
            </w:tcBorders>
          </w:tcPr>
          <w:p w:rsidR="00E73A55" w:rsidRPr="00BE0BBC" w:rsidRDefault="00E73A55" w:rsidP="00E73A55">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674501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color w:val="000000"/>
                <w:lang w:bidi="ru-RU"/>
              </w:rPr>
              <w:t>с.</w:t>
            </w:r>
            <w:proofErr w:type="gramEnd"/>
            <w:r w:rsidRPr="00BE0BBC">
              <w:rPr>
                <w:rFonts w:ascii="Times New Roman" w:hAnsi="Times New Roman"/>
                <w:color w:val="000000"/>
                <w:lang w:bidi="ru-RU"/>
              </w:rPr>
              <w:t xml:space="preserve"> </w:t>
            </w:r>
            <w:proofErr w:type="spellStart"/>
            <w:r w:rsidRPr="00BE0BBC">
              <w:rPr>
                <w:rFonts w:ascii="Times New Roman" w:hAnsi="Times New Roman"/>
                <w:color w:val="000000"/>
                <w:lang w:bidi="ru-RU"/>
              </w:rPr>
              <w:t>Ононск</w:t>
            </w:r>
            <w:proofErr w:type="spellEnd"/>
            <w:r w:rsidRPr="00BE0BBC">
              <w:rPr>
                <w:rFonts w:ascii="Times New Roman" w:hAnsi="Times New Roman"/>
                <w:color w:val="000000"/>
                <w:lang w:bidi="ru-RU"/>
              </w:rPr>
              <w:t>, ул. Центральная 15 А</w:t>
            </w:r>
          </w:p>
        </w:tc>
      </w:tr>
    </w:tbl>
    <w:p w:rsidR="00E45440" w:rsidRPr="006631CB" w:rsidRDefault="00E45440" w:rsidP="006631CB">
      <w:pPr>
        <w:ind w:firstLine="0"/>
        <w:rPr>
          <w:rFonts w:ascii="Times New Roman" w:hAnsi="Times New Roman"/>
          <w:color w:val="000000"/>
        </w:rPr>
      </w:pPr>
    </w:p>
    <w:tbl>
      <w:tblPr>
        <w:tblStyle w:val="1f2"/>
        <w:tblW w:w="0" w:type="auto"/>
        <w:tblInd w:w="-5" w:type="dxa"/>
        <w:tblLayout w:type="fixed"/>
        <w:tblLook w:val="04A0" w:firstRow="1" w:lastRow="0" w:firstColumn="1" w:lastColumn="0" w:noHBand="0" w:noVBand="1"/>
      </w:tblPr>
      <w:tblGrid>
        <w:gridCol w:w="709"/>
        <w:gridCol w:w="3827"/>
        <w:gridCol w:w="4933"/>
      </w:tblGrid>
      <w:tr w:rsidR="00E45440" w:rsidRPr="00BE0BBC" w:rsidTr="00292673">
        <w:tc>
          <w:tcPr>
            <w:tcW w:w="9469"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Степнинское</w:t>
            </w:r>
            <w:proofErr w:type="spellEnd"/>
            <w:r w:rsidRPr="00BE0BBC">
              <w:rPr>
                <w:rFonts w:ascii="Times New Roman" w:hAnsi="Times New Roman"/>
                <w:b/>
                <w:color w:val="000000"/>
                <w:lang w:bidi="ru-RU"/>
              </w:rPr>
              <w:t xml:space="preserve"> »</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74</w:t>
            </w:r>
            <w:r w:rsidR="00E45440" w:rsidRPr="00BE0BBC">
              <w:rPr>
                <w:rFonts w:ascii="Times New Roman" w:hAnsi="Times New Roman"/>
                <w:color w:val="000000"/>
              </w:rPr>
              <w:t>.</w:t>
            </w:r>
          </w:p>
        </w:tc>
        <w:tc>
          <w:tcPr>
            <w:tcW w:w="3827" w:type="dxa"/>
          </w:tcPr>
          <w:p w:rsidR="00E45440" w:rsidRPr="00BE0BBC" w:rsidRDefault="006451E6" w:rsidP="00E45440">
            <w:pPr>
              <w:ind w:firstLine="0"/>
              <w:jc w:val="left"/>
              <w:rPr>
                <w:rFonts w:ascii="Times New Roman" w:hAnsi="Times New Roman"/>
                <w:color w:val="000000"/>
              </w:rPr>
            </w:pPr>
            <w:r w:rsidRPr="00BE0BBC">
              <w:rPr>
                <w:rFonts w:ascii="Times New Roman" w:hAnsi="Times New Roman"/>
                <w:color w:val="000000"/>
                <w:lang w:bidi="ru-RU"/>
              </w:rPr>
              <w:t xml:space="preserve">МБОУ </w:t>
            </w:r>
            <w:proofErr w:type="spellStart"/>
            <w:proofErr w:type="gramStart"/>
            <w:r w:rsidRPr="00BE0BBC">
              <w:rPr>
                <w:rFonts w:ascii="Times New Roman" w:hAnsi="Times New Roman"/>
                <w:color w:val="000000"/>
                <w:lang w:bidi="ru-RU"/>
              </w:rPr>
              <w:t>Степнинская</w:t>
            </w:r>
            <w:proofErr w:type="spellEnd"/>
            <w:r w:rsidRPr="00BE0BBC">
              <w:rPr>
                <w:rFonts w:ascii="Times New Roman" w:hAnsi="Times New Roman"/>
                <w:color w:val="000000"/>
                <w:lang w:bidi="ru-RU"/>
              </w:rPr>
              <w:t xml:space="preserve"> </w:t>
            </w:r>
            <w:r w:rsidR="00E45440" w:rsidRPr="00BE0BBC">
              <w:rPr>
                <w:rFonts w:ascii="Times New Roman" w:hAnsi="Times New Roman"/>
                <w:color w:val="000000"/>
                <w:lang w:bidi="ru-RU"/>
              </w:rPr>
              <w:t xml:space="preserve"> СОШ</w:t>
            </w:r>
            <w:proofErr w:type="gramEnd"/>
          </w:p>
        </w:tc>
        <w:tc>
          <w:tcPr>
            <w:tcW w:w="4933" w:type="dxa"/>
          </w:tcPr>
          <w:p w:rsidR="00E45440" w:rsidRPr="00BE0BBC" w:rsidRDefault="006631CB" w:rsidP="00E45440">
            <w:pPr>
              <w:ind w:firstLine="0"/>
              <w:jc w:val="left"/>
              <w:rPr>
                <w:rFonts w:ascii="Times New Roman" w:hAnsi="Times New Roman"/>
                <w:color w:val="000000"/>
              </w:rPr>
            </w:pPr>
            <w:r>
              <w:rPr>
                <w:rFonts w:ascii="Times New Roman" w:hAnsi="Times New Roman"/>
                <w:color w:val="000000"/>
              </w:rPr>
              <w:t>674511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B53CE8" w:rsidRPr="00BE0BBC">
              <w:rPr>
                <w:rFonts w:ascii="Times New Roman" w:hAnsi="Times New Roman"/>
                <w:color w:val="000000"/>
              </w:rPr>
              <w:t>с</w:t>
            </w:r>
            <w:proofErr w:type="gramEnd"/>
            <w:r w:rsidR="00B53CE8" w:rsidRPr="00BE0BBC">
              <w:rPr>
                <w:rFonts w:ascii="Times New Roman" w:hAnsi="Times New Roman"/>
                <w:color w:val="000000"/>
              </w:rPr>
              <w:t>/п. Степь,   у</w:t>
            </w:r>
            <w:r w:rsidR="00E45440" w:rsidRPr="00BE0BBC">
              <w:rPr>
                <w:rFonts w:ascii="Times New Roman" w:hAnsi="Times New Roman"/>
                <w:color w:val="000000"/>
              </w:rPr>
              <w:t>л. Комарова</w:t>
            </w:r>
            <w:r w:rsidR="009841C3" w:rsidRPr="00BE0BBC">
              <w:rPr>
                <w:rFonts w:ascii="Times New Roman" w:hAnsi="Times New Roman"/>
                <w:color w:val="000000"/>
              </w:rPr>
              <w:t xml:space="preserve"> 1</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75</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4933" w:type="dxa"/>
          </w:tcPr>
          <w:p w:rsidR="00E45440" w:rsidRPr="00BE0BBC" w:rsidRDefault="006631CB" w:rsidP="00E45440">
            <w:pPr>
              <w:ind w:firstLine="0"/>
              <w:jc w:val="left"/>
              <w:rPr>
                <w:rFonts w:ascii="Times New Roman" w:hAnsi="Times New Roman"/>
                <w:color w:val="000000"/>
              </w:rPr>
            </w:pPr>
            <w:r>
              <w:rPr>
                <w:rFonts w:ascii="Times New Roman" w:hAnsi="Times New Roman"/>
                <w:color w:val="000000"/>
              </w:rPr>
              <w:t>674511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B53CE8" w:rsidRPr="00BE0BBC">
              <w:rPr>
                <w:rFonts w:ascii="Times New Roman" w:hAnsi="Times New Roman"/>
                <w:color w:val="000000"/>
              </w:rPr>
              <w:t>с</w:t>
            </w:r>
            <w:proofErr w:type="gramEnd"/>
            <w:r w:rsidR="00B53CE8" w:rsidRPr="00BE0BBC">
              <w:rPr>
                <w:rFonts w:ascii="Times New Roman" w:hAnsi="Times New Roman"/>
                <w:color w:val="000000"/>
              </w:rPr>
              <w:t xml:space="preserve">/п   Степь,  </w:t>
            </w:r>
            <w:r w:rsidR="00E45440" w:rsidRPr="00BE0BBC">
              <w:rPr>
                <w:rFonts w:ascii="Times New Roman" w:hAnsi="Times New Roman"/>
                <w:color w:val="000000"/>
              </w:rPr>
              <w:t>ул.</w:t>
            </w:r>
            <w:r>
              <w:rPr>
                <w:rFonts w:ascii="Times New Roman" w:hAnsi="Times New Roman"/>
                <w:color w:val="000000"/>
              </w:rPr>
              <w:t xml:space="preserve"> </w:t>
            </w:r>
            <w:r w:rsidR="00E45440" w:rsidRPr="00BE0BBC">
              <w:rPr>
                <w:rFonts w:ascii="Times New Roman" w:hAnsi="Times New Roman"/>
                <w:color w:val="000000"/>
              </w:rPr>
              <w:t>Комарова</w:t>
            </w:r>
            <w:r w:rsidR="009841C3" w:rsidRPr="00BE0BBC">
              <w:rPr>
                <w:rFonts w:ascii="Times New Roman" w:hAnsi="Times New Roman"/>
                <w:color w:val="000000"/>
              </w:rPr>
              <w:t xml:space="preserve">  1 </w:t>
            </w:r>
          </w:p>
        </w:tc>
      </w:tr>
      <w:tr w:rsidR="00A64833" w:rsidRPr="00BE0BBC" w:rsidTr="00292673">
        <w:tc>
          <w:tcPr>
            <w:tcW w:w="709" w:type="dxa"/>
          </w:tcPr>
          <w:p w:rsidR="00A64833" w:rsidRDefault="00D416EF" w:rsidP="00E45440">
            <w:pPr>
              <w:ind w:firstLine="0"/>
              <w:jc w:val="center"/>
              <w:rPr>
                <w:rFonts w:ascii="Times New Roman" w:hAnsi="Times New Roman"/>
                <w:color w:val="000000"/>
              </w:rPr>
            </w:pPr>
            <w:r>
              <w:rPr>
                <w:rFonts w:ascii="Times New Roman" w:hAnsi="Times New Roman"/>
                <w:color w:val="000000"/>
              </w:rPr>
              <w:lastRenderedPageBreak/>
              <w:t>76</w:t>
            </w:r>
            <w:r w:rsidR="00A64833">
              <w:rPr>
                <w:rFonts w:ascii="Times New Roman" w:hAnsi="Times New Roman"/>
                <w:color w:val="000000"/>
              </w:rPr>
              <w:t>.</w:t>
            </w:r>
          </w:p>
        </w:tc>
        <w:tc>
          <w:tcPr>
            <w:tcW w:w="3827" w:type="dxa"/>
          </w:tcPr>
          <w:p w:rsidR="00A64833" w:rsidRPr="00BE0BBC" w:rsidRDefault="00A64833" w:rsidP="00E45440">
            <w:pPr>
              <w:ind w:firstLine="0"/>
              <w:jc w:val="left"/>
              <w:rPr>
                <w:rFonts w:ascii="Times New Roman" w:hAnsi="Times New Roman"/>
                <w:color w:val="000000"/>
                <w:lang w:bidi="ru-RU"/>
              </w:rPr>
            </w:pPr>
            <w:r w:rsidRPr="00A64833">
              <w:rPr>
                <w:rFonts w:ascii="Times New Roman" w:hAnsi="Times New Roman"/>
                <w:color w:val="000000"/>
                <w:lang w:bidi="ru-RU"/>
              </w:rPr>
              <w:t>Площадка для пляжного волейбола</w:t>
            </w:r>
          </w:p>
        </w:tc>
        <w:tc>
          <w:tcPr>
            <w:tcW w:w="4933" w:type="dxa"/>
          </w:tcPr>
          <w:p w:rsidR="00A64833" w:rsidRPr="00BE0BBC" w:rsidRDefault="006631CB" w:rsidP="00E45440">
            <w:pPr>
              <w:ind w:firstLine="0"/>
              <w:jc w:val="left"/>
              <w:rPr>
                <w:rFonts w:ascii="Times New Roman" w:hAnsi="Times New Roman"/>
                <w:color w:val="000000"/>
              </w:rPr>
            </w:pPr>
            <w:r>
              <w:rPr>
                <w:rFonts w:ascii="Times New Roman" w:hAnsi="Times New Roman"/>
                <w:color w:val="000000"/>
              </w:rPr>
              <w:t>674511</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A64833">
              <w:rPr>
                <w:rFonts w:ascii="Times New Roman" w:hAnsi="Times New Roman"/>
                <w:color w:val="000000"/>
              </w:rPr>
              <w:t>ст.</w:t>
            </w:r>
            <w:proofErr w:type="gramEnd"/>
            <w:r w:rsidR="00A64833">
              <w:rPr>
                <w:rFonts w:ascii="Times New Roman" w:hAnsi="Times New Roman"/>
                <w:color w:val="000000"/>
              </w:rPr>
              <w:t xml:space="preserve"> Степь,  проспект Ленина</w:t>
            </w:r>
            <w:r w:rsidR="005406C5">
              <w:rPr>
                <w:rFonts w:ascii="Times New Roman" w:hAnsi="Times New Roman"/>
                <w:color w:val="000000"/>
              </w:rPr>
              <w:t xml:space="preserve"> 3</w:t>
            </w:r>
          </w:p>
        </w:tc>
      </w:tr>
      <w:tr w:rsidR="00E45440" w:rsidRPr="00BE0BBC" w:rsidTr="00292673">
        <w:tc>
          <w:tcPr>
            <w:tcW w:w="9469"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Тургинское</w:t>
            </w:r>
            <w:proofErr w:type="spellEnd"/>
            <w:r w:rsidRPr="00BE0BBC">
              <w:rPr>
                <w:rFonts w:ascii="Times New Roman" w:hAnsi="Times New Roman"/>
                <w:b/>
                <w:color w:val="000000"/>
                <w:lang w:bidi="ru-RU"/>
              </w:rPr>
              <w:t xml:space="preserve"> »</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77</w:t>
            </w:r>
            <w:r w:rsidR="00E45440" w:rsidRPr="00BE0BBC">
              <w:rPr>
                <w:rFonts w:ascii="Times New Roman" w:hAnsi="Times New Roman"/>
                <w:color w:val="000000"/>
              </w:rPr>
              <w:t>.</w:t>
            </w:r>
          </w:p>
        </w:tc>
        <w:tc>
          <w:tcPr>
            <w:tcW w:w="3827" w:type="dxa"/>
          </w:tcPr>
          <w:p w:rsidR="00E45440" w:rsidRPr="00BE0BBC" w:rsidRDefault="00A76F93" w:rsidP="00E45440">
            <w:pPr>
              <w:ind w:firstLine="0"/>
              <w:jc w:val="left"/>
              <w:rPr>
                <w:rFonts w:ascii="Times New Roman" w:hAnsi="Times New Roman"/>
                <w:color w:val="000000"/>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Тургинская</w:t>
            </w:r>
            <w:proofErr w:type="spellEnd"/>
            <w:proofErr w:type="gramEnd"/>
            <w:r w:rsidRPr="00BE0BBC">
              <w:rPr>
                <w:rFonts w:ascii="Times New Roman" w:hAnsi="Times New Roman"/>
                <w:color w:val="000000"/>
                <w:lang w:bidi="ru-RU"/>
              </w:rPr>
              <w:t xml:space="preserve">  О</w:t>
            </w:r>
            <w:r w:rsidR="00E45440" w:rsidRPr="00BE0BBC">
              <w:rPr>
                <w:rFonts w:ascii="Times New Roman" w:hAnsi="Times New Roman"/>
                <w:color w:val="000000"/>
                <w:lang w:bidi="ru-RU"/>
              </w:rPr>
              <w:t>ОШ</w:t>
            </w:r>
          </w:p>
        </w:tc>
        <w:tc>
          <w:tcPr>
            <w:tcW w:w="4933" w:type="dxa"/>
          </w:tcPr>
          <w:p w:rsidR="00E45440" w:rsidRPr="00BE0BBC" w:rsidRDefault="005406C5" w:rsidP="00E45440">
            <w:pPr>
              <w:ind w:firstLine="0"/>
              <w:jc w:val="left"/>
              <w:rPr>
                <w:rFonts w:ascii="Times New Roman" w:hAnsi="Times New Roman"/>
                <w:color w:val="000000"/>
              </w:rPr>
            </w:pPr>
            <w:r>
              <w:rPr>
                <w:rFonts w:ascii="Times New Roman" w:hAnsi="Times New Roman"/>
                <w:color w:val="000000"/>
              </w:rPr>
              <w:t xml:space="preserve">674554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A76F93" w:rsidRPr="00BE0BBC">
              <w:rPr>
                <w:rFonts w:ascii="Times New Roman" w:hAnsi="Times New Roman"/>
                <w:color w:val="000000"/>
              </w:rPr>
              <w:t>с.Турга</w:t>
            </w:r>
            <w:proofErr w:type="spellEnd"/>
            <w:proofErr w:type="gramEnd"/>
            <w:r w:rsidR="00A76F93" w:rsidRPr="00BE0BBC">
              <w:rPr>
                <w:rFonts w:ascii="Times New Roman" w:hAnsi="Times New Roman"/>
                <w:color w:val="000000"/>
              </w:rPr>
              <w:t>, ул. Комсомольская 3</w:t>
            </w:r>
            <w:r w:rsidR="00E45440" w:rsidRPr="00BE0BBC">
              <w:rPr>
                <w:rFonts w:ascii="Times New Roman" w:hAnsi="Times New Roman"/>
                <w:color w:val="000000"/>
              </w:rPr>
              <w:t>5</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78</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lang w:bidi="ru-RU"/>
              </w:rPr>
              <w:t>ФАП</w:t>
            </w:r>
          </w:p>
        </w:tc>
        <w:tc>
          <w:tcPr>
            <w:tcW w:w="4933" w:type="dxa"/>
          </w:tcPr>
          <w:p w:rsidR="00E45440" w:rsidRPr="00BE0BBC" w:rsidRDefault="00E45440" w:rsidP="00E45440">
            <w:pPr>
              <w:ind w:firstLine="0"/>
              <w:jc w:val="left"/>
              <w:rPr>
                <w:rFonts w:ascii="Times New Roman" w:hAnsi="Times New Roman"/>
                <w:color w:val="000000"/>
              </w:rPr>
            </w:pPr>
            <w:r w:rsidRPr="00BE0BBC">
              <w:rPr>
                <w:rFonts w:ascii="Times New Roman" w:hAnsi="Times New Roman"/>
                <w:color w:val="000000"/>
              </w:rPr>
              <w:t xml:space="preserve"> </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5406C5">
              <w:rPr>
                <w:rFonts w:ascii="Times New Roman" w:hAnsi="Times New Roman"/>
                <w:color w:val="000000"/>
              </w:rPr>
              <w:t>с.</w:t>
            </w:r>
            <w:proofErr w:type="gramEnd"/>
            <w:r w:rsidR="005406C5">
              <w:rPr>
                <w:rFonts w:ascii="Times New Roman" w:hAnsi="Times New Roman"/>
                <w:color w:val="000000"/>
              </w:rPr>
              <w:t xml:space="preserve"> </w:t>
            </w:r>
            <w:proofErr w:type="spellStart"/>
            <w:r w:rsidR="005406C5">
              <w:rPr>
                <w:rFonts w:ascii="Times New Roman" w:hAnsi="Times New Roman"/>
                <w:color w:val="000000"/>
              </w:rPr>
              <w:t>Турга</w:t>
            </w:r>
            <w:proofErr w:type="spellEnd"/>
            <w:r w:rsidR="005406C5">
              <w:rPr>
                <w:rFonts w:ascii="Times New Roman" w:hAnsi="Times New Roman"/>
                <w:color w:val="000000"/>
              </w:rPr>
              <w:t xml:space="preserve"> , </w:t>
            </w:r>
            <w:proofErr w:type="spellStart"/>
            <w:r w:rsidR="005406C5">
              <w:rPr>
                <w:rFonts w:ascii="Times New Roman" w:hAnsi="Times New Roman"/>
                <w:color w:val="000000"/>
              </w:rPr>
              <w:t>ул.Октябрьская</w:t>
            </w:r>
            <w:proofErr w:type="spellEnd"/>
            <w:r w:rsidR="005406C5">
              <w:rPr>
                <w:rFonts w:ascii="Times New Roman" w:hAnsi="Times New Roman"/>
                <w:color w:val="000000"/>
              </w:rPr>
              <w:t xml:space="preserve"> 23 </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79</w:t>
            </w:r>
            <w:r w:rsidR="00E45440" w:rsidRPr="00BE0BBC">
              <w:rPr>
                <w:rFonts w:ascii="Times New Roman" w:hAnsi="Times New Roman"/>
                <w:color w:val="000000"/>
              </w:rPr>
              <w:t>.</w:t>
            </w:r>
          </w:p>
        </w:tc>
        <w:tc>
          <w:tcPr>
            <w:tcW w:w="3827" w:type="dxa"/>
          </w:tcPr>
          <w:p w:rsidR="00E45440" w:rsidRPr="002C5EC8" w:rsidRDefault="00E45440" w:rsidP="002C5EC8">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33" w:type="dxa"/>
          </w:tcPr>
          <w:p w:rsidR="00E45440" w:rsidRPr="00BE0BBC" w:rsidRDefault="005406C5" w:rsidP="00E45440">
            <w:pPr>
              <w:ind w:firstLine="0"/>
              <w:jc w:val="left"/>
              <w:rPr>
                <w:rFonts w:ascii="Times New Roman" w:hAnsi="Times New Roman"/>
                <w:color w:val="000000"/>
              </w:rPr>
            </w:pP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E45440" w:rsidRPr="00BE0BBC">
              <w:rPr>
                <w:rFonts w:ascii="Times New Roman" w:hAnsi="Times New Roman"/>
                <w:color w:val="000000"/>
              </w:rPr>
              <w:t>с.</w:t>
            </w:r>
            <w:proofErr w:type="gramEnd"/>
            <w:r w:rsidR="00E45440" w:rsidRPr="00BE0BBC">
              <w:rPr>
                <w:rFonts w:ascii="Times New Roman" w:hAnsi="Times New Roman"/>
                <w:color w:val="000000"/>
              </w:rPr>
              <w:t xml:space="preserve"> </w:t>
            </w:r>
            <w:proofErr w:type="spellStart"/>
            <w:r w:rsidR="00E45440" w:rsidRPr="00BE0BBC">
              <w:rPr>
                <w:rFonts w:ascii="Times New Roman" w:hAnsi="Times New Roman"/>
                <w:color w:val="000000"/>
              </w:rPr>
              <w:t>Турга</w:t>
            </w:r>
            <w:proofErr w:type="spellEnd"/>
            <w:r w:rsidR="00E45440" w:rsidRPr="00BE0BBC">
              <w:rPr>
                <w:rFonts w:ascii="Times New Roman" w:hAnsi="Times New Roman"/>
                <w:color w:val="000000"/>
              </w:rPr>
              <w:t>, ул. Комсомольская 32 А</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80</w:t>
            </w:r>
            <w:r w:rsidR="00E45440" w:rsidRPr="00BE0BBC">
              <w:rPr>
                <w:rFonts w:ascii="Times New Roman" w:hAnsi="Times New Roman"/>
                <w:color w:val="000000"/>
              </w:rPr>
              <w:t>.</w:t>
            </w:r>
          </w:p>
        </w:tc>
        <w:tc>
          <w:tcPr>
            <w:tcW w:w="3827"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33" w:type="dxa"/>
          </w:tcPr>
          <w:p w:rsidR="00E45440" w:rsidRPr="00BE0BBC" w:rsidRDefault="005406C5" w:rsidP="00E45440">
            <w:pPr>
              <w:ind w:firstLine="0"/>
              <w:jc w:val="left"/>
              <w:rPr>
                <w:rFonts w:ascii="Times New Roman" w:hAnsi="Times New Roman"/>
                <w:color w:val="000000"/>
              </w:rPr>
            </w:pP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Pr="00BE0BBC">
              <w:rPr>
                <w:rFonts w:ascii="Times New Roman" w:hAnsi="Times New Roman"/>
                <w:color w:val="000000"/>
              </w:rPr>
              <w:t>с.</w:t>
            </w:r>
            <w:proofErr w:type="gramEnd"/>
            <w:r w:rsidRPr="00BE0BBC">
              <w:rPr>
                <w:rFonts w:ascii="Times New Roman" w:hAnsi="Times New Roman"/>
                <w:color w:val="000000"/>
              </w:rPr>
              <w:t xml:space="preserve"> </w:t>
            </w:r>
            <w:proofErr w:type="spellStart"/>
            <w:r w:rsidRPr="00BE0BBC">
              <w:rPr>
                <w:rFonts w:ascii="Times New Roman" w:hAnsi="Times New Roman"/>
                <w:color w:val="000000"/>
              </w:rPr>
              <w:t>Турга</w:t>
            </w:r>
            <w:proofErr w:type="spellEnd"/>
            <w:r w:rsidRPr="00BE0BBC">
              <w:rPr>
                <w:rFonts w:ascii="Times New Roman" w:hAnsi="Times New Roman"/>
                <w:color w:val="000000"/>
              </w:rPr>
              <w:t>, ул. Комсомольская 32 А</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81</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Стадион</w:t>
            </w:r>
          </w:p>
        </w:tc>
        <w:tc>
          <w:tcPr>
            <w:tcW w:w="4933" w:type="dxa"/>
          </w:tcPr>
          <w:p w:rsidR="00E45440" w:rsidRPr="00BE0BBC" w:rsidRDefault="005406C5" w:rsidP="00E45440">
            <w:pPr>
              <w:ind w:firstLine="0"/>
              <w:jc w:val="left"/>
              <w:rPr>
                <w:rFonts w:ascii="Times New Roman" w:hAnsi="Times New Roman"/>
                <w:color w:val="000000"/>
              </w:rPr>
            </w:pP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A76F93" w:rsidRPr="00BE0BBC">
              <w:rPr>
                <w:rFonts w:ascii="Times New Roman" w:hAnsi="Times New Roman"/>
                <w:color w:val="000000"/>
              </w:rPr>
              <w:t>с.</w:t>
            </w:r>
            <w:proofErr w:type="gramEnd"/>
            <w:r w:rsidR="00A76F93" w:rsidRPr="00BE0BBC">
              <w:rPr>
                <w:rFonts w:ascii="Times New Roman" w:hAnsi="Times New Roman"/>
                <w:color w:val="000000"/>
              </w:rPr>
              <w:t xml:space="preserve"> </w:t>
            </w:r>
            <w:proofErr w:type="spellStart"/>
            <w:r w:rsidR="00A76F93" w:rsidRPr="00BE0BBC">
              <w:rPr>
                <w:rFonts w:ascii="Times New Roman" w:hAnsi="Times New Roman"/>
                <w:color w:val="000000"/>
              </w:rPr>
              <w:t>Турга</w:t>
            </w:r>
            <w:proofErr w:type="spellEnd"/>
            <w:r w:rsidR="00A76F93" w:rsidRPr="00BE0BBC">
              <w:rPr>
                <w:rFonts w:ascii="Times New Roman" w:hAnsi="Times New Roman"/>
                <w:color w:val="000000"/>
              </w:rPr>
              <w:t xml:space="preserve"> , </w:t>
            </w:r>
            <w:proofErr w:type="spellStart"/>
            <w:r w:rsidR="00A76F93" w:rsidRPr="00BE0BBC">
              <w:rPr>
                <w:rFonts w:ascii="Times New Roman" w:hAnsi="Times New Roman"/>
                <w:color w:val="000000"/>
              </w:rPr>
              <w:t>ул.Октябрьская</w:t>
            </w:r>
            <w:proofErr w:type="spellEnd"/>
            <w:r w:rsidR="00A76F93" w:rsidRPr="00BE0BBC">
              <w:rPr>
                <w:rFonts w:ascii="Times New Roman" w:hAnsi="Times New Roman"/>
                <w:color w:val="000000"/>
              </w:rPr>
              <w:t xml:space="preserve"> 23 </w:t>
            </w:r>
          </w:p>
        </w:tc>
      </w:tr>
      <w:tr w:rsidR="00E45440" w:rsidRPr="00BE0BBC" w:rsidTr="00292673">
        <w:tc>
          <w:tcPr>
            <w:tcW w:w="9469" w:type="dxa"/>
            <w:gridSpan w:val="3"/>
          </w:tcPr>
          <w:p w:rsidR="00E45440" w:rsidRPr="00BE0BBC" w:rsidRDefault="00E46332" w:rsidP="00E46332">
            <w:pPr>
              <w:ind w:firstLine="0"/>
              <w:rPr>
                <w:rFonts w:ascii="Times New Roman" w:hAnsi="Times New Roman"/>
                <w:color w:val="000000"/>
              </w:rPr>
            </w:pPr>
            <w:r>
              <w:rPr>
                <w:rFonts w:ascii="Times New Roman" w:hAnsi="Times New Roman"/>
                <w:b/>
                <w:color w:val="000000"/>
                <w:lang w:bidi="ru-RU"/>
              </w:rPr>
              <w:t xml:space="preserve">                                        </w:t>
            </w:r>
            <w:r w:rsidR="00E45440" w:rsidRPr="00BE0BBC">
              <w:rPr>
                <w:rFonts w:ascii="Times New Roman" w:hAnsi="Times New Roman"/>
                <w:b/>
                <w:color w:val="000000"/>
                <w:lang w:bidi="ru-RU"/>
              </w:rPr>
              <w:t xml:space="preserve">Сельское </w:t>
            </w:r>
            <w:proofErr w:type="gramStart"/>
            <w:r w:rsidR="00E45440" w:rsidRPr="00BE0BBC">
              <w:rPr>
                <w:rFonts w:ascii="Times New Roman" w:hAnsi="Times New Roman"/>
                <w:b/>
                <w:color w:val="000000"/>
                <w:lang w:bidi="ru-RU"/>
              </w:rPr>
              <w:t>поселение  «</w:t>
            </w:r>
            <w:proofErr w:type="gramEnd"/>
            <w:r w:rsidR="00E45440" w:rsidRPr="00BE0BBC">
              <w:rPr>
                <w:rFonts w:ascii="Times New Roman" w:hAnsi="Times New Roman"/>
                <w:b/>
                <w:color w:val="000000"/>
                <w:lang w:bidi="ru-RU"/>
              </w:rPr>
              <w:t xml:space="preserve">  Улан - </w:t>
            </w:r>
            <w:proofErr w:type="spellStart"/>
            <w:r w:rsidR="00E45440" w:rsidRPr="00BE0BBC">
              <w:rPr>
                <w:rFonts w:ascii="Times New Roman" w:hAnsi="Times New Roman"/>
                <w:b/>
                <w:color w:val="000000"/>
                <w:lang w:bidi="ru-RU"/>
              </w:rPr>
              <w:t>Цацыкское</w:t>
            </w:r>
            <w:proofErr w:type="spellEnd"/>
            <w:r w:rsidR="00E45440" w:rsidRPr="00BE0BBC">
              <w:rPr>
                <w:rFonts w:ascii="Times New Roman" w:hAnsi="Times New Roman"/>
                <w:b/>
                <w:color w:val="000000"/>
                <w:lang w:bidi="ru-RU"/>
              </w:rPr>
              <w:t>»</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82</w:t>
            </w:r>
            <w:r w:rsidR="00E45440" w:rsidRPr="00BE0BBC">
              <w:rPr>
                <w:rFonts w:ascii="Times New Roman" w:hAnsi="Times New Roman"/>
                <w:color w:val="000000"/>
              </w:rPr>
              <w:t>.</w:t>
            </w:r>
          </w:p>
        </w:tc>
        <w:tc>
          <w:tcPr>
            <w:tcW w:w="3827" w:type="dxa"/>
          </w:tcPr>
          <w:p w:rsidR="00E45440" w:rsidRPr="00BE0BBC" w:rsidRDefault="003F2F09" w:rsidP="00E45440">
            <w:pPr>
              <w:ind w:firstLine="0"/>
              <w:jc w:val="left"/>
              <w:rPr>
                <w:rFonts w:ascii="Times New Roman" w:hAnsi="Times New Roman"/>
                <w:color w:val="000000"/>
                <w:lang w:bidi="ru-RU"/>
              </w:rPr>
            </w:pPr>
            <w:proofErr w:type="gramStart"/>
            <w:r w:rsidRPr="00BE0BBC">
              <w:rPr>
                <w:rFonts w:ascii="Times New Roman" w:hAnsi="Times New Roman"/>
                <w:color w:val="000000"/>
                <w:lang w:bidi="ru-RU"/>
              </w:rPr>
              <w:t>МБОУ  Улан</w:t>
            </w:r>
            <w:proofErr w:type="gramEnd"/>
            <w:r w:rsidRPr="00BE0BBC">
              <w:rPr>
                <w:rFonts w:ascii="Times New Roman" w:hAnsi="Times New Roman"/>
                <w:color w:val="000000"/>
                <w:lang w:bidi="ru-RU"/>
              </w:rPr>
              <w:t xml:space="preserve"> – </w:t>
            </w:r>
            <w:proofErr w:type="spellStart"/>
            <w:r w:rsidRPr="00BE0BBC">
              <w:rPr>
                <w:rFonts w:ascii="Times New Roman" w:hAnsi="Times New Roman"/>
                <w:color w:val="000000"/>
                <w:lang w:bidi="ru-RU"/>
              </w:rPr>
              <w:t>Цацыкская</w:t>
            </w:r>
            <w:proofErr w:type="spellEnd"/>
            <w:r w:rsidRPr="00BE0BBC">
              <w:rPr>
                <w:rFonts w:ascii="Times New Roman" w:hAnsi="Times New Roman"/>
                <w:color w:val="000000"/>
                <w:lang w:bidi="ru-RU"/>
              </w:rPr>
              <w:t xml:space="preserve">  </w:t>
            </w:r>
            <w:r w:rsidR="000433E0" w:rsidRPr="00BE0BBC">
              <w:rPr>
                <w:rFonts w:ascii="Times New Roman" w:hAnsi="Times New Roman"/>
                <w:color w:val="000000"/>
                <w:lang w:bidi="ru-RU"/>
              </w:rPr>
              <w:t>О</w:t>
            </w:r>
            <w:r w:rsidR="00E45440" w:rsidRPr="00BE0BBC">
              <w:rPr>
                <w:rFonts w:ascii="Times New Roman" w:hAnsi="Times New Roman"/>
                <w:color w:val="000000"/>
                <w:lang w:bidi="ru-RU"/>
              </w:rPr>
              <w:t>ОШ</w:t>
            </w:r>
          </w:p>
        </w:tc>
        <w:tc>
          <w:tcPr>
            <w:tcW w:w="4933" w:type="dxa"/>
          </w:tcPr>
          <w:p w:rsidR="00E45440" w:rsidRPr="005406C5" w:rsidRDefault="005406C5" w:rsidP="00E45440">
            <w:pPr>
              <w:ind w:firstLine="0"/>
              <w:jc w:val="left"/>
              <w:rPr>
                <w:rFonts w:ascii="Times New Roman" w:hAnsi="Times New Roman" w:cs="Times New Roman"/>
              </w:rPr>
            </w:pPr>
            <w:r>
              <w:rPr>
                <w:rFonts w:ascii="Times New Roman" w:hAnsi="Times New Roman" w:cs="Times New Roman"/>
              </w:rPr>
              <w:t xml:space="preserve">674530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0433E0" w:rsidRPr="00BE0BBC">
              <w:rPr>
                <w:rFonts w:ascii="Times New Roman" w:hAnsi="Times New Roman" w:cs="Times New Roman"/>
              </w:rPr>
              <w:t>с.Улан</w:t>
            </w:r>
            <w:proofErr w:type="gramEnd"/>
            <w:r w:rsidR="000433E0" w:rsidRPr="00BE0BBC">
              <w:rPr>
                <w:rFonts w:ascii="Times New Roman" w:hAnsi="Times New Roman" w:cs="Times New Roman"/>
              </w:rPr>
              <w:t>-Цацык</w:t>
            </w:r>
            <w:proofErr w:type="spellEnd"/>
            <w:r w:rsidR="000433E0" w:rsidRPr="00BE0BBC">
              <w:rPr>
                <w:rFonts w:ascii="Times New Roman" w:hAnsi="Times New Roman" w:cs="Times New Roman"/>
              </w:rPr>
              <w:t xml:space="preserve">, </w:t>
            </w:r>
            <w:proofErr w:type="spellStart"/>
            <w:r w:rsidR="000433E0" w:rsidRPr="00BE0BBC">
              <w:rPr>
                <w:rFonts w:ascii="Times New Roman" w:hAnsi="Times New Roman" w:cs="Times New Roman"/>
              </w:rPr>
              <w:t>ул.Школьная</w:t>
            </w:r>
            <w:proofErr w:type="spellEnd"/>
            <w:r w:rsidR="000433E0" w:rsidRPr="00BE0BBC">
              <w:rPr>
                <w:rFonts w:ascii="Times New Roman" w:hAnsi="Times New Roman" w:cs="Times New Roman"/>
              </w:rPr>
              <w:t>, 41</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83</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33" w:type="dxa"/>
          </w:tcPr>
          <w:p w:rsidR="00E45440" w:rsidRPr="00BE0BBC" w:rsidRDefault="005406C5" w:rsidP="00E45440">
            <w:pPr>
              <w:ind w:firstLine="0"/>
              <w:jc w:val="left"/>
              <w:rPr>
                <w:rFonts w:ascii="Times New Roman" w:hAnsi="Times New Roman"/>
                <w:color w:val="000000"/>
                <w:lang w:bidi="ru-RU"/>
              </w:rPr>
            </w:pPr>
            <w:r>
              <w:rPr>
                <w:rFonts w:ascii="Times New Roman" w:hAnsi="Times New Roman" w:cs="Times New Roman"/>
              </w:rPr>
              <w:t xml:space="preserve">674530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E45440" w:rsidRPr="00BE0BBC">
              <w:rPr>
                <w:rFonts w:ascii="Times New Roman" w:hAnsi="Times New Roman"/>
                <w:color w:val="000000"/>
                <w:lang w:bidi="ru-RU"/>
              </w:rPr>
              <w:t>с.Улан</w:t>
            </w:r>
            <w:proofErr w:type="spellEnd"/>
            <w:proofErr w:type="gramEnd"/>
            <w:r w:rsidR="00E45440" w:rsidRPr="00BE0BBC">
              <w:rPr>
                <w:rFonts w:ascii="Times New Roman" w:hAnsi="Times New Roman"/>
                <w:color w:val="000000"/>
                <w:lang w:bidi="ru-RU"/>
              </w:rPr>
              <w:t xml:space="preserve"> </w:t>
            </w:r>
            <w:r w:rsidR="000433E0" w:rsidRPr="00BE0BBC">
              <w:rPr>
                <w:rFonts w:ascii="Times New Roman" w:hAnsi="Times New Roman"/>
                <w:color w:val="000000"/>
                <w:lang w:bidi="ru-RU"/>
              </w:rPr>
              <w:t>–</w:t>
            </w:r>
            <w:r w:rsidR="00E45440" w:rsidRPr="00BE0BBC">
              <w:rPr>
                <w:rFonts w:ascii="Times New Roman" w:hAnsi="Times New Roman"/>
                <w:color w:val="000000"/>
                <w:lang w:bidi="ru-RU"/>
              </w:rPr>
              <w:t xml:space="preserve"> </w:t>
            </w:r>
            <w:proofErr w:type="spellStart"/>
            <w:r w:rsidR="00E45440" w:rsidRPr="00BE0BBC">
              <w:rPr>
                <w:rFonts w:ascii="Times New Roman" w:hAnsi="Times New Roman"/>
                <w:color w:val="000000"/>
                <w:lang w:bidi="ru-RU"/>
              </w:rPr>
              <w:t>Цацык</w:t>
            </w:r>
            <w:proofErr w:type="spellEnd"/>
            <w:r w:rsidR="000433E0" w:rsidRPr="00BE0BBC">
              <w:rPr>
                <w:rFonts w:ascii="Times New Roman" w:hAnsi="Times New Roman"/>
                <w:color w:val="000000"/>
                <w:lang w:bidi="ru-RU"/>
              </w:rPr>
              <w:t>,</w:t>
            </w:r>
            <w:r w:rsidR="000433E0" w:rsidRPr="00BE0BBC">
              <w:rPr>
                <w:rFonts w:ascii="Times New Roman" w:hAnsi="Times New Roman" w:cs="Times New Roman"/>
              </w:rPr>
              <w:t xml:space="preserve"> </w:t>
            </w:r>
            <w:proofErr w:type="spellStart"/>
            <w:r w:rsidR="000433E0" w:rsidRPr="00BE0BBC">
              <w:rPr>
                <w:rFonts w:ascii="Times New Roman" w:hAnsi="Times New Roman" w:cs="Times New Roman"/>
              </w:rPr>
              <w:t>ул.Центральная</w:t>
            </w:r>
            <w:proofErr w:type="spellEnd"/>
            <w:r w:rsidR="000433E0" w:rsidRPr="00BE0BBC">
              <w:rPr>
                <w:rFonts w:ascii="Times New Roman" w:hAnsi="Times New Roman" w:cs="Times New Roman"/>
              </w:rPr>
              <w:t>, 16</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84</w:t>
            </w:r>
            <w:r w:rsidR="00E45440" w:rsidRPr="00BE0BBC">
              <w:rPr>
                <w:rFonts w:ascii="Times New Roman" w:hAnsi="Times New Roman"/>
                <w:color w:val="000000"/>
              </w:rPr>
              <w:t>.</w:t>
            </w:r>
          </w:p>
        </w:tc>
        <w:tc>
          <w:tcPr>
            <w:tcW w:w="3827"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33" w:type="dxa"/>
          </w:tcPr>
          <w:p w:rsidR="00E45440" w:rsidRPr="005406C5" w:rsidRDefault="005406C5" w:rsidP="00E45440">
            <w:pPr>
              <w:ind w:firstLine="0"/>
              <w:jc w:val="left"/>
              <w:rPr>
                <w:rFonts w:ascii="Times New Roman" w:hAnsi="Times New Roman" w:cs="Times New Roman"/>
              </w:rPr>
            </w:pPr>
            <w:r>
              <w:rPr>
                <w:rFonts w:ascii="Times New Roman" w:hAnsi="Times New Roman" w:cs="Times New Roman"/>
              </w:rPr>
              <w:t xml:space="preserve">674530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E45440" w:rsidRPr="00BE0BBC">
              <w:rPr>
                <w:rFonts w:ascii="Times New Roman" w:hAnsi="Times New Roman"/>
                <w:color w:val="000000"/>
                <w:lang w:bidi="ru-RU"/>
              </w:rPr>
              <w:t>с.</w:t>
            </w:r>
            <w:proofErr w:type="gramEnd"/>
            <w:r w:rsidR="00E45440" w:rsidRPr="00BE0BBC">
              <w:rPr>
                <w:rFonts w:ascii="Times New Roman" w:hAnsi="Times New Roman"/>
                <w:color w:val="000000"/>
                <w:lang w:bidi="ru-RU"/>
              </w:rPr>
              <w:t xml:space="preserve"> Улан - </w:t>
            </w:r>
            <w:proofErr w:type="spellStart"/>
            <w:r w:rsidR="00E45440" w:rsidRPr="00BE0BBC">
              <w:rPr>
                <w:rFonts w:ascii="Times New Roman" w:hAnsi="Times New Roman"/>
                <w:color w:val="000000"/>
                <w:lang w:bidi="ru-RU"/>
              </w:rPr>
              <w:t>Цацык</w:t>
            </w:r>
            <w:proofErr w:type="spellEnd"/>
            <w:r w:rsidR="000433E0" w:rsidRPr="00BE0BBC">
              <w:rPr>
                <w:rFonts w:ascii="Times New Roman" w:hAnsi="Times New Roman" w:cs="Times New Roman"/>
              </w:rPr>
              <w:t xml:space="preserve"> </w:t>
            </w:r>
            <w:proofErr w:type="spellStart"/>
            <w:r w:rsidR="000433E0" w:rsidRPr="00BE0BBC">
              <w:rPr>
                <w:rFonts w:ascii="Times New Roman" w:hAnsi="Times New Roman" w:cs="Times New Roman"/>
              </w:rPr>
              <w:t>ул.Школьная</w:t>
            </w:r>
            <w:proofErr w:type="spellEnd"/>
            <w:r w:rsidR="000433E0" w:rsidRPr="00BE0BBC">
              <w:rPr>
                <w:rFonts w:ascii="Times New Roman" w:hAnsi="Times New Roman" w:cs="Times New Roman"/>
              </w:rPr>
              <w:t>, 40</w:t>
            </w:r>
          </w:p>
        </w:tc>
      </w:tr>
      <w:tr w:rsidR="00E45440" w:rsidRPr="00BE0BBC" w:rsidTr="00292673">
        <w:tc>
          <w:tcPr>
            <w:tcW w:w="709"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D416EF">
              <w:rPr>
                <w:rFonts w:ascii="Times New Roman" w:hAnsi="Times New Roman"/>
                <w:color w:val="000000"/>
              </w:rPr>
              <w:t>5</w:t>
            </w:r>
            <w:r w:rsidR="00E45440" w:rsidRPr="00BE0BBC">
              <w:rPr>
                <w:rFonts w:ascii="Times New Roman" w:hAnsi="Times New Roman"/>
                <w:color w:val="000000"/>
              </w:rPr>
              <w:t>.</w:t>
            </w:r>
          </w:p>
        </w:tc>
        <w:tc>
          <w:tcPr>
            <w:tcW w:w="3827" w:type="dxa"/>
          </w:tcPr>
          <w:p w:rsidR="00E45440" w:rsidRPr="00BE0BBC" w:rsidRDefault="00E45440" w:rsidP="00E45440">
            <w:pPr>
              <w:autoSpaceDE w:val="0"/>
              <w:autoSpaceDN w:val="0"/>
              <w:adjustRightInd w:val="0"/>
              <w:ind w:firstLine="0"/>
              <w:jc w:val="left"/>
              <w:rPr>
                <w:rFonts w:ascii="Times New Roman" w:hAnsi="Times New Roman"/>
                <w:color w:val="000000"/>
                <w:lang w:bidi="ru-RU"/>
              </w:rPr>
            </w:pP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33" w:type="dxa"/>
          </w:tcPr>
          <w:p w:rsidR="00E45440" w:rsidRPr="005406C5" w:rsidRDefault="005406C5" w:rsidP="00E45440">
            <w:pPr>
              <w:ind w:firstLine="0"/>
              <w:jc w:val="left"/>
              <w:rPr>
                <w:rFonts w:ascii="Times New Roman" w:hAnsi="Times New Roman" w:cs="Times New Roman"/>
              </w:rPr>
            </w:pPr>
            <w:r>
              <w:rPr>
                <w:rFonts w:ascii="Times New Roman" w:hAnsi="Times New Roman" w:cs="Times New Roman"/>
              </w:rPr>
              <w:t xml:space="preserve">674530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E45440" w:rsidRPr="00BE0BBC">
              <w:rPr>
                <w:rFonts w:ascii="Times New Roman" w:hAnsi="Times New Roman"/>
                <w:color w:val="000000"/>
                <w:lang w:bidi="ru-RU"/>
              </w:rPr>
              <w:t>с.</w:t>
            </w:r>
            <w:proofErr w:type="gramEnd"/>
            <w:r w:rsidR="00E45440" w:rsidRPr="00BE0BBC">
              <w:rPr>
                <w:rFonts w:ascii="Times New Roman" w:hAnsi="Times New Roman"/>
                <w:color w:val="000000"/>
                <w:lang w:bidi="ru-RU"/>
              </w:rPr>
              <w:t xml:space="preserve"> Улан </w:t>
            </w:r>
            <w:r w:rsidR="00A9518A" w:rsidRPr="00BE0BBC">
              <w:rPr>
                <w:rFonts w:ascii="Times New Roman" w:hAnsi="Times New Roman"/>
                <w:color w:val="000000"/>
                <w:lang w:bidi="ru-RU"/>
              </w:rPr>
              <w:t>–</w:t>
            </w:r>
            <w:r w:rsidR="00E45440" w:rsidRPr="00BE0BBC">
              <w:rPr>
                <w:rFonts w:ascii="Times New Roman" w:hAnsi="Times New Roman"/>
                <w:color w:val="000000"/>
                <w:lang w:bidi="ru-RU"/>
              </w:rPr>
              <w:t xml:space="preserve"> </w:t>
            </w:r>
            <w:proofErr w:type="spellStart"/>
            <w:r w:rsidR="00E45440" w:rsidRPr="00BE0BBC">
              <w:rPr>
                <w:rFonts w:ascii="Times New Roman" w:hAnsi="Times New Roman"/>
                <w:color w:val="000000"/>
                <w:lang w:bidi="ru-RU"/>
              </w:rPr>
              <w:t>Цацык</w:t>
            </w:r>
            <w:proofErr w:type="spellEnd"/>
            <w:r w:rsidR="00A9518A" w:rsidRPr="00BE0BBC">
              <w:rPr>
                <w:rFonts w:ascii="Times New Roman" w:hAnsi="Times New Roman"/>
                <w:color w:val="000000"/>
                <w:lang w:bidi="ru-RU"/>
              </w:rPr>
              <w:t xml:space="preserve">, </w:t>
            </w:r>
            <w:proofErr w:type="spellStart"/>
            <w:r w:rsidR="00A9518A" w:rsidRPr="00BE0BBC">
              <w:rPr>
                <w:rFonts w:ascii="Times New Roman" w:hAnsi="Times New Roman"/>
                <w:color w:val="000000"/>
                <w:lang w:bidi="ru-RU"/>
              </w:rPr>
              <w:t>ул</w:t>
            </w:r>
            <w:proofErr w:type="spellEnd"/>
            <w:r w:rsidR="00A9518A" w:rsidRPr="00BE0BBC">
              <w:rPr>
                <w:rFonts w:ascii="Times New Roman" w:hAnsi="Times New Roman"/>
                <w:color w:val="000000"/>
                <w:lang w:bidi="ru-RU"/>
              </w:rPr>
              <w:t xml:space="preserve"> Школьная 40</w:t>
            </w:r>
          </w:p>
        </w:tc>
      </w:tr>
      <w:tr w:rsidR="00E45440" w:rsidRPr="00BE0BBC" w:rsidTr="00292673">
        <w:tc>
          <w:tcPr>
            <w:tcW w:w="9469"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Улятуйское</w:t>
            </w:r>
            <w:proofErr w:type="spellEnd"/>
            <w:r w:rsidRPr="00BE0BBC">
              <w:rPr>
                <w:rFonts w:ascii="Times New Roman" w:hAnsi="Times New Roman"/>
                <w:b/>
                <w:color w:val="000000"/>
                <w:lang w:bidi="ru-RU"/>
              </w:rPr>
              <w:t>»</w:t>
            </w:r>
          </w:p>
        </w:tc>
      </w:tr>
      <w:tr w:rsidR="00E45440" w:rsidRPr="00BE0BBC" w:rsidTr="00292673">
        <w:tc>
          <w:tcPr>
            <w:tcW w:w="709"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D416EF">
              <w:rPr>
                <w:rFonts w:ascii="Times New Roman" w:hAnsi="Times New Roman"/>
                <w:color w:val="000000"/>
              </w:rPr>
              <w:t>6</w:t>
            </w:r>
            <w:r w:rsidR="00E45440" w:rsidRPr="00BE0BBC">
              <w:rPr>
                <w:rFonts w:ascii="Times New Roman" w:hAnsi="Times New Roman"/>
                <w:color w:val="000000"/>
              </w:rPr>
              <w:t>.</w:t>
            </w:r>
          </w:p>
        </w:tc>
        <w:tc>
          <w:tcPr>
            <w:tcW w:w="3827" w:type="dxa"/>
          </w:tcPr>
          <w:p w:rsidR="00E45440" w:rsidRPr="00BE0BBC" w:rsidRDefault="0033716A" w:rsidP="00E45440">
            <w:pPr>
              <w:ind w:firstLine="0"/>
              <w:jc w:val="left"/>
              <w:rPr>
                <w:rFonts w:ascii="Times New Roman" w:hAnsi="Times New Roman"/>
                <w:color w:val="000000"/>
                <w:lang w:bidi="ru-RU"/>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Улятуйская</w:t>
            </w:r>
            <w:proofErr w:type="spellEnd"/>
            <w:proofErr w:type="gramEnd"/>
            <w:r w:rsidRPr="00BE0BBC">
              <w:rPr>
                <w:rFonts w:ascii="Times New Roman" w:hAnsi="Times New Roman"/>
                <w:color w:val="000000"/>
                <w:lang w:bidi="ru-RU"/>
              </w:rPr>
              <w:t xml:space="preserve">  </w:t>
            </w:r>
            <w:r w:rsidR="00E45440" w:rsidRPr="00BE0BBC">
              <w:rPr>
                <w:rFonts w:ascii="Times New Roman" w:hAnsi="Times New Roman"/>
                <w:color w:val="000000"/>
                <w:lang w:bidi="ru-RU"/>
              </w:rPr>
              <w:t>СОШ</w:t>
            </w:r>
          </w:p>
        </w:tc>
        <w:tc>
          <w:tcPr>
            <w:tcW w:w="4933" w:type="dxa"/>
          </w:tcPr>
          <w:p w:rsidR="00E45440" w:rsidRPr="00BE0BBC" w:rsidRDefault="005406C5" w:rsidP="005406C5">
            <w:pPr>
              <w:ind w:firstLine="0"/>
              <w:jc w:val="left"/>
              <w:rPr>
                <w:rFonts w:ascii="Times New Roman" w:hAnsi="Times New Roman"/>
                <w:color w:val="000000"/>
                <w:lang w:bidi="ru-RU"/>
              </w:rPr>
            </w:pPr>
            <w:r>
              <w:rPr>
                <w:rFonts w:ascii="Times New Roman" w:hAnsi="Times New Roman"/>
                <w:color w:val="000000"/>
                <w:lang w:bidi="ru-RU"/>
              </w:rPr>
              <w:t xml:space="preserve">674534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E45440" w:rsidRPr="00BE0BBC">
              <w:rPr>
                <w:rFonts w:ascii="Times New Roman" w:hAnsi="Times New Roman"/>
                <w:color w:val="000000"/>
                <w:lang w:bidi="ru-RU"/>
              </w:rPr>
              <w:t>с.Улятуй</w:t>
            </w:r>
            <w:proofErr w:type="spellEnd"/>
            <w:proofErr w:type="gramEnd"/>
            <w:r w:rsidR="00E45440" w:rsidRPr="00BE0BBC">
              <w:rPr>
                <w:rFonts w:ascii="Times New Roman" w:hAnsi="Times New Roman"/>
                <w:color w:val="000000"/>
                <w:lang w:bidi="ru-RU"/>
              </w:rPr>
              <w:t>»</w:t>
            </w:r>
            <w:r>
              <w:rPr>
                <w:rFonts w:ascii="Times New Roman" w:hAnsi="Times New Roman"/>
                <w:color w:val="000000"/>
                <w:lang w:bidi="ru-RU"/>
              </w:rPr>
              <w:t>,</w:t>
            </w:r>
            <w:r w:rsidR="00E45440" w:rsidRPr="00BE0BBC">
              <w:rPr>
                <w:rFonts w:ascii="Times New Roman" w:hAnsi="Times New Roman"/>
                <w:color w:val="000000"/>
                <w:lang w:bidi="ru-RU"/>
              </w:rPr>
              <w:t xml:space="preserve"> ул. </w:t>
            </w:r>
            <w:r w:rsidR="00D05F7A">
              <w:rPr>
                <w:rFonts w:ascii="Times New Roman" w:hAnsi="Times New Roman"/>
                <w:color w:val="000000"/>
                <w:lang w:bidi="ru-RU"/>
              </w:rPr>
              <w:t xml:space="preserve"> Совхозная </w:t>
            </w:r>
            <w:r w:rsidR="00282B54">
              <w:rPr>
                <w:rFonts w:ascii="Times New Roman" w:hAnsi="Times New Roman"/>
                <w:color w:val="000000"/>
                <w:lang w:bidi="ru-RU"/>
              </w:rPr>
              <w:t>2</w:t>
            </w:r>
          </w:p>
        </w:tc>
      </w:tr>
      <w:tr w:rsidR="00E45440" w:rsidRPr="00BE0BBC" w:rsidTr="00292673">
        <w:tc>
          <w:tcPr>
            <w:tcW w:w="709"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D416EF">
              <w:rPr>
                <w:rFonts w:ascii="Times New Roman" w:hAnsi="Times New Roman"/>
                <w:color w:val="000000"/>
              </w:rPr>
              <w:t>7</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33" w:type="dxa"/>
          </w:tcPr>
          <w:p w:rsidR="00E45440" w:rsidRPr="00BE0BBC"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E45440" w:rsidRPr="00BE0BBC">
              <w:rPr>
                <w:rFonts w:ascii="Times New Roman" w:hAnsi="Times New Roman"/>
                <w:color w:val="000000"/>
                <w:lang w:bidi="ru-RU"/>
              </w:rPr>
              <w:t>с.</w:t>
            </w:r>
            <w:proofErr w:type="gramEnd"/>
            <w:r w:rsidR="00E45440" w:rsidRPr="00BE0BBC">
              <w:rPr>
                <w:rFonts w:ascii="Times New Roman" w:hAnsi="Times New Roman"/>
                <w:color w:val="000000"/>
                <w:lang w:bidi="ru-RU"/>
              </w:rPr>
              <w:t xml:space="preserve"> </w:t>
            </w:r>
            <w:proofErr w:type="spellStart"/>
            <w:r w:rsidR="00E45440" w:rsidRPr="00BE0BBC">
              <w:rPr>
                <w:rFonts w:ascii="Times New Roman" w:hAnsi="Times New Roman"/>
                <w:color w:val="000000"/>
                <w:lang w:bidi="ru-RU"/>
              </w:rPr>
              <w:t>Улятуй</w:t>
            </w:r>
            <w:proofErr w:type="spellEnd"/>
            <w:r w:rsidR="00E45440" w:rsidRPr="00BE0BBC">
              <w:rPr>
                <w:rFonts w:ascii="Times New Roman" w:hAnsi="Times New Roman"/>
                <w:color w:val="000000"/>
                <w:lang w:bidi="ru-RU"/>
              </w:rPr>
              <w:t>»</w:t>
            </w:r>
            <w:r w:rsidR="005406C5">
              <w:rPr>
                <w:rFonts w:ascii="Times New Roman" w:hAnsi="Times New Roman"/>
                <w:color w:val="000000"/>
                <w:lang w:bidi="ru-RU"/>
              </w:rPr>
              <w:t>,</w:t>
            </w:r>
            <w:r w:rsidR="00282B54">
              <w:rPr>
                <w:rFonts w:ascii="Times New Roman" w:hAnsi="Times New Roman"/>
                <w:color w:val="000000"/>
                <w:lang w:bidi="ru-RU"/>
              </w:rPr>
              <w:t xml:space="preserve"> ул</w:t>
            </w:r>
            <w:r w:rsidR="005406C5">
              <w:rPr>
                <w:rFonts w:ascii="Times New Roman" w:hAnsi="Times New Roman"/>
                <w:color w:val="000000"/>
                <w:lang w:bidi="ru-RU"/>
              </w:rPr>
              <w:t>.</w:t>
            </w:r>
            <w:r w:rsidR="00282B54">
              <w:rPr>
                <w:rFonts w:ascii="Times New Roman" w:hAnsi="Times New Roman"/>
                <w:color w:val="000000"/>
                <w:lang w:bidi="ru-RU"/>
              </w:rPr>
              <w:t xml:space="preserve"> </w:t>
            </w:r>
            <w:r w:rsidR="00DE08C6" w:rsidRPr="00DE08C6">
              <w:rPr>
                <w:rFonts w:ascii="Times New Roman" w:hAnsi="Times New Roman"/>
                <w:color w:val="000000"/>
                <w:lang w:bidi="ru-RU"/>
              </w:rPr>
              <w:t>Заречная, 23</w:t>
            </w:r>
          </w:p>
        </w:tc>
      </w:tr>
      <w:tr w:rsidR="00E45440" w:rsidRPr="00BE0BBC" w:rsidTr="00292673">
        <w:tc>
          <w:tcPr>
            <w:tcW w:w="709"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D416EF">
              <w:rPr>
                <w:rFonts w:ascii="Times New Roman" w:hAnsi="Times New Roman"/>
                <w:color w:val="000000"/>
              </w:rPr>
              <w:t>8</w:t>
            </w:r>
            <w:r w:rsidR="00E45440" w:rsidRPr="00BE0BBC">
              <w:rPr>
                <w:rFonts w:ascii="Times New Roman" w:hAnsi="Times New Roman"/>
                <w:color w:val="000000"/>
              </w:rPr>
              <w:t>.</w:t>
            </w:r>
          </w:p>
        </w:tc>
        <w:tc>
          <w:tcPr>
            <w:tcW w:w="3827" w:type="dxa"/>
          </w:tcPr>
          <w:p w:rsidR="00E45440" w:rsidRPr="00BE0BBC" w:rsidRDefault="00E45440" w:rsidP="00E45440">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33" w:type="dxa"/>
          </w:tcPr>
          <w:p w:rsidR="00E45440" w:rsidRPr="00BE0BBC"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E45440" w:rsidRPr="00BE0BBC">
              <w:rPr>
                <w:rFonts w:ascii="Times New Roman" w:hAnsi="Times New Roman"/>
                <w:color w:val="000000"/>
                <w:lang w:bidi="ru-RU"/>
              </w:rPr>
              <w:t>с.</w:t>
            </w:r>
            <w:proofErr w:type="gramEnd"/>
            <w:r w:rsidR="00E45440" w:rsidRPr="00BE0BBC">
              <w:rPr>
                <w:rFonts w:ascii="Times New Roman" w:hAnsi="Times New Roman"/>
                <w:color w:val="000000"/>
                <w:lang w:bidi="ru-RU"/>
              </w:rPr>
              <w:t xml:space="preserve"> </w:t>
            </w:r>
            <w:proofErr w:type="spellStart"/>
            <w:r w:rsidR="00E45440" w:rsidRPr="00BE0BBC">
              <w:rPr>
                <w:rFonts w:ascii="Times New Roman" w:hAnsi="Times New Roman"/>
                <w:color w:val="000000"/>
                <w:lang w:bidi="ru-RU"/>
              </w:rPr>
              <w:t>Улятуй</w:t>
            </w:r>
            <w:proofErr w:type="spellEnd"/>
            <w:r w:rsidR="00E45440" w:rsidRPr="00BE0BBC">
              <w:rPr>
                <w:rFonts w:ascii="Times New Roman" w:hAnsi="Times New Roman"/>
                <w:color w:val="000000"/>
                <w:lang w:bidi="ru-RU"/>
              </w:rPr>
              <w:t>»</w:t>
            </w:r>
            <w:r w:rsidR="005406C5">
              <w:rPr>
                <w:rFonts w:ascii="Times New Roman" w:hAnsi="Times New Roman"/>
                <w:color w:val="000000"/>
                <w:lang w:bidi="ru-RU"/>
              </w:rPr>
              <w:t>,</w:t>
            </w:r>
            <w:r w:rsidR="00E45440" w:rsidRPr="00BE0BBC">
              <w:rPr>
                <w:rFonts w:ascii="Times New Roman" w:hAnsi="Times New Roman"/>
                <w:color w:val="000000"/>
                <w:lang w:bidi="ru-RU"/>
              </w:rPr>
              <w:t xml:space="preserve"> ул.</w:t>
            </w:r>
            <w:r w:rsidR="00D05F7A">
              <w:rPr>
                <w:rFonts w:ascii="Times New Roman" w:hAnsi="Times New Roman"/>
                <w:color w:val="000000"/>
                <w:lang w:bidi="ru-RU"/>
              </w:rPr>
              <w:t xml:space="preserve"> Совхозная 8</w:t>
            </w:r>
          </w:p>
        </w:tc>
      </w:tr>
      <w:tr w:rsidR="00E45440" w:rsidRPr="00BE0BBC" w:rsidTr="00292673">
        <w:tc>
          <w:tcPr>
            <w:tcW w:w="709" w:type="dxa"/>
          </w:tcPr>
          <w:p w:rsidR="00E45440" w:rsidRPr="00BE0BBC" w:rsidRDefault="00A64833" w:rsidP="00E45440">
            <w:pPr>
              <w:ind w:firstLine="0"/>
              <w:jc w:val="center"/>
              <w:rPr>
                <w:rFonts w:ascii="Times New Roman" w:hAnsi="Times New Roman"/>
                <w:color w:val="000000"/>
              </w:rPr>
            </w:pPr>
            <w:r>
              <w:rPr>
                <w:rFonts w:ascii="Times New Roman" w:hAnsi="Times New Roman"/>
                <w:color w:val="000000"/>
              </w:rPr>
              <w:t>8</w:t>
            </w:r>
            <w:r w:rsidR="00D416EF">
              <w:rPr>
                <w:rFonts w:ascii="Times New Roman" w:hAnsi="Times New Roman"/>
                <w:color w:val="000000"/>
              </w:rPr>
              <w:t>9</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                                                 </w:t>
            </w:r>
          </w:p>
        </w:tc>
        <w:tc>
          <w:tcPr>
            <w:tcW w:w="4933" w:type="dxa"/>
          </w:tcPr>
          <w:p w:rsidR="00E45440" w:rsidRPr="00BE0BBC"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E45440" w:rsidRPr="00BE0BBC">
              <w:rPr>
                <w:rFonts w:ascii="Times New Roman" w:hAnsi="Times New Roman"/>
                <w:color w:val="000000"/>
                <w:lang w:bidi="ru-RU"/>
              </w:rPr>
              <w:t>с.</w:t>
            </w:r>
            <w:proofErr w:type="gramEnd"/>
            <w:r w:rsidR="00E45440" w:rsidRPr="00BE0BBC">
              <w:rPr>
                <w:rFonts w:ascii="Times New Roman" w:hAnsi="Times New Roman"/>
                <w:color w:val="000000"/>
                <w:lang w:bidi="ru-RU"/>
              </w:rPr>
              <w:t xml:space="preserve"> Аренда </w:t>
            </w:r>
            <w:r>
              <w:rPr>
                <w:rFonts w:ascii="Times New Roman" w:hAnsi="Times New Roman"/>
                <w:color w:val="000000"/>
                <w:lang w:bidi="ru-RU"/>
              </w:rPr>
              <w:t>,</w:t>
            </w:r>
          </w:p>
        </w:tc>
      </w:tr>
      <w:tr w:rsidR="00D05F7A" w:rsidRPr="00BE0BBC" w:rsidTr="00292673">
        <w:tc>
          <w:tcPr>
            <w:tcW w:w="709" w:type="dxa"/>
          </w:tcPr>
          <w:p w:rsidR="00D05F7A" w:rsidRPr="00BE0BBC" w:rsidRDefault="00D416EF" w:rsidP="00E45440">
            <w:pPr>
              <w:ind w:firstLine="0"/>
              <w:jc w:val="center"/>
              <w:rPr>
                <w:rFonts w:ascii="Times New Roman" w:hAnsi="Times New Roman"/>
                <w:color w:val="000000"/>
              </w:rPr>
            </w:pPr>
            <w:r>
              <w:rPr>
                <w:rFonts w:ascii="Times New Roman" w:hAnsi="Times New Roman"/>
                <w:color w:val="000000"/>
              </w:rPr>
              <w:t>90</w:t>
            </w:r>
            <w:r w:rsidR="00D05F7A">
              <w:rPr>
                <w:rFonts w:ascii="Times New Roman" w:hAnsi="Times New Roman"/>
                <w:color w:val="000000"/>
              </w:rPr>
              <w:t>.</w:t>
            </w:r>
          </w:p>
        </w:tc>
        <w:tc>
          <w:tcPr>
            <w:tcW w:w="3827" w:type="dxa"/>
          </w:tcPr>
          <w:p w:rsidR="00D05F7A" w:rsidRPr="00BE0BBC" w:rsidRDefault="00ED043D" w:rsidP="00E45440">
            <w:pPr>
              <w:ind w:firstLine="0"/>
              <w:jc w:val="left"/>
              <w:rPr>
                <w:rFonts w:ascii="Times New Roman" w:hAnsi="Times New Roman"/>
                <w:color w:val="000000"/>
                <w:lang w:bidi="ru-RU"/>
              </w:rPr>
            </w:pPr>
            <w:r>
              <w:rPr>
                <w:rFonts w:ascii="Times New Roman" w:hAnsi="Times New Roman"/>
                <w:color w:val="000000"/>
                <w:lang w:bidi="ru-RU"/>
              </w:rPr>
              <w:t xml:space="preserve"> Филиал НОШ с. Аренда (СОШ с. </w:t>
            </w:r>
            <w:proofErr w:type="spellStart"/>
            <w:r>
              <w:rPr>
                <w:rFonts w:ascii="Times New Roman" w:hAnsi="Times New Roman"/>
                <w:color w:val="000000"/>
                <w:lang w:bidi="ru-RU"/>
              </w:rPr>
              <w:t>Улятуй</w:t>
            </w:r>
            <w:proofErr w:type="spellEnd"/>
            <w:r>
              <w:rPr>
                <w:rFonts w:ascii="Times New Roman" w:hAnsi="Times New Roman"/>
                <w:color w:val="000000"/>
                <w:lang w:bidi="ru-RU"/>
              </w:rPr>
              <w:t>)</w:t>
            </w:r>
          </w:p>
        </w:tc>
        <w:tc>
          <w:tcPr>
            <w:tcW w:w="4933" w:type="dxa"/>
          </w:tcPr>
          <w:p w:rsidR="00D05F7A" w:rsidRPr="00BE0BBC"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D05F7A">
              <w:rPr>
                <w:rFonts w:ascii="Times New Roman" w:hAnsi="Times New Roman"/>
                <w:color w:val="000000"/>
                <w:lang w:bidi="ru-RU"/>
              </w:rPr>
              <w:t>с.</w:t>
            </w:r>
            <w:proofErr w:type="gramEnd"/>
            <w:r w:rsidR="00D05F7A">
              <w:rPr>
                <w:rFonts w:ascii="Times New Roman" w:hAnsi="Times New Roman"/>
                <w:color w:val="000000"/>
                <w:lang w:bidi="ru-RU"/>
              </w:rPr>
              <w:t xml:space="preserve"> Аренда</w:t>
            </w:r>
            <w:r w:rsidR="0007552E">
              <w:rPr>
                <w:rFonts w:ascii="Times New Roman" w:hAnsi="Times New Roman"/>
                <w:color w:val="000000"/>
                <w:lang w:bidi="ru-RU"/>
              </w:rPr>
              <w:t>, ул. Школьная, 22</w:t>
            </w:r>
            <w:r w:rsidR="00D05F7A">
              <w:rPr>
                <w:rFonts w:ascii="Times New Roman" w:hAnsi="Times New Roman"/>
                <w:color w:val="000000"/>
                <w:lang w:bidi="ru-RU"/>
              </w:rPr>
              <w:t xml:space="preserve"> </w:t>
            </w:r>
          </w:p>
        </w:tc>
      </w:tr>
      <w:tr w:rsidR="00BB2FBA" w:rsidRPr="00BE0BBC" w:rsidTr="00292673">
        <w:tc>
          <w:tcPr>
            <w:tcW w:w="709" w:type="dxa"/>
          </w:tcPr>
          <w:p w:rsidR="00BB2FBA" w:rsidRDefault="00D416EF" w:rsidP="00E45440">
            <w:pPr>
              <w:ind w:firstLine="0"/>
              <w:jc w:val="center"/>
              <w:rPr>
                <w:rFonts w:ascii="Times New Roman" w:hAnsi="Times New Roman"/>
                <w:color w:val="000000"/>
              </w:rPr>
            </w:pPr>
            <w:r>
              <w:rPr>
                <w:rFonts w:ascii="Times New Roman" w:hAnsi="Times New Roman"/>
                <w:color w:val="000000"/>
              </w:rPr>
              <w:t>91</w:t>
            </w:r>
            <w:r w:rsidR="00BB2FBA">
              <w:rPr>
                <w:rFonts w:ascii="Times New Roman" w:hAnsi="Times New Roman"/>
                <w:color w:val="000000"/>
              </w:rPr>
              <w:t>.</w:t>
            </w:r>
          </w:p>
        </w:tc>
        <w:tc>
          <w:tcPr>
            <w:tcW w:w="3827" w:type="dxa"/>
          </w:tcPr>
          <w:p w:rsidR="00BB2FBA" w:rsidRDefault="00FF2667" w:rsidP="00E45440">
            <w:pPr>
              <w:ind w:firstLine="0"/>
              <w:jc w:val="left"/>
              <w:rPr>
                <w:rFonts w:ascii="Times New Roman" w:hAnsi="Times New Roman"/>
                <w:color w:val="000000"/>
                <w:lang w:bidi="ru-RU"/>
              </w:rPr>
            </w:pPr>
            <w:r>
              <w:rPr>
                <w:rFonts w:ascii="Times New Roman" w:hAnsi="Times New Roman"/>
                <w:color w:val="000000"/>
                <w:lang w:bidi="ru-RU"/>
              </w:rPr>
              <w:t>ФАП</w:t>
            </w:r>
          </w:p>
        </w:tc>
        <w:tc>
          <w:tcPr>
            <w:tcW w:w="4933" w:type="dxa"/>
          </w:tcPr>
          <w:p w:rsidR="00BB2FBA"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sidR="00BB2FBA" w:rsidRPr="00BB2FBA">
              <w:rPr>
                <w:rFonts w:ascii="Times New Roman" w:hAnsi="Times New Roman"/>
                <w:color w:val="000000"/>
                <w:lang w:bidi="ru-RU"/>
              </w:rPr>
              <w:t>с.</w:t>
            </w:r>
            <w:proofErr w:type="gramEnd"/>
            <w:r w:rsidR="00BB2FBA" w:rsidRPr="00BB2FBA">
              <w:rPr>
                <w:rFonts w:ascii="Times New Roman" w:hAnsi="Times New Roman"/>
                <w:color w:val="000000"/>
                <w:lang w:bidi="ru-RU"/>
              </w:rPr>
              <w:t xml:space="preserve"> Аренда, </w:t>
            </w:r>
            <w:proofErr w:type="spellStart"/>
            <w:r w:rsidR="00BB2FBA" w:rsidRPr="00BB2FBA">
              <w:rPr>
                <w:rFonts w:ascii="Times New Roman" w:hAnsi="Times New Roman"/>
                <w:color w:val="000000"/>
                <w:lang w:bidi="ru-RU"/>
              </w:rPr>
              <w:t>ул.Садовая</w:t>
            </w:r>
            <w:proofErr w:type="spellEnd"/>
            <w:r>
              <w:rPr>
                <w:rFonts w:ascii="Times New Roman" w:hAnsi="Times New Roman"/>
                <w:color w:val="000000"/>
                <w:lang w:bidi="ru-RU"/>
              </w:rPr>
              <w:t xml:space="preserve"> 18</w:t>
            </w:r>
          </w:p>
        </w:tc>
      </w:tr>
      <w:tr w:rsidR="00DE08C6" w:rsidRPr="00BE0BBC" w:rsidTr="00292673">
        <w:tc>
          <w:tcPr>
            <w:tcW w:w="709" w:type="dxa"/>
          </w:tcPr>
          <w:p w:rsidR="00DE08C6" w:rsidRDefault="00D416EF" w:rsidP="00E45440">
            <w:pPr>
              <w:ind w:firstLine="0"/>
              <w:jc w:val="center"/>
              <w:rPr>
                <w:rFonts w:ascii="Times New Roman" w:hAnsi="Times New Roman"/>
                <w:color w:val="000000"/>
              </w:rPr>
            </w:pPr>
            <w:r>
              <w:rPr>
                <w:rFonts w:ascii="Times New Roman" w:hAnsi="Times New Roman"/>
                <w:color w:val="000000"/>
              </w:rPr>
              <w:t>92</w:t>
            </w:r>
            <w:r w:rsidR="00DE08C6">
              <w:rPr>
                <w:rFonts w:ascii="Times New Roman" w:hAnsi="Times New Roman"/>
                <w:color w:val="000000"/>
              </w:rPr>
              <w:t>.</w:t>
            </w:r>
          </w:p>
        </w:tc>
        <w:tc>
          <w:tcPr>
            <w:tcW w:w="3827" w:type="dxa"/>
          </w:tcPr>
          <w:p w:rsidR="00DE08C6" w:rsidRPr="00BB2FBA" w:rsidRDefault="00FF2667" w:rsidP="00E45440">
            <w:pPr>
              <w:ind w:firstLine="0"/>
              <w:jc w:val="left"/>
              <w:rPr>
                <w:rFonts w:ascii="Times New Roman" w:hAnsi="Times New Roman"/>
                <w:color w:val="000000"/>
                <w:lang w:bidi="ru-RU"/>
              </w:rPr>
            </w:pPr>
            <w:r>
              <w:rPr>
                <w:rFonts w:ascii="Times New Roman" w:hAnsi="Times New Roman"/>
                <w:color w:val="000000"/>
                <w:lang w:bidi="ru-RU"/>
              </w:rPr>
              <w:t>ФАП</w:t>
            </w:r>
          </w:p>
        </w:tc>
        <w:tc>
          <w:tcPr>
            <w:tcW w:w="4933" w:type="dxa"/>
          </w:tcPr>
          <w:p w:rsidR="00DE08C6" w:rsidRPr="00BB2FBA" w:rsidRDefault="00FF2667" w:rsidP="00E45440">
            <w:pPr>
              <w:ind w:firstLine="0"/>
              <w:jc w:val="left"/>
              <w:rPr>
                <w:rFonts w:ascii="Times New Roman" w:hAnsi="Times New Roman"/>
                <w:color w:val="000000"/>
                <w:lang w:bidi="ru-RU"/>
              </w:rPr>
            </w:pPr>
            <w:r>
              <w:rPr>
                <w:rFonts w:ascii="Times New Roman" w:hAnsi="Times New Roman"/>
                <w:color w:val="000000"/>
                <w:lang w:bidi="ru-RU"/>
              </w:rPr>
              <w:t>674534</w:t>
            </w:r>
            <w:r w:rsidR="005406C5" w:rsidRPr="003C7114">
              <w:rPr>
                <w:rFonts w:ascii="Times New Roman" w:hAnsi="Times New Roman"/>
              </w:rPr>
              <w:t xml:space="preserve">Забайкальский край, </w:t>
            </w:r>
            <w:proofErr w:type="spellStart"/>
            <w:r w:rsidR="005406C5" w:rsidRPr="003C7114">
              <w:rPr>
                <w:rFonts w:ascii="Times New Roman" w:hAnsi="Times New Roman"/>
              </w:rPr>
              <w:t>Оловяннинский</w:t>
            </w:r>
            <w:proofErr w:type="spellEnd"/>
            <w:r w:rsidR="005406C5" w:rsidRPr="003C7114">
              <w:rPr>
                <w:rFonts w:ascii="Times New Roman" w:hAnsi="Times New Roman"/>
              </w:rPr>
              <w:t xml:space="preserve"> </w:t>
            </w:r>
            <w:proofErr w:type="gramStart"/>
            <w:r w:rsidR="005406C5" w:rsidRPr="003C7114">
              <w:rPr>
                <w:rFonts w:ascii="Times New Roman" w:hAnsi="Times New Roman"/>
              </w:rPr>
              <w:t>район</w:t>
            </w:r>
            <w:r w:rsidR="005406C5" w:rsidRPr="003C7114">
              <w:rPr>
                <w:rFonts w:ascii="Times New Roman" w:hAnsi="Times New Roman"/>
                <w:color w:val="000000"/>
                <w:lang w:bidi="ru-RU"/>
              </w:rPr>
              <w:t xml:space="preserve"> </w:t>
            </w:r>
            <w:r w:rsidR="005406C5" w:rsidRPr="003C7114">
              <w:rPr>
                <w:rFonts w:ascii="Times New Roman" w:hAnsi="Times New Roman"/>
              </w:rPr>
              <w:t xml:space="preserve"> </w:t>
            </w:r>
            <w:r>
              <w:rPr>
                <w:rFonts w:ascii="Times New Roman" w:hAnsi="Times New Roman"/>
                <w:color w:val="000000"/>
                <w:lang w:bidi="ru-RU"/>
              </w:rPr>
              <w:t>с.</w:t>
            </w:r>
            <w:proofErr w:type="gramEnd"/>
            <w:r>
              <w:rPr>
                <w:rFonts w:ascii="Times New Roman" w:hAnsi="Times New Roman"/>
                <w:color w:val="000000"/>
                <w:lang w:bidi="ru-RU"/>
              </w:rPr>
              <w:t xml:space="preserve"> Комкай, </w:t>
            </w:r>
            <w:proofErr w:type="spellStart"/>
            <w:r>
              <w:rPr>
                <w:rFonts w:ascii="Times New Roman" w:hAnsi="Times New Roman"/>
                <w:color w:val="000000"/>
                <w:lang w:bidi="ru-RU"/>
              </w:rPr>
              <w:t>ул.Центральная</w:t>
            </w:r>
            <w:proofErr w:type="spellEnd"/>
            <w:r>
              <w:rPr>
                <w:rFonts w:ascii="Times New Roman" w:hAnsi="Times New Roman"/>
                <w:color w:val="000000"/>
                <w:lang w:bidi="ru-RU"/>
              </w:rPr>
              <w:t>, 15</w:t>
            </w:r>
          </w:p>
        </w:tc>
      </w:tr>
      <w:tr w:rsidR="00E45440" w:rsidRPr="00BE0BBC" w:rsidTr="00292673">
        <w:tc>
          <w:tcPr>
            <w:tcW w:w="9469" w:type="dxa"/>
            <w:gridSpan w:val="3"/>
          </w:tcPr>
          <w:p w:rsidR="00E45440" w:rsidRPr="00BE0BBC" w:rsidRDefault="00E45440" w:rsidP="00E45440">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Уртуйское</w:t>
            </w:r>
            <w:proofErr w:type="spellEnd"/>
            <w:r w:rsidRPr="00BE0BBC">
              <w:rPr>
                <w:rFonts w:ascii="Times New Roman" w:hAnsi="Times New Roman"/>
                <w:b/>
                <w:color w:val="000000"/>
                <w:lang w:bidi="ru-RU"/>
              </w:rPr>
              <w:t xml:space="preserve"> »</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93</w:t>
            </w:r>
            <w:r w:rsidR="00E45440" w:rsidRPr="00BE0BBC">
              <w:rPr>
                <w:rFonts w:ascii="Times New Roman" w:hAnsi="Times New Roman"/>
                <w:color w:val="000000"/>
              </w:rPr>
              <w:t>.</w:t>
            </w:r>
          </w:p>
        </w:tc>
        <w:tc>
          <w:tcPr>
            <w:tcW w:w="3827" w:type="dxa"/>
          </w:tcPr>
          <w:p w:rsidR="00E45440" w:rsidRPr="00BE0BBC" w:rsidRDefault="00FF2667" w:rsidP="00E45440">
            <w:pPr>
              <w:ind w:firstLine="0"/>
              <w:jc w:val="left"/>
              <w:rPr>
                <w:rFonts w:ascii="Times New Roman" w:hAnsi="Times New Roman"/>
                <w:color w:val="000000"/>
                <w:lang w:bidi="ru-RU"/>
              </w:rPr>
            </w:pPr>
            <w:proofErr w:type="gramStart"/>
            <w:r>
              <w:rPr>
                <w:rFonts w:ascii="Times New Roman" w:hAnsi="Times New Roman"/>
                <w:color w:val="000000"/>
                <w:lang w:bidi="ru-RU"/>
              </w:rPr>
              <w:t xml:space="preserve">МБОУ  </w:t>
            </w:r>
            <w:proofErr w:type="spellStart"/>
            <w:r>
              <w:rPr>
                <w:rFonts w:ascii="Times New Roman" w:hAnsi="Times New Roman"/>
                <w:color w:val="000000"/>
                <w:lang w:bidi="ru-RU"/>
              </w:rPr>
              <w:t>Уртуйская</w:t>
            </w:r>
            <w:proofErr w:type="spellEnd"/>
            <w:proofErr w:type="gramEnd"/>
            <w:r>
              <w:rPr>
                <w:rFonts w:ascii="Times New Roman" w:hAnsi="Times New Roman"/>
                <w:color w:val="000000"/>
                <w:lang w:bidi="ru-RU"/>
              </w:rPr>
              <w:t xml:space="preserve">  С</w:t>
            </w:r>
            <w:r w:rsidR="00E45440" w:rsidRPr="00BE0BBC">
              <w:rPr>
                <w:rFonts w:ascii="Times New Roman" w:hAnsi="Times New Roman"/>
                <w:color w:val="000000"/>
                <w:lang w:bidi="ru-RU"/>
              </w:rPr>
              <w:t>ОШ</w:t>
            </w:r>
          </w:p>
        </w:tc>
        <w:tc>
          <w:tcPr>
            <w:tcW w:w="4933" w:type="dxa"/>
          </w:tcPr>
          <w:p w:rsidR="00E45440" w:rsidRPr="00BE0BBC" w:rsidRDefault="00FF2667" w:rsidP="00E45440">
            <w:pPr>
              <w:ind w:firstLine="0"/>
              <w:jc w:val="left"/>
              <w:rPr>
                <w:rFonts w:ascii="Times New Roman" w:hAnsi="Times New Roman"/>
                <w:color w:val="000000"/>
              </w:rPr>
            </w:pPr>
            <w:r>
              <w:rPr>
                <w:rFonts w:ascii="Times New Roman" w:hAnsi="Times New Roman"/>
                <w:color w:val="000000"/>
              </w:rPr>
              <w:t xml:space="preserve">674515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E45440" w:rsidRPr="00BE0BBC">
              <w:rPr>
                <w:rFonts w:ascii="Times New Roman" w:hAnsi="Times New Roman"/>
                <w:color w:val="000000"/>
              </w:rPr>
              <w:t>с.</w:t>
            </w:r>
            <w:proofErr w:type="gramEnd"/>
            <w:r w:rsidR="00E45440" w:rsidRPr="00BE0BBC">
              <w:rPr>
                <w:rFonts w:ascii="Times New Roman" w:hAnsi="Times New Roman"/>
                <w:color w:val="000000"/>
              </w:rPr>
              <w:t xml:space="preserve"> </w:t>
            </w:r>
            <w:proofErr w:type="spellStart"/>
            <w:r w:rsidR="00E45440" w:rsidRPr="00BE0BBC">
              <w:rPr>
                <w:rFonts w:ascii="Times New Roman" w:hAnsi="Times New Roman"/>
                <w:color w:val="000000"/>
              </w:rPr>
              <w:t>Уртуй</w:t>
            </w:r>
            <w:proofErr w:type="spellEnd"/>
            <w:r w:rsidR="00DE5B83" w:rsidRPr="00BE0BBC">
              <w:rPr>
                <w:rFonts w:ascii="Times New Roman" w:hAnsi="Times New Roman"/>
                <w:color w:val="000000"/>
              </w:rPr>
              <w:t xml:space="preserve"> ул. Линейная 20 </w:t>
            </w:r>
          </w:p>
        </w:tc>
      </w:tr>
      <w:tr w:rsidR="00E45440" w:rsidRPr="00BE0BBC" w:rsidTr="00292673">
        <w:tc>
          <w:tcPr>
            <w:tcW w:w="709" w:type="dxa"/>
          </w:tcPr>
          <w:p w:rsidR="00E45440" w:rsidRPr="00BE0BBC" w:rsidRDefault="00D416EF" w:rsidP="00E45440">
            <w:pPr>
              <w:ind w:firstLine="0"/>
              <w:jc w:val="center"/>
              <w:rPr>
                <w:rFonts w:ascii="Times New Roman" w:hAnsi="Times New Roman"/>
                <w:color w:val="000000"/>
              </w:rPr>
            </w:pPr>
            <w:r>
              <w:rPr>
                <w:rFonts w:ascii="Times New Roman" w:hAnsi="Times New Roman"/>
                <w:color w:val="000000"/>
              </w:rPr>
              <w:t>94</w:t>
            </w:r>
            <w:r w:rsidR="00E45440" w:rsidRPr="00BE0BBC">
              <w:rPr>
                <w:rFonts w:ascii="Times New Roman" w:hAnsi="Times New Roman"/>
                <w:color w:val="000000"/>
              </w:rPr>
              <w:t>.</w:t>
            </w:r>
          </w:p>
        </w:tc>
        <w:tc>
          <w:tcPr>
            <w:tcW w:w="3827" w:type="dxa"/>
          </w:tcPr>
          <w:p w:rsidR="00E45440" w:rsidRPr="00BE0BBC" w:rsidRDefault="00E45440" w:rsidP="00E45440">
            <w:pPr>
              <w:ind w:firstLine="0"/>
              <w:jc w:val="left"/>
              <w:rPr>
                <w:rFonts w:ascii="Times New Roman" w:hAnsi="Times New Roman"/>
                <w:color w:val="000000"/>
                <w:lang w:bidi="ru-RU"/>
              </w:rPr>
            </w:pPr>
            <w:r w:rsidRPr="00BE0BBC">
              <w:rPr>
                <w:rFonts w:ascii="Times New Roman" w:hAnsi="Times New Roman"/>
                <w:color w:val="000000"/>
                <w:lang w:bidi="ru-RU"/>
              </w:rPr>
              <w:t xml:space="preserve"> ФАП</w:t>
            </w:r>
          </w:p>
        </w:tc>
        <w:tc>
          <w:tcPr>
            <w:tcW w:w="4933" w:type="dxa"/>
          </w:tcPr>
          <w:p w:rsidR="00E45440" w:rsidRPr="00BE0BBC" w:rsidRDefault="00FF2667" w:rsidP="00E45440">
            <w:pPr>
              <w:ind w:firstLine="0"/>
              <w:jc w:val="left"/>
              <w:rPr>
                <w:rFonts w:ascii="Times New Roman" w:hAnsi="Times New Roman"/>
                <w:color w:val="000000"/>
              </w:rPr>
            </w:pPr>
            <w:r>
              <w:rPr>
                <w:rFonts w:ascii="Times New Roman" w:hAnsi="Times New Roman"/>
              </w:rPr>
              <w:t xml:space="preserve">674515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sidRPr="003C7114">
              <w:rPr>
                <w:rFonts w:ascii="Times New Roman" w:hAnsi="Times New Roman"/>
                <w:color w:val="000000"/>
                <w:lang w:bidi="ru-RU"/>
              </w:rPr>
              <w:t xml:space="preserve"> </w:t>
            </w:r>
            <w:r w:rsidRPr="003C7114">
              <w:rPr>
                <w:rFonts w:ascii="Times New Roman" w:hAnsi="Times New Roman"/>
              </w:rPr>
              <w:t xml:space="preserve"> </w:t>
            </w:r>
            <w:r w:rsidR="00E45440" w:rsidRPr="00BE0BBC">
              <w:rPr>
                <w:rFonts w:ascii="Times New Roman" w:hAnsi="Times New Roman"/>
                <w:color w:val="000000"/>
              </w:rPr>
              <w:t>с.</w:t>
            </w:r>
            <w:proofErr w:type="gramEnd"/>
            <w:r w:rsidR="00E45440" w:rsidRPr="00BE0BBC">
              <w:rPr>
                <w:rFonts w:ascii="Times New Roman" w:hAnsi="Times New Roman"/>
                <w:color w:val="000000"/>
              </w:rPr>
              <w:t xml:space="preserve"> </w:t>
            </w:r>
            <w:proofErr w:type="spellStart"/>
            <w:r w:rsidR="00E45440" w:rsidRPr="00BE0BBC">
              <w:rPr>
                <w:rFonts w:ascii="Times New Roman" w:hAnsi="Times New Roman"/>
                <w:color w:val="000000"/>
              </w:rPr>
              <w:t>Уртуй</w:t>
            </w:r>
            <w:proofErr w:type="spellEnd"/>
            <w:r w:rsidR="00DE5B83" w:rsidRPr="00BE0BBC">
              <w:rPr>
                <w:rFonts w:ascii="Times New Roman" w:hAnsi="Times New Roman"/>
                <w:color w:val="000000"/>
              </w:rPr>
              <w:t xml:space="preserve"> ул. Молодежная 4 </w:t>
            </w:r>
          </w:p>
        </w:tc>
      </w:tr>
      <w:tr w:rsidR="0025586F" w:rsidRPr="00BE0BBC" w:rsidTr="00292673">
        <w:tc>
          <w:tcPr>
            <w:tcW w:w="709" w:type="dxa"/>
          </w:tcPr>
          <w:p w:rsidR="0025586F" w:rsidRPr="00BE0BBC" w:rsidRDefault="00960501" w:rsidP="0025586F">
            <w:pPr>
              <w:ind w:firstLine="0"/>
              <w:jc w:val="center"/>
              <w:rPr>
                <w:rFonts w:ascii="Times New Roman" w:hAnsi="Times New Roman"/>
                <w:color w:val="000000"/>
              </w:rPr>
            </w:pPr>
            <w:r>
              <w:rPr>
                <w:rFonts w:ascii="Times New Roman" w:hAnsi="Times New Roman"/>
                <w:color w:val="000000"/>
              </w:rPr>
              <w:t>9</w:t>
            </w:r>
            <w:r w:rsidR="00D416EF">
              <w:rPr>
                <w:rFonts w:ascii="Times New Roman" w:hAnsi="Times New Roman"/>
                <w:color w:val="000000"/>
              </w:rPr>
              <w:t>5</w:t>
            </w:r>
          </w:p>
        </w:tc>
        <w:tc>
          <w:tcPr>
            <w:tcW w:w="3827" w:type="dxa"/>
            <w:tcBorders>
              <w:top w:val="single" w:sz="4" w:space="0" w:color="auto"/>
              <w:left w:val="single" w:sz="4" w:space="0" w:color="auto"/>
              <w:bottom w:val="single" w:sz="4" w:space="0" w:color="auto"/>
              <w:right w:val="single" w:sz="4" w:space="0" w:color="auto"/>
            </w:tcBorders>
          </w:tcPr>
          <w:p w:rsidR="0025586F" w:rsidRPr="00BE0BBC" w:rsidRDefault="002A6796" w:rsidP="002A6796">
            <w:pPr>
              <w:widowControl w:val="0"/>
              <w:spacing w:line="240" w:lineRule="exact"/>
              <w:ind w:firstLine="0"/>
              <w:jc w:val="left"/>
              <w:rPr>
                <w:rFonts w:ascii="Times New Roman" w:hAnsi="Times New Roman"/>
                <w:color w:val="000000"/>
                <w:lang w:bidi="ru-RU"/>
              </w:rPr>
            </w:pPr>
            <w:r>
              <w:rPr>
                <w:rFonts w:ascii="Times New Roman" w:hAnsi="Times New Roman"/>
                <w:color w:val="000000"/>
                <w:lang w:bidi="ru-RU"/>
              </w:rPr>
              <w:t xml:space="preserve">МБОУ </w:t>
            </w:r>
            <w:proofErr w:type="spellStart"/>
            <w:proofErr w:type="gramStart"/>
            <w:r>
              <w:rPr>
                <w:rFonts w:ascii="Times New Roman" w:hAnsi="Times New Roman"/>
                <w:color w:val="000000"/>
                <w:lang w:bidi="ru-RU"/>
              </w:rPr>
              <w:t>Быркинская</w:t>
            </w:r>
            <w:proofErr w:type="spellEnd"/>
            <w:r>
              <w:rPr>
                <w:rFonts w:ascii="Times New Roman" w:hAnsi="Times New Roman"/>
                <w:color w:val="000000"/>
                <w:lang w:bidi="ru-RU"/>
              </w:rPr>
              <w:t xml:space="preserve">  </w:t>
            </w:r>
            <w:r w:rsidR="0025586F" w:rsidRPr="00282B54">
              <w:rPr>
                <w:rFonts w:ascii="Times New Roman" w:hAnsi="Times New Roman"/>
                <w:color w:val="000000"/>
                <w:lang w:bidi="ru-RU"/>
              </w:rPr>
              <w:t>ООШ</w:t>
            </w:r>
            <w:proofErr w:type="gramEnd"/>
            <w:r w:rsidR="0025586F" w:rsidRPr="00282B54">
              <w:rPr>
                <w:rFonts w:ascii="Times New Roman" w:hAnsi="Times New Roman"/>
                <w:color w:val="000000"/>
                <w:lang w:bidi="ru-RU"/>
              </w:rPr>
              <w:t xml:space="preserve"> </w:t>
            </w:r>
          </w:p>
        </w:tc>
        <w:tc>
          <w:tcPr>
            <w:tcW w:w="4933" w:type="dxa"/>
            <w:tcBorders>
              <w:top w:val="single" w:sz="4" w:space="0" w:color="auto"/>
              <w:left w:val="single" w:sz="4" w:space="0" w:color="auto"/>
              <w:bottom w:val="single" w:sz="4" w:space="0" w:color="auto"/>
              <w:right w:val="single" w:sz="4" w:space="0" w:color="auto"/>
            </w:tcBorders>
          </w:tcPr>
          <w:p w:rsidR="0025586F" w:rsidRPr="00BE0BBC" w:rsidRDefault="0025586F" w:rsidP="0025586F">
            <w:pPr>
              <w:widowControl w:val="0"/>
              <w:spacing w:line="240" w:lineRule="exact"/>
              <w:ind w:firstLine="0"/>
              <w:jc w:val="left"/>
              <w:rPr>
                <w:rFonts w:ascii="Times New Roman" w:hAnsi="Times New Roman"/>
              </w:rPr>
            </w:pPr>
            <w:proofErr w:type="gramStart"/>
            <w:r>
              <w:rPr>
                <w:rFonts w:ascii="Times New Roman" w:hAnsi="Times New Roman"/>
              </w:rPr>
              <w:t>6</w:t>
            </w:r>
            <w:r w:rsidR="002A6796">
              <w:rPr>
                <w:rFonts w:ascii="Times New Roman" w:hAnsi="Times New Roman"/>
              </w:rPr>
              <w:t>74504</w:t>
            </w:r>
            <w:r>
              <w:rPr>
                <w:rFonts w:ascii="Times New Roman" w:hAnsi="Times New Roman"/>
              </w:rPr>
              <w:t xml:space="preserve">  </w:t>
            </w:r>
            <w:r w:rsidRPr="003C7114">
              <w:rPr>
                <w:rFonts w:ascii="Times New Roman" w:hAnsi="Times New Roman"/>
              </w:rPr>
              <w:t>Забайкальский</w:t>
            </w:r>
            <w:proofErr w:type="gramEnd"/>
            <w:r w:rsidRPr="003C7114">
              <w:rPr>
                <w:rFonts w:ascii="Times New Roman" w:hAnsi="Times New Roman"/>
              </w:rPr>
              <w:t xml:space="preserve">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район</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Pr>
                <w:rFonts w:ascii="Times New Roman" w:hAnsi="Times New Roman"/>
              </w:rPr>
              <w:t>пст</w:t>
            </w:r>
            <w:proofErr w:type="spellEnd"/>
            <w:r>
              <w:rPr>
                <w:rFonts w:ascii="Times New Roman" w:hAnsi="Times New Roman"/>
              </w:rPr>
              <w:t xml:space="preserve">. </w:t>
            </w:r>
            <w:proofErr w:type="spellStart"/>
            <w:r>
              <w:rPr>
                <w:rFonts w:ascii="Times New Roman" w:hAnsi="Times New Roman"/>
              </w:rPr>
              <w:t>Бырка</w:t>
            </w:r>
            <w:proofErr w:type="spellEnd"/>
            <w:r>
              <w:rPr>
                <w:rFonts w:ascii="Times New Roman" w:hAnsi="Times New Roman"/>
              </w:rPr>
              <w:t xml:space="preserve">, ул. Линейная, 20 </w:t>
            </w:r>
          </w:p>
        </w:tc>
      </w:tr>
      <w:tr w:rsidR="0025586F" w:rsidRPr="00BE0BBC" w:rsidTr="00292673">
        <w:tc>
          <w:tcPr>
            <w:tcW w:w="9469" w:type="dxa"/>
            <w:gridSpan w:val="3"/>
          </w:tcPr>
          <w:p w:rsidR="0025586F" w:rsidRPr="00BE0BBC" w:rsidRDefault="0025586F" w:rsidP="0025586F">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spellStart"/>
            <w:proofErr w:type="gramEnd"/>
            <w:r w:rsidRPr="00BE0BBC">
              <w:rPr>
                <w:rFonts w:ascii="Times New Roman" w:hAnsi="Times New Roman"/>
                <w:b/>
                <w:color w:val="000000"/>
                <w:lang w:bidi="ru-RU"/>
              </w:rPr>
              <w:t>Хада</w:t>
            </w:r>
            <w:r>
              <w:rPr>
                <w:rFonts w:ascii="Times New Roman" w:hAnsi="Times New Roman"/>
                <w:b/>
                <w:color w:val="000000"/>
                <w:lang w:bidi="ru-RU"/>
              </w:rPr>
              <w:t>-</w:t>
            </w:r>
            <w:r w:rsidRPr="00BE0BBC">
              <w:rPr>
                <w:rFonts w:ascii="Times New Roman" w:hAnsi="Times New Roman"/>
                <w:b/>
                <w:color w:val="000000"/>
                <w:lang w:bidi="ru-RU"/>
              </w:rPr>
              <w:t>булакское</w:t>
            </w:r>
            <w:proofErr w:type="spellEnd"/>
            <w:r w:rsidRPr="00BE0BBC">
              <w:rPr>
                <w:rFonts w:ascii="Times New Roman" w:hAnsi="Times New Roman"/>
                <w:b/>
                <w:color w:val="000000"/>
                <w:lang w:bidi="ru-RU"/>
              </w:rPr>
              <w:t xml:space="preserve"> »</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96</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Хада</w:t>
            </w:r>
            <w:proofErr w:type="spellEnd"/>
            <w:proofErr w:type="gramEnd"/>
            <w:r w:rsidRPr="00BE0BBC">
              <w:rPr>
                <w:rFonts w:ascii="Times New Roman" w:hAnsi="Times New Roman"/>
                <w:color w:val="000000"/>
                <w:lang w:bidi="ru-RU"/>
              </w:rPr>
              <w:t xml:space="preserve"> </w:t>
            </w:r>
            <w:r>
              <w:rPr>
                <w:rFonts w:ascii="Times New Roman" w:hAnsi="Times New Roman"/>
                <w:color w:val="000000"/>
                <w:lang w:bidi="ru-RU"/>
              </w:rPr>
              <w:t>–</w:t>
            </w:r>
            <w:proofErr w:type="spellStart"/>
            <w:r w:rsidR="00FF2667">
              <w:rPr>
                <w:rFonts w:ascii="Times New Roman" w:hAnsi="Times New Roman"/>
                <w:color w:val="000000"/>
                <w:lang w:bidi="ru-RU"/>
              </w:rPr>
              <w:t>Булакская</w:t>
            </w:r>
            <w:proofErr w:type="spellEnd"/>
            <w:r w:rsidR="00FF2667">
              <w:rPr>
                <w:rFonts w:ascii="Times New Roman" w:hAnsi="Times New Roman"/>
                <w:color w:val="000000"/>
                <w:lang w:bidi="ru-RU"/>
              </w:rPr>
              <w:t xml:space="preserve">  О</w:t>
            </w:r>
            <w:r w:rsidRPr="00BE0BBC">
              <w:rPr>
                <w:rFonts w:ascii="Times New Roman" w:hAnsi="Times New Roman"/>
                <w:color w:val="000000"/>
                <w:lang w:bidi="ru-RU"/>
              </w:rPr>
              <w:t>ОШ</w:t>
            </w:r>
          </w:p>
        </w:tc>
        <w:tc>
          <w:tcPr>
            <w:tcW w:w="4933" w:type="dxa"/>
          </w:tcPr>
          <w:p w:rsidR="0025586F" w:rsidRPr="00BE0BBC" w:rsidRDefault="00FF2667" w:rsidP="0025586F">
            <w:pPr>
              <w:ind w:firstLine="0"/>
              <w:jc w:val="left"/>
              <w:rPr>
                <w:rFonts w:ascii="Times New Roman" w:hAnsi="Times New Roman"/>
                <w:color w:val="000000"/>
              </w:rPr>
            </w:pPr>
            <w:r>
              <w:rPr>
                <w:rFonts w:ascii="Times New Roman" w:hAnsi="Times New Roman"/>
                <w:color w:val="000000"/>
              </w:rPr>
              <w:t xml:space="preserve">674518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BE0BBC">
              <w:rPr>
                <w:rFonts w:ascii="Times New Roman" w:hAnsi="Times New Roman"/>
                <w:color w:val="000000"/>
              </w:rPr>
              <w:t>с.</w:t>
            </w:r>
            <w:proofErr w:type="gramEnd"/>
            <w:r w:rsidR="0025586F" w:rsidRPr="00BE0BBC">
              <w:rPr>
                <w:rFonts w:ascii="Times New Roman" w:hAnsi="Times New Roman"/>
                <w:color w:val="000000"/>
              </w:rPr>
              <w:t xml:space="preserve"> </w:t>
            </w:r>
            <w:proofErr w:type="spellStart"/>
            <w:r w:rsidR="0025586F" w:rsidRPr="00BE0BBC">
              <w:rPr>
                <w:rFonts w:ascii="Times New Roman" w:hAnsi="Times New Roman"/>
                <w:color w:val="000000"/>
              </w:rPr>
              <w:t>Хада</w:t>
            </w:r>
            <w:proofErr w:type="spellEnd"/>
            <w:r w:rsidR="0025586F" w:rsidRPr="00BE0BBC">
              <w:rPr>
                <w:rFonts w:ascii="Times New Roman" w:hAnsi="Times New Roman"/>
                <w:color w:val="000000"/>
              </w:rPr>
              <w:t xml:space="preserve"> – </w:t>
            </w:r>
            <w:proofErr w:type="spellStart"/>
            <w:r w:rsidR="0025586F" w:rsidRPr="00BE0BBC">
              <w:rPr>
                <w:rFonts w:ascii="Times New Roman" w:hAnsi="Times New Roman"/>
                <w:color w:val="000000"/>
              </w:rPr>
              <w:t>Булак</w:t>
            </w:r>
            <w:proofErr w:type="spellEnd"/>
            <w:r w:rsidR="0025586F" w:rsidRPr="00BE0BBC">
              <w:rPr>
                <w:rFonts w:ascii="Times New Roman" w:hAnsi="Times New Roman"/>
                <w:color w:val="000000"/>
              </w:rPr>
              <w:t>, ул. Центральная  2 А</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97</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color w:val="000000"/>
                <w:lang w:bidi="ru-RU"/>
              </w:rPr>
              <w:t>ФАП</w:t>
            </w:r>
          </w:p>
        </w:tc>
        <w:tc>
          <w:tcPr>
            <w:tcW w:w="4933" w:type="dxa"/>
          </w:tcPr>
          <w:p w:rsidR="0025586F" w:rsidRPr="00BE0BBC" w:rsidRDefault="00FF2667" w:rsidP="0025586F">
            <w:pPr>
              <w:ind w:firstLine="0"/>
              <w:jc w:val="left"/>
              <w:rPr>
                <w:rFonts w:ascii="Times New Roman" w:hAnsi="Times New Roman"/>
                <w:color w:val="000000"/>
              </w:rPr>
            </w:pPr>
            <w:r>
              <w:rPr>
                <w:rFonts w:ascii="Times New Roman" w:hAnsi="Times New Roman"/>
                <w:color w:val="000000"/>
              </w:rPr>
              <w:t xml:space="preserve">674518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BE0BBC">
              <w:rPr>
                <w:rFonts w:ascii="Times New Roman" w:hAnsi="Times New Roman"/>
                <w:color w:val="000000"/>
              </w:rPr>
              <w:t>с.</w:t>
            </w:r>
            <w:proofErr w:type="gramEnd"/>
            <w:r w:rsidR="0025586F" w:rsidRPr="00BE0BBC">
              <w:rPr>
                <w:rFonts w:ascii="Times New Roman" w:hAnsi="Times New Roman"/>
                <w:color w:val="000000"/>
              </w:rPr>
              <w:t xml:space="preserve"> </w:t>
            </w:r>
            <w:proofErr w:type="spellStart"/>
            <w:r w:rsidR="0025586F" w:rsidRPr="00BE0BBC">
              <w:rPr>
                <w:rFonts w:ascii="Times New Roman" w:hAnsi="Times New Roman"/>
                <w:color w:val="000000"/>
              </w:rPr>
              <w:t>Хада</w:t>
            </w:r>
            <w:proofErr w:type="spellEnd"/>
            <w:r w:rsidR="0025586F" w:rsidRPr="00BE0BBC">
              <w:rPr>
                <w:rFonts w:ascii="Times New Roman" w:hAnsi="Times New Roman"/>
                <w:color w:val="000000"/>
              </w:rPr>
              <w:t xml:space="preserve"> – </w:t>
            </w:r>
            <w:proofErr w:type="spellStart"/>
            <w:r w:rsidR="0025586F" w:rsidRPr="00BE0BBC">
              <w:rPr>
                <w:rFonts w:ascii="Times New Roman" w:hAnsi="Times New Roman"/>
                <w:color w:val="000000"/>
              </w:rPr>
              <w:t>Булак</w:t>
            </w:r>
            <w:proofErr w:type="spellEnd"/>
            <w:r w:rsidR="0025586F" w:rsidRPr="00BE0BBC">
              <w:rPr>
                <w:rFonts w:ascii="Times New Roman" w:hAnsi="Times New Roman"/>
                <w:color w:val="000000"/>
              </w:rPr>
              <w:t xml:space="preserve"> , ул. Новая  1</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98</w:t>
            </w:r>
            <w:r w:rsidR="0025586F" w:rsidRPr="00BE0BBC">
              <w:rPr>
                <w:rFonts w:ascii="Times New Roman" w:hAnsi="Times New Roman"/>
                <w:color w:val="000000"/>
              </w:rPr>
              <w:t>.</w:t>
            </w:r>
          </w:p>
        </w:tc>
        <w:tc>
          <w:tcPr>
            <w:tcW w:w="3827" w:type="dxa"/>
          </w:tcPr>
          <w:p w:rsidR="0025586F" w:rsidRPr="00BE0BBC" w:rsidRDefault="0025586F" w:rsidP="0025586F">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Филиал ОММ и ДЦ   сельский дом культуры</w:t>
            </w:r>
            <w:r w:rsidRPr="00BE0BBC">
              <w:rPr>
                <w:rFonts w:ascii="Times New Roman" w:hAnsi="Times New Roman"/>
              </w:rPr>
              <w:t xml:space="preserve"> </w:t>
            </w:r>
          </w:p>
        </w:tc>
        <w:tc>
          <w:tcPr>
            <w:tcW w:w="4933" w:type="dxa"/>
          </w:tcPr>
          <w:p w:rsidR="0025586F" w:rsidRPr="00BE0BBC" w:rsidRDefault="00FF2667" w:rsidP="0025586F">
            <w:pPr>
              <w:ind w:firstLine="0"/>
              <w:jc w:val="left"/>
              <w:rPr>
                <w:rFonts w:ascii="Times New Roman" w:hAnsi="Times New Roman"/>
                <w:color w:val="000000"/>
              </w:rPr>
            </w:pPr>
            <w:r>
              <w:rPr>
                <w:rFonts w:ascii="Times New Roman" w:hAnsi="Times New Roman"/>
                <w:color w:val="000000"/>
              </w:rPr>
              <w:t xml:space="preserve">674518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BE0BBC">
              <w:rPr>
                <w:rFonts w:ascii="Times New Roman" w:hAnsi="Times New Roman"/>
                <w:color w:val="000000"/>
              </w:rPr>
              <w:t>с.</w:t>
            </w:r>
            <w:proofErr w:type="gramEnd"/>
            <w:r w:rsidR="0025586F" w:rsidRPr="00BE0BBC">
              <w:rPr>
                <w:rFonts w:ascii="Times New Roman" w:hAnsi="Times New Roman"/>
                <w:color w:val="000000"/>
              </w:rPr>
              <w:t xml:space="preserve"> </w:t>
            </w:r>
            <w:proofErr w:type="spellStart"/>
            <w:r w:rsidR="0025586F" w:rsidRPr="00BE0BBC">
              <w:rPr>
                <w:rFonts w:ascii="Times New Roman" w:hAnsi="Times New Roman"/>
                <w:color w:val="000000"/>
              </w:rPr>
              <w:t>Хада</w:t>
            </w:r>
            <w:proofErr w:type="spellEnd"/>
            <w:r w:rsidR="0025586F" w:rsidRPr="00BE0BBC">
              <w:rPr>
                <w:rFonts w:ascii="Times New Roman" w:hAnsi="Times New Roman"/>
                <w:color w:val="000000"/>
              </w:rPr>
              <w:t xml:space="preserve"> – </w:t>
            </w:r>
            <w:proofErr w:type="spellStart"/>
            <w:r w:rsidR="0025586F" w:rsidRPr="00BE0BBC">
              <w:rPr>
                <w:rFonts w:ascii="Times New Roman" w:hAnsi="Times New Roman"/>
                <w:color w:val="000000"/>
              </w:rPr>
              <w:t>Булак</w:t>
            </w:r>
            <w:proofErr w:type="spellEnd"/>
            <w:r w:rsidR="0025586F" w:rsidRPr="00BE0BBC">
              <w:rPr>
                <w:rFonts w:ascii="Times New Roman" w:hAnsi="Times New Roman"/>
                <w:color w:val="000000"/>
              </w:rPr>
              <w:t>, ул. Центральная2 А</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lastRenderedPageBreak/>
              <w:t>99</w:t>
            </w:r>
            <w:r w:rsidR="0025586F" w:rsidRPr="00BE0BBC">
              <w:rPr>
                <w:rFonts w:ascii="Times New Roman" w:hAnsi="Times New Roman"/>
                <w:color w:val="000000"/>
              </w:rPr>
              <w:t>.</w:t>
            </w:r>
          </w:p>
        </w:tc>
        <w:tc>
          <w:tcPr>
            <w:tcW w:w="3827" w:type="dxa"/>
          </w:tcPr>
          <w:p w:rsidR="0025586F" w:rsidRPr="00BE0BBC" w:rsidRDefault="0025586F" w:rsidP="0025586F">
            <w:pPr>
              <w:autoSpaceDE w:val="0"/>
              <w:autoSpaceDN w:val="0"/>
              <w:adjustRightInd w:val="0"/>
              <w:ind w:firstLine="0"/>
              <w:jc w:val="left"/>
              <w:rPr>
                <w:rFonts w:ascii="Times New Roman" w:hAnsi="Times New Roman"/>
                <w:color w:val="000000"/>
                <w:lang w:bidi="ru-RU"/>
              </w:rPr>
            </w:pP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w:t>
            </w:r>
          </w:p>
        </w:tc>
        <w:tc>
          <w:tcPr>
            <w:tcW w:w="4933" w:type="dxa"/>
          </w:tcPr>
          <w:p w:rsidR="0025586F" w:rsidRPr="00BE0BBC" w:rsidRDefault="00FF2667" w:rsidP="0025586F">
            <w:pPr>
              <w:ind w:firstLine="0"/>
              <w:jc w:val="left"/>
              <w:rPr>
                <w:rFonts w:ascii="Times New Roman" w:hAnsi="Times New Roman"/>
                <w:color w:val="000000"/>
              </w:rPr>
            </w:pPr>
            <w:r>
              <w:rPr>
                <w:rFonts w:ascii="Times New Roman" w:hAnsi="Times New Roman"/>
                <w:color w:val="000000"/>
              </w:rPr>
              <w:t xml:space="preserve">674518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Pr>
                <w:rFonts w:ascii="Times New Roman" w:hAnsi="Times New Roman"/>
                <w:color w:val="000000"/>
              </w:rPr>
              <w:t>с</w:t>
            </w:r>
            <w:r w:rsidR="0025586F" w:rsidRPr="00BE0BBC">
              <w:rPr>
                <w:rFonts w:ascii="Times New Roman" w:hAnsi="Times New Roman"/>
                <w:color w:val="000000"/>
              </w:rPr>
              <w:t>.</w:t>
            </w:r>
            <w:proofErr w:type="gramEnd"/>
            <w:r w:rsidR="0025586F" w:rsidRPr="00BE0BBC">
              <w:rPr>
                <w:rFonts w:ascii="Times New Roman" w:hAnsi="Times New Roman"/>
                <w:color w:val="000000"/>
              </w:rPr>
              <w:t xml:space="preserve"> </w:t>
            </w:r>
            <w:proofErr w:type="spellStart"/>
            <w:r w:rsidR="0025586F" w:rsidRPr="00BE0BBC">
              <w:rPr>
                <w:rFonts w:ascii="Times New Roman" w:hAnsi="Times New Roman"/>
                <w:color w:val="000000"/>
              </w:rPr>
              <w:t>Хада</w:t>
            </w:r>
            <w:proofErr w:type="spellEnd"/>
            <w:r w:rsidR="0025586F" w:rsidRPr="00BE0BBC">
              <w:rPr>
                <w:rFonts w:ascii="Times New Roman" w:hAnsi="Times New Roman"/>
                <w:color w:val="000000"/>
              </w:rPr>
              <w:t xml:space="preserve"> – </w:t>
            </w:r>
            <w:proofErr w:type="spellStart"/>
            <w:r w:rsidR="0025586F" w:rsidRPr="00BE0BBC">
              <w:rPr>
                <w:rFonts w:ascii="Times New Roman" w:hAnsi="Times New Roman"/>
                <w:color w:val="000000"/>
              </w:rPr>
              <w:t>Булак</w:t>
            </w:r>
            <w:proofErr w:type="spellEnd"/>
            <w:r w:rsidR="0025586F" w:rsidRPr="00BE0BBC">
              <w:rPr>
                <w:rFonts w:ascii="Times New Roman" w:hAnsi="Times New Roman"/>
                <w:color w:val="000000"/>
              </w:rPr>
              <w:t xml:space="preserve"> </w:t>
            </w:r>
            <w:proofErr w:type="spellStart"/>
            <w:r w:rsidR="0025586F" w:rsidRPr="00BE0BBC">
              <w:rPr>
                <w:rFonts w:ascii="Times New Roman" w:hAnsi="Times New Roman"/>
                <w:color w:val="000000"/>
              </w:rPr>
              <w:t>ул</w:t>
            </w:r>
            <w:proofErr w:type="spellEnd"/>
            <w:r w:rsidR="0025586F" w:rsidRPr="00BE0BBC">
              <w:rPr>
                <w:rFonts w:ascii="Times New Roman" w:hAnsi="Times New Roman"/>
                <w:color w:val="000000"/>
              </w:rPr>
              <w:t xml:space="preserve"> Центральная  1</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100</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color w:val="000000"/>
                <w:lang w:bidi="ru-RU"/>
              </w:rPr>
              <w:t>Ж/д вокзал</w:t>
            </w:r>
          </w:p>
        </w:tc>
        <w:tc>
          <w:tcPr>
            <w:tcW w:w="4933" w:type="dxa"/>
          </w:tcPr>
          <w:p w:rsidR="0025586F" w:rsidRPr="00BE0BBC" w:rsidRDefault="00FF2667" w:rsidP="0025586F">
            <w:pPr>
              <w:ind w:firstLine="0"/>
              <w:jc w:val="left"/>
              <w:rPr>
                <w:rFonts w:ascii="Times New Roman" w:hAnsi="Times New Roman"/>
                <w:color w:val="000000"/>
              </w:rPr>
            </w:pPr>
            <w:r>
              <w:rPr>
                <w:rFonts w:ascii="Times New Roman" w:hAnsi="Times New Roman"/>
                <w:color w:val="000000"/>
              </w:rPr>
              <w:t xml:space="preserve">674518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Pr>
                <w:rFonts w:ascii="Times New Roman" w:hAnsi="Times New Roman"/>
                <w:color w:val="000000"/>
              </w:rPr>
              <w:t>с.</w:t>
            </w:r>
            <w:proofErr w:type="gramEnd"/>
            <w:r>
              <w:rPr>
                <w:rFonts w:ascii="Times New Roman" w:hAnsi="Times New Roman"/>
                <w:color w:val="000000"/>
              </w:rPr>
              <w:t xml:space="preserve"> </w:t>
            </w:r>
            <w:proofErr w:type="spellStart"/>
            <w:r>
              <w:rPr>
                <w:rFonts w:ascii="Times New Roman" w:hAnsi="Times New Roman"/>
                <w:color w:val="000000"/>
              </w:rPr>
              <w:t>Хада</w:t>
            </w:r>
            <w:proofErr w:type="spellEnd"/>
            <w:r>
              <w:rPr>
                <w:rFonts w:ascii="Times New Roman" w:hAnsi="Times New Roman"/>
                <w:color w:val="000000"/>
              </w:rPr>
              <w:t xml:space="preserve"> – </w:t>
            </w:r>
            <w:proofErr w:type="spellStart"/>
            <w:r>
              <w:rPr>
                <w:rFonts w:ascii="Times New Roman" w:hAnsi="Times New Roman"/>
                <w:color w:val="000000"/>
              </w:rPr>
              <w:t>Булак</w:t>
            </w:r>
            <w:proofErr w:type="spellEnd"/>
            <w:r>
              <w:rPr>
                <w:rFonts w:ascii="Times New Roman" w:hAnsi="Times New Roman"/>
                <w:color w:val="000000"/>
              </w:rPr>
              <w:t>,  Железнодорожная 7</w:t>
            </w:r>
          </w:p>
        </w:tc>
      </w:tr>
      <w:tr w:rsidR="0025586F" w:rsidRPr="00BE0BBC" w:rsidTr="00292673">
        <w:tc>
          <w:tcPr>
            <w:tcW w:w="9469" w:type="dxa"/>
            <w:gridSpan w:val="3"/>
          </w:tcPr>
          <w:p w:rsidR="0025586F" w:rsidRPr="00BE0BBC" w:rsidRDefault="0025586F" w:rsidP="0025586F">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spellStart"/>
            <w:proofErr w:type="gramEnd"/>
            <w:r w:rsidRPr="00BE0BBC">
              <w:rPr>
                <w:rFonts w:ascii="Times New Roman" w:hAnsi="Times New Roman"/>
                <w:b/>
                <w:color w:val="000000"/>
                <w:lang w:bidi="ru-RU"/>
              </w:rPr>
              <w:t>Хара</w:t>
            </w:r>
            <w:proofErr w:type="spellEnd"/>
            <w:r w:rsidRPr="00BE0BBC">
              <w:rPr>
                <w:rFonts w:ascii="Times New Roman" w:hAnsi="Times New Roman"/>
                <w:b/>
                <w:color w:val="000000"/>
                <w:lang w:bidi="ru-RU"/>
              </w:rPr>
              <w:t xml:space="preserve"> – </w:t>
            </w:r>
            <w:proofErr w:type="spellStart"/>
            <w:r w:rsidRPr="00BE0BBC">
              <w:rPr>
                <w:rFonts w:ascii="Times New Roman" w:hAnsi="Times New Roman"/>
                <w:b/>
                <w:color w:val="000000"/>
                <w:lang w:bidi="ru-RU"/>
              </w:rPr>
              <w:t>Быркинское</w:t>
            </w:r>
            <w:proofErr w:type="spellEnd"/>
            <w:r w:rsidRPr="00BE0BBC">
              <w:rPr>
                <w:rFonts w:ascii="Times New Roman" w:hAnsi="Times New Roman"/>
                <w:b/>
                <w:color w:val="000000"/>
                <w:lang w:bidi="ru-RU"/>
              </w:rPr>
              <w:t xml:space="preserve">   »</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101</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rPr>
              <w:t>МБОУ (</w:t>
            </w:r>
            <w:proofErr w:type="spellStart"/>
            <w:r w:rsidRPr="00BE0BBC">
              <w:rPr>
                <w:rFonts w:ascii="Times New Roman" w:hAnsi="Times New Roman"/>
              </w:rPr>
              <w:t>Хара-Быркинская</w:t>
            </w:r>
            <w:proofErr w:type="spellEnd"/>
            <w:r w:rsidRPr="00BE0BBC">
              <w:rPr>
                <w:rFonts w:ascii="Times New Roman" w:hAnsi="Times New Roman"/>
              </w:rPr>
              <w:t>) НОШ</w:t>
            </w:r>
          </w:p>
        </w:tc>
        <w:tc>
          <w:tcPr>
            <w:tcW w:w="4933" w:type="dxa"/>
          </w:tcPr>
          <w:p w:rsidR="0025586F" w:rsidRPr="00D91547" w:rsidRDefault="00FF2667" w:rsidP="0025586F">
            <w:pPr>
              <w:ind w:firstLine="0"/>
              <w:jc w:val="left"/>
              <w:rPr>
                <w:rFonts w:ascii="Times New Roman" w:hAnsi="Times New Roman"/>
              </w:rPr>
            </w:pPr>
            <w:r>
              <w:rPr>
                <w:rFonts w:ascii="Times New Roman" w:hAnsi="Times New Roman"/>
              </w:rPr>
              <w:t xml:space="preserve">674500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D91547">
              <w:rPr>
                <w:rFonts w:ascii="Times New Roman" w:hAnsi="Times New Roman"/>
              </w:rPr>
              <w:t>с</w:t>
            </w:r>
            <w:r w:rsidR="0025586F" w:rsidRPr="00BE0BBC">
              <w:rPr>
                <w:rFonts w:ascii="Times New Roman" w:hAnsi="Times New Roman"/>
              </w:rPr>
              <w:t>.Хара</w:t>
            </w:r>
            <w:proofErr w:type="spellEnd"/>
            <w:proofErr w:type="gramEnd"/>
            <w:r w:rsidR="0025586F" w:rsidRPr="00BE0BBC">
              <w:rPr>
                <w:rFonts w:ascii="Times New Roman" w:hAnsi="Times New Roman"/>
              </w:rPr>
              <w:t xml:space="preserve"> -</w:t>
            </w:r>
            <w:proofErr w:type="spellStart"/>
            <w:r w:rsidR="0025586F" w:rsidRPr="00BE0BBC">
              <w:rPr>
                <w:rFonts w:ascii="Times New Roman" w:hAnsi="Times New Roman"/>
              </w:rPr>
              <w:t>Бырка,ул.Советская</w:t>
            </w:r>
            <w:proofErr w:type="spellEnd"/>
            <w:r w:rsidR="0025586F" w:rsidRPr="00BE0BBC">
              <w:rPr>
                <w:rFonts w:ascii="Times New Roman" w:hAnsi="Times New Roman"/>
              </w:rPr>
              <w:t>, 14</w:t>
            </w:r>
          </w:p>
        </w:tc>
      </w:tr>
      <w:tr w:rsidR="0025586F" w:rsidRPr="00BE0BBC" w:rsidTr="00292673">
        <w:trPr>
          <w:trHeight w:val="417"/>
        </w:trPr>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102</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proofErr w:type="spellStart"/>
            <w:r w:rsidRPr="00BE0BBC">
              <w:rPr>
                <w:rFonts w:ascii="Times New Roman" w:hAnsi="Times New Roman"/>
              </w:rPr>
              <w:t>Хара-Быркинский</w:t>
            </w:r>
            <w:proofErr w:type="spellEnd"/>
            <w:r w:rsidRPr="00BE0BBC">
              <w:rPr>
                <w:rFonts w:ascii="Times New Roman" w:hAnsi="Times New Roman"/>
              </w:rPr>
              <w:t xml:space="preserve"> ФАП</w:t>
            </w:r>
          </w:p>
        </w:tc>
        <w:tc>
          <w:tcPr>
            <w:tcW w:w="4933" w:type="dxa"/>
          </w:tcPr>
          <w:p w:rsidR="0025586F" w:rsidRPr="00D91547" w:rsidRDefault="00FF2667" w:rsidP="0025586F">
            <w:pPr>
              <w:ind w:firstLine="0"/>
              <w:jc w:val="left"/>
              <w:rPr>
                <w:rFonts w:ascii="Times New Roman" w:hAnsi="Times New Roman"/>
              </w:rPr>
            </w:pPr>
            <w:r>
              <w:rPr>
                <w:rFonts w:ascii="Times New Roman" w:hAnsi="Times New Roman"/>
              </w:rPr>
              <w:t xml:space="preserve">674500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sidR="00D91547">
              <w:rPr>
                <w:rFonts w:ascii="Times New Roman" w:hAnsi="Times New Roman"/>
              </w:rPr>
              <w:t>с</w:t>
            </w:r>
            <w:r w:rsidR="0025586F">
              <w:rPr>
                <w:rFonts w:ascii="Times New Roman" w:hAnsi="Times New Roman"/>
              </w:rPr>
              <w:t>.Хара</w:t>
            </w:r>
            <w:proofErr w:type="gramEnd"/>
            <w:r w:rsidR="0025586F" w:rsidRPr="00BE0BBC">
              <w:rPr>
                <w:rFonts w:ascii="Times New Roman" w:hAnsi="Times New Roman"/>
              </w:rPr>
              <w:t>-Бырка</w:t>
            </w:r>
            <w:proofErr w:type="spellEnd"/>
            <w:r w:rsidR="0025586F" w:rsidRPr="00BE0BBC">
              <w:rPr>
                <w:rFonts w:ascii="Times New Roman" w:hAnsi="Times New Roman"/>
              </w:rPr>
              <w:t>, ул. Мира,3</w:t>
            </w:r>
          </w:p>
        </w:tc>
      </w:tr>
      <w:tr w:rsidR="0025586F" w:rsidRPr="00BE0BBC" w:rsidTr="00292673">
        <w:tc>
          <w:tcPr>
            <w:tcW w:w="709" w:type="dxa"/>
          </w:tcPr>
          <w:p w:rsidR="0025586F" w:rsidRPr="00BE0BBC" w:rsidRDefault="00D416EF" w:rsidP="00292673">
            <w:pPr>
              <w:ind w:firstLine="0"/>
              <w:rPr>
                <w:rFonts w:ascii="Times New Roman" w:hAnsi="Times New Roman"/>
                <w:color w:val="000000"/>
              </w:rPr>
            </w:pPr>
            <w:r>
              <w:rPr>
                <w:rFonts w:ascii="Times New Roman" w:hAnsi="Times New Roman"/>
                <w:color w:val="000000"/>
              </w:rPr>
              <w:t>103.</w:t>
            </w:r>
          </w:p>
        </w:tc>
        <w:tc>
          <w:tcPr>
            <w:tcW w:w="3827" w:type="dxa"/>
          </w:tcPr>
          <w:p w:rsidR="0025586F" w:rsidRPr="00BE0BBC" w:rsidRDefault="0025586F" w:rsidP="0025586F">
            <w:pPr>
              <w:autoSpaceDE w:val="0"/>
              <w:autoSpaceDN w:val="0"/>
              <w:adjustRightInd w:val="0"/>
              <w:ind w:firstLine="0"/>
              <w:jc w:val="left"/>
              <w:rPr>
                <w:rFonts w:ascii="Times New Roman" w:hAnsi="Times New Roman"/>
              </w:rPr>
            </w:pPr>
            <w:r w:rsidRPr="00BE0BBC">
              <w:rPr>
                <w:rFonts w:ascii="Times New Roman" w:hAnsi="Times New Roman"/>
                <w:color w:val="000000"/>
                <w:lang w:bidi="ru-RU"/>
              </w:rPr>
              <w:t xml:space="preserve"> </w:t>
            </w:r>
            <w:proofErr w:type="gramStart"/>
            <w:r w:rsidRPr="00BE0BBC">
              <w:rPr>
                <w:rFonts w:ascii="Times New Roman" w:hAnsi="Times New Roman"/>
                <w:color w:val="000000"/>
                <w:lang w:bidi="ru-RU"/>
              </w:rPr>
              <w:t>Филиал  ОМЦБ</w:t>
            </w:r>
            <w:proofErr w:type="gramEnd"/>
            <w:r w:rsidRPr="00BE0BBC">
              <w:rPr>
                <w:rFonts w:ascii="Times New Roman" w:hAnsi="Times New Roman"/>
                <w:color w:val="000000"/>
                <w:lang w:bidi="ru-RU"/>
              </w:rPr>
              <w:t xml:space="preserve">  Библиотека                                                 </w:t>
            </w:r>
          </w:p>
        </w:tc>
        <w:tc>
          <w:tcPr>
            <w:tcW w:w="4933" w:type="dxa"/>
          </w:tcPr>
          <w:p w:rsidR="0025586F" w:rsidRPr="00D91547" w:rsidRDefault="00D91547" w:rsidP="0025586F">
            <w:pPr>
              <w:ind w:firstLine="0"/>
              <w:jc w:val="left"/>
              <w:rPr>
                <w:rFonts w:ascii="Times New Roman" w:hAnsi="Times New Roman"/>
              </w:rPr>
            </w:pPr>
            <w:r>
              <w:rPr>
                <w:rFonts w:ascii="Times New Roman" w:hAnsi="Times New Roman"/>
              </w:rPr>
              <w:t xml:space="preserve">674500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Pr>
                <w:rFonts w:ascii="Times New Roman" w:hAnsi="Times New Roman"/>
              </w:rPr>
              <w:t>с</w:t>
            </w:r>
            <w:r w:rsidR="0025586F" w:rsidRPr="00BE0BBC">
              <w:rPr>
                <w:rFonts w:ascii="Times New Roman" w:hAnsi="Times New Roman"/>
              </w:rPr>
              <w:t>.Хара</w:t>
            </w:r>
            <w:proofErr w:type="gramEnd"/>
            <w:r w:rsidR="0025586F" w:rsidRPr="00BE0BBC">
              <w:rPr>
                <w:rFonts w:ascii="Times New Roman" w:hAnsi="Times New Roman"/>
              </w:rPr>
              <w:t>-Бырка</w:t>
            </w:r>
            <w:proofErr w:type="spellEnd"/>
            <w:r w:rsidR="0025586F" w:rsidRPr="00BE0BBC">
              <w:rPr>
                <w:rFonts w:ascii="Times New Roman" w:hAnsi="Times New Roman"/>
              </w:rPr>
              <w:t>, ул. Мира,5</w:t>
            </w:r>
          </w:p>
        </w:tc>
      </w:tr>
      <w:tr w:rsidR="0025586F" w:rsidRPr="00BE0BBC" w:rsidTr="00292673">
        <w:tc>
          <w:tcPr>
            <w:tcW w:w="709" w:type="dxa"/>
          </w:tcPr>
          <w:p w:rsidR="0025586F" w:rsidRPr="00BE0BBC" w:rsidRDefault="00D416EF" w:rsidP="00292673">
            <w:pPr>
              <w:ind w:firstLine="0"/>
              <w:jc w:val="left"/>
              <w:rPr>
                <w:rFonts w:ascii="Times New Roman" w:hAnsi="Times New Roman"/>
                <w:color w:val="000000"/>
              </w:rPr>
            </w:pPr>
            <w:r>
              <w:rPr>
                <w:rFonts w:ascii="Times New Roman" w:hAnsi="Times New Roman"/>
                <w:color w:val="000000"/>
              </w:rPr>
              <w:t>104.</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сельский дом культуры</w:t>
            </w:r>
          </w:p>
        </w:tc>
        <w:tc>
          <w:tcPr>
            <w:tcW w:w="4933" w:type="dxa"/>
          </w:tcPr>
          <w:p w:rsidR="0025586F" w:rsidRPr="00BE0BBC" w:rsidRDefault="00D91547" w:rsidP="00D91547">
            <w:pPr>
              <w:ind w:firstLine="0"/>
              <w:jc w:val="left"/>
              <w:rPr>
                <w:rFonts w:ascii="Times New Roman" w:hAnsi="Times New Roman"/>
              </w:rPr>
            </w:pPr>
            <w:r>
              <w:rPr>
                <w:rFonts w:ascii="Times New Roman" w:hAnsi="Times New Roman"/>
              </w:rPr>
              <w:t xml:space="preserve">674500 </w:t>
            </w:r>
            <w:r w:rsidRPr="003C7114">
              <w:rPr>
                <w:rFonts w:ascii="Times New Roman" w:hAnsi="Times New Roman"/>
              </w:rPr>
              <w:t xml:space="preserve">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proofErr w:type="spellStart"/>
            <w:r>
              <w:rPr>
                <w:rFonts w:ascii="Times New Roman" w:hAnsi="Times New Roman"/>
              </w:rPr>
              <w:t>с</w:t>
            </w:r>
            <w:r w:rsidR="0025586F" w:rsidRPr="00BE0BBC">
              <w:rPr>
                <w:rFonts w:ascii="Times New Roman" w:hAnsi="Times New Roman"/>
              </w:rPr>
              <w:t>.Хара</w:t>
            </w:r>
            <w:proofErr w:type="gramEnd"/>
            <w:r w:rsidR="0025586F" w:rsidRPr="00BE0BBC">
              <w:rPr>
                <w:rFonts w:ascii="Times New Roman" w:hAnsi="Times New Roman"/>
              </w:rPr>
              <w:t>-Бырка</w:t>
            </w:r>
            <w:proofErr w:type="spellEnd"/>
            <w:r w:rsidR="0025586F" w:rsidRPr="00BE0BBC">
              <w:rPr>
                <w:rFonts w:ascii="Times New Roman" w:hAnsi="Times New Roman"/>
              </w:rPr>
              <w:t>,</w:t>
            </w:r>
          </w:p>
          <w:p w:rsidR="0025586F" w:rsidRPr="00BE0BBC" w:rsidRDefault="0025586F" w:rsidP="0025586F">
            <w:pPr>
              <w:ind w:firstLine="0"/>
              <w:jc w:val="left"/>
              <w:rPr>
                <w:rFonts w:ascii="Times New Roman" w:hAnsi="Times New Roman"/>
                <w:color w:val="000000"/>
              </w:rPr>
            </w:pPr>
            <w:r w:rsidRPr="00BE0BBC">
              <w:rPr>
                <w:rFonts w:ascii="Times New Roman" w:hAnsi="Times New Roman"/>
              </w:rPr>
              <w:t>ул.Первомайская,25</w:t>
            </w:r>
          </w:p>
        </w:tc>
      </w:tr>
      <w:tr w:rsidR="0025586F" w:rsidRPr="00BE0BBC" w:rsidTr="00292673">
        <w:tc>
          <w:tcPr>
            <w:tcW w:w="9469" w:type="dxa"/>
            <w:gridSpan w:val="3"/>
          </w:tcPr>
          <w:p w:rsidR="0025586F" w:rsidRPr="00BE0BBC" w:rsidRDefault="0025586F" w:rsidP="0025586F">
            <w:pPr>
              <w:ind w:firstLine="0"/>
              <w:jc w:val="center"/>
              <w:rPr>
                <w:rFonts w:ascii="Times New Roman" w:hAnsi="Times New Roman"/>
                <w:color w:val="000000"/>
              </w:rPr>
            </w:pPr>
            <w:r w:rsidRPr="00BE0BBC">
              <w:rPr>
                <w:rFonts w:ascii="Times New Roman" w:hAnsi="Times New Roman"/>
                <w:b/>
                <w:color w:val="000000"/>
                <w:lang w:bidi="ru-RU"/>
              </w:rPr>
              <w:t xml:space="preserve">Сельское </w:t>
            </w:r>
            <w:proofErr w:type="gramStart"/>
            <w:r w:rsidRPr="00BE0BBC">
              <w:rPr>
                <w:rFonts w:ascii="Times New Roman" w:hAnsi="Times New Roman"/>
                <w:b/>
                <w:color w:val="000000"/>
                <w:lang w:bidi="ru-RU"/>
              </w:rPr>
              <w:t>поселение  «</w:t>
            </w:r>
            <w:proofErr w:type="gramEnd"/>
            <w:r w:rsidRPr="00BE0BBC">
              <w:rPr>
                <w:rFonts w:ascii="Times New Roman" w:hAnsi="Times New Roman"/>
                <w:b/>
                <w:color w:val="000000"/>
                <w:lang w:bidi="ru-RU"/>
              </w:rPr>
              <w:t xml:space="preserve">  </w:t>
            </w:r>
            <w:proofErr w:type="spellStart"/>
            <w:r w:rsidRPr="00BE0BBC">
              <w:rPr>
                <w:rFonts w:ascii="Times New Roman" w:hAnsi="Times New Roman"/>
                <w:b/>
                <w:color w:val="000000"/>
                <w:lang w:bidi="ru-RU"/>
              </w:rPr>
              <w:t>Яснинское</w:t>
            </w:r>
            <w:proofErr w:type="spellEnd"/>
            <w:r w:rsidRPr="00BE0BBC">
              <w:rPr>
                <w:rFonts w:ascii="Times New Roman" w:hAnsi="Times New Roman"/>
                <w:b/>
                <w:color w:val="000000"/>
                <w:lang w:bidi="ru-RU"/>
              </w:rPr>
              <w:t xml:space="preserve">  »</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105</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Яснинская</w:t>
            </w:r>
            <w:proofErr w:type="spellEnd"/>
            <w:proofErr w:type="gramEnd"/>
            <w:r w:rsidRPr="00BE0BBC">
              <w:rPr>
                <w:rFonts w:ascii="Times New Roman" w:hAnsi="Times New Roman"/>
                <w:color w:val="000000"/>
                <w:lang w:bidi="ru-RU"/>
              </w:rPr>
              <w:t xml:space="preserve">  СОШ №1</w:t>
            </w:r>
          </w:p>
        </w:tc>
        <w:tc>
          <w:tcPr>
            <w:tcW w:w="4933" w:type="dxa"/>
          </w:tcPr>
          <w:p w:rsidR="0025586F" w:rsidRPr="00BE0BBC"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Pr>
                <w:rFonts w:ascii="Times New Roman" w:hAnsi="Times New Roman"/>
                <w:color w:val="000000"/>
              </w:rPr>
              <w:t>ст.</w:t>
            </w:r>
            <w:proofErr w:type="gramEnd"/>
            <w:r w:rsidR="0025586F">
              <w:rPr>
                <w:rFonts w:ascii="Times New Roman" w:hAnsi="Times New Roman"/>
                <w:color w:val="000000"/>
              </w:rPr>
              <w:t xml:space="preserve"> Ясная, </w:t>
            </w:r>
            <w:proofErr w:type="spellStart"/>
            <w:r w:rsidR="0025586F">
              <w:rPr>
                <w:rFonts w:ascii="Times New Roman" w:hAnsi="Times New Roman"/>
                <w:color w:val="000000"/>
              </w:rPr>
              <w:t>ул</w:t>
            </w:r>
            <w:proofErr w:type="spellEnd"/>
            <w:r w:rsidR="0025586F">
              <w:rPr>
                <w:rFonts w:ascii="Times New Roman" w:hAnsi="Times New Roman"/>
                <w:color w:val="000000"/>
              </w:rPr>
              <w:t xml:space="preserve"> .Комсомольская, 6</w:t>
            </w:r>
          </w:p>
        </w:tc>
      </w:tr>
      <w:tr w:rsidR="0025586F" w:rsidRPr="00BE0BBC" w:rsidTr="00292673">
        <w:trPr>
          <w:trHeight w:val="671"/>
        </w:trPr>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106</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proofErr w:type="gramStart"/>
            <w:r w:rsidRPr="00BE0BBC">
              <w:rPr>
                <w:rFonts w:ascii="Times New Roman" w:hAnsi="Times New Roman"/>
                <w:color w:val="000000"/>
                <w:lang w:bidi="ru-RU"/>
              </w:rPr>
              <w:t xml:space="preserve">МБОУ  </w:t>
            </w:r>
            <w:proofErr w:type="spellStart"/>
            <w:r w:rsidRPr="00BE0BBC">
              <w:rPr>
                <w:rFonts w:ascii="Times New Roman" w:hAnsi="Times New Roman"/>
                <w:color w:val="000000"/>
                <w:lang w:bidi="ru-RU"/>
              </w:rPr>
              <w:t>Яснинская</w:t>
            </w:r>
            <w:proofErr w:type="spellEnd"/>
            <w:proofErr w:type="gramEnd"/>
            <w:r w:rsidRPr="00BE0BBC">
              <w:rPr>
                <w:rFonts w:ascii="Times New Roman" w:hAnsi="Times New Roman"/>
                <w:color w:val="000000"/>
                <w:lang w:bidi="ru-RU"/>
              </w:rPr>
              <w:t xml:space="preserve">  СОШ №2</w:t>
            </w:r>
          </w:p>
        </w:tc>
        <w:tc>
          <w:tcPr>
            <w:tcW w:w="4933" w:type="dxa"/>
          </w:tcPr>
          <w:p w:rsidR="00797125" w:rsidRPr="00BE0BBC"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Pr>
                <w:rFonts w:ascii="Times New Roman" w:hAnsi="Times New Roman"/>
              </w:rPr>
              <w:t>ул.</w:t>
            </w:r>
            <w:proofErr w:type="gramEnd"/>
            <w:r>
              <w:rPr>
                <w:rFonts w:ascii="Times New Roman" w:hAnsi="Times New Roman"/>
              </w:rPr>
              <w:t xml:space="preserve"> Нагорная 22</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107</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color w:val="000000"/>
                <w:lang w:bidi="ru-RU"/>
              </w:rPr>
              <w:t xml:space="preserve">МБДОУ Детский сад </w:t>
            </w:r>
            <w:proofErr w:type="gramStart"/>
            <w:r w:rsidRPr="00BE0BBC">
              <w:rPr>
                <w:rFonts w:ascii="Times New Roman" w:hAnsi="Times New Roman"/>
                <w:color w:val="000000"/>
                <w:lang w:bidi="ru-RU"/>
              </w:rPr>
              <w:t>«  Малыш</w:t>
            </w:r>
            <w:proofErr w:type="gramEnd"/>
            <w:r w:rsidRPr="00BE0BBC">
              <w:rPr>
                <w:rFonts w:ascii="Times New Roman" w:hAnsi="Times New Roman"/>
                <w:color w:val="000000"/>
                <w:lang w:bidi="ru-RU"/>
              </w:rPr>
              <w:t>»</w:t>
            </w:r>
          </w:p>
        </w:tc>
        <w:tc>
          <w:tcPr>
            <w:tcW w:w="4933" w:type="dxa"/>
          </w:tcPr>
          <w:p w:rsidR="0025586F" w:rsidRPr="00BE0BBC"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BE0BBC">
              <w:rPr>
                <w:rFonts w:ascii="Times New Roman" w:hAnsi="Times New Roman"/>
                <w:color w:val="000000"/>
              </w:rPr>
              <w:t>ст.</w:t>
            </w:r>
            <w:proofErr w:type="gramEnd"/>
            <w:r w:rsidR="0025586F" w:rsidRPr="00BE0BBC">
              <w:rPr>
                <w:rFonts w:ascii="Times New Roman" w:hAnsi="Times New Roman"/>
                <w:color w:val="000000"/>
              </w:rPr>
              <w:t xml:space="preserve"> Ясная, </w:t>
            </w:r>
            <w:proofErr w:type="spellStart"/>
            <w:r w:rsidR="0025586F" w:rsidRPr="00BE0BBC">
              <w:rPr>
                <w:rFonts w:ascii="Times New Roman" w:hAnsi="Times New Roman"/>
                <w:color w:val="000000"/>
              </w:rPr>
              <w:t>ул</w:t>
            </w:r>
            <w:proofErr w:type="spellEnd"/>
            <w:r w:rsidR="0025586F" w:rsidRPr="00BE0BBC">
              <w:rPr>
                <w:rFonts w:ascii="Times New Roman" w:hAnsi="Times New Roman"/>
                <w:color w:val="000000"/>
              </w:rPr>
              <w:t xml:space="preserve"> .Ленина  14</w:t>
            </w:r>
          </w:p>
        </w:tc>
      </w:tr>
      <w:tr w:rsidR="0025586F" w:rsidRPr="00BE0BBC" w:rsidTr="00292673">
        <w:tc>
          <w:tcPr>
            <w:tcW w:w="709" w:type="dxa"/>
          </w:tcPr>
          <w:p w:rsidR="0025586F" w:rsidRPr="00BE0BBC" w:rsidRDefault="00D416EF" w:rsidP="0025586F">
            <w:pPr>
              <w:ind w:firstLine="0"/>
              <w:jc w:val="center"/>
              <w:rPr>
                <w:rFonts w:ascii="Times New Roman" w:hAnsi="Times New Roman"/>
                <w:color w:val="000000"/>
              </w:rPr>
            </w:pPr>
            <w:r>
              <w:rPr>
                <w:rFonts w:ascii="Times New Roman" w:hAnsi="Times New Roman"/>
                <w:color w:val="000000"/>
              </w:rPr>
              <w:t>108</w:t>
            </w:r>
            <w:r w:rsidR="0025586F" w:rsidRPr="00BE0BBC">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E0BBC">
              <w:rPr>
                <w:rFonts w:ascii="Times New Roman" w:hAnsi="Times New Roman"/>
                <w:color w:val="000000"/>
                <w:lang w:bidi="ru-RU"/>
              </w:rPr>
              <w:t>Филиал ОММ и ДЦ    Дом культуры</w:t>
            </w:r>
          </w:p>
        </w:tc>
        <w:tc>
          <w:tcPr>
            <w:tcW w:w="4933" w:type="dxa"/>
          </w:tcPr>
          <w:p w:rsidR="00797125" w:rsidRPr="00BE0BBC"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Pr>
                <w:rFonts w:ascii="Times New Roman" w:hAnsi="Times New Roman"/>
                <w:color w:val="000000"/>
              </w:rPr>
              <w:t>ст.</w:t>
            </w:r>
            <w:proofErr w:type="gramEnd"/>
            <w:r>
              <w:rPr>
                <w:rFonts w:ascii="Times New Roman" w:hAnsi="Times New Roman"/>
                <w:color w:val="000000"/>
              </w:rPr>
              <w:t xml:space="preserve"> Ясная, </w:t>
            </w:r>
            <w:proofErr w:type="spellStart"/>
            <w:r>
              <w:rPr>
                <w:rFonts w:ascii="Times New Roman" w:hAnsi="Times New Roman"/>
                <w:color w:val="000000"/>
              </w:rPr>
              <w:t>ул</w:t>
            </w:r>
            <w:proofErr w:type="spellEnd"/>
            <w:r>
              <w:rPr>
                <w:rFonts w:ascii="Times New Roman" w:hAnsi="Times New Roman"/>
                <w:color w:val="000000"/>
              </w:rPr>
              <w:t xml:space="preserve"> .Ленина  2</w:t>
            </w:r>
            <w:r w:rsidRPr="00BE0BBC">
              <w:rPr>
                <w:rFonts w:ascii="Times New Roman" w:hAnsi="Times New Roman"/>
                <w:color w:val="000000"/>
              </w:rPr>
              <w:t>4</w:t>
            </w:r>
          </w:p>
        </w:tc>
      </w:tr>
      <w:tr w:rsidR="0025586F" w:rsidRPr="00E45440" w:rsidTr="00292673">
        <w:trPr>
          <w:trHeight w:val="1113"/>
        </w:trPr>
        <w:tc>
          <w:tcPr>
            <w:tcW w:w="709" w:type="dxa"/>
          </w:tcPr>
          <w:p w:rsidR="0025586F" w:rsidRDefault="00D416EF" w:rsidP="0025586F">
            <w:pPr>
              <w:ind w:firstLine="0"/>
              <w:jc w:val="center"/>
              <w:rPr>
                <w:rFonts w:ascii="Times New Roman" w:hAnsi="Times New Roman"/>
                <w:color w:val="000000"/>
              </w:rPr>
            </w:pPr>
            <w:r>
              <w:rPr>
                <w:rFonts w:ascii="Times New Roman" w:hAnsi="Times New Roman"/>
                <w:color w:val="000000"/>
              </w:rPr>
              <w:t>109</w:t>
            </w:r>
            <w:r w:rsidR="0025586F">
              <w:rPr>
                <w:rFonts w:ascii="Times New Roman" w:hAnsi="Times New Roman"/>
                <w:color w:val="000000"/>
              </w:rPr>
              <w:t>.</w:t>
            </w:r>
          </w:p>
        </w:tc>
        <w:tc>
          <w:tcPr>
            <w:tcW w:w="3827" w:type="dxa"/>
          </w:tcPr>
          <w:p w:rsidR="0025586F" w:rsidRPr="00BE0BBC" w:rsidRDefault="0025586F" w:rsidP="0025586F">
            <w:pPr>
              <w:ind w:firstLine="0"/>
              <w:jc w:val="left"/>
              <w:rPr>
                <w:rFonts w:ascii="Times New Roman" w:hAnsi="Times New Roman"/>
                <w:color w:val="000000"/>
                <w:lang w:bidi="ru-RU"/>
              </w:rPr>
            </w:pPr>
            <w:r w:rsidRPr="00BB2FBA">
              <w:rPr>
                <w:rFonts w:ascii="Times New Roman" w:hAnsi="Times New Roman"/>
                <w:color w:val="000000"/>
                <w:lang w:bidi="ru-RU"/>
              </w:rPr>
              <w:t>Государственное стационарное учреждение социального обслуживания пансионат "</w:t>
            </w:r>
            <w:proofErr w:type="spellStart"/>
            <w:r w:rsidRPr="00BB2FBA">
              <w:rPr>
                <w:rFonts w:ascii="Times New Roman" w:hAnsi="Times New Roman"/>
                <w:color w:val="000000"/>
                <w:lang w:bidi="ru-RU"/>
              </w:rPr>
              <w:t>Яснинский</w:t>
            </w:r>
            <w:proofErr w:type="spellEnd"/>
            <w:r w:rsidRPr="00BB2FBA">
              <w:rPr>
                <w:rFonts w:ascii="Times New Roman" w:hAnsi="Times New Roman"/>
                <w:color w:val="000000"/>
                <w:lang w:bidi="ru-RU"/>
              </w:rPr>
              <w:t>" Забайкальского края</w:t>
            </w:r>
          </w:p>
        </w:tc>
        <w:tc>
          <w:tcPr>
            <w:tcW w:w="4933" w:type="dxa"/>
          </w:tcPr>
          <w:p w:rsidR="0025586F" w:rsidRPr="00BE0BBC"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BB2FBA">
              <w:rPr>
                <w:rFonts w:ascii="Times New Roman" w:hAnsi="Times New Roman"/>
                <w:color w:val="000000"/>
              </w:rPr>
              <w:t>ст.</w:t>
            </w:r>
            <w:proofErr w:type="gramEnd"/>
            <w:r w:rsidR="0025586F" w:rsidRPr="00BB2FBA">
              <w:rPr>
                <w:rFonts w:ascii="Times New Roman" w:hAnsi="Times New Roman"/>
                <w:color w:val="000000"/>
              </w:rPr>
              <w:t xml:space="preserve"> Ясная, ул. 50 лет Октября,9</w:t>
            </w:r>
            <w:r w:rsidR="0025586F">
              <w:rPr>
                <w:rFonts w:ascii="Times New Roman" w:hAnsi="Times New Roman"/>
                <w:color w:val="000000"/>
              </w:rPr>
              <w:t>, корп. 2, корп. 3, корп. 4, корп. 6, корп. 7</w:t>
            </w:r>
          </w:p>
        </w:tc>
      </w:tr>
      <w:tr w:rsidR="0025586F" w:rsidRPr="00E45440" w:rsidTr="00292673">
        <w:tc>
          <w:tcPr>
            <w:tcW w:w="709" w:type="dxa"/>
          </w:tcPr>
          <w:p w:rsidR="0025586F" w:rsidRDefault="00D416EF" w:rsidP="0025586F">
            <w:pPr>
              <w:ind w:firstLine="0"/>
              <w:jc w:val="center"/>
              <w:rPr>
                <w:rFonts w:ascii="Times New Roman" w:hAnsi="Times New Roman"/>
                <w:color w:val="000000"/>
              </w:rPr>
            </w:pPr>
            <w:r>
              <w:rPr>
                <w:rFonts w:ascii="Times New Roman" w:hAnsi="Times New Roman"/>
                <w:color w:val="000000"/>
              </w:rPr>
              <w:t>110</w:t>
            </w:r>
            <w:r w:rsidR="0025586F">
              <w:rPr>
                <w:rFonts w:ascii="Times New Roman" w:hAnsi="Times New Roman"/>
                <w:color w:val="000000"/>
              </w:rPr>
              <w:t>.</w:t>
            </w:r>
          </w:p>
        </w:tc>
        <w:tc>
          <w:tcPr>
            <w:tcW w:w="3827" w:type="dxa"/>
          </w:tcPr>
          <w:p w:rsidR="0025586F" w:rsidRPr="00BB2FBA" w:rsidRDefault="00473F4C" w:rsidP="0025586F">
            <w:pPr>
              <w:ind w:firstLine="0"/>
              <w:jc w:val="left"/>
              <w:rPr>
                <w:rFonts w:ascii="Times New Roman" w:hAnsi="Times New Roman"/>
                <w:color w:val="000000"/>
                <w:lang w:bidi="ru-RU"/>
              </w:rPr>
            </w:pPr>
            <w:r>
              <w:rPr>
                <w:rFonts w:ascii="Times New Roman" w:hAnsi="Times New Roman"/>
                <w:color w:val="000000"/>
                <w:lang w:bidi="ru-RU"/>
              </w:rPr>
              <w:t xml:space="preserve"> </w:t>
            </w:r>
            <w:proofErr w:type="spellStart"/>
            <w:r>
              <w:rPr>
                <w:rFonts w:ascii="Times New Roman" w:hAnsi="Times New Roman"/>
                <w:color w:val="000000"/>
                <w:lang w:bidi="ru-RU"/>
              </w:rPr>
              <w:t>Яснинское</w:t>
            </w:r>
            <w:proofErr w:type="spellEnd"/>
            <w:r>
              <w:rPr>
                <w:rFonts w:ascii="Times New Roman" w:hAnsi="Times New Roman"/>
                <w:color w:val="000000"/>
                <w:lang w:bidi="ru-RU"/>
              </w:rPr>
              <w:t xml:space="preserve"> </w:t>
            </w:r>
            <w:proofErr w:type="gramStart"/>
            <w:r>
              <w:rPr>
                <w:rFonts w:ascii="Times New Roman" w:hAnsi="Times New Roman"/>
                <w:color w:val="000000"/>
                <w:lang w:bidi="ru-RU"/>
              </w:rPr>
              <w:t>подразделение  ГУЗ</w:t>
            </w:r>
            <w:proofErr w:type="gramEnd"/>
            <w:r>
              <w:rPr>
                <w:rFonts w:ascii="Times New Roman" w:hAnsi="Times New Roman"/>
                <w:color w:val="000000"/>
                <w:lang w:bidi="ru-RU"/>
              </w:rPr>
              <w:t xml:space="preserve"> « </w:t>
            </w:r>
            <w:proofErr w:type="spellStart"/>
            <w:r>
              <w:rPr>
                <w:rFonts w:ascii="Times New Roman" w:hAnsi="Times New Roman"/>
                <w:color w:val="000000"/>
                <w:lang w:bidi="ru-RU"/>
              </w:rPr>
              <w:t>Оловяннинской</w:t>
            </w:r>
            <w:proofErr w:type="spellEnd"/>
            <w:r>
              <w:rPr>
                <w:rFonts w:ascii="Times New Roman" w:hAnsi="Times New Roman"/>
                <w:color w:val="000000"/>
                <w:lang w:bidi="ru-RU"/>
              </w:rPr>
              <w:t xml:space="preserve"> ЦРБ»</w:t>
            </w:r>
          </w:p>
        </w:tc>
        <w:tc>
          <w:tcPr>
            <w:tcW w:w="4933" w:type="dxa"/>
          </w:tcPr>
          <w:p w:rsidR="0025586F" w:rsidRPr="00BB2FBA" w:rsidRDefault="00797125" w:rsidP="0025586F">
            <w:pPr>
              <w:ind w:firstLine="0"/>
              <w:jc w:val="left"/>
              <w:rPr>
                <w:rFonts w:ascii="Times New Roman" w:hAnsi="Times New Roman"/>
                <w:color w:val="000000"/>
              </w:rPr>
            </w:pPr>
            <w:r>
              <w:rPr>
                <w:rFonts w:ascii="Times New Roman" w:hAnsi="Times New Roman"/>
                <w:color w:val="000000"/>
              </w:rPr>
              <w:t>674504</w:t>
            </w:r>
            <w:r w:rsidRPr="003C7114">
              <w:rPr>
                <w:rFonts w:ascii="Times New Roman" w:hAnsi="Times New Roman"/>
              </w:rPr>
              <w:t xml:space="preserve"> Забайкальский край, </w:t>
            </w:r>
            <w:proofErr w:type="spellStart"/>
            <w:r w:rsidRPr="003C7114">
              <w:rPr>
                <w:rFonts w:ascii="Times New Roman" w:hAnsi="Times New Roman"/>
              </w:rPr>
              <w:t>Оловяннинский</w:t>
            </w:r>
            <w:proofErr w:type="spellEnd"/>
            <w:r w:rsidRPr="003C7114">
              <w:rPr>
                <w:rFonts w:ascii="Times New Roman" w:hAnsi="Times New Roman"/>
              </w:rPr>
              <w:t xml:space="preserve"> </w:t>
            </w:r>
            <w:proofErr w:type="gramStart"/>
            <w:r w:rsidRPr="003C7114">
              <w:rPr>
                <w:rFonts w:ascii="Times New Roman" w:hAnsi="Times New Roman"/>
              </w:rPr>
              <w:t>район</w:t>
            </w:r>
            <w:r>
              <w:rPr>
                <w:rFonts w:ascii="Times New Roman" w:hAnsi="Times New Roman"/>
              </w:rPr>
              <w:t>,</w:t>
            </w:r>
            <w:r w:rsidRPr="003C7114">
              <w:rPr>
                <w:rFonts w:ascii="Times New Roman" w:hAnsi="Times New Roman"/>
                <w:color w:val="000000"/>
                <w:lang w:bidi="ru-RU"/>
              </w:rPr>
              <w:t xml:space="preserve"> </w:t>
            </w:r>
            <w:r w:rsidRPr="003C7114">
              <w:rPr>
                <w:rFonts w:ascii="Times New Roman" w:hAnsi="Times New Roman"/>
              </w:rPr>
              <w:t xml:space="preserve"> </w:t>
            </w:r>
            <w:r w:rsidR="0025586F" w:rsidRPr="00DE08C6">
              <w:rPr>
                <w:rFonts w:ascii="Times New Roman" w:hAnsi="Times New Roman"/>
                <w:color w:val="000000"/>
              </w:rPr>
              <w:t>ст.</w:t>
            </w:r>
            <w:proofErr w:type="gramEnd"/>
            <w:r w:rsidR="0025586F" w:rsidRPr="00DE08C6">
              <w:rPr>
                <w:rFonts w:ascii="Times New Roman" w:hAnsi="Times New Roman"/>
                <w:color w:val="000000"/>
              </w:rPr>
              <w:t xml:space="preserve"> Ясная, ул. 50 лет Октября, зд</w:t>
            </w:r>
            <w:r w:rsidR="0025586F">
              <w:rPr>
                <w:rFonts w:ascii="Times New Roman" w:hAnsi="Times New Roman"/>
                <w:color w:val="000000"/>
              </w:rPr>
              <w:t>ание 1А, стр. 8</w:t>
            </w:r>
          </w:p>
        </w:tc>
      </w:tr>
    </w:tbl>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center"/>
        <w:rPr>
          <w:rFonts w:ascii="Times New Roman" w:hAnsi="Times New Roman"/>
          <w:color w:val="000000"/>
        </w:rPr>
      </w:pPr>
    </w:p>
    <w:p w:rsidR="00E45440" w:rsidRPr="00E45440" w:rsidRDefault="00E45440" w:rsidP="00E45440">
      <w:pPr>
        <w:ind w:firstLine="0"/>
        <w:jc w:val="left"/>
        <w:rPr>
          <w:rFonts w:ascii="Times New Roman" w:hAnsi="Times New Roman"/>
          <w:color w:val="000000"/>
        </w:rPr>
      </w:pPr>
    </w:p>
    <w:p w:rsidR="00E45440" w:rsidRDefault="00E45440" w:rsidP="00E45440">
      <w:pPr>
        <w:ind w:firstLine="0"/>
        <w:jc w:val="left"/>
        <w:rPr>
          <w:rFonts w:ascii="Times New Roman" w:hAnsi="Times New Roman"/>
          <w:color w:val="000000"/>
        </w:rPr>
      </w:pPr>
    </w:p>
    <w:p w:rsidR="00847CC0" w:rsidRDefault="00847CC0" w:rsidP="00847CC0">
      <w:pPr>
        <w:autoSpaceDE w:val="0"/>
        <w:autoSpaceDN w:val="0"/>
        <w:adjustRightInd w:val="0"/>
        <w:ind w:firstLine="0"/>
        <w:outlineLvl w:val="0"/>
        <w:rPr>
          <w:rFonts w:ascii="Times New Roman" w:hAnsi="Times New Roman"/>
          <w:color w:val="000000"/>
        </w:rPr>
      </w:pPr>
    </w:p>
    <w:p w:rsidR="00EE3A81" w:rsidRDefault="00EE3A81" w:rsidP="00847CC0">
      <w:pPr>
        <w:autoSpaceDE w:val="0"/>
        <w:autoSpaceDN w:val="0"/>
        <w:adjustRightInd w:val="0"/>
        <w:ind w:firstLine="0"/>
        <w:outlineLvl w:val="0"/>
        <w:rPr>
          <w:rFonts w:ascii="Times New Roman" w:hAnsi="Times New Roman"/>
          <w:color w:val="000000"/>
        </w:rPr>
      </w:pPr>
    </w:p>
    <w:p w:rsidR="00914230" w:rsidRDefault="00914230" w:rsidP="00847CC0">
      <w:pPr>
        <w:autoSpaceDE w:val="0"/>
        <w:autoSpaceDN w:val="0"/>
        <w:adjustRightInd w:val="0"/>
        <w:ind w:firstLine="0"/>
        <w:outlineLvl w:val="0"/>
        <w:rPr>
          <w:rFonts w:ascii="Times New Roman" w:hAnsi="Times New Roman"/>
          <w:color w:val="000000"/>
        </w:rPr>
      </w:pPr>
    </w:p>
    <w:p w:rsidR="00914230" w:rsidRDefault="00914230" w:rsidP="00847CC0">
      <w:pPr>
        <w:autoSpaceDE w:val="0"/>
        <w:autoSpaceDN w:val="0"/>
        <w:adjustRightInd w:val="0"/>
        <w:ind w:firstLine="0"/>
        <w:outlineLvl w:val="0"/>
        <w:rPr>
          <w:rFonts w:ascii="Times New Roman" w:hAnsi="Times New Roman"/>
          <w:color w:val="000000"/>
        </w:rPr>
      </w:pPr>
    </w:p>
    <w:p w:rsidR="009445ED" w:rsidRDefault="009445ED"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B76FD2" w:rsidRDefault="00B76FD2" w:rsidP="00847CC0">
      <w:pPr>
        <w:autoSpaceDE w:val="0"/>
        <w:autoSpaceDN w:val="0"/>
        <w:adjustRightInd w:val="0"/>
        <w:ind w:firstLine="0"/>
        <w:outlineLvl w:val="0"/>
        <w:rPr>
          <w:rFonts w:ascii="Times New Roman" w:hAnsi="Times New Roman"/>
          <w:color w:val="000000"/>
        </w:rPr>
      </w:pPr>
    </w:p>
    <w:p w:rsidR="00125262" w:rsidRPr="000F3B9D" w:rsidRDefault="00847CC0" w:rsidP="00DE5F2D">
      <w:pPr>
        <w:autoSpaceDE w:val="0"/>
        <w:autoSpaceDN w:val="0"/>
        <w:adjustRightInd w:val="0"/>
        <w:ind w:firstLine="0"/>
        <w:outlineLvl w:val="0"/>
        <w:rPr>
          <w:rFonts w:ascii="Times New Roman" w:hAnsi="Times New Roman"/>
        </w:rPr>
      </w:pPr>
      <w:r w:rsidRPr="000F3B9D">
        <w:rPr>
          <w:rFonts w:ascii="Times New Roman" w:hAnsi="Times New Roman"/>
        </w:rPr>
        <w:t xml:space="preserve">                                                                                                    </w:t>
      </w:r>
      <w:r w:rsidR="009445ED" w:rsidRPr="000F3B9D">
        <w:rPr>
          <w:rFonts w:ascii="Times New Roman" w:hAnsi="Times New Roman"/>
        </w:rPr>
        <w:t>Приложение № 2</w:t>
      </w:r>
    </w:p>
    <w:p w:rsidR="00DE5F2D" w:rsidRPr="000F3B9D" w:rsidRDefault="00DE5F2D" w:rsidP="00125262">
      <w:pPr>
        <w:shd w:val="clear" w:color="auto" w:fill="FFFFFF"/>
        <w:ind w:left="927" w:firstLine="0"/>
        <w:jc w:val="right"/>
        <w:rPr>
          <w:rFonts w:ascii="Times New Roman" w:hAnsi="Times New Roman"/>
        </w:rPr>
      </w:pPr>
      <w:r w:rsidRPr="000F3B9D">
        <w:rPr>
          <w:rFonts w:ascii="Times New Roman" w:hAnsi="Times New Roman"/>
        </w:rPr>
        <w:t>к постановлению а</w:t>
      </w:r>
      <w:r w:rsidR="00125262" w:rsidRPr="000F3B9D">
        <w:rPr>
          <w:rFonts w:ascii="Times New Roman" w:hAnsi="Times New Roman"/>
        </w:rPr>
        <w:t xml:space="preserve">дминистрации </w:t>
      </w:r>
    </w:p>
    <w:p w:rsidR="00DE5F2D" w:rsidRPr="000F3B9D" w:rsidRDefault="00DE5F2D" w:rsidP="00DE5F2D">
      <w:pPr>
        <w:shd w:val="clear" w:color="auto" w:fill="FFFFFF"/>
        <w:ind w:left="927" w:firstLine="0"/>
        <w:jc w:val="center"/>
        <w:rPr>
          <w:rFonts w:ascii="Times New Roman" w:hAnsi="Times New Roman"/>
        </w:rPr>
      </w:pPr>
      <w:r w:rsidRPr="000F3B9D">
        <w:rPr>
          <w:rFonts w:ascii="Times New Roman" w:hAnsi="Times New Roman"/>
        </w:rPr>
        <w:t xml:space="preserve">                                    </w:t>
      </w:r>
      <w:r w:rsidR="00125262" w:rsidRPr="000F3B9D">
        <w:rPr>
          <w:rFonts w:ascii="Times New Roman" w:hAnsi="Times New Roman"/>
        </w:rPr>
        <w:t xml:space="preserve">муниципального района </w:t>
      </w:r>
      <w:proofErr w:type="gramStart"/>
      <w:r w:rsidR="00125262" w:rsidRPr="000F3B9D">
        <w:rPr>
          <w:rFonts w:ascii="Times New Roman" w:hAnsi="Times New Roman"/>
        </w:rPr>
        <w:t xml:space="preserve">« </w:t>
      </w:r>
      <w:proofErr w:type="spellStart"/>
      <w:r w:rsidR="00125262" w:rsidRPr="000F3B9D">
        <w:rPr>
          <w:rFonts w:ascii="Times New Roman" w:hAnsi="Times New Roman"/>
        </w:rPr>
        <w:t>Оловяннинский</w:t>
      </w:r>
      <w:proofErr w:type="spellEnd"/>
      <w:proofErr w:type="gramEnd"/>
      <w:r w:rsidR="00125262" w:rsidRPr="000F3B9D">
        <w:rPr>
          <w:rFonts w:ascii="Times New Roman" w:hAnsi="Times New Roman"/>
        </w:rPr>
        <w:t xml:space="preserve"> район»</w:t>
      </w:r>
    </w:p>
    <w:p w:rsidR="00125262" w:rsidRPr="000F3B9D" w:rsidRDefault="00AA5768" w:rsidP="00125262">
      <w:pPr>
        <w:shd w:val="clear" w:color="auto" w:fill="FFFFFF"/>
        <w:ind w:left="927" w:firstLine="0"/>
        <w:jc w:val="right"/>
        <w:rPr>
          <w:rFonts w:ascii="Times New Roman" w:hAnsi="Times New Roman"/>
        </w:rPr>
      </w:pPr>
      <w:r>
        <w:rPr>
          <w:rFonts w:ascii="Times New Roman" w:hAnsi="Times New Roman"/>
        </w:rPr>
        <w:t xml:space="preserve">  </w:t>
      </w:r>
      <w:r w:rsidRPr="00AA5768">
        <w:rPr>
          <w:rFonts w:ascii="Times New Roman" w:hAnsi="Times New Roman"/>
          <w:u w:val="single"/>
        </w:rPr>
        <w:t xml:space="preserve">от </w:t>
      </w:r>
      <w:proofErr w:type="gramStart"/>
      <w:r w:rsidRPr="00AA5768">
        <w:rPr>
          <w:rFonts w:ascii="Times New Roman" w:hAnsi="Times New Roman"/>
          <w:u w:val="single"/>
        </w:rPr>
        <w:t>20</w:t>
      </w:r>
      <w:r>
        <w:rPr>
          <w:rFonts w:ascii="Times New Roman" w:hAnsi="Times New Roman"/>
        </w:rPr>
        <w:t xml:space="preserve">  </w:t>
      </w:r>
      <w:r w:rsidRPr="00AA5768">
        <w:rPr>
          <w:rFonts w:ascii="Times New Roman" w:hAnsi="Times New Roman"/>
          <w:u w:val="single"/>
        </w:rPr>
        <w:t>февраля</w:t>
      </w:r>
      <w:proofErr w:type="gramEnd"/>
      <w:r>
        <w:rPr>
          <w:rFonts w:ascii="Times New Roman" w:hAnsi="Times New Roman"/>
        </w:rPr>
        <w:t xml:space="preserve"> </w:t>
      </w:r>
      <w:r w:rsidR="00914230" w:rsidRPr="000F3B9D">
        <w:rPr>
          <w:rFonts w:ascii="Times New Roman" w:hAnsi="Times New Roman"/>
        </w:rPr>
        <w:t xml:space="preserve"> 2023</w:t>
      </w:r>
      <w:r>
        <w:rPr>
          <w:rFonts w:ascii="Times New Roman" w:hAnsi="Times New Roman"/>
        </w:rPr>
        <w:t xml:space="preserve"> года №  </w:t>
      </w:r>
      <w:r w:rsidRPr="00AA5768">
        <w:rPr>
          <w:rFonts w:ascii="Times New Roman" w:hAnsi="Times New Roman"/>
          <w:u w:val="single"/>
        </w:rPr>
        <w:t xml:space="preserve">43 </w:t>
      </w:r>
    </w:p>
    <w:p w:rsidR="00125262" w:rsidRPr="00FC57F4" w:rsidRDefault="00125262" w:rsidP="00125262">
      <w:pPr>
        <w:shd w:val="clear" w:color="auto" w:fill="FFFFFF"/>
        <w:ind w:left="927" w:firstLine="0"/>
        <w:jc w:val="right"/>
        <w:rPr>
          <w:rFonts w:ascii="Times New Roman" w:hAnsi="Times New Roman"/>
          <w:b/>
          <w:sz w:val="28"/>
          <w:szCs w:val="28"/>
        </w:rPr>
      </w:pPr>
    </w:p>
    <w:p w:rsidR="00125262" w:rsidRPr="00FC57F4" w:rsidRDefault="009445ED" w:rsidP="00125262">
      <w:pPr>
        <w:shd w:val="clear" w:color="auto" w:fill="FFFFFF"/>
        <w:ind w:firstLine="708"/>
        <w:rPr>
          <w:rFonts w:ascii="Times New Roman" w:hAnsi="Times New Roman"/>
          <w:b/>
          <w:color w:val="000000" w:themeColor="text1"/>
          <w:spacing w:val="-11"/>
          <w:sz w:val="28"/>
          <w:szCs w:val="28"/>
        </w:rPr>
      </w:pPr>
      <w:r w:rsidRPr="00FC57F4">
        <w:rPr>
          <w:rFonts w:ascii="Times New Roman" w:hAnsi="Times New Roman"/>
          <w:b/>
          <w:sz w:val="28"/>
          <w:szCs w:val="28"/>
        </w:rPr>
        <w:t xml:space="preserve"> Перечень м</w:t>
      </w:r>
      <w:r w:rsidR="00D00579">
        <w:rPr>
          <w:rFonts w:ascii="Times New Roman" w:hAnsi="Times New Roman"/>
          <w:b/>
          <w:sz w:val="28"/>
          <w:szCs w:val="28"/>
        </w:rPr>
        <w:t>ест</w:t>
      </w:r>
      <w:r w:rsidR="00125262" w:rsidRPr="00FC57F4">
        <w:rPr>
          <w:rFonts w:ascii="Times New Roman" w:hAnsi="Times New Roman"/>
          <w:b/>
          <w:sz w:val="28"/>
          <w:szCs w:val="28"/>
        </w:rPr>
        <w:t xml:space="preserve"> нахождения источников повышенной </w:t>
      </w:r>
      <w:proofErr w:type="gramStart"/>
      <w:r w:rsidR="00125262" w:rsidRPr="00FC57F4">
        <w:rPr>
          <w:rFonts w:ascii="Times New Roman" w:hAnsi="Times New Roman"/>
          <w:b/>
          <w:sz w:val="28"/>
          <w:szCs w:val="28"/>
        </w:rPr>
        <w:t>опасности  на</w:t>
      </w:r>
      <w:proofErr w:type="gramEnd"/>
      <w:r w:rsidR="00125262" w:rsidRPr="00FC57F4">
        <w:rPr>
          <w:rFonts w:ascii="Times New Roman" w:hAnsi="Times New Roman"/>
          <w:b/>
          <w:sz w:val="28"/>
          <w:szCs w:val="28"/>
        </w:rPr>
        <w:t xml:space="preserve"> территории</w:t>
      </w:r>
      <w:r w:rsidRPr="00FC57F4">
        <w:rPr>
          <w:rFonts w:ascii="Times New Roman" w:hAnsi="Times New Roman"/>
          <w:b/>
          <w:sz w:val="28"/>
          <w:szCs w:val="28"/>
        </w:rPr>
        <w:t xml:space="preserve"> муниципального района «</w:t>
      </w:r>
      <w:r w:rsidR="00125262" w:rsidRPr="00FC57F4">
        <w:rPr>
          <w:rFonts w:ascii="Times New Roman" w:hAnsi="Times New Roman"/>
          <w:b/>
          <w:sz w:val="28"/>
          <w:szCs w:val="28"/>
        </w:rPr>
        <w:t xml:space="preserve"> </w:t>
      </w:r>
      <w:proofErr w:type="spellStart"/>
      <w:r w:rsidRPr="00FC57F4">
        <w:rPr>
          <w:rFonts w:ascii="Times New Roman" w:hAnsi="Times New Roman"/>
          <w:b/>
          <w:sz w:val="28"/>
          <w:szCs w:val="28"/>
        </w:rPr>
        <w:t>Оловяннинский</w:t>
      </w:r>
      <w:proofErr w:type="spellEnd"/>
      <w:r w:rsidR="00125262" w:rsidRPr="00FC57F4">
        <w:rPr>
          <w:rFonts w:ascii="Times New Roman" w:hAnsi="Times New Roman"/>
          <w:b/>
          <w:sz w:val="28"/>
          <w:szCs w:val="28"/>
        </w:rPr>
        <w:t xml:space="preserve"> район</w:t>
      </w:r>
      <w:r w:rsidRPr="00FC57F4">
        <w:rPr>
          <w:rFonts w:ascii="Times New Roman" w:hAnsi="Times New Roman"/>
          <w:b/>
          <w:sz w:val="28"/>
          <w:szCs w:val="28"/>
        </w:rPr>
        <w:t>».</w:t>
      </w:r>
    </w:p>
    <w:p w:rsidR="00125262" w:rsidRDefault="00125262" w:rsidP="00125262">
      <w:pPr>
        <w:shd w:val="clear" w:color="auto" w:fill="FFFFFF"/>
        <w:ind w:left="927" w:firstLine="0"/>
        <w:jc w:val="right"/>
        <w:rPr>
          <w:rFonts w:ascii="Times New Roman" w:hAnsi="Times New Roman"/>
          <w:sz w:val="28"/>
          <w:szCs w:val="28"/>
        </w:rPr>
      </w:pPr>
    </w:p>
    <w:p w:rsidR="00125262" w:rsidRDefault="00125262" w:rsidP="00125262">
      <w:pPr>
        <w:shd w:val="clear" w:color="auto" w:fill="FFFFFF"/>
        <w:ind w:firstLine="708"/>
        <w:rPr>
          <w:rFonts w:ascii="Times New Roman" w:hAnsi="Times New Roman"/>
          <w:sz w:val="28"/>
          <w:szCs w:val="28"/>
        </w:rPr>
      </w:pPr>
    </w:p>
    <w:tbl>
      <w:tblPr>
        <w:tblStyle w:val="a4"/>
        <w:tblW w:w="0" w:type="auto"/>
        <w:tblLook w:val="04A0" w:firstRow="1" w:lastRow="0" w:firstColumn="1" w:lastColumn="0" w:noHBand="0" w:noVBand="1"/>
      </w:tblPr>
      <w:tblGrid>
        <w:gridCol w:w="672"/>
        <w:gridCol w:w="5090"/>
        <w:gridCol w:w="3725"/>
      </w:tblGrid>
      <w:tr w:rsidR="00125262" w:rsidTr="007E2D6F">
        <w:tc>
          <w:tcPr>
            <w:tcW w:w="672" w:type="dxa"/>
          </w:tcPr>
          <w:p w:rsidR="00125262" w:rsidRDefault="00125262" w:rsidP="000C2B3B">
            <w:pPr>
              <w:ind w:firstLine="0"/>
              <w:rPr>
                <w:rFonts w:ascii="Times New Roman" w:hAnsi="Times New Roman"/>
                <w:b/>
                <w:bCs/>
                <w:color w:val="000000" w:themeColor="text1"/>
                <w:sz w:val="28"/>
                <w:szCs w:val="28"/>
              </w:rPr>
            </w:pPr>
            <w:r>
              <w:rPr>
                <w:rFonts w:ascii="Times New Roman" w:hAnsi="Times New Roman"/>
                <w:b/>
                <w:bCs/>
                <w:color w:val="000000" w:themeColor="text1"/>
                <w:sz w:val="28"/>
                <w:szCs w:val="28"/>
              </w:rPr>
              <w:t>№ п/п</w:t>
            </w:r>
          </w:p>
        </w:tc>
        <w:tc>
          <w:tcPr>
            <w:tcW w:w="5090" w:type="dxa"/>
          </w:tcPr>
          <w:p w:rsidR="00125262" w:rsidRDefault="00125262" w:rsidP="000C2B3B">
            <w:pPr>
              <w:ind w:firstLine="0"/>
              <w:rPr>
                <w:rFonts w:ascii="Times New Roman" w:hAnsi="Times New Roman"/>
                <w:b/>
                <w:bCs/>
                <w:color w:val="000000" w:themeColor="text1"/>
                <w:sz w:val="28"/>
                <w:szCs w:val="28"/>
              </w:rPr>
            </w:pPr>
            <w:r>
              <w:rPr>
                <w:rFonts w:ascii="Times New Roman" w:hAnsi="Times New Roman"/>
                <w:b/>
                <w:bCs/>
                <w:color w:val="000000" w:themeColor="text1"/>
                <w:sz w:val="28"/>
                <w:szCs w:val="28"/>
              </w:rPr>
              <w:t>Наименование, адрес организации</w:t>
            </w:r>
          </w:p>
        </w:tc>
        <w:tc>
          <w:tcPr>
            <w:tcW w:w="3725" w:type="dxa"/>
          </w:tcPr>
          <w:p w:rsidR="00125262" w:rsidRDefault="00125262" w:rsidP="000C2B3B">
            <w:pPr>
              <w:ind w:firstLine="0"/>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Наименование и местонахождение объекта </w:t>
            </w:r>
          </w:p>
        </w:tc>
      </w:tr>
      <w:tr w:rsidR="00125262" w:rsidTr="007E2D6F">
        <w:trPr>
          <w:trHeight w:val="1852"/>
        </w:trPr>
        <w:tc>
          <w:tcPr>
            <w:tcW w:w="672" w:type="dxa"/>
          </w:tcPr>
          <w:p w:rsidR="00125262" w:rsidRPr="003960EC" w:rsidRDefault="00125262" w:rsidP="000C2B3B">
            <w:pPr>
              <w:ind w:firstLine="0"/>
              <w:rPr>
                <w:rFonts w:ascii="Times New Roman" w:hAnsi="Times New Roman"/>
                <w:bCs/>
                <w:color w:val="000000" w:themeColor="text1"/>
                <w:sz w:val="28"/>
                <w:szCs w:val="28"/>
              </w:rPr>
            </w:pPr>
            <w:r w:rsidRPr="003960EC">
              <w:rPr>
                <w:rFonts w:ascii="Times New Roman" w:hAnsi="Times New Roman"/>
                <w:bCs/>
                <w:color w:val="000000" w:themeColor="text1"/>
                <w:sz w:val="28"/>
                <w:szCs w:val="28"/>
              </w:rPr>
              <w:t>1.</w:t>
            </w:r>
          </w:p>
        </w:tc>
        <w:tc>
          <w:tcPr>
            <w:tcW w:w="5090" w:type="dxa"/>
          </w:tcPr>
          <w:p w:rsidR="00125262" w:rsidRPr="003960EC" w:rsidRDefault="00125262" w:rsidP="000C2B3B">
            <w:pPr>
              <w:ind w:firstLine="0"/>
              <w:rPr>
                <w:rFonts w:ascii="Times New Roman" w:hAnsi="Times New Roman"/>
                <w:bCs/>
                <w:color w:val="000000" w:themeColor="text1"/>
                <w:sz w:val="28"/>
                <w:szCs w:val="28"/>
              </w:rPr>
            </w:pPr>
            <w:r w:rsidRPr="003960EC">
              <w:rPr>
                <w:rFonts w:ascii="Times New Roman" w:hAnsi="Times New Roman"/>
                <w:bCs/>
                <w:color w:val="000000" w:themeColor="text1"/>
                <w:sz w:val="28"/>
                <w:szCs w:val="28"/>
              </w:rPr>
              <w:t xml:space="preserve">ООО» ГРК «Дархан» 672012, Российская Федерация, Забайкальский край, г. Чита, ул. Журавлева, д. 104, пом. 5 </w:t>
            </w:r>
          </w:p>
        </w:tc>
        <w:tc>
          <w:tcPr>
            <w:tcW w:w="3725" w:type="dxa"/>
          </w:tcPr>
          <w:p w:rsidR="007E2D6F" w:rsidRPr="003960EC" w:rsidRDefault="00125262" w:rsidP="000C2B3B">
            <w:pPr>
              <w:ind w:firstLine="0"/>
              <w:rPr>
                <w:rFonts w:ascii="Times New Roman" w:hAnsi="Times New Roman"/>
                <w:bCs/>
                <w:color w:val="000000" w:themeColor="text1"/>
                <w:sz w:val="28"/>
                <w:szCs w:val="28"/>
              </w:rPr>
            </w:pPr>
            <w:r w:rsidRPr="003960EC">
              <w:rPr>
                <w:rFonts w:ascii="Times New Roman" w:hAnsi="Times New Roman"/>
                <w:bCs/>
                <w:color w:val="000000" w:themeColor="text1"/>
                <w:sz w:val="28"/>
                <w:szCs w:val="28"/>
              </w:rPr>
              <w:t xml:space="preserve"> склад сырьевой Забайкальский край, </w:t>
            </w:r>
            <w:proofErr w:type="spellStart"/>
            <w:r w:rsidRPr="003960EC">
              <w:rPr>
                <w:rFonts w:ascii="Times New Roman" w:hAnsi="Times New Roman"/>
                <w:bCs/>
                <w:color w:val="000000" w:themeColor="text1"/>
                <w:sz w:val="28"/>
                <w:szCs w:val="28"/>
              </w:rPr>
              <w:t>Оловяннинский</w:t>
            </w:r>
            <w:proofErr w:type="spellEnd"/>
            <w:r w:rsidRPr="003960EC">
              <w:rPr>
                <w:rFonts w:ascii="Times New Roman" w:hAnsi="Times New Roman"/>
                <w:bCs/>
                <w:color w:val="000000" w:themeColor="text1"/>
                <w:sz w:val="28"/>
                <w:szCs w:val="28"/>
              </w:rPr>
              <w:t xml:space="preserve"> район, в 2,5 км </w:t>
            </w:r>
            <w:proofErr w:type="spellStart"/>
            <w:r w:rsidRPr="003960EC">
              <w:rPr>
                <w:rFonts w:ascii="Times New Roman" w:hAnsi="Times New Roman"/>
                <w:bCs/>
                <w:color w:val="000000" w:themeColor="text1"/>
                <w:sz w:val="28"/>
                <w:szCs w:val="28"/>
              </w:rPr>
              <w:t>северо</w:t>
            </w:r>
            <w:proofErr w:type="spellEnd"/>
            <w:r w:rsidRPr="003960EC">
              <w:rPr>
                <w:rFonts w:ascii="Times New Roman" w:hAnsi="Times New Roman"/>
                <w:bCs/>
                <w:color w:val="000000" w:themeColor="text1"/>
                <w:sz w:val="28"/>
                <w:szCs w:val="28"/>
              </w:rPr>
              <w:t xml:space="preserve"> – восточнее</w:t>
            </w:r>
            <w:r>
              <w:rPr>
                <w:rFonts w:ascii="Times New Roman" w:hAnsi="Times New Roman"/>
                <w:bCs/>
                <w:color w:val="000000" w:themeColor="text1"/>
                <w:sz w:val="28"/>
                <w:szCs w:val="28"/>
              </w:rPr>
              <w:t xml:space="preserve"> </w:t>
            </w:r>
            <w:r w:rsidRPr="003960EC">
              <w:rPr>
                <w:rFonts w:ascii="Times New Roman" w:hAnsi="Times New Roman"/>
                <w:bCs/>
                <w:color w:val="000000" w:themeColor="text1"/>
                <w:sz w:val="28"/>
                <w:szCs w:val="28"/>
              </w:rPr>
              <w:t xml:space="preserve">с. </w:t>
            </w:r>
            <w:proofErr w:type="spellStart"/>
            <w:r w:rsidRPr="003960EC">
              <w:rPr>
                <w:rFonts w:ascii="Times New Roman" w:hAnsi="Times New Roman"/>
                <w:bCs/>
                <w:color w:val="000000" w:themeColor="text1"/>
                <w:sz w:val="28"/>
                <w:szCs w:val="28"/>
              </w:rPr>
              <w:t>Турга</w:t>
            </w:r>
            <w:proofErr w:type="spellEnd"/>
            <w:r w:rsidRPr="003960EC">
              <w:rPr>
                <w:rFonts w:ascii="Times New Roman" w:hAnsi="Times New Roman"/>
                <w:bCs/>
                <w:color w:val="000000" w:themeColor="text1"/>
                <w:sz w:val="28"/>
                <w:szCs w:val="28"/>
              </w:rPr>
              <w:t>.</w:t>
            </w:r>
          </w:p>
        </w:tc>
      </w:tr>
      <w:tr w:rsidR="00125262" w:rsidTr="007E2D6F">
        <w:tc>
          <w:tcPr>
            <w:tcW w:w="672" w:type="dxa"/>
          </w:tcPr>
          <w:p w:rsidR="00125262" w:rsidRPr="003960EC" w:rsidRDefault="00125262" w:rsidP="000C2B3B">
            <w:pPr>
              <w:ind w:firstLine="0"/>
              <w:rPr>
                <w:rFonts w:ascii="Times New Roman" w:hAnsi="Times New Roman"/>
                <w:bCs/>
                <w:color w:val="000000" w:themeColor="text1"/>
                <w:sz w:val="28"/>
                <w:szCs w:val="28"/>
              </w:rPr>
            </w:pPr>
            <w:r w:rsidRPr="003960EC">
              <w:rPr>
                <w:rFonts w:ascii="Times New Roman" w:hAnsi="Times New Roman"/>
                <w:bCs/>
                <w:color w:val="000000" w:themeColor="text1"/>
                <w:sz w:val="28"/>
                <w:szCs w:val="28"/>
              </w:rPr>
              <w:t>2.</w:t>
            </w:r>
          </w:p>
        </w:tc>
        <w:tc>
          <w:tcPr>
            <w:tcW w:w="5090" w:type="dxa"/>
          </w:tcPr>
          <w:p w:rsidR="00125262" w:rsidRPr="003960EC" w:rsidRDefault="00252770" w:rsidP="000C2B3B">
            <w:pPr>
              <w:ind w:firstLine="0"/>
              <w:rPr>
                <w:rFonts w:ascii="Times New Roman" w:hAnsi="Times New Roman"/>
                <w:bCs/>
                <w:color w:val="000000" w:themeColor="text1"/>
                <w:sz w:val="28"/>
                <w:szCs w:val="28"/>
              </w:rPr>
            </w:pPr>
            <w:r>
              <w:rPr>
                <w:rFonts w:ascii="Times New Roman" w:hAnsi="Times New Roman"/>
                <w:bCs/>
                <w:color w:val="000000" w:themeColor="text1"/>
                <w:sz w:val="28"/>
                <w:szCs w:val="28"/>
              </w:rPr>
              <w:t>ООО «ГРК Дархан» 672012, Ро</w:t>
            </w:r>
            <w:r w:rsidR="00125262" w:rsidRPr="003960EC">
              <w:rPr>
                <w:rFonts w:ascii="Times New Roman" w:hAnsi="Times New Roman"/>
                <w:bCs/>
                <w:color w:val="000000" w:themeColor="text1"/>
                <w:sz w:val="28"/>
                <w:szCs w:val="28"/>
              </w:rPr>
              <w:t xml:space="preserve">ссийская Федерация, Забайкальский </w:t>
            </w:r>
            <w:proofErr w:type="spellStart"/>
            <w:proofErr w:type="gramStart"/>
            <w:r w:rsidR="00125262" w:rsidRPr="003960EC">
              <w:rPr>
                <w:rFonts w:ascii="Times New Roman" w:hAnsi="Times New Roman"/>
                <w:bCs/>
                <w:color w:val="000000" w:themeColor="text1"/>
                <w:sz w:val="28"/>
                <w:szCs w:val="28"/>
              </w:rPr>
              <w:t>край,г</w:t>
            </w:r>
            <w:proofErr w:type="spellEnd"/>
            <w:r w:rsidR="00125262" w:rsidRPr="003960EC">
              <w:rPr>
                <w:rFonts w:ascii="Times New Roman" w:hAnsi="Times New Roman"/>
                <w:bCs/>
                <w:color w:val="000000" w:themeColor="text1"/>
                <w:sz w:val="28"/>
                <w:szCs w:val="28"/>
              </w:rPr>
              <w:t>.</w:t>
            </w:r>
            <w:proofErr w:type="gramEnd"/>
            <w:r w:rsidR="00125262" w:rsidRPr="003960EC">
              <w:rPr>
                <w:rFonts w:ascii="Times New Roman" w:hAnsi="Times New Roman"/>
                <w:bCs/>
                <w:color w:val="000000" w:themeColor="text1"/>
                <w:sz w:val="28"/>
                <w:szCs w:val="28"/>
              </w:rPr>
              <w:t xml:space="preserve"> Чита, ул. Журавлева, д. 104, пом.5.</w:t>
            </w:r>
          </w:p>
        </w:tc>
        <w:tc>
          <w:tcPr>
            <w:tcW w:w="3725" w:type="dxa"/>
          </w:tcPr>
          <w:p w:rsidR="00125262" w:rsidRPr="003960EC" w:rsidRDefault="00125262" w:rsidP="000C2B3B">
            <w:pPr>
              <w:ind w:firstLine="0"/>
              <w:rPr>
                <w:rFonts w:ascii="Times New Roman" w:hAnsi="Times New Roman"/>
                <w:bCs/>
                <w:color w:val="000000" w:themeColor="text1"/>
                <w:sz w:val="28"/>
                <w:szCs w:val="28"/>
              </w:rPr>
            </w:pPr>
            <w:r w:rsidRPr="003960EC">
              <w:rPr>
                <w:rFonts w:ascii="Times New Roman" w:hAnsi="Times New Roman"/>
                <w:bCs/>
                <w:color w:val="000000" w:themeColor="text1"/>
                <w:sz w:val="28"/>
                <w:szCs w:val="28"/>
              </w:rPr>
              <w:t>Карьер «</w:t>
            </w:r>
            <w:proofErr w:type="spellStart"/>
            <w:r w:rsidRPr="003960EC">
              <w:rPr>
                <w:rFonts w:ascii="Times New Roman" w:hAnsi="Times New Roman"/>
                <w:bCs/>
                <w:color w:val="000000" w:themeColor="text1"/>
                <w:sz w:val="28"/>
                <w:szCs w:val="28"/>
              </w:rPr>
              <w:t>Кирченовский</w:t>
            </w:r>
            <w:proofErr w:type="spellEnd"/>
            <w:proofErr w:type="gramStart"/>
            <w:r w:rsidRPr="003960EC">
              <w:rPr>
                <w:rFonts w:ascii="Times New Roman" w:hAnsi="Times New Roman"/>
                <w:bCs/>
                <w:color w:val="000000" w:themeColor="text1"/>
                <w:sz w:val="28"/>
                <w:szCs w:val="28"/>
              </w:rPr>
              <w:t>» ,</w:t>
            </w:r>
            <w:proofErr w:type="gramEnd"/>
            <w:r w:rsidRPr="003960EC">
              <w:rPr>
                <w:rFonts w:ascii="Times New Roman" w:hAnsi="Times New Roman"/>
                <w:bCs/>
                <w:color w:val="000000" w:themeColor="text1"/>
                <w:sz w:val="28"/>
                <w:szCs w:val="28"/>
              </w:rPr>
              <w:t xml:space="preserve"> Забайкальский край, </w:t>
            </w:r>
            <w:proofErr w:type="spellStart"/>
            <w:r w:rsidRPr="003960EC">
              <w:rPr>
                <w:rFonts w:ascii="Times New Roman" w:hAnsi="Times New Roman"/>
                <w:bCs/>
                <w:color w:val="000000" w:themeColor="text1"/>
                <w:sz w:val="28"/>
                <w:szCs w:val="28"/>
              </w:rPr>
              <w:t>Оловяннинский</w:t>
            </w:r>
            <w:proofErr w:type="spellEnd"/>
            <w:r w:rsidRPr="003960EC">
              <w:rPr>
                <w:rFonts w:ascii="Times New Roman" w:hAnsi="Times New Roman"/>
                <w:bCs/>
                <w:color w:val="000000" w:themeColor="text1"/>
                <w:sz w:val="28"/>
                <w:szCs w:val="28"/>
              </w:rPr>
              <w:t xml:space="preserve"> район, в 6 км </w:t>
            </w:r>
            <w:proofErr w:type="spellStart"/>
            <w:r w:rsidRPr="003960EC">
              <w:rPr>
                <w:rFonts w:ascii="Times New Roman" w:hAnsi="Times New Roman"/>
                <w:bCs/>
                <w:color w:val="000000" w:themeColor="text1"/>
                <w:sz w:val="28"/>
                <w:szCs w:val="28"/>
              </w:rPr>
              <w:t>северо</w:t>
            </w:r>
            <w:proofErr w:type="spellEnd"/>
            <w:r w:rsidRPr="003960EC">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 xml:space="preserve"> восточнее</w:t>
            </w:r>
            <w:r w:rsidRPr="003960EC">
              <w:rPr>
                <w:rFonts w:ascii="Times New Roman" w:hAnsi="Times New Roman"/>
                <w:bCs/>
                <w:color w:val="000000" w:themeColor="text1"/>
                <w:sz w:val="28"/>
                <w:szCs w:val="28"/>
              </w:rPr>
              <w:t xml:space="preserve">, </w:t>
            </w:r>
            <w:proofErr w:type="spellStart"/>
            <w:r w:rsidRPr="003960EC">
              <w:rPr>
                <w:rFonts w:ascii="Times New Roman" w:hAnsi="Times New Roman"/>
                <w:bCs/>
                <w:color w:val="000000" w:themeColor="text1"/>
                <w:sz w:val="28"/>
                <w:szCs w:val="28"/>
              </w:rPr>
              <w:t>пгт</w:t>
            </w:r>
            <w:proofErr w:type="spellEnd"/>
            <w:r w:rsidRPr="003960EC">
              <w:rPr>
                <w:rFonts w:ascii="Times New Roman" w:hAnsi="Times New Roman"/>
                <w:bCs/>
                <w:color w:val="000000" w:themeColor="text1"/>
                <w:sz w:val="28"/>
                <w:szCs w:val="28"/>
              </w:rPr>
              <w:t>. Калангуй.</w:t>
            </w:r>
          </w:p>
        </w:tc>
      </w:tr>
      <w:tr w:rsidR="00125262" w:rsidTr="007E2D6F">
        <w:tc>
          <w:tcPr>
            <w:tcW w:w="672" w:type="dxa"/>
          </w:tcPr>
          <w:p w:rsidR="00125262" w:rsidRPr="00AE6617" w:rsidRDefault="00125262" w:rsidP="000C2B3B">
            <w:pPr>
              <w:ind w:firstLine="0"/>
              <w:rPr>
                <w:rFonts w:ascii="Times New Roman" w:hAnsi="Times New Roman"/>
                <w:bCs/>
                <w:color w:val="000000" w:themeColor="text1"/>
                <w:sz w:val="28"/>
                <w:szCs w:val="28"/>
              </w:rPr>
            </w:pPr>
            <w:r w:rsidRPr="00AE6617">
              <w:rPr>
                <w:rFonts w:ascii="Times New Roman" w:hAnsi="Times New Roman"/>
                <w:bCs/>
                <w:color w:val="000000" w:themeColor="text1"/>
                <w:sz w:val="28"/>
                <w:szCs w:val="28"/>
              </w:rPr>
              <w:t>3.</w:t>
            </w:r>
          </w:p>
        </w:tc>
        <w:tc>
          <w:tcPr>
            <w:tcW w:w="5090" w:type="dxa"/>
          </w:tcPr>
          <w:p w:rsidR="00125262" w:rsidRPr="00AE6617" w:rsidRDefault="00125262" w:rsidP="000C2B3B">
            <w:pPr>
              <w:ind w:firstLine="0"/>
              <w:rPr>
                <w:rFonts w:ascii="Times New Roman" w:hAnsi="Times New Roman"/>
                <w:bCs/>
                <w:color w:val="000000" w:themeColor="text1"/>
                <w:sz w:val="28"/>
                <w:szCs w:val="28"/>
              </w:rPr>
            </w:pPr>
            <w:r w:rsidRPr="00AE6617">
              <w:rPr>
                <w:rFonts w:ascii="Times New Roman" w:hAnsi="Times New Roman"/>
                <w:bCs/>
                <w:color w:val="000000" w:themeColor="text1"/>
                <w:sz w:val="28"/>
                <w:szCs w:val="28"/>
              </w:rPr>
              <w:t xml:space="preserve">ООО </w:t>
            </w:r>
            <w:proofErr w:type="spellStart"/>
            <w:proofErr w:type="gramStart"/>
            <w:r w:rsidRPr="00AE6617">
              <w:rPr>
                <w:rFonts w:ascii="Times New Roman" w:hAnsi="Times New Roman"/>
                <w:bCs/>
                <w:color w:val="000000" w:themeColor="text1"/>
                <w:sz w:val="28"/>
                <w:szCs w:val="28"/>
              </w:rPr>
              <w:t>Калангуйский</w:t>
            </w:r>
            <w:proofErr w:type="spellEnd"/>
            <w:r w:rsidRPr="00AE6617">
              <w:rPr>
                <w:rFonts w:ascii="Times New Roman" w:hAnsi="Times New Roman"/>
                <w:bCs/>
                <w:color w:val="000000" w:themeColor="text1"/>
                <w:sz w:val="28"/>
                <w:szCs w:val="28"/>
              </w:rPr>
              <w:t xml:space="preserve">  </w:t>
            </w:r>
            <w:proofErr w:type="spellStart"/>
            <w:r w:rsidRPr="00AE6617">
              <w:rPr>
                <w:rFonts w:ascii="Times New Roman" w:hAnsi="Times New Roman"/>
                <w:bCs/>
                <w:color w:val="000000" w:themeColor="text1"/>
                <w:sz w:val="28"/>
                <w:szCs w:val="28"/>
              </w:rPr>
              <w:t>плавшпат</w:t>
            </w:r>
            <w:proofErr w:type="spellEnd"/>
            <w:proofErr w:type="gramEnd"/>
            <w:r w:rsidRPr="00AE6617">
              <w:rPr>
                <w:rFonts w:ascii="Times New Roman" w:hAnsi="Times New Roman"/>
                <w:bCs/>
                <w:color w:val="000000" w:themeColor="text1"/>
                <w:sz w:val="28"/>
                <w:szCs w:val="28"/>
              </w:rPr>
              <w:t xml:space="preserve">» 674553, Забайкальский край, </w:t>
            </w:r>
            <w:proofErr w:type="spellStart"/>
            <w:r w:rsidRPr="00AE6617">
              <w:rPr>
                <w:rFonts w:ascii="Times New Roman" w:hAnsi="Times New Roman"/>
                <w:bCs/>
                <w:color w:val="000000" w:themeColor="text1"/>
                <w:sz w:val="28"/>
                <w:szCs w:val="28"/>
              </w:rPr>
              <w:t>Оловяннинский</w:t>
            </w:r>
            <w:proofErr w:type="spellEnd"/>
            <w:r w:rsidRPr="00AE6617">
              <w:rPr>
                <w:rFonts w:ascii="Times New Roman" w:hAnsi="Times New Roman"/>
                <w:bCs/>
                <w:color w:val="000000" w:themeColor="text1"/>
                <w:sz w:val="28"/>
                <w:szCs w:val="28"/>
              </w:rPr>
              <w:t xml:space="preserve"> район, </w:t>
            </w:r>
            <w:proofErr w:type="spellStart"/>
            <w:r w:rsidRPr="00AE6617">
              <w:rPr>
                <w:rFonts w:ascii="Times New Roman" w:hAnsi="Times New Roman"/>
                <w:bCs/>
                <w:color w:val="000000" w:themeColor="text1"/>
                <w:sz w:val="28"/>
                <w:szCs w:val="28"/>
              </w:rPr>
              <w:t>пгт</w:t>
            </w:r>
            <w:proofErr w:type="spellEnd"/>
            <w:r w:rsidRPr="00AE6617">
              <w:rPr>
                <w:rFonts w:ascii="Times New Roman" w:hAnsi="Times New Roman"/>
                <w:bCs/>
                <w:color w:val="000000" w:themeColor="text1"/>
                <w:sz w:val="28"/>
                <w:szCs w:val="28"/>
              </w:rPr>
              <w:t xml:space="preserve">. Калангуй, </w:t>
            </w:r>
            <w:proofErr w:type="gramStart"/>
            <w:r w:rsidRPr="00AE6617">
              <w:rPr>
                <w:rFonts w:ascii="Times New Roman" w:hAnsi="Times New Roman"/>
                <w:bCs/>
                <w:color w:val="000000" w:themeColor="text1"/>
                <w:sz w:val="28"/>
                <w:szCs w:val="28"/>
              </w:rPr>
              <w:t>квартал  Микрорайон</w:t>
            </w:r>
            <w:proofErr w:type="gramEnd"/>
            <w:r w:rsidRPr="00AE6617">
              <w:rPr>
                <w:rFonts w:ascii="Times New Roman" w:hAnsi="Times New Roman"/>
                <w:bCs/>
                <w:color w:val="000000" w:themeColor="text1"/>
                <w:sz w:val="28"/>
                <w:szCs w:val="28"/>
              </w:rPr>
              <w:t>, д.1.</w:t>
            </w:r>
          </w:p>
        </w:tc>
        <w:tc>
          <w:tcPr>
            <w:tcW w:w="3725" w:type="dxa"/>
          </w:tcPr>
          <w:p w:rsidR="00125262" w:rsidRPr="00AE6617" w:rsidRDefault="00125262" w:rsidP="000C2B3B">
            <w:pPr>
              <w:ind w:firstLine="0"/>
              <w:rPr>
                <w:rFonts w:ascii="Times New Roman" w:hAnsi="Times New Roman"/>
                <w:bCs/>
                <w:color w:val="000000" w:themeColor="text1"/>
                <w:sz w:val="28"/>
                <w:szCs w:val="28"/>
              </w:rPr>
            </w:pPr>
            <w:r w:rsidRPr="00AE6617">
              <w:rPr>
                <w:rFonts w:ascii="Times New Roman" w:hAnsi="Times New Roman"/>
                <w:bCs/>
                <w:color w:val="000000" w:themeColor="text1"/>
                <w:sz w:val="28"/>
                <w:szCs w:val="28"/>
              </w:rPr>
              <w:t xml:space="preserve">Рудник с подземным способом разработки </w:t>
            </w:r>
          </w:p>
          <w:p w:rsidR="00125262" w:rsidRPr="00AE6617" w:rsidRDefault="00125262" w:rsidP="000C2B3B">
            <w:pPr>
              <w:ind w:firstLine="0"/>
              <w:rPr>
                <w:rFonts w:ascii="Times New Roman" w:hAnsi="Times New Roman"/>
                <w:bCs/>
                <w:color w:val="000000" w:themeColor="text1"/>
                <w:sz w:val="28"/>
                <w:szCs w:val="28"/>
              </w:rPr>
            </w:pPr>
            <w:r w:rsidRPr="00AE6617">
              <w:rPr>
                <w:rFonts w:ascii="Times New Roman" w:hAnsi="Times New Roman"/>
                <w:bCs/>
                <w:color w:val="000000" w:themeColor="text1"/>
                <w:sz w:val="28"/>
                <w:szCs w:val="28"/>
              </w:rPr>
              <w:t>«</w:t>
            </w:r>
            <w:proofErr w:type="spellStart"/>
            <w:r w:rsidRPr="00AE6617">
              <w:rPr>
                <w:rFonts w:ascii="Times New Roman" w:hAnsi="Times New Roman"/>
                <w:bCs/>
                <w:color w:val="000000" w:themeColor="text1"/>
                <w:sz w:val="28"/>
                <w:szCs w:val="28"/>
              </w:rPr>
              <w:t>Оцолуй</w:t>
            </w:r>
            <w:proofErr w:type="spellEnd"/>
            <w:r w:rsidRPr="00AE6617">
              <w:rPr>
                <w:rFonts w:ascii="Times New Roman" w:hAnsi="Times New Roman"/>
                <w:bCs/>
                <w:color w:val="000000" w:themeColor="text1"/>
                <w:sz w:val="28"/>
                <w:szCs w:val="28"/>
              </w:rPr>
              <w:t xml:space="preserve">», Забайкальский край, </w:t>
            </w:r>
            <w:proofErr w:type="spellStart"/>
            <w:r w:rsidRPr="00AE6617">
              <w:rPr>
                <w:rFonts w:ascii="Times New Roman" w:hAnsi="Times New Roman"/>
                <w:bCs/>
                <w:color w:val="000000" w:themeColor="text1"/>
                <w:sz w:val="28"/>
                <w:szCs w:val="28"/>
              </w:rPr>
              <w:t>Оловяннинский</w:t>
            </w:r>
            <w:proofErr w:type="spellEnd"/>
            <w:r w:rsidRPr="00AE6617">
              <w:rPr>
                <w:rFonts w:ascii="Times New Roman" w:hAnsi="Times New Roman"/>
                <w:bCs/>
                <w:color w:val="000000" w:themeColor="text1"/>
                <w:sz w:val="28"/>
                <w:szCs w:val="28"/>
              </w:rPr>
              <w:t xml:space="preserve"> район, </w:t>
            </w:r>
            <w:proofErr w:type="spellStart"/>
            <w:r w:rsidRPr="00AE6617">
              <w:rPr>
                <w:rFonts w:ascii="Times New Roman" w:hAnsi="Times New Roman"/>
                <w:bCs/>
                <w:color w:val="000000" w:themeColor="text1"/>
                <w:sz w:val="28"/>
                <w:szCs w:val="28"/>
              </w:rPr>
              <w:t>пгт</w:t>
            </w:r>
            <w:proofErr w:type="spellEnd"/>
            <w:r w:rsidRPr="00AE6617">
              <w:rPr>
                <w:rFonts w:ascii="Times New Roman" w:hAnsi="Times New Roman"/>
                <w:bCs/>
                <w:color w:val="000000" w:themeColor="text1"/>
                <w:sz w:val="28"/>
                <w:szCs w:val="28"/>
              </w:rPr>
              <w:t>. Калангуй.</w:t>
            </w:r>
          </w:p>
        </w:tc>
      </w:tr>
    </w:tbl>
    <w:p w:rsidR="00125262" w:rsidRDefault="00125262" w:rsidP="00125262">
      <w:pPr>
        <w:autoSpaceDE w:val="0"/>
        <w:autoSpaceDN w:val="0"/>
        <w:adjustRightInd w:val="0"/>
        <w:ind w:firstLine="540"/>
        <w:jc w:val="right"/>
        <w:outlineLvl w:val="0"/>
        <w:rPr>
          <w:rFonts w:ascii="Times New Roman" w:hAnsi="Times New Roman"/>
        </w:rPr>
      </w:pPr>
    </w:p>
    <w:p w:rsidR="00125262" w:rsidRDefault="00125262" w:rsidP="00125262">
      <w:pPr>
        <w:autoSpaceDE w:val="0"/>
        <w:autoSpaceDN w:val="0"/>
        <w:adjustRightInd w:val="0"/>
        <w:ind w:firstLine="540"/>
        <w:jc w:val="right"/>
        <w:outlineLvl w:val="0"/>
        <w:rPr>
          <w:rFonts w:ascii="Times New Roman" w:hAnsi="Times New Roman"/>
        </w:rPr>
      </w:pPr>
    </w:p>
    <w:p w:rsidR="00125262" w:rsidRDefault="00125262" w:rsidP="00125262">
      <w:pPr>
        <w:autoSpaceDE w:val="0"/>
        <w:autoSpaceDN w:val="0"/>
        <w:adjustRightInd w:val="0"/>
        <w:ind w:firstLine="540"/>
        <w:jc w:val="right"/>
        <w:outlineLvl w:val="0"/>
        <w:rPr>
          <w:rFonts w:ascii="Times New Roman" w:hAnsi="Times New Roman"/>
        </w:rPr>
      </w:pPr>
    </w:p>
    <w:p w:rsidR="00125262" w:rsidRDefault="00125262" w:rsidP="00125262">
      <w:pPr>
        <w:autoSpaceDE w:val="0"/>
        <w:autoSpaceDN w:val="0"/>
        <w:adjustRightInd w:val="0"/>
        <w:ind w:firstLine="540"/>
        <w:jc w:val="right"/>
        <w:outlineLvl w:val="0"/>
        <w:rPr>
          <w:rFonts w:ascii="Times New Roman" w:hAnsi="Times New Roman"/>
        </w:rPr>
      </w:pPr>
    </w:p>
    <w:p w:rsidR="00125262" w:rsidRDefault="00125262" w:rsidP="00125262">
      <w:pPr>
        <w:autoSpaceDE w:val="0"/>
        <w:autoSpaceDN w:val="0"/>
        <w:adjustRightInd w:val="0"/>
        <w:ind w:firstLine="540"/>
        <w:jc w:val="right"/>
        <w:outlineLvl w:val="0"/>
        <w:rPr>
          <w:rFonts w:ascii="Times New Roman" w:hAnsi="Times New Roman"/>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97125" w:rsidRDefault="00797125" w:rsidP="00E45440">
      <w:pPr>
        <w:ind w:firstLine="0"/>
        <w:jc w:val="left"/>
        <w:rPr>
          <w:rFonts w:ascii="Times New Roman" w:hAnsi="Times New Roman"/>
          <w:color w:val="000000"/>
        </w:rPr>
      </w:pPr>
    </w:p>
    <w:p w:rsidR="007B0D98" w:rsidRDefault="007B0D98" w:rsidP="00050094">
      <w:pPr>
        <w:ind w:firstLine="0"/>
        <w:rPr>
          <w:rFonts w:ascii="Times New Roman" w:hAnsi="Times New Roman"/>
          <w:b/>
          <w:sz w:val="28"/>
        </w:rPr>
        <w:sectPr w:rsidR="007B0D98" w:rsidSect="00E53FE8">
          <w:footerReference w:type="default" r:id="rId9"/>
          <w:pgSz w:w="11906" w:h="16838"/>
          <w:pgMar w:top="1134" w:right="566" w:bottom="851" w:left="1843" w:header="0" w:footer="0" w:gutter="0"/>
          <w:cols w:space="708"/>
          <w:titlePg/>
          <w:docGrid w:linePitch="360"/>
        </w:sectPr>
      </w:pPr>
    </w:p>
    <w:p w:rsidR="00050094" w:rsidRPr="00050094" w:rsidRDefault="00F333CC" w:rsidP="00050094">
      <w:pPr>
        <w:autoSpaceDE w:val="0"/>
        <w:autoSpaceDN w:val="0"/>
        <w:adjustRightInd w:val="0"/>
        <w:ind w:firstLine="0"/>
        <w:outlineLvl w:val="0"/>
        <w:rPr>
          <w:rFonts w:ascii="Times New Roman" w:hAnsi="Times New Roman"/>
        </w:rPr>
      </w:pPr>
      <w:r>
        <w:rPr>
          <w:rFonts w:ascii="Times New Roman" w:hAnsi="Times New Roman"/>
          <w:sz w:val="28"/>
          <w:szCs w:val="28"/>
        </w:rPr>
        <w:lastRenderedPageBreak/>
        <w:t xml:space="preserve">          </w:t>
      </w:r>
      <w:bookmarkStart w:id="0" w:name="_GoBack"/>
      <w:bookmarkEnd w:id="0"/>
    </w:p>
    <w:p w:rsidR="00050094" w:rsidRPr="00050094" w:rsidRDefault="00050094" w:rsidP="00050094">
      <w:pPr>
        <w:autoSpaceDE w:val="0"/>
        <w:autoSpaceDN w:val="0"/>
        <w:adjustRightInd w:val="0"/>
        <w:ind w:firstLine="0"/>
        <w:jc w:val="right"/>
        <w:outlineLvl w:val="0"/>
        <w:rPr>
          <w:rFonts w:ascii="Times New Roman" w:hAnsi="Times New Roman"/>
        </w:rPr>
      </w:pPr>
      <w:r w:rsidRPr="00050094">
        <w:rPr>
          <w:rFonts w:ascii="Times New Roman" w:hAnsi="Times New Roman"/>
        </w:rPr>
        <w:t xml:space="preserve">                                                                                                                                                                                    Приложение № 3</w:t>
      </w:r>
    </w:p>
    <w:p w:rsidR="00050094" w:rsidRPr="00050094" w:rsidRDefault="00050094" w:rsidP="00050094">
      <w:pPr>
        <w:shd w:val="clear" w:color="auto" w:fill="FFFFFF"/>
        <w:ind w:left="927" w:firstLine="0"/>
        <w:jc w:val="right"/>
        <w:rPr>
          <w:rFonts w:ascii="Times New Roman" w:hAnsi="Times New Roman"/>
        </w:rPr>
      </w:pPr>
      <w:r w:rsidRPr="00050094">
        <w:rPr>
          <w:rFonts w:ascii="Times New Roman" w:hAnsi="Times New Roman"/>
        </w:rPr>
        <w:t xml:space="preserve">к постановлению администрации </w:t>
      </w:r>
    </w:p>
    <w:p w:rsidR="00050094" w:rsidRPr="00050094" w:rsidRDefault="00050094" w:rsidP="00050094">
      <w:pPr>
        <w:shd w:val="clear" w:color="auto" w:fill="FFFFFF"/>
        <w:ind w:left="927" w:firstLine="0"/>
        <w:jc w:val="right"/>
        <w:rPr>
          <w:rFonts w:ascii="Times New Roman" w:hAnsi="Times New Roman"/>
        </w:rPr>
      </w:pPr>
      <w:r w:rsidRPr="00050094">
        <w:rPr>
          <w:rFonts w:ascii="Times New Roman" w:hAnsi="Times New Roman"/>
        </w:rPr>
        <w:t xml:space="preserve">                                                                                                                 муниципального района </w:t>
      </w:r>
      <w:proofErr w:type="gramStart"/>
      <w:r w:rsidRPr="00050094">
        <w:rPr>
          <w:rFonts w:ascii="Times New Roman" w:hAnsi="Times New Roman"/>
        </w:rPr>
        <w:t xml:space="preserve">« </w:t>
      </w:r>
      <w:proofErr w:type="spellStart"/>
      <w:r w:rsidRPr="00050094">
        <w:rPr>
          <w:rFonts w:ascii="Times New Roman" w:hAnsi="Times New Roman"/>
        </w:rPr>
        <w:t>Оловяннинский</w:t>
      </w:r>
      <w:proofErr w:type="spellEnd"/>
      <w:proofErr w:type="gramEnd"/>
      <w:r w:rsidRPr="00050094">
        <w:rPr>
          <w:rFonts w:ascii="Times New Roman" w:hAnsi="Times New Roman"/>
        </w:rPr>
        <w:t xml:space="preserve"> район»</w:t>
      </w:r>
    </w:p>
    <w:p w:rsidR="00050094" w:rsidRPr="00050094" w:rsidRDefault="00AD63E5" w:rsidP="00050094">
      <w:pPr>
        <w:shd w:val="clear" w:color="auto" w:fill="FFFFFF"/>
        <w:ind w:left="927" w:firstLine="0"/>
        <w:jc w:val="right"/>
        <w:rPr>
          <w:rFonts w:ascii="Times New Roman" w:hAnsi="Times New Roman"/>
        </w:rPr>
      </w:pPr>
      <w:r>
        <w:rPr>
          <w:rFonts w:ascii="Times New Roman" w:hAnsi="Times New Roman"/>
        </w:rPr>
        <w:t xml:space="preserve">  от </w:t>
      </w:r>
      <w:r w:rsidRPr="00AD63E5">
        <w:rPr>
          <w:rFonts w:ascii="Times New Roman" w:hAnsi="Times New Roman"/>
          <w:u w:val="single"/>
        </w:rPr>
        <w:t>20   февраля</w:t>
      </w:r>
      <w:r>
        <w:rPr>
          <w:rFonts w:ascii="Times New Roman" w:hAnsi="Times New Roman"/>
        </w:rPr>
        <w:t xml:space="preserve"> </w:t>
      </w:r>
      <w:r w:rsidR="001B02A9">
        <w:rPr>
          <w:rFonts w:ascii="Times New Roman" w:hAnsi="Times New Roman"/>
        </w:rPr>
        <w:t>2023</w:t>
      </w:r>
      <w:r>
        <w:rPr>
          <w:rFonts w:ascii="Times New Roman" w:hAnsi="Times New Roman"/>
        </w:rPr>
        <w:t xml:space="preserve"> года   №</w:t>
      </w:r>
      <w:r w:rsidRPr="00AD63E5">
        <w:rPr>
          <w:rFonts w:ascii="Times New Roman" w:hAnsi="Times New Roman"/>
          <w:u w:val="single"/>
        </w:rPr>
        <w:t xml:space="preserve"> 43</w:t>
      </w:r>
    </w:p>
    <w:p w:rsidR="00050094" w:rsidRDefault="00050094" w:rsidP="00050094">
      <w:pPr>
        <w:pStyle w:val="Title"/>
        <w:spacing w:before="0" w:after="0"/>
        <w:jc w:val="right"/>
        <w:rPr>
          <w:rFonts w:ascii="Times New Roman" w:hAnsi="Times New Roman" w:cs="Times New Roman"/>
          <w:kern w:val="0"/>
          <w:sz w:val="24"/>
          <w:szCs w:val="24"/>
        </w:rPr>
      </w:pPr>
    </w:p>
    <w:p w:rsidR="00050094" w:rsidRDefault="00050094" w:rsidP="00050094">
      <w:pPr>
        <w:pStyle w:val="Title"/>
        <w:spacing w:before="0" w:after="0"/>
        <w:jc w:val="right"/>
        <w:rPr>
          <w:rFonts w:ascii="Times New Roman" w:hAnsi="Times New Roman" w:cs="Times New Roman"/>
          <w:kern w:val="0"/>
          <w:sz w:val="24"/>
          <w:szCs w:val="24"/>
        </w:rPr>
      </w:pPr>
    </w:p>
    <w:p w:rsidR="008E3C91" w:rsidRPr="008E3C91" w:rsidRDefault="008E3C91" w:rsidP="008E3C91">
      <w:pPr>
        <w:pStyle w:val="Title"/>
        <w:spacing w:before="0" w:after="0"/>
        <w:rPr>
          <w:rFonts w:ascii="Times New Roman" w:hAnsi="Times New Roman" w:cs="Times New Roman"/>
          <w:kern w:val="0"/>
          <w:sz w:val="24"/>
          <w:szCs w:val="24"/>
        </w:rPr>
      </w:pPr>
      <w:r w:rsidRPr="008E3C91">
        <w:rPr>
          <w:rFonts w:ascii="Times New Roman" w:hAnsi="Times New Roman" w:cs="Times New Roman"/>
          <w:kern w:val="0"/>
          <w:sz w:val="24"/>
          <w:szCs w:val="24"/>
        </w:rPr>
        <w:t>СХЕМЫ</w:t>
      </w:r>
    </w:p>
    <w:p w:rsidR="008E3C91" w:rsidRPr="008E3C91" w:rsidRDefault="008E3C91" w:rsidP="008E3C91">
      <w:pPr>
        <w:pStyle w:val="Title"/>
        <w:spacing w:before="0" w:after="0"/>
        <w:rPr>
          <w:rFonts w:ascii="Times New Roman" w:hAnsi="Times New Roman" w:cs="Times New Roman"/>
          <w:kern w:val="0"/>
          <w:sz w:val="24"/>
          <w:szCs w:val="24"/>
        </w:rPr>
      </w:pPr>
      <w:r w:rsidRPr="008E3C91">
        <w:rPr>
          <w:rFonts w:ascii="Times New Roman" w:hAnsi="Times New Roman" w:cs="Times New Roman"/>
          <w:kern w:val="0"/>
          <w:sz w:val="24"/>
          <w:szCs w:val="24"/>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w:t>
      </w:r>
      <w:proofErr w:type="gramStart"/>
      <w:r w:rsidRPr="008E3C91">
        <w:rPr>
          <w:rFonts w:ascii="Times New Roman" w:hAnsi="Times New Roman" w:cs="Times New Roman"/>
          <w:kern w:val="0"/>
          <w:sz w:val="24"/>
          <w:szCs w:val="24"/>
        </w:rPr>
        <w:t>территории  муниципального</w:t>
      </w:r>
      <w:proofErr w:type="gramEnd"/>
      <w:r w:rsidRPr="008E3C91">
        <w:rPr>
          <w:rFonts w:ascii="Times New Roman" w:hAnsi="Times New Roman" w:cs="Times New Roman"/>
          <w:kern w:val="0"/>
          <w:sz w:val="24"/>
          <w:szCs w:val="24"/>
        </w:rPr>
        <w:t xml:space="preserve"> района « </w:t>
      </w:r>
      <w:proofErr w:type="spellStart"/>
      <w:r w:rsidRPr="008E3C91">
        <w:rPr>
          <w:rFonts w:ascii="Times New Roman" w:hAnsi="Times New Roman" w:cs="Times New Roman"/>
          <w:kern w:val="0"/>
          <w:sz w:val="24"/>
          <w:szCs w:val="24"/>
        </w:rPr>
        <w:t>Оловяннинский</w:t>
      </w:r>
      <w:proofErr w:type="spellEnd"/>
      <w:r w:rsidRPr="008E3C91">
        <w:rPr>
          <w:rFonts w:ascii="Times New Roman" w:hAnsi="Times New Roman" w:cs="Times New Roman"/>
          <w:kern w:val="0"/>
          <w:sz w:val="24"/>
          <w:szCs w:val="24"/>
        </w:rPr>
        <w:t xml:space="preserve"> район»:</w:t>
      </w:r>
    </w:p>
    <w:p w:rsidR="00050094" w:rsidRPr="008E3C91" w:rsidRDefault="008E3C91" w:rsidP="008E3C91">
      <w:pPr>
        <w:pStyle w:val="Title"/>
        <w:spacing w:before="0" w:after="0"/>
        <w:rPr>
          <w:rFonts w:ascii="Times New Roman" w:hAnsi="Times New Roman" w:cs="Times New Roman"/>
          <w:kern w:val="0"/>
          <w:sz w:val="24"/>
          <w:szCs w:val="24"/>
        </w:rPr>
      </w:pPr>
      <w:r w:rsidRPr="008E3C91">
        <w:rPr>
          <w:rFonts w:ascii="Times New Roman" w:hAnsi="Times New Roman" w:cs="Times New Roman"/>
          <w:kern w:val="0"/>
          <w:sz w:val="24"/>
          <w:szCs w:val="24"/>
        </w:rPr>
        <w:t>городского поселения «Ясногорское»»</w:t>
      </w:r>
    </w:p>
    <w:p w:rsidR="00050094" w:rsidRPr="00385550" w:rsidRDefault="00050094" w:rsidP="00050094">
      <w:pPr>
        <w:tabs>
          <w:tab w:val="left" w:pos="2208"/>
        </w:tabs>
        <w:ind w:firstLine="0"/>
        <w:rPr>
          <w:rFonts w:ascii="Times New Roman" w:hAnsi="Times New Roman"/>
          <w:b/>
        </w:rPr>
      </w:pPr>
      <w:r w:rsidRPr="00385550">
        <w:rPr>
          <w:rFonts w:ascii="Times New Roman" w:hAnsi="Times New Roman"/>
          <w:b/>
        </w:rPr>
        <w:t>МБДОУ детский сад «Светлячок»</w:t>
      </w:r>
    </w:p>
    <w:p w:rsidR="00050094" w:rsidRPr="00385550" w:rsidRDefault="00050094" w:rsidP="00050094">
      <w:pPr>
        <w:tabs>
          <w:tab w:val="left" w:pos="2208"/>
        </w:tabs>
        <w:ind w:firstLine="0"/>
        <w:jc w:val="center"/>
        <w:rPr>
          <w:rFonts w:ascii="Times New Roman" w:hAnsi="Times New Roman"/>
          <w:b/>
        </w:rPr>
      </w:pPr>
      <w:r w:rsidRPr="00385550">
        <w:rPr>
          <w:rFonts w:ascii="Times New Roman" w:hAnsi="Times New Roman"/>
          <w:b/>
        </w:rPr>
        <w:t xml:space="preserve">п. Ясногорск </w:t>
      </w:r>
      <w:proofErr w:type="spellStart"/>
      <w:r w:rsidRPr="00385550">
        <w:rPr>
          <w:rFonts w:ascii="Times New Roman" w:hAnsi="Times New Roman"/>
          <w:b/>
        </w:rPr>
        <w:t>мкр</w:t>
      </w:r>
      <w:proofErr w:type="spellEnd"/>
      <w:r w:rsidRPr="00385550">
        <w:rPr>
          <w:rFonts w:ascii="Times New Roman" w:hAnsi="Times New Roman"/>
          <w:b/>
        </w:rPr>
        <w:t>. Солнечный 2</w:t>
      </w:r>
      <w:r w:rsidR="009C2DD4">
        <w:rPr>
          <w:rFonts w:ascii="Times New Roman" w:hAnsi="Times New Roman"/>
          <w:b/>
        </w:rPr>
        <w:t xml:space="preserve">                                                                                                                                                    </w:t>
      </w:r>
      <w:r>
        <w:rPr>
          <w:rFonts w:ascii="Times New Roman" w:hAnsi="Times New Roman"/>
          <w:b/>
        </w:rPr>
        <w:t xml:space="preserve"> </w:t>
      </w:r>
      <w:r w:rsidRPr="00385550">
        <w:rPr>
          <w:rFonts w:ascii="Times New Roman" w:hAnsi="Times New Roman"/>
          <w:b/>
        </w:rPr>
        <w:t>Схема №1</w:t>
      </w:r>
    </w:p>
    <w:tbl>
      <w:tblPr>
        <w:tblpPr w:leftFromText="180" w:rightFromText="180" w:vertAnchor="text" w:horzAnchor="page" w:tblpX="5188"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tblGrid>
      <w:tr w:rsidR="00050094" w:rsidRPr="00385550" w:rsidTr="00050094">
        <w:trPr>
          <w:trHeight w:val="1518"/>
        </w:trPr>
        <w:tc>
          <w:tcPr>
            <w:tcW w:w="2165" w:type="dxa"/>
          </w:tcPr>
          <w:p w:rsidR="00050094" w:rsidRPr="00385550" w:rsidRDefault="00050094" w:rsidP="00050094">
            <w:pPr>
              <w:tabs>
                <w:tab w:val="left" w:pos="422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75168" behindDoc="0" locked="0" layoutInCell="1" allowOverlap="1">
                      <wp:simplePos x="0" y="0"/>
                      <wp:positionH relativeFrom="column">
                        <wp:posOffset>-121920</wp:posOffset>
                      </wp:positionH>
                      <wp:positionV relativeFrom="paragraph">
                        <wp:posOffset>573405</wp:posOffset>
                      </wp:positionV>
                      <wp:extent cx="838200" cy="2657475"/>
                      <wp:effectExtent l="59055" t="30480" r="7620" b="7620"/>
                      <wp:wrapNone/>
                      <wp:docPr id="1629" name="Прямая со стрелкой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0A4D3" id="_x0000_t32" coordsize="21600,21600" o:spt="32" o:oned="t" path="m,l21600,21600e" filled="f">
                      <v:path arrowok="t" fillok="f" o:connecttype="none"/>
                      <o:lock v:ext="edit" shapetype="t"/>
                    </v:shapetype>
                    <v:shape id="Прямая со стрелкой 1629" o:spid="_x0000_s1026" type="#_x0000_t32" style="position:absolute;margin-left:-9.6pt;margin-top:45.15pt;width:66pt;height:209.25pt;flip:x y;z-index:2551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">
                      <v:stroke endarrow="block"/>
                    </v:shape>
                  </w:pict>
                </mc:Fallback>
              </mc:AlternateContent>
            </w:r>
            <w:r w:rsidRPr="00385550">
              <w:rPr>
                <w:rFonts w:ascii="Times New Roman" w:hAnsi="Times New Roman"/>
              </w:rPr>
              <w:t>МБОУ детский сад «</w:t>
            </w:r>
            <w:proofErr w:type="spellStart"/>
            <w:proofErr w:type="gramStart"/>
            <w:r w:rsidRPr="00385550">
              <w:rPr>
                <w:rFonts w:ascii="Times New Roman" w:hAnsi="Times New Roman"/>
              </w:rPr>
              <w:t>Светлячок»</w:t>
            </w:r>
            <w:r>
              <w:rPr>
                <w:rFonts w:ascii="Times New Roman" w:hAnsi="Times New Roman"/>
              </w:rPr>
              <w:t>Мкр</w:t>
            </w:r>
            <w:proofErr w:type="spellEnd"/>
            <w:proofErr w:type="gramEnd"/>
            <w:r>
              <w:rPr>
                <w:rFonts w:ascii="Times New Roman" w:hAnsi="Times New Roman"/>
              </w:rPr>
              <w:t>. Солнечный, 2</w:t>
            </w:r>
          </w:p>
        </w:tc>
      </w:tr>
    </w:tbl>
    <w:p w:rsidR="00050094" w:rsidRPr="00385550" w:rsidRDefault="00050094" w:rsidP="00050094">
      <w:pPr>
        <w:ind w:firstLine="0"/>
        <w:jc w:val="left"/>
        <w:rPr>
          <w:rFonts w:ascii="Times New Roman" w:hAnsi="Times New Roman"/>
        </w:rPr>
      </w:pPr>
    </w:p>
    <w:tbl>
      <w:tblPr>
        <w:tblpPr w:leftFromText="180" w:rightFromText="180" w:vertAnchor="text" w:horzAnchor="page" w:tblpX="926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tblGrid>
      <w:tr w:rsidR="00050094" w:rsidRPr="00385550" w:rsidTr="00050094">
        <w:trPr>
          <w:trHeight w:val="888"/>
        </w:trPr>
        <w:tc>
          <w:tcPr>
            <w:tcW w:w="1986" w:type="dxa"/>
          </w:tcPr>
          <w:p w:rsidR="00050094" w:rsidRPr="00385550" w:rsidRDefault="008E3C91" w:rsidP="00050094">
            <w:pPr>
              <w:tabs>
                <w:tab w:val="left" w:pos="4224"/>
              </w:tabs>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170048" behindDoc="0" locked="0" layoutInCell="1" allowOverlap="1">
                      <wp:simplePos x="0" y="0"/>
                      <wp:positionH relativeFrom="column">
                        <wp:posOffset>-908049</wp:posOffset>
                      </wp:positionH>
                      <wp:positionV relativeFrom="paragraph">
                        <wp:posOffset>128905</wp:posOffset>
                      </wp:positionV>
                      <wp:extent cx="685800" cy="247650"/>
                      <wp:effectExtent l="0" t="0" r="19050" b="19050"/>
                      <wp:wrapNone/>
                      <wp:docPr id="1627" name="Надпись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t>67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27" o:spid="_x0000_s1026" type="#_x0000_t202" style="position:absolute;left:0;text-align:left;margin-left:-71.5pt;margin-top:10.15pt;width:54pt;height:19.5pt;z-index:2551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" fillcolor="white [3201]" strokeweight=".5pt">
                      <v:path arrowok="t"/>
                      <v:textbox>
                        <w:txbxContent>
                          <w:p w:rsidR="003316E1" w:rsidRDefault="003316E1" w:rsidP="00050094">
                            <w:pPr>
                              <w:ind w:firstLine="0"/>
                            </w:pPr>
                            <w:r>
                              <w:t>67 м</w:t>
                            </w:r>
                          </w:p>
                        </w:txbxContent>
                      </v:textbox>
                    </v:shape>
                  </w:pict>
                </mc:Fallback>
              </mc:AlternateContent>
            </w:r>
            <w:r w:rsidR="00050094" w:rsidRPr="00385550">
              <w:rPr>
                <w:rFonts w:ascii="Times New Roman" w:hAnsi="Times New Roman"/>
              </w:rPr>
              <w:t>Магазин «Десяточка</w:t>
            </w:r>
            <w:r w:rsidR="00050094">
              <w:rPr>
                <w:rFonts w:ascii="Times New Roman" w:hAnsi="Times New Roman"/>
              </w:rPr>
              <w:t xml:space="preserve"> </w:t>
            </w:r>
            <w:proofErr w:type="spellStart"/>
            <w:r w:rsidR="00050094">
              <w:rPr>
                <w:rFonts w:ascii="Times New Roman" w:hAnsi="Times New Roman"/>
              </w:rPr>
              <w:t>мкр</w:t>
            </w:r>
            <w:proofErr w:type="spellEnd"/>
            <w:r w:rsidR="00050094">
              <w:rPr>
                <w:rFonts w:ascii="Times New Roman" w:hAnsi="Times New Roman"/>
              </w:rPr>
              <w:t>. Солнечный 5</w:t>
            </w:r>
          </w:p>
        </w:tc>
      </w:tr>
    </w:tbl>
    <w:p w:rsidR="00050094" w:rsidRPr="00385550" w:rsidRDefault="00050094" w:rsidP="00050094">
      <w:pPr>
        <w:ind w:firstLine="0"/>
        <w:jc w:val="left"/>
        <w:rPr>
          <w:rFonts w:ascii="Times New Roman" w:hAnsi="Times New Roman"/>
        </w:rPr>
      </w:pPr>
    </w:p>
    <w:p w:rsidR="00050094" w:rsidRPr="00385550" w:rsidRDefault="008E3C91" w:rsidP="00050094">
      <w:pPr>
        <w:tabs>
          <w:tab w:val="left" w:pos="422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69024" behindDoc="0" locked="0" layoutInCell="1" allowOverlap="1">
                <wp:simplePos x="0" y="0"/>
                <wp:positionH relativeFrom="column">
                  <wp:posOffset>3246120</wp:posOffset>
                </wp:positionH>
                <wp:positionV relativeFrom="paragraph">
                  <wp:posOffset>83185</wp:posOffset>
                </wp:positionV>
                <wp:extent cx="1133475" cy="9525"/>
                <wp:effectExtent l="38100" t="76200" r="66675" b="85725"/>
                <wp:wrapNone/>
                <wp:docPr id="1626" name="Прямая со стрелкой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19406C" id="Прямая со стрелкой 1626" o:spid="_x0000_s1026" type="#_x0000_t32" style="position:absolute;margin-left:255.6pt;margin-top:6.55pt;width:89.25pt;height:.75pt;z-index:2551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" strokecolor="#4579b8 [3044]">
                <v:stroke startarrow="block"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5171072" behindDoc="0" locked="0" layoutInCell="1" allowOverlap="1">
                <wp:simplePos x="0" y="0"/>
                <wp:positionH relativeFrom="column">
                  <wp:posOffset>1955166</wp:posOffset>
                </wp:positionH>
                <wp:positionV relativeFrom="paragraph">
                  <wp:posOffset>133985</wp:posOffset>
                </wp:positionV>
                <wp:extent cx="495300" cy="409575"/>
                <wp:effectExtent l="0" t="0" r="19050" b="28575"/>
                <wp:wrapNone/>
                <wp:docPr id="1628" name="Надпись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t>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28" o:spid="_x0000_s1027" type="#_x0000_t202" style="position:absolute;margin-left:153.95pt;margin-top:10.55pt;width:39pt;height:32.25pt;z-index:2551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" fillcolor="white [3201]" strokeweight=".5pt">
                <v:path arrowok="t"/>
                <v:textbox>
                  <w:txbxContent>
                    <w:p w:rsidR="003316E1" w:rsidRDefault="003316E1" w:rsidP="00050094">
                      <w:pPr>
                        <w:ind w:firstLine="0"/>
                      </w:pPr>
                      <w:r>
                        <w:t>55 м</w:t>
                      </w:r>
                    </w:p>
                  </w:txbxContent>
                </v:textbox>
              </v:shape>
            </w:pict>
          </mc:Fallback>
        </mc:AlternateContent>
      </w:r>
      <w:r>
        <w:rPr>
          <w:rFonts w:ascii="Times New Roman" w:hAnsi="Times New Roman"/>
          <w:noProof/>
        </w:rPr>
        <mc:AlternateContent>
          <mc:Choice Requires="wps">
            <w:drawing>
              <wp:anchor distT="0" distB="0" distL="114300" distR="114300" simplePos="0" relativeHeight="255172096" behindDoc="0" locked="0" layoutInCell="1" allowOverlap="1">
                <wp:simplePos x="0" y="0"/>
                <wp:positionH relativeFrom="column">
                  <wp:posOffset>1132205</wp:posOffset>
                </wp:positionH>
                <wp:positionV relativeFrom="paragraph">
                  <wp:posOffset>92710</wp:posOffset>
                </wp:positionV>
                <wp:extent cx="1352550" cy="38100"/>
                <wp:effectExtent l="0" t="76200" r="19050" b="57150"/>
                <wp:wrapNone/>
                <wp:docPr id="1625" name="Прямая со стрелкой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ABEADC" id="Прямая со стрелкой 1625" o:spid="_x0000_s1026" type="#_x0000_t32" style="position:absolute;margin-left:89.15pt;margin-top:7.3pt;width:106.5pt;height:3pt;flip:y;z-index:2551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" strokecolor="#4579b8 [3044]">
                <v:stroke endarrow="block"/>
                <o:lock v:ext="edit" shapetype="f"/>
              </v:shape>
            </w:pict>
          </mc:Fallback>
        </mc:AlternateContent>
      </w:r>
    </w:p>
    <w:p w:rsidR="00050094" w:rsidRDefault="00050094" w:rsidP="00050094">
      <w:pPr>
        <w:tabs>
          <w:tab w:val="center" w:pos="694"/>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5174144" behindDoc="0" locked="0" layoutInCell="1" allowOverlap="1">
                <wp:simplePos x="0" y="0"/>
                <wp:positionH relativeFrom="column">
                  <wp:posOffset>-58420</wp:posOffset>
                </wp:positionH>
                <wp:positionV relativeFrom="paragraph">
                  <wp:posOffset>165100</wp:posOffset>
                </wp:positionV>
                <wp:extent cx="1314450" cy="2914650"/>
                <wp:effectExtent l="38100" t="38100" r="57150" b="57150"/>
                <wp:wrapNone/>
                <wp:docPr id="1624" name="Прямая со стрелкой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2914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186023" id="Прямая со стрелкой 1624" o:spid="_x0000_s1026" type="#_x0000_t32" style="position:absolute;margin-left:-4.6pt;margin-top:13pt;width:103.5pt;height:229.5pt;flip:y;z-index:2551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" strokecolor="#4579b8 [3044]">
                <v:stroke startarrow="block" endarrow="block"/>
                <o:lock v:ext="edit" shapetype="f"/>
              </v:shape>
            </w:pict>
          </mc:Fallback>
        </mc:AlternateContent>
      </w:r>
      <w:r w:rsidRPr="00385550">
        <w:rPr>
          <w:rFonts w:ascii="Times New Roman" w:hAnsi="Times New Roman"/>
        </w:rPr>
        <w:tab/>
      </w:r>
    </w:p>
    <w:p w:rsidR="00050094" w:rsidRPr="00385550" w:rsidRDefault="00050094" w:rsidP="00050094">
      <w:pPr>
        <w:tabs>
          <w:tab w:val="center" w:pos="694"/>
        </w:tabs>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161856" behindDoc="0" locked="0" layoutInCell="1" allowOverlap="1">
                <wp:simplePos x="0" y="0"/>
                <wp:positionH relativeFrom="column">
                  <wp:posOffset>3950970</wp:posOffset>
                </wp:positionH>
                <wp:positionV relativeFrom="paragraph">
                  <wp:posOffset>187325</wp:posOffset>
                </wp:positionV>
                <wp:extent cx="1019175" cy="542925"/>
                <wp:effectExtent l="0" t="0" r="28575" b="28575"/>
                <wp:wrapNone/>
                <wp:docPr id="1623" name="Надпись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23" o:spid="_x0000_s1028" type="#_x0000_t202" style="position:absolute;left:0;text-align:left;margin-left:311.1pt;margin-top:14.75pt;width:80.25pt;height:42.75pt;z-index:2551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" fillcolor="white [3201]" strokeweight=".5pt">
                <v:path arrowok="t"/>
                <v:textbox>
                  <w:txbxContent>
                    <w:p w:rsidR="003316E1" w:rsidRDefault="003316E1" w:rsidP="00050094">
                      <w:r>
                        <w:t>Дом 5</w:t>
                      </w:r>
                    </w:p>
                  </w:txbxContent>
                </v:textbox>
              </v:shape>
            </w:pict>
          </mc:Fallback>
        </mc:AlternateContent>
      </w:r>
      <w:r>
        <w:rPr>
          <w:rFonts w:ascii="Times New Roman" w:hAnsi="Times New Roman"/>
          <w:noProof/>
        </w:rPr>
        <mc:AlternateContent>
          <mc:Choice Requires="wps">
            <w:drawing>
              <wp:anchor distT="0" distB="0" distL="114300" distR="114300" simplePos="0" relativeHeight="255164928" behindDoc="0" locked="0" layoutInCell="1" allowOverlap="1">
                <wp:simplePos x="0" y="0"/>
                <wp:positionH relativeFrom="column">
                  <wp:posOffset>2599055</wp:posOffset>
                </wp:positionH>
                <wp:positionV relativeFrom="paragraph">
                  <wp:posOffset>523240</wp:posOffset>
                </wp:positionV>
                <wp:extent cx="1104900" cy="428625"/>
                <wp:effectExtent l="0" t="0" r="19050" b="28575"/>
                <wp:wrapNone/>
                <wp:docPr id="1621" name="Надпись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21" o:spid="_x0000_s1029" type="#_x0000_t202" style="position:absolute;left:0;text-align:left;margin-left:204.65pt;margin-top:41.2pt;width:87pt;height:33.75pt;z-index:2551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" fillcolor="white [3201]" strokeweight=".5pt">
                <v:path arrowok="t"/>
                <v:textbox>
                  <w:txbxContent>
                    <w:p w:rsidR="003316E1" w:rsidRDefault="003316E1" w:rsidP="00050094">
                      <w:r>
                        <w:t>Дом 3</w:t>
                      </w:r>
                    </w:p>
                  </w:txbxContent>
                </v:textbox>
              </v:shape>
            </w:pict>
          </mc:Fallback>
        </mc:AlternateContent>
      </w:r>
      <w:r w:rsidRPr="00385550">
        <w:rPr>
          <w:rFonts w:ascii="Times New Roman" w:hAnsi="Times New Roman"/>
        </w:rPr>
        <w:br w:type="textWrapping" w:clear="all"/>
      </w:r>
    </w:p>
    <w:tbl>
      <w:tblPr>
        <w:tblpPr w:leftFromText="180" w:rightFromText="180" w:vertAnchor="text" w:tblpX="217" w:tblpY="-1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tblGrid>
      <w:tr w:rsidR="00050094" w:rsidRPr="00385550" w:rsidTr="00050094">
        <w:trPr>
          <w:trHeight w:val="1324"/>
        </w:trPr>
        <w:tc>
          <w:tcPr>
            <w:tcW w:w="1873" w:type="dxa"/>
          </w:tcPr>
          <w:p w:rsidR="00050094" w:rsidRPr="00385550" w:rsidRDefault="00050094" w:rsidP="00050094">
            <w:pPr>
              <w:tabs>
                <w:tab w:val="left" w:pos="4224"/>
              </w:tabs>
              <w:ind w:firstLine="0"/>
              <w:jc w:val="left"/>
              <w:rPr>
                <w:rFonts w:ascii="Times New Roman" w:hAnsi="Times New Roman"/>
              </w:rPr>
            </w:pPr>
            <w:r w:rsidRPr="00385550">
              <w:rPr>
                <w:rFonts w:ascii="Times New Roman" w:hAnsi="Times New Roman"/>
              </w:rPr>
              <w:t>ТЦ «Центральный»</w:t>
            </w:r>
          </w:p>
          <w:p w:rsidR="00050094" w:rsidRPr="00385550" w:rsidRDefault="00050094" w:rsidP="00050094">
            <w:pPr>
              <w:ind w:firstLine="0"/>
              <w:jc w:val="left"/>
              <w:rPr>
                <w:rFonts w:ascii="Times New Roman" w:hAnsi="Times New Roman"/>
              </w:rPr>
            </w:pPr>
            <w:r w:rsidRPr="00385550">
              <w:rPr>
                <w:rFonts w:ascii="Times New Roman" w:hAnsi="Times New Roman"/>
              </w:rPr>
              <w:t>(</w:t>
            </w:r>
            <w:proofErr w:type="spellStart"/>
            <w:r w:rsidRPr="00385550">
              <w:rPr>
                <w:rFonts w:ascii="Times New Roman" w:hAnsi="Times New Roman"/>
              </w:rPr>
              <w:t>Читинка</w:t>
            </w:r>
            <w:proofErr w:type="spellEnd"/>
            <w:r w:rsidRPr="00385550">
              <w:rPr>
                <w:rFonts w:ascii="Times New Roman" w:hAnsi="Times New Roman"/>
              </w:rPr>
              <w:t>)</w:t>
            </w:r>
            <w:r>
              <w:rPr>
                <w:rFonts w:ascii="Times New Roman" w:hAnsi="Times New Roman"/>
              </w:rPr>
              <w:t xml:space="preserve"> ул. Энергетиков, 14</w:t>
            </w:r>
          </w:p>
        </w:tc>
      </w:tr>
    </w:tbl>
    <w:p w:rsidR="00050094" w:rsidRPr="00385550" w:rsidRDefault="00050094" w:rsidP="00050094">
      <w:pPr>
        <w:tabs>
          <w:tab w:val="left" w:pos="4224"/>
          <w:tab w:val="left" w:pos="6132"/>
        </w:tabs>
        <w:ind w:firstLine="0"/>
        <w:jc w:val="left"/>
        <w:rPr>
          <w:rFonts w:ascii="Times New Roman" w:hAnsi="Times New Roman"/>
        </w:rPr>
      </w:pPr>
      <w:r>
        <w:rPr>
          <w:rFonts w:ascii="Times New Roman" w:hAnsi="Times New Roman"/>
          <w:b/>
          <w:noProof/>
        </w:rPr>
        <mc:AlternateContent>
          <mc:Choice Requires="wps">
            <w:drawing>
              <wp:anchor distT="0" distB="0" distL="114300" distR="114300" simplePos="0" relativeHeight="255162880" behindDoc="0" locked="0" layoutInCell="1" allowOverlap="1">
                <wp:simplePos x="0" y="0"/>
                <wp:positionH relativeFrom="column">
                  <wp:posOffset>5521325</wp:posOffset>
                </wp:positionH>
                <wp:positionV relativeFrom="paragraph">
                  <wp:posOffset>4445</wp:posOffset>
                </wp:positionV>
                <wp:extent cx="2763520" cy="333375"/>
                <wp:effectExtent l="0" t="4128" r="13653" b="13652"/>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76352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roofErr w:type="spellStart"/>
                            <w:r>
                              <w:t>Мкр</w:t>
                            </w:r>
                            <w:proofErr w:type="spellEnd"/>
                            <w:r>
                              <w:t>. Солнечный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3" o:spid="_x0000_s1030" type="#_x0000_t202" style="position:absolute;margin-left:434.75pt;margin-top:.35pt;width:217.6pt;height:26.25pt;rotation:90;z-index:2551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" fillcolor="white [3201]" strokeweight=".5pt">
                <v:path arrowok="t"/>
                <v:textbox>
                  <w:txbxContent>
                    <w:p w:rsidR="003316E1" w:rsidRDefault="003316E1" w:rsidP="00050094">
                      <w:proofErr w:type="spellStart"/>
                      <w:r>
                        <w:t>Мкр</w:t>
                      </w:r>
                      <w:proofErr w:type="spellEnd"/>
                      <w:r>
                        <w:t>. Солнечный</w:t>
                      </w:r>
                    </w:p>
                  </w:txbxContent>
                </v:textbox>
              </v:shape>
            </w:pict>
          </mc:Fallback>
        </mc:AlternateContent>
      </w:r>
      <w:r>
        <w:rPr>
          <w:rFonts w:ascii="Times New Roman" w:hAnsi="Times New Roman"/>
          <w:noProof/>
        </w:rPr>
        <mc:AlternateContent>
          <mc:Choice Requires="wps">
            <w:drawing>
              <wp:anchor distT="0" distB="0" distL="114300" distR="114300" simplePos="0" relativeHeight="255159808" behindDoc="0" locked="0" layoutInCell="1" allowOverlap="1">
                <wp:simplePos x="0" y="0"/>
                <wp:positionH relativeFrom="column">
                  <wp:posOffset>2717165</wp:posOffset>
                </wp:positionH>
                <wp:positionV relativeFrom="paragraph">
                  <wp:posOffset>43815</wp:posOffset>
                </wp:positionV>
                <wp:extent cx="545465" cy="469265"/>
                <wp:effectExtent l="0" t="0" r="26035" b="26035"/>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45465" cy="46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1" o:spid="_x0000_s1031" type="#_x0000_t202" style="position:absolute;margin-left:213.95pt;margin-top:3.45pt;width:42.95pt;height:36.95pt;rotation:90;z-index:2551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" fillcolor="white [3201]" strokeweight=".5pt">
                <v:path arrowok="t"/>
                <v:textbox>
                  <w:txbxContent>
                    <w:p w:rsidR="003316E1" w:rsidRDefault="003316E1" w:rsidP="00050094">
                      <w:pPr>
                        <w:ind w:firstLine="0"/>
                      </w:pPr>
                      <w:r>
                        <w:t>Дом 2</w:t>
                      </w:r>
                    </w:p>
                  </w:txbxContent>
                </v:textbox>
              </v:shape>
            </w:pict>
          </mc:Fallback>
        </mc:AlternateContent>
      </w:r>
      <w:r>
        <w:rPr>
          <w:rFonts w:ascii="Times New Roman" w:hAnsi="Times New Roman"/>
        </w:rPr>
        <w:tab/>
      </w:r>
      <w:r>
        <w:rPr>
          <w:rFonts w:ascii="Times New Roman" w:hAnsi="Times New Roman"/>
        </w:rPr>
        <w:tab/>
      </w:r>
    </w:p>
    <w:p w:rsidR="00050094" w:rsidRPr="00385550" w:rsidRDefault="00050094" w:rsidP="00050094">
      <w:pPr>
        <w:ind w:firstLine="0"/>
        <w:jc w:val="left"/>
        <w:rPr>
          <w:rFonts w:ascii="Times New Roman" w:hAnsi="Times New Roman"/>
        </w:rPr>
      </w:pPr>
    </w:p>
    <w:p w:rsidR="00050094" w:rsidRPr="00385550" w:rsidRDefault="00050094" w:rsidP="0005009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60832" behindDoc="0" locked="0" layoutInCell="1" allowOverlap="1">
                <wp:simplePos x="0" y="0"/>
                <wp:positionH relativeFrom="column">
                  <wp:posOffset>3983990</wp:posOffset>
                </wp:positionH>
                <wp:positionV relativeFrom="paragraph">
                  <wp:posOffset>58420</wp:posOffset>
                </wp:positionV>
                <wp:extent cx="1104900" cy="466725"/>
                <wp:effectExtent l="0" t="0" r="19050" b="28575"/>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19" o:spid="_x0000_s1032" type="#_x0000_t202" style="position:absolute;margin-left:313.7pt;margin-top:4.6pt;width:87pt;height:36.75pt;z-index:2551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" fillcolor="white [3201]" strokeweight=".5pt">
                <v:path arrowok="t"/>
                <v:textbox>
                  <w:txbxContent>
                    <w:p w:rsidR="003316E1" w:rsidRDefault="003316E1" w:rsidP="00050094">
                      <w:r>
                        <w:t>Дом 4</w:t>
                      </w:r>
                    </w:p>
                  </w:txbxContent>
                </v:textbox>
              </v:shape>
            </w:pict>
          </mc:Fallback>
        </mc:AlternateContent>
      </w:r>
    </w:p>
    <w:p w:rsidR="00050094" w:rsidRPr="00385550" w:rsidRDefault="008E3C91" w:rsidP="00050094">
      <w:pPr>
        <w:tabs>
          <w:tab w:val="left" w:pos="306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65952" behindDoc="0" locked="0" layoutInCell="1" allowOverlap="1">
                <wp:simplePos x="0" y="0"/>
                <wp:positionH relativeFrom="column">
                  <wp:posOffset>846710</wp:posOffset>
                </wp:positionH>
                <wp:positionV relativeFrom="paragraph">
                  <wp:posOffset>47054</wp:posOffset>
                </wp:positionV>
                <wp:extent cx="447097" cy="277937"/>
                <wp:effectExtent l="103822" t="48578" r="94933" b="56832"/>
                <wp:wrapNone/>
                <wp:docPr id="215" name="Надпись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46459" flipV="1">
                          <a:off x="0" y="0"/>
                          <a:ext cx="447097" cy="277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rsidRPr="00EF163C">
                              <w:rPr>
                                <w:sz w:val="20"/>
                              </w:rPr>
                              <w:t xml:space="preserve">195 </w:t>
                            </w:r>
                            <w: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5" o:spid="_x0000_s1033" type="#_x0000_t202" style="position:absolute;margin-left:66.65pt;margin-top:3.7pt;width:35.2pt;height:21.9pt;rotation:4318321fd;flip:y;z-index:2551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" fillcolor="white [3201]" strokeweight=".5pt">
                <v:path arrowok="t"/>
                <v:textbox>
                  <w:txbxContent>
                    <w:p w:rsidR="003316E1" w:rsidRDefault="003316E1" w:rsidP="00050094">
                      <w:pPr>
                        <w:ind w:firstLine="0"/>
                      </w:pPr>
                      <w:r w:rsidRPr="00EF163C">
                        <w:rPr>
                          <w:sz w:val="20"/>
                        </w:rPr>
                        <w:t xml:space="preserve">195 </w:t>
                      </w:r>
                      <w:r>
                        <w:t>м</w:t>
                      </w:r>
                    </w:p>
                  </w:txbxContent>
                </v:textbox>
              </v:shape>
            </w:pict>
          </mc:Fallback>
        </mc:AlternateContent>
      </w:r>
      <w:r>
        <w:rPr>
          <w:rFonts w:ascii="Times New Roman" w:hAnsi="Times New Roman"/>
          <w:noProof/>
        </w:rPr>
        <mc:AlternateContent>
          <mc:Choice Requires="wps">
            <w:drawing>
              <wp:anchor distT="0" distB="0" distL="114300" distR="114300" simplePos="0" relativeHeight="255163904" behindDoc="0" locked="0" layoutInCell="1" allowOverlap="1">
                <wp:simplePos x="0" y="0"/>
                <wp:positionH relativeFrom="column">
                  <wp:posOffset>2260599</wp:posOffset>
                </wp:positionH>
                <wp:positionV relativeFrom="paragraph">
                  <wp:posOffset>172720</wp:posOffset>
                </wp:positionV>
                <wp:extent cx="413385" cy="528955"/>
                <wp:effectExtent l="0" t="635" r="24130" b="24130"/>
                <wp:wrapNone/>
                <wp:docPr id="220" name="Надпись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13385" cy="52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E3C91" w:rsidRDefault="003316E1" w:rsidP="00050094">
                            <w:pPr>
                              <w:ind w:firstLine="0"/>
                              <w:rPr>
                                <w:sz w:val="20"/>
                                <w:szCs w:val="20"/>
                              </w:rPr>
                            </w:pPr>
                            <w:r w:rsidRPr="008E3C91">
                              <w:rPr>
                                <w:sz w:val="20"/>
                                <w:szCs w:val="20"/>
                              </w:rPr>
                              <w:t>180м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0" o:spid="_x0000_s1034" type="#_x0000_t202" style="position:absolute;margin-left:178pt;margin-top:13.6pt;width:32.55pt;height:41.65pt;rotation:90;z-index:2551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" fillcolor="white [3201]" strokeweight=".5pt">
                <v:path arrowok="t"/>
                <v:textbox>
                  <w:txbxContent>
                    <w:p w:rsidR="003316E1" w:rsidRPr="008E3C91" w:rsidRDefault="003316E1" w:rsidP="00050094">
                      <w:pPr>
                        <w:ind w:firstLine="0"/>
                        <w:rPr>
                          <w:sz w:val="20"/>
                          <w:szCs w:val="20"/>
                        </w:rPr>
                      </w:pPr>
                      <w:r w:rsidRPr="008E3C91">
                        <w:rPr>
                          <w:sz w:val="20"/>
                          <w:szCs w:val="20"/>
                        </w:rPr>
                        <w:t>180м</w:t>
                      </w:r>
                    </w:p>
                  </w:txbxContent>
                </v:textbox>
              </v:shape>
            </w:pict>
          </mc:Fallback>
        </mc:AlternateContent>
      </w:r>
      <w:r w:rsidR="00050094">
        <w:rPr>
          <w:rFonts w:ascii="Times New Roman" w:hAnsi="Times New Roman"/>
          <w:noProof/>
        </w:rPr>
        <mc:AlternateContent>
          <mc:Choice Requires="wps">
            <w:drawing>
              <wp:anchor distT="0" distB="0" distL="114300" distR="114300" simplePos="0" relativeHeight="255157760" behindDoc="0" locked="0" layoutInCell="1" allowOverlap="1">
                <wp:simplePos x="0" y="0"/>
                <wp:positionH relativeFrom="column">
                  <wp:posOffset>-259715</wp:posOffset>
                </wp:positionH>
                <wp:positionV relativeFrom="paragraph">
                  <wp:posOffset>116205</wp:posOffset>
                </wp:positionV>
                <wp:extent cx="3838575" cy="266700"/>
                <wp:effectExtent l="0" t="4762" r="23812" b="23813"/>
                <wp:wrapNone/>
                <wp:docPr id="218" name="Надпись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8385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8" o:spid="_x0000_s1035" type="#_x0000_t202" style="position:absolute;margin-left:-20.45pt;margin-top:9.15pt;width:302.25pt;height:21pt;rotation:-90;z-index:2551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" fillcolor="white [3201]" strokeweight=".5pt">
                <v:path arrowok="t"/>
                <v:textbox>
                  <w:txbxContent>
                    <w:p w:rsidR="003316E1" w:rsidRDefault="003316E1" w:rsidP="00050094">
                      <w:r>
                        <w:t xml:space="preserve">                                               Ул. Ленина</w:t>
                      </w:r>
                    </w:p>
                  </w:txbxContent>
                </v:textbox>
              </v:shape>
            </w:pict>
          </mc:Fallback>
        </mc:AlternateContent>
      </w:r>
      <w:r w:rsidR="00050094">
        <w:rPr>
          <w:rFonts w:ascii="Times New Roman" w:hAnsi="Times New Roman"/>
          <w:noProof/>
        </w:rPr>
        <mc:AlternateContent>
          <mc:Choice Requires="wps">
            <w:drawing>
              <wp:anchor distT="0" distB="0" distL="114300" distR="114300" simplePos="0" relativeHeight="255168000" behindDoc="0" locked="0" layoutInCell="1" allowOverlap="1">
                <wp:simplePos x="0" y="0"/>
                <wp:positionH relativeFrom="column">
                  <wp:posOffset>2622550</wp:posOffset>
                </wp:positionH>
                <wp:positionV relativeFrom="paragraph">
                  <wp:posOffset>140335</wp:posOffset>
                </wp:positionV>
                <wp:extent cx="733425" cy="467995"/>
                <wp:effectExtent l="0" t="635" r="27940" b="27940"/>
                <wp:wrapNone/>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3342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t>Дом 2а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7" o:spid="_x0000_s1036" type="#_x0000_t202" style="position:absolute;margin-left:206.5pt;margin-top:11.05pt;width:57.75pt;height:36.85pt;rotation:90;z-index:2551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" fillcolor="white [3201]" strokeweight=".5pt">
                <v:path arrowok="t"/>
                <v:textbox>
                  <w:txbxContent>
                    <w:p w:rsidR="003316E1" w:rsidRDefault="003316E1" w:rsidP="00050094">
                      <w:pPr>
                        <w:ind w:firstLine="0"/>
                      </w:pPr>
                      <w:r>
                        <w:t>Дом 2а</w:t>
                      </w:r>
                    </w:p>
                  </w:txbxContent>
                </v:textbox>
              </v:shape>
            </w:pict>
          </mc:Fallback>
        </mc:AlternateContent>
      </w:r>
      <w:r w:rsidR="00050094">
        <w:rPr>
          <w:rFonts w:ascii="Times New Roman" w:hAnsi="Times New Roman"/>
          <w:noProof/>
        </w:rPr>
        <mc:AlternateContent>
          <mc:Choice Requires="wps">
            <w:drawing>
              <wp:anchor distT="0" distB="0" distL="114300" distR="114300" simplePos="0" relativeHeight="255166976" behindDoc="0" locked="0" layoutInCell="1" allowOverlap="1">
                <wp:simplePos x="0" y="0"/>
                <wp:positionH relativeFrom="column">
                  <wp:posOffset>33655</wp:posOffset>
                </wp:positionH>
                <wp:positionV relativeFrom="paragraph">
                  <wp:posOffset>45085</wp:posOffset>
                </wp:positionV>
                <wp:extent cx="1100455" cy="314325"/>
                <wp:effectExtent l="0" t="6985" r="16510" b="16510"/>
                <wp:wrapNone/>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0045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pPr>
                              <w:ind w:firstLine="0"/>
                            </w:pPr>
                            <w:r>
                              <w:t xml:space="preserve">        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6" o:spid="_x0000_s1037" type="#_x0000_t202" style="position:absolute;margin-left:2.65pt;margin-top:3.55pt;width:86.65pt;height:24.75pt;rotation:-90;z-index:2551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" fillcolor="white [3201]" strokeweight=".5pt">
                <v:path arrowok="t"/>
                <v:textbox>
                  <w:txbxContent>
                    <w:p w:rsidR="003316E1" w:rsidRDefault="003316E1" w:rsidP="00050094">
                      <w:pPr>
                        <w:ind w:firstLine="0"/>
                      </w:pPr>
                      <w:r>
                        <w:t xml:space="preserve">        Дом 1</w:t>
                      </w:r>
                    </w:p>
                  </w:txbxContent>
                </v:textbox>
              </v:shape>
            </w:pict>
          </mc:Fallback>
        </mc:AlternateContent>
      </w:r>
      <w:r w:rsidR="00050094">
        <w:rPr>
          <w:rFonts w:ascii="Times New Roman" w:hAnsi="Times New Roman"/>
        </w:rPr>
        <w:tab/>
      </w:r>
    </w:p>
    <w:p w:rsidR="00050094" w:rsidRPr="00385550" w:rsidRDefault="00050094" w:rsidP="00050094">
      <w:pPr>
        <w:ind w:firstLine="0"/>
        <w:jc w:val="left"/>
        <w:rPr>
          <w:rFonts w:ascii="Times New Roman" w:hAnsi="Times New Roman"/>
        </w:rPr>
      </w:pPr>
    </w:p>
    <w:p w:rsidR="00050094" w:rsidRPr="00385550" w:rsidRDefault="00050094" w:rsidP="00050094">
      <w:pPr>
        <w:ind w:firstLine="0"/>
        <w:jc w:val="left"/>
        <w:rPr>
          <w:rFonts w:ascii="Times New Roman" w:hAnsi="Times New Roman"/>
        </w:rPr>
      </w:pPr>
    </w:p>
    <w:p w:rsidR="00050094" w:rsidRPr="00385550" w:rsidRDefault="00050094" w:rsidP="00050094">
      <w:pPr>
        <w:ind w:firstLine="0"/>
        <w:jc w:val="left"/>
        <w:rPr>
          <w:rFonts w:ascii="Times New Roman" w:hAnsi="Times New Roman"/>
        </w:rPr>
      </w:pPr>
    </w:p>
    <w:p w:rsidR="00050094" w:rsidRPr="00385550" w:rsidRDefault="00050094" w:rsidP="00050094">
      <w:pPr>
        <w:ind w:firstLine="0"/>
        <w:jc w:val="left"/>
        <w:rPr>
          <w:rFonts w:ascii="Times New Roman" w:hAnsi="Times New Roman"/>
        </w:rPr>
      </w:pPr>
    </w:p>
    <w:p w:rsidR="00050094" w:rsidRPr="00385550" w:rsidRDefault="00050094" w:rsidP="00050094">
      <w:pPr>
        <w:ind w:firstLine="0"/>
        <w:jc w:val="left"/>
        <w:rPr>
          <w:rFonts w:ascii="Times New Roman" w:hAnsi="Times New Roman"/>
        </w:rPr>
      </w:pPr>
    </w:p>
    <w:tbl>
      <w:tblPr>
        <w:tblpPr w:leftFromText="180" w:rightFromText="180" w:vertAnchor="text" w:horzAnchor="page" w:tblpX="5788" w:tblpY="8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tblGrid>
      <w:tr w:rsidR="00050094" w:rsidRPr="00385550" w:rsidTr="00050094">
        <w:trPr>
          <w:trHeight w:val="1124"/>
        </w:trPr>
        <w:tc>
          <w:tcPr>
            <w:tcW w:w="2178" w:type="dxa"/>
          </w:tcPr>
          <w:p w:rsidR="00050094" w:rsidRPr="00385550" w:rsidRDefault="00050094" w:rsidP="00050094">
            <w:pPr>
              <w:tabs>
                <w:tab w:val="left" w:pos="3828"/>
                <w:tab w:val="left" w:pos="3996"/>
              </w:tabs>
              <w:ind w:firstLine="0"/>
              <w:jc w:val="left"/>
              <w:rPr>
                <w:rFonts w:ascii="Times New Roman" w:hAnsi="Times New Roman"/>
                <w:sz w:val="20"/>
                <w:szCs w:val="20"/>
              </w:rPr>
            </w:pPr>
            <w:r w:rsidRPr="00C141FB">
              <w:rPr>
                <w:rFonts w:ascii="Times New Roman" w:hAnsi="Times New Roman"/>
                <w:sz w:val="22"/>
                <w:szCs w:val="20"/>
              </w:rPr>
              <w:t>Магазин «</w:t>
            </w:r>
            <w:proofErr w:type="spellStart"/>
            <w:r w:rsidRPr="00C141FB">
              <w:rPr>
                <w:rFonts w:ascii="Times New Roman" w:hAnsi="Times New Roman"/>
                <w:sz w:val="22"/>
                <w:szCs w:val="20"/>
              </w:rPr>
              <w:t>Ануш</w:t>
            </w:r>
            <w:proofErr w:type="spellEnd"/>
            <w:r w:rsidRPr="00C141FB">
              <w:rPr>
                <w:rFonts w:ascii="Times New Roman" w:hAnsi="Times New Roman"/>
                <w:sz w:val="22"/>
                <w:szCs w:val="20"/>
              </w:rPr>
              <w:t xml:space="preserve">» ул. Молодежная </w:t>
            </w:r>
            <w:r>
              <w:rPr>
                <w:rFonts w:ascii="Times New Roman" w:hAnsi="Times New Roman"/>
                <w:sz w:val="20"/>
                <w:szCs w:val="20"/>
              </w:rPr>
              <w:t>7</w:t>
            </w:r>
          </w:p>
        </w:tc>
      </w:tr>
    </w:tbl>
    <w:p w:rsidR="00050094" w:rsidRPr="00385550" w:rsidRDefault="00050094" w:rsidP="0005009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58784" behindDoc="0" locked="0" layoutInCell="1" allowOverlap="1">
                <wp:simplePos x="0" y="0"/>
                <wp:positionH relativeFrom="column">
                  <wp:posOffset>145415</wp:posOffset>
                </wp:positionH>
                <wp:positionV relativeFrom="paragraph">
                  <wp:posOffset>12700</wp:posOffset>
                </wp:positionV>
                <wp:extent cx="8477250" cy="314325"/>
                <wp:effectExtent l="0" t="0" r="19050" b="28575"/>
                <wp:wrapNone/>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47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050094">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4" o:spid="_x0000_s1038" type="#_x0000_t202" style="position:absolute;margin-left:11.45pt;margin-top:1pt;width:667.5pt;height:24.75pt;rotation:180;flip:y;z-index:2551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" fillcolor="white [3201]" strokeweight=".5pt">
                <v:path arrowok="t"/>
                <v:textbox>
                  <w:txbxContent>
                    <w:p w:rsidR="003316E1" w:rsidRDefault="003316E1" w:rsidP="00050094">
                      <w:r>
                        <w:t xml:space="preserve">                                                                                    Ул. Молодежная</w:t>
                      </w:r>
                    </w:p>
                  </w:txbxContent>
                </v:textbox>
              </v:shape>
            </w:pict>
          </mc:Fallback>
        </mc:AlternateContent>
      </w:r>
    </w:p>
    <w:p w:rsidR="00050094" w:rsidRDefault="00050094" w:rsidP="00050094">
      <w:pPr>
        <w:tabs>
          <w:tab w:val="left" w:pos="3828"/>
          <w:tab w:val="left" w:pos="3996"/>
        </w:tabs>
        <w:ind w:firstLine="0"/>
        <w:jc w:val="left"/>
        <w:rPr>
          <w:rFonts w:ascii="Times New Roman" w:hAnsi="Times New Roman"/>
        </w:rPr>
      </w:pPr>
    </w:p>
    <w:tbl>
      <w:tblPr>
        <w:tblpPr w:leftFromText="180" w:rightFromText="180" w:vertAnchor="text" w:horzAnchor="page" w:tblpX="1303"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7"/>
      </w:tblGrid>
      <w:tr w:rsidR="00050094" w:rsidRPr="00385550" w:rsidTr="00050094">
        <w:trPr>
          <w:trHeight w:val="509"/>
        </w:trPr>
        <w:tc>
          <w:tcPr>
            <w:tcW w:w="1465" w:type="dxa"/>
          </w:tcPr>
          <w:p w:rsidR="00050094" w:rsidRPr="00385550" w:rsidRDefault="00050094" w:rsidP="00050094">
            <w:pPr>
              <w:tabs>
                <w:tab w:val="left" w:pos="3828"/>
                <w:tab w:val="left" w:pos="3996"/>
              </w:tabs>
              <w:ind w:firstLine="0"/>
              <w:jc w:val="left"/>
              <w:rPr>
                <w:rFonts w:ascii="Times New Roman" w:hAnsi="Times New Roman"/>
              </w:rPr>
            </w:pPr>
            <w:proofErr w:type="spellStart"/>
            <w:r>
              <w:rPr>
                <w:rFonts w:ascii="Times New Roman" w:hAnsi="Times New Roman"/>
              </w:rPr>
              <w:t>Маг</w:t>
            </w:r>
            <w:proofErr w:type="gramStart"/>
            <w:r>
              <w:rPr>
                <w:rFonts w:ascii="Times New Roman" w:hAnsi="Times New Roman"/>
              </w:rPr>
              <w:t>.»Анюта</w:t>
            </w:r>
            <w:proofErr w:type="spellEnd"/>
            <w:proofErr w:type="gramEnd"/>
            <w:r>
              <w:rPr>
                <w:rFonts w:ascii="Times New Roman" w:hAnsi="Times New Roman"/>
              </w:rPr>
              <w:t>»</w:t>
            </w:r>
          </w:p>
        </w:tc>
      </w:tr>
    </w:tbl>
    <w:p w:rsidR="00050094" w:rsidRDefault="00050094" w:rsidP="00050094">
      <w:pPr>
        <w:tabs>
          <w:tab w:val="left" w:pos="3828"/>
          <w:tab w:val="left" w:pos="3996"/>
        </w:tabs>
        <w:ind w:firstLine="0"/>
        <w:jc w:val="left"/>
        <w:rPr>
          <w:rFonts w:ascii="Times New Roman" w:hAnsi="Times New Roman"/>
        </w:rPr>
      </w:pPr>
    </w:p>
    <w:p w:rsidR="00050094" w:rsidRDefault="00050094" w:rsidP="00050094">
      <w:pPr>
        <w:tabs>
          <w:tab w:val="left" w:pos="3828"/>
          <w:tab w:val="left" w:pos="3996"/>
        </w:tabs>
        <w:ind w:firstLine="0"/>
        <w:jc w:val="left"/>
        <w:rPr>
          <w:rFonts w:ascii="Times New Roman" w:hAnsi="Times New Roman"/>
        </w:rPr>
      </w:pPr>
    </w:p>
    <w:p w:rsidR="00050094" w:rsidRDefault="00050094" w:rsidP="00050094">
      <w:pPr>
        <w:tabs>
          <w:tab w:val="left" w:pos="3828"/>
          <w:tab w:val="left" w:pos="3996"/>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73120" behindDoc="0" locked="0" layoutInCell="1" allowOverlap="1">
                <wp:simplePos x="0" y="0"/>
                <wp:positionH relativeFrom="column">
                  <wp:posOffset>-578485</wp:posOffset>
                </wp:positionH>
                <wp:positionV relativeFrom="paragraph">
                  <wp:posOffset>213995</wp:posOffset>
                </wp:positionV>
                <wp:extent cx="1562100" cy="409575"/>
                <wp:effectExtent l="0" t="0" r="19050" b="28575"/>
                <wp:wrapNone/>
                <wp:docPr id="213" name="Надпись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EF163C" w:rsidRDefault="003316E1" w:rsidP="00050094">
                            <w:pPr>
                              <w:ind w:firstLine="0"/>
                              <w:rPr>
                                <w:sz w:val="22"/>
                              </w:rPr>
                            </w:pPr>
                            <w:r>
                              <w:rPr>
                                <w:sz w:val="22"/>
                              </w:rPr>
                              <w:t xml:space="preserve"> Магазин </w:t>
                            </w:r>
                            <w:proofErr w:type="gramStart"/>
                            <w:r>
                              <w:rPr>
                                <w:sz w:val="22"/>
                              </w:rPr>
                              <w:t>« Дарья</w:t>
                            </w:r>
                            <w:proofErr w:type="gramEnd"/>
                            <w:r>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213" o:spid="_x0000_s1039" type="#_x0000_t202" style="position:absolute;margin-left:-45.55pt;margin-top:16.85pt;width:123pt;height:32.25pt;z-index:2551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" fillcolor="white [3201]" strokeweight=".5pt">
                <v:path arrowok="t"/>
                <v:textbox>
                  <w:txbxContent>
                    <w:p w:rsidR="003316E1" w:rsidRPr="00EF163C" w:rsidRDefault="003316E1" w:rsidP="00050094">
                      <w:pPr>
                        <w:ind w:firstLine="0"/>
                        <w:rPr>
                          <w:sz w:val="22"/>
                        </w:rPr>
                      </w:pPr>
                      <w:r>
                        <w:rPr>
                          <w:sz w:val="22"/>
                        </w:rPr>
                        <w:t xml:space="preserve"> Магазин </w:t>
                      </w:r>
                      <w:proofErr w:type="gramStart"/>
                      <w:r>
                        <w:rPr>
                          <w:sz w:val="22"/>
                        </w:rPr>
                        <w:t>« Дарья</w:t>
                      </w:r>
                      <w:proofErr w:type="gramEnd"/>
                      <w:r>
                        <w:rPr>
                          <w:sz w:val="22"/>
                        </w:rPr>
                        <w:t>»</w:t>
                      </w:r>
                    </w:p>
                  </w:txbxContent>
                </v:textbox>
              </v:shape>
            </w:pict>
          </mc:Fallback>
        </mc:AlternateContent>
      </w: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9C2DD4" w:rsidRPr="00385550" w:rsidRDefault="009C2DD4" w:rsidP="009C2DD4">
      <w:pPr>
        <w:tabs>
          <w:tab w:val="left" w:pos="2208"/>
        </w:tabs>
        <w:ind w:firstLine="0"/>
        <w:jc w:val="center"/>
        <w:rPr>
          <w:rFonts w:ascii="Times New Roman" w:hAnsi="Times New Roman"/>
          <w:b/>
        </w:rPr>
      </w:pPr>
      <w:r w:rsidRPr="00385550">
        <w:rPr>
          <w:rFonts w:ascii="Times New Roman" w:hAnsi="Times New Roman"/>
          <w:b/>
        </w:rPr>
        <w:lastRenderedPageBreak/>
        <w:t>МБОУ «Ясногорская СОШ»</w:t>
      </w:r>
    </w:p>
    <w:p w:rsidR="009C2DD4" w:rsidRPr="00385550" w:rsidRDefault="009C2DD4" w:rsidP="009C2DD4">
      <w:pPr>
        <w:tabs>
          <w:tab w:val="left" w:pos="2208"/>
        </w:tabs>
        <w:ind w:firstLine="0"/>
        <w:jc w:val="center"/>
        <w:rPr>
          <w:rFonts w:ascii="Times New Roman" w:hAnsi="Times New Roman"/>
          <w:b/>
        </w:rPr>
      </w:pPr>
      <w:r w:rsidRPr="00385550">
        <w:rPr>
          <w:rFonts w:ascii="Times New Roman" w:hAnsi="Times New Roman"/>
          <w:b/>
        </w:rPr>
        <w:t xml:space="preserve">п. Ясногорск </w:t>
      </w:r>
      <w:proofErr w:type="spellStart"/>
      <w:r w:rsidRPr="00385550">
        <w:rPr>
          <w:rFonts w:ascii="Times New Roman" w:hAnsi="Times New Roman"/>
          <w:b/>
        </w:rPr>
        <w:t>мкр</w:t>
      </w:r>
      <w:proofErr w:type="spellEnd"/>
      <w:r w:rsidRPr="00385550">
        <w:rPr>
          <w:rFonts w:ascii="Times New Roman" w:hAnsi="Times New Roman"/>
          <w:b/>
        </w:rPr>
        <w:t>. Советский, 4</w:t>
      </w:r>
      <w:r>
        <w:rPr>
          <w:rFonts w:ascii="Times New Roman" w:hAnsi="Times New Roman"/>
          <w:b/>
        </w:rPr>
        <w:t xml:space="preserve">                                                                                                           </w:t>
      </w:r>
      <w:r w:rsidRPr="00385550">
        <w:rPr>
          <w:rFonts w:ascii="Times New Roman" w:hAnsi="Times New Roman"/>
          <w:b/>
        </w:rPr>
        <w:t>Схема №2</w:t>
      </w:r>
    </w:p>
    <w:p w:rsidR="009C2DD4" w:rsidRPr="00385550" w:rsidRDefault="009C2DD4" w:rsidP="009C2DD4">
      <w:pPr>
        <w:tabs>
          <w:tab w:val="left" w:pos="1332"/>
        </w:tabs>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2336" behindDoc="0" locked="0" layoutInCell="1" allowOverlap="1">
                <wp:simplePos x="0" y="0"/>
                <wp:positionH relativeFrom="column">
                  <wp:posOffset>259715</wp:posOffset>
                </wp:positionH>
                <wp:positionV relativeFrom="paragraph">
                  <wp:posOffset>52070</wp:posOffset>
                </wp:positionV>
                <wp:extent cx="9115425" cy="266700"/>
                <wp:effectExtent l="0" t="0" r="28575" b="19050"/>
                <wp:wrapNone/>
                <wp:docPr id="1639" name="Надпись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5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                                                              </w:t>
                            </w:r>
                            <w:proofErr w:type="spellStart"/>
                            <w:r>
                              <w:t>Мкр</w:t>
                            </w:r>
                            <w:proofErr w:type="spellEnd"/>
                            <w:r>
                              <w:t>.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39" o:spid="_x0000_s1040" type="#_x0000_t202" style="position:absolute;margin-left:20.45pt;margin-top:4.1pt;width:717.75pt;height:21pt;z-index:2551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" fillcolor="white [3201]" strokeweight=".5pt">
                <v:path arrowok="t"/>
                <v:textbox>
                  <w:txbxContent>
                    <w:p w:rsidR="003316E1" w:rsidRDefault="003316E1" w:rsidP="009C2DD4">
                      <w:r>
                        <w:t xml:space="preserve">                                                              </w:t>
                      </w:r>
                      <w:proofErr w:type="spellStart"/>
                      <w:r>
                        <w:t>Мкр</w:t>
                      </w:r>
                      <w:proofErr w:type="spellEnd"/>
                      <w:r>
                        <w:t>. Советский</w:t>
                      </w:r>
                    </w:p>
                  </w:txbxContent>
                </v:textbox>
              </v:shape>
            </w:pict>
          </mc:Fallback>
        </mc:AlternateContent>
      </w:r>
    </w:p>
    <w:p w:rsidR="009C2DD4" w:rsidRPr="00385550" w:rsidRDefault="009C2DD4" w:rsidP="009C2DD4">
      <w:pPr>
        <w:ind w:firstLine="0"/>
        <w:jc w:val="left"/>
        <w:rPr>
          <w:rFonts w:ascii="Times New Roman" w:hAnsi="Times New Roman"/>
        </w:rPr>
      </w:pPr>
    </w:p>
    <w:tbl>
      <w:tblPr>
        <w:tblpPr w:leftFromText="180" w:rightFromText="180" w:vertAnchor="text" w:horzAnchor="page" w:tblpX="457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tblGrid>
      <w:tr w:rsidR="009C2DD4" w:rsidRPr="00385550" w:rsidTr="003316E1">
        <w:trPr>
          <w:trHeight w:val="1272"/>
        </w:trPr>
        <w:tc>
          <w:tcPr>
            <w:tcW w:w="1800" w:type="dxa"/>
          </w:tcPr>
          <w:p w:rsidR="009C2DD4" w:rsidRPr="00385550" w:rsidRDefault="009C2DD4" w:rsidP="003316E1">
            <w:pPr>
              <w:tabs>
                <w:tab w:val="left" w:pos="2208"/>
              </w:tabs>
              <w:ind w:firstLine="0"/>
              <w:jc w:val="center"/>
              <w:rPr>
                <w:rFonts w:ascii="Times New Roman" w:hAnsi="Times New Roman"/>
              </w:rPr>
            </w:pPr>
            <w:r w:rsidRPr="00385550">
              <w:rPr>
                <w:rFonts w:ascii="Times New Roman" w:hAnsi="Times New Roman"/>
              </w:rPr>
              <w:t xml:space="preserve">МБОУ «Ясногорская </w:t>
            </w:r>
            <w:proofErr w:type="spellStart"/>
            <w:proofErr w:type="gramStart"/>
            <w:r w:rsidRPr="00385550">
              <w:rPr>
                <w:rFonts w:ascii="Times New Roman" w:hAnsi="Times New Roman"/>
              </w:rPr>
              <w:t>СОШ»</w:t>
            </w:r>
            <w:r>
              <w:rPr>
                <w:rFonts w:ascii="Times New Roman" w:hAnsi="Times New Roman"/>
              </w:rPr>
              <w:t>мкр</w:t>
            </w:r>
            <w:proofErr w:type="spellEnd"/>
            <w:proofErr w:type="gramEnd"/>
            <w:r>
              <w:rPr>
                <w:rFonts w:ascii="Times New Roman" w:hAnsi="Times New Roman"/>
              </w:rPr>
              <w:t>. Советский 4</w:t>
            </w:r>
          </w:p>
          <w:p w:rsidR="009C2DD4" w:rsidRPr="00385550" w:rsidRDefault="009C2DD4" w:rsidP="003316E1">
            <w:pPr>
              <w:tabs>
                <w:tab w:val="left" w:pos="1332"/>
              </w:tabs>
              <w:ind w:firstLine="0"/>
              <w:jc w:val="left"/>
              <w:rPr>
                <w:rFonts w:ascii="Times New Roman" w:hAnsi="Times New Roman"/>
              </w:rPr>
            </w:pPr>
          </w:p>
        </w:tc>
      </w:tr>
    </w:tbl>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5408" behindDoc="0" locked="0" layoutInCell="1" allowOverlap="1">
                <wp:simplePos x="0" y="0"/>
                <wp:positionH relativeFrom="column">
                  <wp:posOffset>5193665</wp:posOffset>
                </wp:positionH>
                <wp:positionV relativeFrom="paragraph">
                  <wp:posOffset>63500</wp:posOffset>
                </wp:positionV>
                <wp:extent cx="666750" cy="476250"/>
                <wp:effectExtent l="0" t="0" r="19050" b="19050"/>
                <wp:wrapNone/>
                <wp:docPr id="1638" name="Надпись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38" o:spid="_x0000_s1041" type="#_x0000_t202" style="position:absolute;margin-left:408.95pt;margin-top:5pt;width:52.5pt;height:37.5pt;z-index:2551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" fillcolor="white [3201]" strokeweight=".5pt">
                <v:path arrowok="t"/>
                <v:textbox>
                  <w:txbxContent>
                    <w:p w:rsidR="003316E1" w:rsidRDefault="003316E1" w:rsidP="009C2DD4">
                      <w:pPr>
                        <w:ind w:firstLine="0"/>
                      </w:pPr>
                      <w:r>
                        <w:t>Дом 1</w:t>
                      </w:r>
                    </w:p>
                  </w:txbxContent>
                </v:textbox>
              </v:shape>
            </w:pict>
          </mc:Fallback>
        </mc:AlternateContent>
      </w:r>
      <w:r>
        <w:rPr>
          <w:rFonts w:ascii="Times New Roman" w:hAnsi="Times New Roman"/>
          <w:noProof/>
        </w:rPr>
        <mc:AlternateContent>
          <mc:Choice Requires="wps">
            <w:drawing>
              <wp:anchor distT="0" distB="0" distL="114300" distR="114300" simplePos="0" relativeHeight="255184384" behindDoc="0" locked="0" layoutInCell="1" allowOverlap="1">
                <wp:simplePos x="0" y="0"/>
                <wp:positionH relativeFrom="column">
                  <wp:posOffset>4469765</wp:posOffset>
                </wp:positionH>
                <wp:positionV relativeFrom="paragraph">
                  <wp:posOffset>63500</wp:posOffset>
                </wp:positionV>
                <wp:extent cx="733425" cy="476250"/>
                <wp:effectExtent l="0" t="0" r="28575" b="19050"/>
                <wp:wrapNone/>
                <wp:docPr id="1637" name="Надпись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37" o:spid="_x0000_s1042" type="#_x0000_t202" style="position:absolute;margin-left:351.95pt;margin-top:5pt;width:57.75pt;height:37.5pt;z-index:2551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" fillcolor="white [3201]" strokeweight=".5pt">
                <v:path arrowok="t"/>
                <v:textbox>
                  <w:txbxContent>
                    <w:p w:rsidR="003316E1" w:rsidRDefault="003316E1" w:rsidP="009C2DD4">
                      <w:pPr>
                        <w:ind w:firstLine="0"/>
                      </w:pPr>
                      <w:r>
                        <w:t>Дом 2</w:t>
                      </w:r>
                    </w:p>
                  </w:txbxContent>
                </v:textbox>
              </v:shape>
            </w:pict>
          </mc:Fallback>
        </mc:AlternateContent>
      </w:r>
      <w:r>
        <w:rPr>
          <w:rFonts w:ascii="Times New Roman" w:hAnsi="Times New Roman"/>
          <w:noProof/>
        </w:rPr>
        <mc:AlternateContent>
          <mc:Choice Requires="wps">
            <w:drawing>
              <wp:anchor distT="0" distB="0" distL="114300" distR="114300" simplePos="0" relativeHeight="255183360" behindDoc="0" locked="0" layoutInCell="1" allowOverlap="1">
                <wp:simplePos x="0" y="0"/>
                <wp:positionH relativeFrom="column">
                  <wp:posOffset>3812540</wp:posOffset>
                </wp:positionH>
                <wp:positionV relativeFrom="paragraph">
                  <wp:posOffset>63500</wp:posOffset>
                </wp:positionV>
                <wp:extent cx="657225" cy="476250"/>
                <wp:effectExtent l="0" t="0" r="28575" b="19050"/>
                <wp:wrapNone/>
                <wp:docPr id="1636" name="Надпись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36" o:spid="_x0000_s1043" type="#_x0000_t202" style="position:absolute;margin-left:300.2pt;margin-top:5pt;width:51.75pt;height:37.5pt;z-index:2551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" fillcolor="white [3201]" strokeweight=".5pt">
                <v:path arrowok="t"/>
                <v:textbox>
                  <w:txbxContent>
                    <w:p w:rsidR="003316E1" w:rsidRDefault="003316E1" w:rsidP="009C2DD4">
                      <w:pPr>
                        <w:ind w:firstLine="0"/>
                      </w:pPr>
                      <w:r>
                        <w:t>Дом 3</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0528" behindDoc="0" locked="0" layoutInCell="1" allowOverlap="1">
                <wp:simplePos x="0" y="0"/>
                <wp:positionH relativeFrom="column">
                  <wp:posOffset>316865</wp:posOffset>
                </wp:positionH>
                <wp:positionV relativeFrom="paragraph">
                  <wp:posOffset>33020</wp:posOffset>
                </wp:positionV>
                <wp:extent cx="1924050" cy="45720"/>
                <wp:effectExtent l="19050" t="76200" r="95250" b="87630"/>
                <wp:wrapNone/>
                <wp:docPr id="1635" name="Прямая со стрелкой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24050" cy="457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0D64A" id="Прямая со стрелкой 1635" o:spid="_x0000_s1026" type="#_x0000_t32" style="position:absolute;margin-left:24.95pt;margin-top:2.6pt;width:151.5pt;height:3.6pt;flip:x y;z-index:2551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" strokecolor="#4579b8 [3044]">
                <v:stroke startarrow="block" endarrow="block"/>
                <o:lock v:ext="edit" shapetype="f"/>
              </v:shape>
            </w:pict>
          </mc:Fallback>
        </mc:AlternateConten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1552" behindDoc="0" locked="0" layoutInCell="1" allowOverlap="1">
                <wp:simplePos x="0" y="0"/>
                <wp:positionH relativeFrom="column">
                  <wp:posOffset>164465</wp:posOffset>
                </wp:positionH>
                <wp:positionV relativeFrom="paragraph">
                  <wp:posOffset>105410</wp:posOffset>
                </wp:positionV>
                <wp:extent cx="3242310" cy="3798570"/>
                <wp:effectExtent l="12065" t="48260" r="50800" b="10795"/>
                <wp:wrapNone/>
                <wp:docPr id="1634" name="Прямая со стрелкой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2310" cy="3798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14862" id="Прямая со стрелкой 1634" o:spid="_x0000_s1026" type="#_x0000_t32" style="position:absolute;margin-left:12.95pt;margin-top:8.3pt;width:255.3pt;height:299.1pt;flip:y;z-index:2551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">
                <v:stroke endarrow="block"/>
              </v:shape>
            </w:pict>
          </mc:Fallback>
        </mc:AlternateContent>
      </w:r>
      <w:r>
        <w:rPr>
          <w:rFonts w:ascii="Times New Roman" w:hAnsi="Times New Roman"/>
          <w:noProof/>
        </w:rPr>
        <mc:AlternateContent>
          <mc:Choice Requires="wps">
            <w:drawing>
              <wp:anchor distT="0" distB="0" distL="114300" distR="114300" simplePos="0" relativeHeight="255186432" behindDoc="0" locked="0" layoutInCell="1" allowOverlap="1">
                <wp:simplePos x="0" y="0"/>
                <wp:positionH relativeFrom="column">
                  <wp:posOffset>3669665</wp:posOffset>
                </wp:positionH>
                <wp:positionV relativeFrom="paragraph">
                  <wp:posOffset>105410</wp:posOffset>
                </wp:positionV>
                <wp:extent cx="1457325" cy="971550"/>
                <wp:effectExtent l="0" t="0" r="28575" b="19050"/>
                <wp:wrapNone/>
                <wp:docPr id="1633" name="Надпись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Детский сад «Аленушка» </w:t>
                            </w:r>
                            <w:proofErr w:type="spellStart"/>
                            <w:r>
                              <w:t>мкр</w:t>
                            </w:r>
                            <w:proofErr w:type="spellEnd"/>
                            <w:r>
                              <w:t>. Советский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33" o:spid="_x0000_s1044" type="#_x0000_t202" style="position:absolute;margin-left:288.95pt;margin-top:8.3pt;width:114.75pt;height:76.5pt;z-index:2551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" fillcolor="white [3201]" strokeweight=".5pt">
                <v:path arrowok="t"/>
                <v:textbox>
                  <w:txbxContent>
                    <w:p w:rsidR="003316E1" w:rsidRDefault="003316E1" w:rsidP="009C2DD4">
                      <w:r>
                        <w:t xml:space="preserve">Детский сад «Аленушка» </w:t>
                      </w:r>
                      <w:proofErr w:type="spellStart"/>
                      <w:r>
                        <w:t>мкр</w:t>
                      </w:r>
                      <w:proofErr w:type="spellEnd"/>
                      <w:r>
                        <w:t>. Советский 6</w:t>
                      </w:r>
                    </w:p>
                  </w:txbxContent>
                </v:textbox>
              </v:shape>
            </w:pict>
          </mc:Fallback>
        </mc:AlternateConten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2576" behindDoc="0" locked="0" layoutInCell="1" allowOverlap="1">
                <wp:simplePos x="0" y="0"/>
                <wp:positionH relativeFrom="column">
                  <wp:posOffset>821690</wp:posOffset>
                </wp:positionH>
                <wp:positionV relativeFrom="paragraph">
                  <wp:posOffset>28575</wp:posOffset>
                </wp:positionV>
                <wp:extent cx="2409825" cy="1233170"/>
                <wp:effectExtent l="12065" t="57150" r="35560" b="5080"/>
                <wp:wrapNone/>
                <wp:docPr id="1632" name="Прямая со стрелкой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1233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568FF" id="Прямая со стрелкой 1632" o:spid="_x0000_s1026" type="#_x0000_t32" style="position:absolute;margin-left:64.7pt;margin-top:2.25pt;width:189.75pt;height:97.1pt;flip:y;z-index:2551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">
                <v:stroke endarrow="block"/>
              </v:shape>
            </w:pict>
          </mc:Fallback>
        </mc:AlternateContent>
      </w:r>
    </w:p>
    <w:p w:rsidR="009C2DD4"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3600" behindDoc="0" locked="0" layoutInCell="1" allowOverlap="1">
                <wp:simplePos x="0" y="0"/>
                <wp:positionH relativeFrom="column">
                  <wp:posOffset>869315</wp:posOffset>
                </wp:positionH>
                <wp:positionV relativeFrom="paragraph">
                  <wp:posOffset>8255</wp:posOffset>
                </wp:positionV>
                <wp:extent cx="2200275" cy="2002155"/>
                <wp:effectExtent l="12065" t="55880" r="45085" b="8890"/>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2002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F14DC" id="Прямая со стрелкой 486" o:spid="_x0000_s1026" type="#_x0000_t32" style="position:absolute;margin-left:68.45pt;margin-top:.65pt;width:173.25pt;height:157.65pt;flip:y;z-index:2551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">
                <v:stroke endarrow="block"/>
              </v:shape>
            </w:pict>
          </mc:Fallback>
        </mc:AlternateContent>
      </w:r>
      <w:r>
        <w:rPr>
          <w:rFonts w:ascii="Times New Roman" w:hAnsi="Times New Roman"/>
          <w:noProof/>
        </w:rPr>
        <mc:AlternateContent>
          <mc:Choice Requires="wps">
            <w:drawing>
              <wp:anchor distT="0" distB="0" distL="114300" distR="114300" simplePos="0" relativeHeight="255181312" behindDoc="0" locked="0" layoutInCell="1" allowOverlap="1">
                <wp:simplePos x="0" y="0"/>
                <wp:positionH relativeFrom="column">
                  <wp:posOffset>-387985</wp:posOffset>
                </wp:positionH>
                <wp:positionV relativeFrom="paragraph">
                  <wp:posOffset>160655</wp:posOffset>
                </wp:positionV>
                <wp:extent cx="704850" cy="400050"/>
                <wp:effectExtent l="0" t="0" r="19050" b="19050"/>
                <wp:wrapNone/>
                <wp:docPr id="485" name="Надпись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048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5" o:spid="_x0000_s1045" type="#_x0000_t202" style="position:absolute;margin-left:-30.55pt;margin-top:12.65pt;width:55.5pt;height:31.5pt;rotation:-90;z-index:2551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" fillcolor="white [3201]" strokeweight=".5pt">
                <v:path arrowok="t"/>
                <v:textbox>
                  <w:txbxContent>
                    <w:p w:rsidR="003316E1" w:rsidRDefault="003316E1" w:rsidP="009C2DD4">
                      <w:pPr>
                        <w:ind w:firstLine="0"/>
                      </w:pPr>
                      <w:r>
                        <w:t>Дом 9</w:t>
                      </w:r>
                    </w:p>
                  </w:txbxContent>
                </v:textbox>
              </v:shape>
            </w:pict>
          </mc:Fallback>
        </mc:AlternateContent>
      </w:r>
    </w:p>
    <w:p w:rsidR="009C2DD4" w:rsidRPr="00385550" w:rsidRDefault="009C2DD4" w:rsidP="009C2DD4">
      <w:pPr>
        <w:tabs>
          <w:tab w:val="left" w:pos="2430"/>
        </w:tabs>
        <w:ind w:firstLine="0"/>
        <w:jc w:val="left"/>
        <w:rPr>
          <w:rFonts w:ascii="Times New Roman" w:hAnsi="Times New Roman"/>
        </w:rPr>
      </w:pPr>
      <w:r>
        <w:rPr>
          <w:rFonts w:ascii="Times New Roman" w:hAnsi="Times New Roman"/>
        </w:rPr>
        <w:tab/>
        <w:t>164м</w:t>
      </w:r>
    </w:p>
    <w:p w:rsidR="009C2DD4" w:rsidRPr="00385550" w:rsidRDefault="009C2DD4" w:rsidP="009C2DD4">
      <w:pPr>
        <w:ind w:firstLine="0"/>
        <w:jc w:val="left"/>
        <w:rPr>
          <w:rFonts w:ascii="Times New Roman" w:hAnsi="Times New Roman"/>
        </w:rPr>
      </w:pPr>
    </w:p>
    <w:tbl>
      <w:tblPr>
        <w:tblpPr w:leftFromText="180" w:rightFromText="180" w:vertAnchor="text" w:horzAnchor="page" w:tblpX="2248"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tblGrid>
      <w:tr w:rsidR="009C2DD4" w:rsidRPr="00385550" w:rsidTr="003316E1">
        <w:trPr>
          <w:trHeight w:val="952"/>
        </w:trPr>
        <w:tc>
          <w:tcPr>
            <w:tcW w:w="1361" w:type="dxa"/>
          </w:tcPr>
          <w:p w:rsidR="009C2DD4" w:rsidRPr="00385550" w:rsidRDefault="009C2DD4" w:rsidP="003316E1">
            <w:pPr>
              <w:tabs>
                <w:tab w:val="left" w:pos="1332"/>
              </w:tabs>
              <w:ind w:firstLine="0"/>
              <w:jc w:val="center"/>
              <w:rPr>
                <w:rFonts w:ascii="Times New Roman" w:hAnsi="Times New Roman"/>
                <w:sz w:val="20"/>
                <w:szCs w:val="20"/>
              </w:rPr>
            </w:pPr>
            <w:r w:rsidRPr="00385550">
              <w:rPr>
                <w:rFonts w:ascii="Times New Roman" w:hAnsi="Times New Roman"/>
                <w:sz w:val="20"/>
                <w:szCs w:val="20"/>
              </w:rPr>
              <w:t>Магазин «</w:t>
            </w:r>
            <w:proofErr w:type="spellStart"/>
            <w:r w:rsidRPr="00385550">
              <w:rPr>
                <w:rFonts w:ascii="Times New Roman" w:hAnsi="Times New Roman"/>
                <w:sz w:val="20"/>
                <w:szCs w:val="20"/>
              </w:rPr>
              <w:t>Девяточка</w:t>
            </w:r>
            <w:proofErr w:type="spellEnd"/>
            <w:r w:rsidRPr="00385550">
              <w:rPr>
                <w:rFonts w:ascii="Times New Roman" w:hAnsi="Times New Roman"/>
                <w:sz w:val="20"/>
                <w:szCs w:val="20"/>
              </w:rPr>
              <w:t>»</w:t>
            </w:r>
            <w:r>
              <w:rPr>
                <w:rFonts w:ascii="Times New Roman" w:hAnsi="Times New Roman"/>
                <w:sz w:val="20"/>
                <w:szCs w:val="20"/>
              </w:rPr>
              <w:t xml:space="preserve"> ул. Строителей 6</w:t>
            </w:r>
          </w:p>
        </w:tc>
      </w:tr>
    </w:tbl>
    <w:p w:rsidR="009C2DD4" w:rsidRPr="00385550" w:rsidRDefault="009C2DD4" w:rsidP="009C2DD4">
      <w:pPr>
        <w:tabs>
          <w:tab w:val="left" w:pos="1596"/>
        </w:tabs>
        <w:ind w:firstLine="0"/>
        <w:jc w:val="left"/>
        <w:rPr>
          <w:rFonts w:ascii="Times New Roman" w:hAnsi="Times New Roman"/>
        </w:rPr>
      </w:pPr>
      <w:r>
        <w:rPr>
          <w:rFonts w:ascii="Times New Roman" w:hAnsi="Times New Roman"/>
        </w:rPr>
        <w:tab/>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77216" behindDoc="0" locked="0" layoutInCell="1" allowOverlap="1">
                <wp:simplePos x="0" y="0"/>
                <wp:positionH relativeFrom="column">
                  <wp:posOffset>-1978660</wp:posOffset>
                </wp:positionH>
                <wp:positionV relativeFrom="paragraph">
                  <wp:posOffset>205105</wp:posOffset>
                </wp:positionV>
                <wp:extent cx="5072380" cy="262255"/>
                <wp:effectExtent l="4762" t="0" r="18733" b="18732"/>
                <wp:wrapNone/>
                <wp:docPr id="484" name="Надпись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0723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BB0A5F" w:rsidRDefault="003316E1" w:rsidP="009C2DD4">
                            <w:pPr>
                              <w:rPr>
                                <w:sz w:val="22"/>
                              </w:rPr>
                            </w:pPr>
                            <w:r w:rsidRPr="00BB0A5F">
                              <w:rPr>
                                <w:sz w:val="22"/>
                              </w:rPr>
                              <w:t>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4" o:spid="_x0000_s1046" type="#_x0000_t202" style="position:absolute;margin-left:-155.8pt;margin-top:16.15pt;width:399.4pt;height:20.65pt;rotation:-90;z-index:2551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" fillcolor="white [3201]" strokeweight=".5pt">
                <v:path arrowok="t"/>
                <v:textbox>
                  <w:txbxContent>
                    <w:p w:rsidR="003316E1" w:rsidRPr="00BB0A5F" w:rsidRDefault="003316E1" w:rsidP="009C2DD4">
                      <w:pPr>
                        <w:rPr>
                          <w:sz w:val="22"/>
                        </w:rPr>
                      </w:pPr>
                      <w:r w:rsidRPr="00BB0A5F">
                        <w:rPr>
                          <w:sz w:val="22"/>
                        </w:rPr>
                        <w:t>Ул. Строителей</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tabs>
          <w:tab w:val="left" w:pos="1545"/>
        </w:tabs>
        <w:ind w:firstLine="0"/>
        <w:jc w:val="left"/>
        <w:rPr>
          <w:rFonts w:ascii="Times New Roman" w:hAnsi="Times New Roman"/>
        </w:rPr>
      </w:pPr>
      <w:r>
        <w:rPr>
          <w:rFonts w:ascii="Times New Roman" w:hAnsi="Times New Roman"/>
        </w:rPr>
        <w:t xml:space="preserve">                    167 м</w:t>
      </w:r>
    </w:p>
    <w:tbl>
      <w:tblPr>
        <w:tblpPr w:leftFromText="180" w:rightFromText="180" w:vertAnchor="text" w:horzAnchor="page" w:tblpX="226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tblGrid>
      <w:tr w:rsidR="009C2DD4" w:rsidRPr="00385550" w:rsidTr="003316E1">
        <w:trPr>
          <w:trHeight w:val="920"/>
        </w:trPr>
        <w:tc>
          <w:tcPr>
            <w:tcW w:w="1601" w:type="dxa"/>
          </w:tcPr>
          <w:p w:rsidR="009C2DD4" w:rsidRPr="00385550" w:rsidRDefault="009C2DD4" w:rsidP="003316E1">
            <w:pPr>
              <w:tabs>
                <w:tab w:val="left" w:pos="1332"/>
              </w:tabs>
              <w:ind w:firstLine="0"/>
              <w:jc w:val="left"/>
              <w:rPr>
                <w:rFonts w:ascii="Times New Roman" w:hAnsi="Times New Roman"/>
                <w:sz w:val="22"/>
                <w:szCs w:val="22"/>
              </w:rPr>
            </w:pPr>
            <w:r w:rsidRPr="00385550">
              <w:rPr>
                <w:rFonts w:ascii="Times New Roman" w:hAnsi="Times New Roman"/>
                <w:sz w:val="22"/>
                <w:szCs w:val="22"/>
              </w:rPr>
              <w:t>Магазин «</w:t>
            </w:r>
            <w:proofErr w:type="spellStart"/>
            <w:r w:rsidRPr="00385550">
              <w:rPr>
                <w:rFonts w:ascii="Times New Roman" w:hAnsi="Times New Roman"/>
                <w:sz w:val="22"/>
                <w:szCs w:val="22"/>
              </w:rPr>
              <w:t>Айгуль</w:t>
            </w:r>
            <w:proofErr w:type="spellEnd"/>
            <w:r w:rsidRPr="00385550">
              <w:rPr>
                <w:rFonts w:ascii="Times New Roman" w:hAnsi="Times New Roman"/>
                <w:sz w:val="22"/>
                <w:szCs w:val="22"/>
              </w:rPr>
              <w:t>»</w:t>
            </w:r>
            <w:r>
              <w:rPr>
                <w:rFonts w:ascii="Times New Roman" w:hAnsi="Times New Roman"/>
                <w:sz w:val="22"/>
                <w:szCs w:val="22"/>
              </w:rPr>
              <w:t xml:space="preserve"> Строителей 2</w:t>
            </w:r>
          </w:p>
        </w:tc>
      </w:tr>
    </w:tbl>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79264" behindDoc="0" locked="0" layoutInCell="1" allowOverlap="1">
                <wp:simplePos x="0" y="0"/>
                <wp:positionH relativeFrom="column">
                  <wp:posOffset>6003290</wp:posOffset>
                </wp:positionH>
                <wp:positionV relativeFrom="paragraph">
                  <wp:posOffset>37465</wp:posOffset>
                </wp:positionV>
                <wp:extent cx="1019175" cy="809625"/>
                <wp:effectExtent l="0" t="0" r="28575" b="28575"/>
                <wp:wrapNone/>
                <wp:docPr id="483" name="Надпись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483" o:spid="_x0000_s1047" type="#_x0000_t202" style="position:absolute;margin-left:472.7pt;margin-top:2.95pt;width:80.25pt;height:63.75pt;z-index:2551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" fillcolor="white [3201]" strokeweight=".5pt">
                <v:path arrowok="t"/>
                <v:textbox>
                  <w:txbxContent>
                    <w:p w:rsidR="003316E1" w:rsidRDefault="003316E1" w:rsidP="009C2DD4">
                      <w:pPr>
                        <w:ind w:firstLine="0"/>
                      </w:pPr>
                      <w:r>
                        <w:t>Дом 4</w:t>
                      </w:r>
                    </w:p>
                  </w:txbxContent>
                </v:textbox>
              </v:shape>
            </w:pict>
          </mc:Fallback>
        </mc:AlternateContent>
      </w:r>
      <w:r>
        <w:rPr>
          <w:rFonts w:ascii="Times New Roman" w:hAnsi="Times New Roman"/>
          <w:noProof/>
        </w:rPr>
        <mc:AlternateContent>
          <mc:Choice Requires="wps">
            <w:drawing>
              <wp:anchor distT="0" distB="0" distL="114300" distR="114300" simplePos="0" relativeHeight="255178240" behindDoc="0" locked="0" layoutInCell="1" allowOverlap="1">
                <wp:simplePos x="0" y="0"/>
                <wp:positionH relativeFrom="column">
                  <wp:posOffset>-373380</wp:posOffset>
                </wp:positionH>
                <wp:positionV relativeFrom="paragraph">
                  <wp:posOffset>151765</wp:posOffset>
                </wp:positionV>
                <wp:extent cx="737870" cy="461645"/>
                <wp:effectExtent l="4762" t="0" r="9843" b="9842"/>
                <wp:wrapNone/>
                <wp:docPr id="482" name="Надпись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37870" cy="461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2" o:spid="_x0000_s1048" type="#_x0000_t202" style="position:absolute;margin-left:-29.4pt;margin-top:11.95pt;width:58.1pt;height:36.35pt;rotation:-90;z-index:2551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" fillcolor="white [3201]" strokeweight=".5pt">
                <v:path arrowok="t"/>
                <v:textbox>
                  <w:txbxContent>
                    <w:p w:rsidR="003316E1" w:rsidRDefault="003316E1" w:rsidP="009C2DD4">
                      <w:pPr>
                        <w:ind w:firstLine="0"/>
                      </w:pPr>
                      <w:r>
                        <w:t>Дом 8</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7456" behindDoc="0" locked="0" layoutInCell="1" allowOverlap="1">
                <wp:simplePos x="0" y="0"/>
                <wp:positionH relativeFrom="column">
                  <wp:posOffset>2155190</wp:posOffset>
                </wp:positionH>
                <wp:positionV relativeFrom="paragraph">
                  <wp:posOffset>86360</wp:posOffset>
                </wp:positionV>
                <wp:extent cx="1514475" cy="918845"/>
                <wp:effectExtent l="0" t="0" r="28575" b="14605"/>
                <wp:wrapNone/>
                <wp:docPr id="481" name="Надпись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18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МБУК «Ясногорский КДЦ» ул. Строителей,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1" o:spid="_x0000_s1049" type="#_x0000_t202" style="position:absolute;margin-left:169.7pt;margin-top:6.8pt;width:119.25pt;height:72.35pt;z-index:2551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" fillcolor="white [3201]" strokeweight=".5pt">
                <v:path arrowok="t"/>
                <v:textbox>
                  <w:txbxContent>
                    <w:p w:rsidR="003316E1" w:rsidRDefault="003316E1" w:rsidP="009C2DD4">
                      <w:pPr>
                        <w:ind w:firstLine="0"/>
                      </w:pPr>
                      <w:r>
                        <w:t>МБУК «Ясногорский КДЦ» ул. Строителей, 10</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8480" behindDoc="0" locked="0" layoutInCell="1" allowOverlap="1">
                <wp:simplePos x="0" y="0"/>
                <wp:positionH relativeFrom="column">
                  <wp:posOffset>6012815</wp:posOffset>
                </wp:positionH>
                <wp:positionV relativeFrom="paragraph">
                  <wp:posOffset>100330</wp:posOffset>
                </wp:positionV>
                <wp:extent cx="1057275" cy="819150"/>
                <wp:effectExtent l="0" t="0" r="28575" b="19050"/>
                <wp:wrapNone/>
                <wp:docPr id="480" name="Надпись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480" o:spid="_x0000_s1050" type="#_x0000_t202" style="position:absolute;margin-left:473.45pt;margin-top:7.9pt;width:83.25pt;height:64.5pt;z-index:2551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" fillcolor="white [3201]" strokeweight=".5pt">
                <v:path arrowok="t"/>
                <v:textbox>
                  <w:txbxContent>
                    <w:p w:rsidR="003316E1" w:rsidRDefault="003316E1" w:rsidP="009C2DD4">
                      <w:pPr>
                        <w:ind w:firstLine="0"/>
                      </w:pPr>
                      <w:r>
                        <w:t>Дом 3</w:t>
                      </w:r>
                    </w:p>
                  </w:txbxContent>
                </v:textbox>
              </v:shape>
            </w:pict>
          </mc:Fallback>
        </mc:AlternateContent>
      </w:r>
    </w:p>
    <w:p w:rsidR="009C2DD4"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0288" behindDoc="0" locked="0" layoutInCell="1" allowOverlap="1">
                <wp:simplePos x="0" y="0"/>
                <wp:positionH relativeFrom="column">
                  <wp:posOffset>-492760</wp:posOffset>
                </wp:positionH>
                <wp:positionV relativeFrom="paragraph">
                  <wp:posOffset>224155</wp:posOffset>
                </wp:positionV>
                <wp:extent cx="895350" cy="752475"/>
                <wp:effectExtent l="0" t="0" r="19050" b="28575"/>
                <wp:wrapNone/>
                <wp:docPr id="1631" name="Надпись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EF163C" w:rsidRDefault="003316E1" w:rsidP="009C2DD4">
                            <w:pPr>
                              <w:ind w:firstLine="0"/>
                              <w:jc w:val="left"/>
                              <w:rPr>
                                <w:rFonts w:ascii="Times New Roman" w:hAnsi="Times New Roman"/>
                                <w:sz w:val="18"/>
                              </w:rPr>
                            </w:pPr>
                            <w:r w:rsidRPr="00EF163C">
                              <w:rPr>
                                <w:rFonts w:ascii="Times New Roman" w:hAnsi="Times New Roman"/>
                                <w:sz w:val="18"/>
                              </w:rPr>
                              <w:t>Магазин «Пирамида»</w:t>
                            </w:r>
                          </w:p>
                          <w:p w:rsidR="003316E1" w:rsidRPr="00EF163C" w:rsidRDefault="003316E1" w:rsidP="009C2DD4">
                            <w:pPr>
                              <w:ind w:firstLine="0"/>
                              <w:jc w:val="left"/>
                              <w:rPr>
                                <w:rFonts w:ascii="Times New Roman" w:hAnsi="Times New Roman"/>
                                <w:sz w:val="20"/>
                              </w:rPr>
                            </w:pPr>
                            <w:r w:rsidRPr="00EF163C">
                              <w:rPr>
                                <w:rFonts w:ascii="Times New Roman" w:hAnsi="Times New Roman"/>
                                <w:sz w:val="20"/>
                              </w:rPr>
                              <w:t>Энергетиков 3</w:t>
                            </w:r>
                          </w:p>
                          <w:p w:rsidR="003316E1" w:rsidRDefault="003316E1" w:rsidP="009C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31" o:spid="_x0000_s1051" type="#_x0000_t202" style="position:absolute;margin-left:-38.8pt;margin-top:17.65pt;width:70.5pt;height:59.25pt;z-index:2551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" fillcolor="white [3201]" strokeweight=".5pt">
                <v:path arrowok="t"/>
                <v:textbox>
                  <w:txbxContent>
                    <w:p w:rsidR="003316E1" w:rsidRPr="00EF163C" w:rsidRDefault="003316E1" w:rsidP="009C2DD4">
                      <w:pPr>
                        <w:ind w:firstLine="0"/>
                        <w:jc w:val="left"/>
                        <w:rPr>
                          <w:rFonts w:ascii="Times New Roman" w:hAnsi="Times New Roman"/>
                          <w:sz w:val="18"/>
                        </w:rPr>
                      </w:pPr>
                      <w:r w:rsidRPr="00EF163C">
                        <w:rPr>
                          <w:rFonts w:ascii="Times New Roman" w:hAnsi="Times New Roman"/>
                          <w:sz w:val="18"/>
                        </w:rPr>
                        <w:t>Магазин «Пирамида»</w:t>
                      </w:r>
                    </w:p>
                    <w:p w:rsidR="003316E1" w:rsidRPr="00EF163C" w:rsidRDefault="003316E1" w:rsidP="009C2DD4">
                      <w:pPr>
                        <w:ind w:firstLine="0"/>
                        <w:jc w:val="left"/>
                        <w:rPr>
                          <w:rFonts w:ascii="Times New Roman" w:hAnsi="Times New Roman"/>
                          <w:sz w:val="20"/>
                        </w:rPr>
                      </w:pPr>
                      <w:r w:rsidRPr="00EF163C">
                        <w:rPr>
                          <w:rFonts w:ascii="Times New Roman" w:hAnsi="Times New Roman"/>
                          <w:sz w:val="20"/>
                        </w:rPr>
                        <w:t>Энергетиков 3</w:t>
                      </w:r>
                    </w:p>
                    <w:p w:rsidR="003316E1" w:rsidRDefault="003316E1" w:rsidP="009C2DD4"/>
                  </w:txbxContent>
                </v:textbox>
              </v:shape>
            </w:pict>
          </mc:Fallback>
        </mc:AlternateContent>
      </w:r>
      <w:r>
        <w:rPr>
          <w:rFonts w:ascii="Times New Roman" w:hAnsi="Times New Roman"/>
        </w:rPr>
        <w:t>317м</w: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89504" behindDoc="0" locked="0" layoutInCell="1" allowOverlap="1">
                <wp:simplePos x="0" y="0"/>
                <wp:positionH relativeFrom="column">
                  <wp:posOffset>497840</wp:posOffset>
                </wp:positionH>
                <wp:positionV relativeFrom="paragraph">
                  <wp:posOffset>858520</wp:posOffset>
                </wp:positionV>
                <wp:extent cx="9277350" cy="314325"/>
                <wp:effectExtent l="0" t="0" r="19050" b="28575"/>
                <wp:wrapNone/>
                <wp:docPr id="1630" name="Надпись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30" o:spid="_x0000_s1052" type="#_x0000_t202" style="position:absolute;margin-left:39.2pt;margin-top:67.6pt;width:730.5pt;height:24.75pt;z-index:2551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" fillcolor="white [3201]" strokeweight=".5pt">
                <v:path arrowok="t"/>
                <v:textbox>
                  <w:txbxContent>
                    <w:p w:rsidR="003316E1" w:rsidRDefault="003316E1" w:rsidP="009C2DD4">
                      <w:r>
                        <w:t xml:space="preserve">                              Ул. Энергетиков</w:t>
                      </w:r>
                    </w:p>
                  </w:txbxContent>
                </v:textbox>
              </v:shape>
            </w:pict>
          </mc:Fallback>
        </mc:AlternateContent>
      </w: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Pr="00385550" w:rsidRDefault="009C2DD4" w:rsidP="009C2DD4">
      <w:pPr>
        <w:ind w:firstLine="0"/>
        <w:jc w:val="center"/>
        <w:rPr>
          <w:rFonts w:ascii="Times New Roman" w:hAnsi="Times New Roman"/>
          <w:b/>
        </w:rPr>
      </w:pPr>
      <w:r w:rsidRPr="00385550">
        <w:rPr>
          <w:rFonts w:ascii="Times New Roman" w:hAnsi="Times New Roman"/>
          <w:b/>
        </w:rPr>
        <w:t xml:space="preserve">МБДОУ детский сад «Карусель» </w:t>
      </w:r>
      <w:proofErr w:type="spellStart"/>
      <w:r w:rsidRPr="00385550">
        <w:rPr>
          <w:rFonts w:ascii="Times New Roman" w:hAnsi="Times New Roman"/>
          <w:b/>
        </w:rPr>
        <w:t>мкр</w:t>
      </w:r>
      <w:proofErr w:type="spellEnd"/>
      <w:r w:rsidRPr="00385550">
        <w:rPr>
          <w:rFonts w:ascii="Times New Roman" w:hAnsi="Times New Roman"/>
          <w:b/>
        </w:rPr>
        <w:t>. Советский 6</w:t>
      </w:r>
    </w:p>
    <w:p w:rsidR="009C2DD4" w:rsidRPr="00385550" w:rsidRDefault="009C2DD4" w:rsidP="009C2DD4">
      <w:pPr>
        <w:ind w:firstLine="0"/>
        <w:jc w:val="center"/>
        <w:rPr>
          <w:rFonts w:ascii="Times New Roman" w:hAnsi="Times New Roman"/>
          <w:b/>
        </w:rPr>
      </w:pPr>
      <w:r w:rsidRPr="00385550">
        <w:rPr>
          <w:rFonts w:ascii="Times New Roman" w:hAnsi="Times New Roman"/>
          <w:b/>
        </w:rPr>
        <w:lastRenderedPageBreak/>
        <w:t xml:space="preserve">МБДОУ детский сад «Карусель» </w:t>
      </w:r>
      <w:proofErr w:type="spellStart"/>
      <w:r w:rsidRPr="00385550">
        <w:rPr>
          <w:rFonts w:ascii="Times New Roman" w:hAnsi="Times New Roman"/>
          <w:b/>
        </w:rPr>
        <w:t>мкр</w:t>
      </w:r>
      <w:proofErr w:type="spellEnd"/>
      <w:r w:rsidRPr="00385550">
        <w:rPr>
          <w:rFonts w:ascii="Times New Roman" w:hAnsi="Times New Roman"/>
          <w:b/>
        </w:rPr>
        <w:t>. Советский 6</w:t>
      </w:r>
    </w:p>
    <w:p w:rsidR="009C2DD4" w:rsidRPr="00385550" w:rsidRDefault="009C2DD4" w:rsidP="009C2DD4">
      <w:pPr>
        <w:tabs>
          <w:tab w:val="left" w:pos="7824"/>
        </w:tabs>
        <w:ind w:firstLine="0"/>
        <w:jc w:val="right"/>
        <w:rPr>
          <w:rFonts w:ascii="Times New Roman" w:hAnsi="Times New Roman"/>
          <w:b/>
        </w:rPr>
      </w:pPr>
      <w:r w:rsidRPr="00385550">
        <w:rPr>
          <w:rFonts w:ascii="Times New Roman" w:hAnsi="Times New Roman"/>
          <w:b/>
        </w:rPr>
        <w:t>Схема №3</w:t>
      </w:r>
    </w:p>
    <w:p w:rsidR="009C2DD4" w:rsidRPr="00385550" w:rsidRDefault="009C2DD4" w:rsidP="009C2DD4">
      <w:pPr>
        <w:tabs>
          <w:tab w:val="left" w:pos="1224"/>
        </w:tabs>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1792" behindDoc="0" locked="0" layoutInCell="1" allowOverlap="1">
                <wp:simplePos x="0" y="0"/>
                <wp:positionH relativeFrom="column">
                  <wp:posOffset>6346190</wp:posOffset>
                </wp:positionH>
                <wp:positionV relativeFrom="paragraph">
                  <wp:posOffset>120650</wp:posOffset>
                </wp:positionV>
                <wp:extent cx="809625" cy="628650"/>
                <wp:effectExtent l="0" t="0" r="28575" b="19050"/>
                <wp:wrapNone/>
                <wp:docPr id="1647" name="Надпись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47" o:spid="_x0000_s1053" type="#_x0000_t202" style="position:absolute;margin-left:499.7pt;margin-top:9.5pt;width:63.75pt;height:49.5pt;z-index:2552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" fillcolor="white [3201]" strokeweight=".5pt">
                <v:path arrowok="t"/>
                <v:textbox>
                  <w:txbxContent>
                    <w:p w:rsidR="003316E1" w:rsidRDefault="003316E1" w:rsidP="009C2DD4">
                      <w:pPr>
                        <w:ind w:firstLine="0"/>
                      </w:pPr>
                      <w:r>
                        <w:t>Дом 3</w:t>
                      </w:r>
                    </w:p>
                  </w:txbxContent>
                </v:textbox>
              </v:shape>
            </w:pict>
          </mc:Fallback>
        </mc:AlternateContent>
      </w:r>
    </w:p>
    <w:tbl>
      <w:tblPr>
        <w:tblpPr w:leftFromText="180" w:rightFromText="180"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7"/>
      </w:tblGrid>
      <w:tr w:rsidR="009C2DD4" w:rsidRPr="00385550" w:rsidTr="003316E1">
        <w:trPr>
          <w:trHeight w:val="1471"/>
        </w:trPr>
        <w:tc>
          <w:tcPr>
            <w:tcW w:w="2047" w:type="dxa"/>
          </w:tcPr>
          <w:p w:rsidR="009C2DD4" w:rsidRPr="00385550" w:rsidRDefault="009C2DD4" w:rsidP="003316E1">
            <w:pPr>
              <w:tabs>
                <w:tab w:val="left" w:pos="1224"/>
              </w:tabs>
              <w:ind w:firstLine="0"/>
              <w:jc w:val="left"/>
              <w:rPr>
                <w:rFonts w:ascii="Times New Roman" w:hAnsi="Times New Roman"/>
                <w:b/>
              </w:rPr>
            </w:pPr>
            <w:r w:rsidRPr="00385550">
              <w:rPr>
                <w:rFonts w:ascii="Times New Roman" w:hAnsi="Times New Roman"/>
                <w:b/>
              </w:rPr>
              <w:t>МБОУ детский сад «</w:t>
            </w:r>
            <w:proofErr w:type="spellStart"/>
            <w:proofErr w:type="gramStart"/>
            <w:r w:rsidRPr="00385550">
              <w:rPr>
                <w:rFonts w:ascii="Times New Roman" w:hAnsi="Times New Roman"/>
                <w:b/>
              </w:rPr>
              <w:t>Карусель»</w:t>
            </w:r>
            <w:r>
              <w:rPr>
                <w:rFonts w:ascii="Times New Roman" w:hAnsi="Times New Roman"/>
                <w:b/>
              </w:rPr>
              <w:t>мкр</w:t>
            </w:r>
            <w:proofErr w:type="spellEnd"/>
            <w:proofErr w:type="gramEnd"/>
            <w:r>
              <w:rPr>
                <w:rFonts w:ascii="Times New Roman" w:hAnsi="Times New Roman"/>
                <w:b/>
              </w:rPr>
              <w:t>. Советский 6</w:t>
            </w:r>
          </w:p>
        </w:tc>
      </w:tr>
    </w:tbl>
    <w:p w:rsidR="009C2DD4" w:rsidRDefault="009C2DD4" w:rsidP="009C2DD4">
      <w:pPr>
        <w:ind w:firstLine="0"/>
        <w:jc w:val="left"/>
        <w:rPr>
          <w:rFonts w:ascii="Times New Roman" w:hAnsi="Times New Roman"/>
        </w:rPr>
      </w:pPr>
    </w:p>
    <w:p w:rsidR="009C2DD4" w:rsidRPr="00136004" w:rsidRDefault="009C2DD4" w:rsidP="009C2DD4">
      <w:pPr>
        <w:jc w:val="center"/>
        <w:rPr>
          <w:rFonts w:ascii="Times New Roman" w:hAnsi="Times New Roman"/>
        </w:rPr>
      </w:pPr>
      <w:r>
        <w:rPr>
          <w:rFonts w:ascii="Times New Roman" w:hAnsi="Times New Roman"/>
        </w:rPr>
        <w:t>97м</w:t>
      </w:r>
    </w:p>
    <w:tbl>
      <w:tblPr>
        <w:tblpPr w:leftFromText="180" w:rightFromText="180" w:vertAnchor="text" w:horzAnchor="page" w:tblpX="2023"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tblGrid>
      <w:tr w:rsidR="009C2DD4" w:rsidRPr="00385550" w:rsidTr="003316E1">
        <w:trPr>
          <w:trHeight w:val="1212"/>
        </w:trPr>
        <w:tc>
          <w:tcPr>
            <w:tcW w:w="1518" w:type="dxa"/>
          </w:tcPr>
          <w:p w:rsidR="009C2DD4" w:rsidRPr="00385550" w:rsidRDefault="009C2DD4" w:rsidP="003316E1">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2816" behindDoc="0" locked="0" layoutInCell="1" allowOverlap="1">
                      <wp:simplePos x="0" y="0"/>
                      <wp:positionH relativeFrom="column">
                        <wp:posOffset>411480</wp:posOffset>
                      </wp:positionH>
                      <wp:positionV relativeFrom="paragraph">
                        <wp:posOffset>235585</wp:posOffset>
                      </wp:positionV>
                      <wp:extent cx="2895600" cy="2450465"/>
                      <wp:effectExtent l="11430" t="54610" r="45720" b="9525"/>
                      <wp:wrapNone/>
                      <wp:docPr id="1646" name="Прямая со стрелкой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0" cy="2450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30A42" id="Прямая со стрелкой 1646" o:spid="_x0000_s1026" type="#_x0000_t32" style="position:absolute;margin-left:32.4pt;margin-top:18.55pt;width:228pt;height:192.95pt;flip:y;z-index:2552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">
                      <v:stroke endarrow="block"/>
                    </v:shape>
                  </w:pict>
                </mc:Fallback>
              </mc:AlternateContent>
            </w:r>
            <w:r w:rsidRPr="00385550">
              <w:rPr>
                <w:rFonts w:ascii="Times New Roman" w:hAnsi="Times New Roman"/>
              </w:rPr>
              <w:t>Магазин «Бахус»</w:t>
            </w:r>
            <w:r>
              <w:rPr>
                <w:rFonts w:ascii="Times New Roman" w:hAnsi="Times New Roman"/>
              </w:rPr>
              <w:t xml:space="preserve"> ул. Энергетиков 11</w:t>
            </w:r>
          </w:p>
        </w:tc>
      </w:tr>
    </w:tbl>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6672" behindDoc="0" locked="0" layoutInCell="1" allowOverlap="1">
                <wp:simplePos x="0" y="0"/>
                <wp:positionH relativeFrom="column">
                  <wp:posOffset>1545590</wp:posOffset>
                </wp:positionH>
                <wp:positionV relativeFrom="paragraph">
                  <wp:posOffset>78105</wp:posOffset>
                </wp:positionV>
                <wp:extent cx="2505075" cy="45720"/>
                <wp:effectExtent l="38100" t="76200" r="0" b="87630"/>
                <wp:wrapNone/>
                <wp:docPr id="1645" name="Прямая со стрелкой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075" cy="457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F4177" id="Прямая со стрелкой 1645" o:spid="_x0000_s1026" type="#_x0000_t32" style="position:absolute;margin-left:121.7pt;margin-top:6.15pt;width:197.25pt;height:3.6pt;flip:y;z-index:2551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">
                <v:stroke startarrow="block" endarrow="block"/>
              </v:shape>
            </w:pict>
          </mc:Fallback>
        </mc:AlternateConten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7696" behindDoc="0" locked="0" layoutInCell="1" allowOverlap="1">
                <wp:simplePos x="0" y="0"/>
                <wp:positionH relativeFrom="column">
                  <wp:posOffset>6355715</wp:posOffset>
                </wp:positionH>
                <wp:positionV relativeFrom="paragraph">
                  <wp:posOffset>57785</wp:posOffset>
                </wp:positionV>
                <wp:extent cx="800100" cy="723900"/>
                <wp:effectExtent l="0" t="0" r="19050" b="19050"/>
                <wp:wrapNone/>
                <wp:docPr id="1644" name="Надпись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44" o:spid="_x0000_s1054" type="#_x0000_t202" style="position:absolute;margin-left:500.45pt;margin-top:4.55pt;width:63pt;height:57pt;z-index:2551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" fillcolor="white [3201]" strokeweight=".5pt">
                <v:path arrowok="t"/>
                <v:textbox>
                  <w:txbxContent>
                    <w:p w:rsidR="003316E1" w:rsidRDefault="003316E1" w:rsidP="009C2DD4">
                      <w:pPr>
                        <w:ind w:firstLine="0"/>
                      </w:pPr>
                      <w:r>
                        <w:t>Дом 2</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center"/>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198720" behindDoc="0" locked="0" layoutInCell="1" allowOverlap="1">
                <wp:simplePos x="0" y="0"/>
                <wp:positionH relativeFrom="column">
                  <wp:posOffset>6365240</wp:posOffset>
                </wp:positionH>
                <wp:positionV relativeFrom="paragraph">
                  <wp:posOffset>99695</wp:posOffset>
                </wp:positionV>
                <wp:extent cx="790575" cy="790575"/>
                <wp:effectExtent l="0" t="0" r="28575" b="28575"/>
                <wp:wrapNone/>
                <wp:docPr id="1643" name="Надпись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43" o:spid="_x0000_s1055" type="#_x0000_t202" style="position:absolute;left:0;text-align:left;margin-left:501.2pt;margin-top:7.85pt;width:62.25pt;height:62.25pt;z-index:2551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" fillcolor="white [3201]" strokeweight=".5pt">
                <v:path arrowok="t"/>
                <v:textbox>
                  <w:txbxContent>
                    <w:p w:rsidR="003316E1" w:rsidRDefault="003316E1" w:rsidP="009C2DD4">
                      <w:pPr>
                        <w:ind w:firstLine="0"/>
                      </w:pPr>
                      <w:r>
                        <w:t>Дом 1</w:t>
                      </w:r>
                    </w:p>
                  </w:txbxContent>
                </v:textbox>
              </v:shape>
            </w:pict>
          </mc:Fallback>
        </mc:AlternateContent>
      </w:r>
    </w:p>
    <w:p w:rsidR="009C2DD4" w:rsidRPr="00385550" w:rsidRDefault="009C2DD4" w:rsidP="009C2DD4">
      <w:pPr>
        <w:tabs>
          <w:tab w:val="left" w:pos="2292"/>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9744" behindDoc="0" locked="0" layoutInCell="1" allowOverlap="1">
                <wp:simplePos x="0" y="0"/>
                <wp:positionH relativeFrom="column">
                  <wp:posOffset>5783580</wp:posOffset>
                </wp:positionH>
                <wp:positionV relativeFrom="paragraph">
                  <wp:posOffset>48895</wp:posOffset>
                </wp:positionV>
                <wp:extent cx="4162425" cy="266700"/>
                <wp:effectExtent l="4763" t="0" r="14287" b="14288"/>
                <wp:wrapNone/>
                <wp:docPr id="1642" name="Надпись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162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roofErr w:type="spellStart"/>
                            <w:r>
                              <w:t>Мкр</w:t>
                            </w:r>
                            <w:proofErr w:type="spellEnd"/>
                            <w:r>
                              <w:t>. Советский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42" o:spid="_x0000_s1056" type="#_x0000_t202" style="position:absolute;margin-left:455.4pt;margin-top:3.85pt;width:327.75pt;height:21pt;rotation:90;z-index:2551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" fillcolor="white [3201]" strokeweight=".5pt">
                <v:path arrowok="t"/>
                <v:textbox>
                  <w:txbxContent>
                    <w:p w:rsidR="003316E1" w:rsidRDefault="003316E1" w:rsidP="009C2DD4">
                      <w:proofErr w:type="spellStart"/>
                      <w:r>
                        <w:t>Мкр</w:t>
                      </w:r>
                      <w:proofErr w:type="spellEnd"/>
                      <w:r>
                        <w:t>. Советский</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tabs>
          <w:tab w:val="left" w:pos="339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195648" behindDoc="0" locked="0" layoutInCell="1" allowOverlap="1">
                <wp:simplePos x="0" y="0"/>
                <wp:positionH relativeFrom="column">
                  <wp:posOffset>1040765</wp:posOffset>
                </wp:positionH>
                <wp:positionV relativeFrom="paragraph">
                  <wp:posOffset>60325</wp:posOffset>
                </wp:positionV>
                <wp:extent cx="4743450" cy="314325"/>
                <wp:effectExtent l="4762" t="0" r="23813" b="23812"/>
                <wp:wrapNone/>
                <wp:docPr id="1641" name="Надпись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743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41" o:spid="_x0000_s1057" type="#_x0000_t202" style="position:absolute;margin-left:81.95pt;margin-top:4.75pt;width:373.5pt;height:24.75pt;rotation:90;z-index:2551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" fillcolor="white [3201]" strokeweight=".5pt">
                <v:path arrowok="t"/>
                <v:textbox>
                  <w:txbxContent>
                    <w:p w:rsidR="003316E1" w:rsidRDefault="003316E1" w:rsidP="009C2DD4">
                      <w:r>
                        <w:t xml:space="preserve">                          Ул. Энергетиков</w:t>
                      </w:r>
                    </w:p>
                  </w:txbxContent>
                </v:textbox>
              </v:shape>
            </w:pict>
          </mc:Fallback>
        </mc:AlternateContent>
      </w:r>
      <w:r>
        <w:rPr>
          <w:rFonts w:ascii="Times New Roman" w:hAnsi="Times New Roman"/>
        </w:rPr>
        <w:tab/>
        <w:t>70м</w:t>
      </w:r>
    </w:p>
    <w:tbl>
      <w:tblPr>
        <w:tblpPr w:leftFromText="180" w:rightFromText="180" w:vertAnchor="text" w:horzAnchor="page" w:tblpX="1678"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tblGrid>
      <w:tr w:rsidR="009C2DD4" w:rsidRPr="00385550" w:rsidTr="003316E1">
        <w:trPr>
          <w:trHeight w:val="1255"/>
        </w:trPr>
        <w:tc>
          <w:tcPr>
            <w:tcW w:w="1993" w:type="dxa"/>
          </w:tcPr>
          <w:p w:rsidR="009C2DD4" w:rsidRPr="00385550" w:rsidRDefault="009C2DD4" w:rsidP="003316E1">
            <w:pPr>
              <w:tabs>
                <w:tab w:val="left" w:pos="1224"/>
              </w:tabs>
              <w:ind w:firstLine="0"/>
              <w:jc w:val="left"/>
              <w:rPr>
                <w:rFonts w:ascii="Times New Roman" w:hAnsi="Times New Roman"/>
              </w:rPr>
            </w:pPr>
            <w:r w:rsidRPr="00385550">
              <w:rPr>
                <w:rFonts w:ascii="Times New Roman" w:hAnsi="Times New Roman"/>
              </w:rPr>
              <w:t>ТЦ «Центральный»</w:t>
            </w:r>
          </w:p>
          <w:p w:rsidR="009C2DD4" w:rsidRDefault="009C2DD4" w:rsidP="003316E1">
            <w:pPr>
              <w:ind w:firstLine="0"/>
              <w:jc w:val="left"/>
              <w:rPr>
                <w:rFonts w:ascii="Times New Roman" w:hAnsi="Times New Roman"/>
              </w:rPr>
            </w:pPr>
            <w:r w:rsidRPr="00385550">
              <w:rPr>
                <w:rFonts w:ascii="Times New Roman" w:hAnsi="Times New Roman"/>
              </w:rPr>
              <w:t>(</w:t>
            </w:r>
            <w:proofErr w:type="spellStart"/>
            <w:r w:rsidRPr="00385550">
              <w:rPr>
                <w:rFonts w:ascii="Times New Roman" w:hAnsi="Times New Roman"/>
              </w:rPr>
              <w:t>Читинка</w:t>
            </w:r>
            <w:proofErr w:type="spellEnd"/>
            <w:r w:rsidRPr="00385550">
              <w:rPr>
                <w:rFonts w:ascii="Times New Roman" w:hAnsi="Times New Roman"/>
              </w:rPr>
              <w:t>)</w:t>
            </w:r>
          </w:p>
          <w:p w:rsidR="009C2DD4" w:rsidRPr="00385550" w:rsidRDefault="009C2DD4" w:rsidP="003316E1">
            <w:pPr>
              <w:ind w:firstLine="0"/>
              <w:jc w:val="left"/>
              <w:rPr>
                <w:rFonts w:ascii="Times New Roman" w:hAnsi="Times New Roman"/>
              </w:rPr>
            </w:pPr>
            <w:r>
              <w:rPr>
                <w:rFonts w:ascii="Times New Roman" w:hAnsi="Times New Roman"/>
              </w:rPr>
              <w:t>Ул. Энергетиков 14</w:t>
            </w:r>
          </w:p>
        </w:tc>
      </w:tr>
    </w:tbl>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0768" behindDoc="0" locked="0" layoutInCell="1" allowOverlap="1">
                <wp:simplePos x="0" y="0"/>
                <wp:positionH relativeFrom="column">
                  <wp:posOffset>450215</wp:posOffset>
                </wp:positionH>
                <wp:positionV relativeFrom="paragraph">
                  <wp:posOffset>136525</wp:posOffset>
                </wp:positionV>
                <wp:extent cx="2781300" cy="371475"/>
                <wp:effectExtent l="0" t="0" r="19050" b="28575"/>
                <wp:wrapNone/>
                <wp:docPr id="1640" name="Надпись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40" o:spid="_x0000_s1058" type="#_x0000_t202" style="position:absolute;margin-left:35.45pt;margin-top:10.75pt;width:219pt;height:29.25pt;z-index:2552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" fillcolor="white [3201]" strokeweight=".5pt">
                <v:path arrowok="t"/>
                <v:textbox>
                  <w:txbxContent>
                    <w:p w:rsidR="003316E1" w:rsidRDefault="003316E1" w:rsidP="009C2DD4">
                      <w:r>
                        <w:t>Ул. Ленина</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9C2DD4" w:rsidRPr="00385550" w:rsidRDefault="009C2DD4" w:rsidP="009C2DD4">
      <w:pPr>
        <w:ind w:firstLine="0"/>
        <w:jc w:val="center"/>
        <w:rPr>
          <w:rFonts w:ascii="Times New Roman" w:hAnsi="Times New Roman"/>
          <w:b/>
        </w:rPr>
      </w:pPr>
      <w:proofErr w:type="spellStart"/>
      <w:proofErr w:type="gramStart"/>
      <w:r w:rsidRPr="00385550">
        <w:rPr>
          <w:rFonts w:ascii="Times New Roman" w:hAnsi="Times New Roman"/>
          <w:b/>
        </w:rPr>
        <w:lastRenderedPageBreak/>
        <w:t>МБУК«</w:t>
      </w:r>
      <w:proofErr w:type="gramEnd"/>
      <w:r w:rsidRPr="00385550">
        <w:rPr>
          <w:rFonts w:ascii="Times New Roman" w:hAnsi="Times New Roman"/>
          <w:b/>
        </w:rPr>
        <w:t>Ясногорский</w:t>
      </w:r>
      <w:proofErr w:type="spellEnd"/>
      <w:r w:rsidRPr="00385550">
        <w:rPr>
          <w:rFonts w:ascii="Times New Roman" w:hAnsi="Times New Roman"/>
          <w:b/>
        </w:rPr>
        <w:t xml:space="preserve"> КДЦ» ул. Строителей, 10</w:t>
      </w:r>
    </w:p>
    <w:p w:rsidR="009C2DD4" w:rsidRPr="00385550" w:rsidRDefault="009C2DD4" w:rsidP="009C2DD4">
      <w:pPr>
        <w:tabs>
          <w:tab w:val="left" w:pos="7824"/>
        </w:tabs>
        <w:ind w:firstLine="0"/>
        <w:jc w:val="right"/>
        <w:rPr>
          <w:rFonts w:ascii="Times New Roman" w:hAnsi="Times New Roman"/>
          <w:b/>
        </w:rPr>
      </w:pPr>
      <w:r w:rsidRPr="00385550">
        <w:rPr>
          <w:rFonts w:ascii="Times New Roman" w:hAnsi="Times New Roman"/>
        </w:rPr>
        <w:tab/>
      </w:r>
      <w:r w:rsidRPr="00385550">
        <w:rPr>
          <w:rFonts w:ascii="Times New Roman" w:hAnsi="Times New Roman"/>
          <w:b/>
        </w:rPr>
        <w:t>Схема №4</w:t>
      </w:r>
    </w:p>
    <w:p w:rsidR="009C2DD4" w:rsidRPr="00385550" w:rsidRDefault="009C2DD4" w:rsidP="009C2DD4">
      <w:pPr>
        <w:tabs>
          <w:tab w:val="left" w:pos="1200"/>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12032" behindDoc="0" locked="0" layoutInCell="1" allowOverlap="1">
                <wp:simplePos x="0" y="0"/>
                <wp:positionH relativeFrom="column">
                  <wp:posOffset>2212340</wp:posOffset>
                </wp:positionH>
                <wp:positionV relativeFrom="paragraph">
                  <wp:posOffset>111125</wp:posOffset>
                </wp:positionV>
                <wp:extent cx="971550" cy="647700"/>
                <wp:effectExtent l="0" t="0" r="19050" b="19050"/>
                <wp:wrapNone/>
                <wp:docPr id="1661" name="Надпись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61" o:spid="_x0000_s1059" type="#_x0000_t202" style="position:absolute;margin-left:174.2pt;margin-top:8.75pt;width:76.5pt;height:51pt;z-index:2552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" fillcolor="white [3201]" strokeweight=".5pt">
                <v:path arrowok="t"/>
                <v:textbox>
                  <w:txbxContent>
                    <w:p w:rsidR="003316E1" w:rsidRDefault="003316E1" w:rsidP="009C2DD4">
                      <w:pPr>
                        <w:ind w:firstLine="0"/>
                      </w:pPr>
                      <w:r>
                        <w:t>Дом 2</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14080" behindDoc="0" locked="0" layoutInCell="1" allowOverlap="1">
                <wp:simplePos x="0" y="0"/>
                <wp:positionH relativeFrom="column">
                  <wp:posOffset>-178435</wp:posOffset>
                </wp:positionH>
                <wp:positionV relativeFrom="paragraph">
                  <wp:posOffset>1073150</wp:posOffset>
                </wp:positionV>
                <wp:extent cx="704850" cy="762000"/>
                <wp:effectExtent l="0" t="0" r="19050" b="19050"/>
                <wp:wrapNone/>
                <wp:docPr id="1660" name="Надпись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60" o:spid="_x0000_s1060" type="#_x0000_t202" style="position:absolute;margin-left:-14.05pt;margin-top:84.5pt;width:55.5pt;height:60pt;z-index:2552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" fillcolor="white [3201]" strokeweight=".5pt">
                <v:path arrowok="t"/>
                <v:textbox>
                  <w:txbxContent>
                    <w:p w:rsidR="003316E1" w:rsidRDefault="003316E1" w:rsidP="009C2DD4">
                      <w:pPr>
                        <w:ind w:firstLine="0"/>
                      </w:pPr>
                      <w:r>
                        <w:t>Дом 8</w:t>
                      </w:r>
                    </w:p>
                  </w:txbxContent>
                </v:textbox>
              </v:shape>
            </w:pict>
          </mc:Fallback>
        </mc:AlternateContent>
      </w:r>
      <w:r>
        <w:rPr>
          <w:rFonts w:ascii="Times New Roman" w:hAnsi="Times New Roman"/>
          <w:noProof/>
        </w:rPr>
        <mc:AlternateContent>
          <mc:Choice Requires="wps">
            <w:drawing>
              <wp:anchor distT="0" distB="0" distL="114300" distR="114300" simplePos="0" relativeHeight="255213056" behindDoc="0" locked="0" layoutInCell="1" allowOverlap="1">
                <wp:simplePos x="0" y="0"/>
                <wp:positionH relativeFrom="column">
                  <wp:posOffset>-187960</wp:posOffset>
                </wp:positionH>
                <wp:positionV relativeFrom="paragraph">
                  <wp:posOffset>92075</wp:posOffset>
                </wp:positionV>
                <wp:extent cx="685800" cy="619125"/>
                <wp:effectExtent l="0" t="0" r="19050" b="28575"/>
                <wp:wrapNone/>
                <wp:docPr id="1659" name="Надпись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59" o:spid="_x0000_s1061" type="#_x0000_t202" style="position:absolute;margin-left:-14.8pt;margin-top:7.25pt;width:54pt;height:48.75pt;z-index:2552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" fillcolor="white [3201]" strokeweight=".5pt">
                <v:path arrowok="t"/>
                <v:textbox>
                  <w:txbxContent>
                    <w:p w:rsidR="003316E1" w:rsidRDefault="003316E1" w:rsidP="009C2DD4">
                      <w:pPr>
                        <w:ind w:firstLine="0"/>
                      </w:pPr>
                      <w:r>
                        <w:t>Дом 9</w:t>
                      </w:r>
                    </w:p>
                  </w:txbxContent>
                </v:textbox>
              </v:shape>
            </w:pict>
          </mc:Fallback>
        </mc:AlternateContent>
      </w:r>
      <w:r>
        <w:rPr>
          <w:rFonts w:ascii="Times New Roman" w:hAnsi="Times New Roman"/>
          <w:noProof/>
        </w:rPr>
        <mc:AlternateContent>
          <mc:Choice Requires="wps">
            <w:drawing>
              <wp:anchor distT="0" distB="0" distL="114300" distR="114300" simplePos="0" relativeHeight="255206912" behindDoc="0" locked="0" layoutInCell="1" allowOverlap="1">
                <wp:simplePos x="0" y="0"/>
                <wp:positionH relativeFrom="column">
                  <wp:posOffset>7527290</wp:posOffset>
                </wp:positionH>
                <wp:positionV relativeFrom="paragraph">
                  <wp:posOffset>1168400</wp:posOffset>
                </wp:positionV>
                <wp:extent cx="1057275" cy="628650"/>
                <wp:effectExtent l="0" t="0" r="28575" b="19050"/>
                <wp:wrapNone/>
                <wp:docPr id="1658" name="Надпись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58" o:spid="_x0000_s1062" type="#_x0000_t202" style="position:absolute;margin-left:592.7pt;margin-top:92pt;width:83.25pt;height:49.5pt;z-index:2552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" fillcolor="white [3201]" strokeweight=".5pt">
                <v:path arrowok="t"/>
                <v:textbox>
                  <w:txbxContent>
                    <w:p w:rsidR="003316E1" w:rsidRDefault="003316E1" w:rsidP="009C2DD4">
                      <w:r>
                        <w:t>Дом 4</w:t>
                      </w:r>
                    </w:p>
                  </w:txbxContent>
                </v:textbox>
              </v:shape>
            </w:pict>
          </mc:Fallback>
        </mc:AlternateContent>
      </w:r>
    </w:p>
    <w:tbl>
      <w:tblPr>
        <w:tblW w:w="0" w:type="auto"/>
        <w:tblInd w:w="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tblGrid>
      <w:tr w:rsidR="009C2DD4" w:rsidRPr="00385550" w:rsidTr="003316E1">
        <w:trPr>
          <w:trHeight w:val="540"/>
        </w:trPr>
        <w:tc>
          <w:tcPr>
            <w:tcW w:w="1450" w:type="dxa"/>
          </w:tcPr>
          <w:p w:rsidR="009C2DD4" w:rsidRPr="00385550" w:rsidRDefault="009C2DD4" w:rsidP="003316E1">
            <w:pPr>
              <w:ind w:left="-99" w:firstLine="0"/>
              <w:jc w:val="left"/>
              <w:rPr>
                <w:rFonts w:ascii="Times New Roman" w:hAnsi="Times New Roman"/>
              </w:rPr>
            </w:pPr>
          </w:p>
          <w:p w:rsidR="009C2DD4" w:rsidRPr="00385550" w:rsidRDefault="009C2DD4" w:rsidP="003316E1">
            <w:pPr>
              <w:ind w:left="-99"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218176" behindDoc="0" locked="0" layoutInCell="1" allowOverlap="1">
                      <wp:simplePos x="0" y="0"/>
                      <wp:positionH relativeFrom="column">
                        <wp:posOffset>1400175</wp:posOffset>
                      </wp:positionH>
                      <wp:positionV relativeFrom="paragraph">
                        <wp:posOffset>716280</wp:posOffset>
                      </wp:positionV>
                      <wp:extent cx="723900" cy="276225"/>
                      <wp:effectExtent l="0" t="0" r="19050" b="28575"/>
                      <wp:wrapNone/>
                      <wp:docPr id="1657" name="Надпись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57м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57" o:spid="_x0000_s1063" type="#_x0000_t202" style="position:absolute;left:0;text-align:left;margin-left:110.25pt;margin-top:56.4pt;width:57pt;height:21.75pt;z-index:2552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" fillcolor="white [3201]" strokeweight=".5pt">
                      <v:path arrowok="t"/>
                      <v:textbox>
                        <w:txbxContent>
                          <w:p w:rsidR="003316E1" w:rsidRDefault="003316E1" w:rsidP="009C2DD4">
                            <w:pPr>
                              <w:ind w:firstLine="0"/>
                            </w:pPr>
                            <w:r>
                              <w:t>57м</w:t>
                            </w:r>
                          </w:p>
                        </w:txbxContent>
                      </v:textbox>
                    </v:shape>
                  </w:pict>
                </mc:Fallback>
              </mc:AlternateContent>
            </w:r>
            <w:r>
              <w:rPr>
                <w:rFonts w:ascii="Times New Roman" w:hAnsi="Times New Roman"/>
                <w:noProof/>
              </w:rPr>
              <mc:AlternateContent>
                <mc:Choice Requires="wps">
                  <w:drawing>
                    <wp:anchor distT="0" distB="0" distL="114300" distR="114300" simplePos="0" relativeHeight="255215104" behindDoc="0" locked="0" layoutInCell="1" allowOverlap="1">
                      <wp:simplePos x="0" y="0"/>
                      <wp:positionH relativeFrom="column">
                        <wp:posOffset>-114300</wp:posOffset>
                      </wp:positionH>
                      <wp:positionV relativeFrom="paragraph">
                        <wp:posOffset>287655</wp:posOffset>
                      </wp:positionV>
                      <wp:extent cx="2895600" cy="1609725"/>
                      <wp:effectExtent l="9525" t="11430" r="38100" b="55245"/>
                      <wp:wrapNone/>
                      <wp:docPr id="1656" name="Прямая со стрелкой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160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012A6" id="Прямая со стрелкой 1656" o:spid="_x0000_s1026" type="#_x0000_t32" style="position:absolute;margin-left:-9pt;margin-top:22.65pt;width:228pt;height:126.75pt;z-index:2552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">
                      <v:stroke endarrow="block"/>
                    </v:shape>
                  </w:pict>
                </mc:Fallback>
              </mc:AlternateContent>
            </w:r>
            <w:r w:rsidRPr="00385550">
              <w:rPr>
                <w:rFonts w:ascii="Times New Roman" w:hAnsi="Times New Roman"/>
              </w:rPr>
              <w:t>Магазин «</w:t>
            </w:r>
            <w:proofErr w:type="spellStart"/>
            <w:r w:rsidRPr="00385550">
              <w:rPr>
                <w:rFonts w:ascii="Times New Roman" w:hAnsi="Times New Roman"/>
              </w:rPr>
              <w:t>Девяточка</w:t>
            </w:r>
            <w:proofErr w:type="spellEnd"/>
            <w:r w:rsidRPr="00385550">
              <w:rPr>
                <w:rFonts w:ascii="Times New Roman" w:hAnsi="Times New Roman"/>
              </w:rPr>
              <w:t>»</w:t>
            </w:r>
            <w:r>
              <w:rPr>
                <w:rFonts w:ascii="Times New Roman" w:hAnsi="Times New Roman"/>
              </w:rPr>
              <w:t xml:space="preserve"> ул. Строителей 2</w:t>
            </w:r>
          </w:p>
          <w:p w:rsidR="009C2DD4" w:rsidRPr="00385550" w:rsidRDefault="009C2DD4" w:rsidP="003316E1">
            <w:pPr>
              <w:ind w:left="-99" w:firstLine="0"/>
              <w:jc w:val="left"/>
              <w:rPr>
                <w:rFonts w:ascii="Times New Roman" w:hAnsi="Times New Roman"/>
              </w:rPr>
            </w:pPr>
          </w:p>
        </w:tc>
      </w:tr>
    </w:tbl>
    <w:tbl>
      <w:tblPr>
        <w:tblpPr w:leftFromText="180" w:rightFromText="180" w:vertAnchor="text" w:horzAnchor="page" w:tblpX="4483"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tblGrid>
      <w:tr w:rsidR="009C2DD4" w:rsidRPr="00385550" w:rsidTr="003316E1">
        <w:trPr>
          <w:trHeight w:val="852"/>
        </w:trPr>
        <w:tc>
          <w:tcPr>
            <w:tcW w:w="1473" w:type="dxa"/>
          </w:tcPr>
          <w:p w:rsidR="009C2DD4" w:rsidRPr="00385550" w:rsidRDefault="009C2DD4" w:rsidP="003316E1">
            <w:pPr>
              <w:tabs>
                <w:tab w:val="left" w:pos="900"/>
              </w:tabs>
              <w:ind w:left="-87" w:firstLine="0"/>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216128" behindDoc="0" locked="0" layoutInCell="1" allowOverlap="1">
                      <wp:simplePos x="0" y="0"/>
                      <wp:positionH relativeFrom="column">
                        <wp:posOffset>-93345</wp:posOffset>
                      </wp:positionH>
                      <wp:positionV relativeFrom="paragraph">
                        <wp:posOffset>354330</wp:posOffset>
                      </wp:positionV>
                      <wp:extent cx="2809875" cy="371475"/>
                      <wp:effectExtent l="11430" t="11430" r="26670" b="55245"/>
                      <wp:wrapNone/>
                      <wp:docPr id="1655" name="Прямая со стрелкой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E3EFB" id="Прямая со стрелкой 1655" o:spid="_x0000_s1026" type="#_x0000_t32" style="position:absolute;margin-left:-7.35pt;margin-top:27.9pt;width:221.25pt;height:29.25pt;z-index:2552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oTaAIAAIE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">
                      <v:stroke endarrow="block"/>
                    </v:shape>
                  </w:pict>
                </mc:Fallback>
              </mc:AlternateContent>
            </w:r>
            <w:r w:rsidRPr="00385550">
              <w:rPr>
                <w:rFonts w:ascii="Times New Roman" w:hAnsi="Times New Roman"/>
              </w:rPr>
              <w:t>Магазин «</w:t>
            </w:r>
            <w:proofErr w:type="spellStart"/>
            <w:r w:rsidRPr="00385550">
              <w:rPr>
                <w:rFonts w:ascii="Times New Roman" w:hAnsi="Times New Roman"/>
              </w:rPr>
              <w:t>Айгуль</w:t>
            </w:r>
            <w:proofErr w:type="spellEnd"/>
            <w:r w:rsidRPr="00385550">
              <w:rPr>
                <w:rFonts w:ascii="Times New Roman" w:hAnsi="Times New Roman"/>
              </w:rPr>
              <w:t>»</w:t>
            </w:r>
            <w:r>
              <w:rPr>
                <w:rFonts w:ascii="Times New Roman" w:hAnsi="Times New Roman"/>
              </w:rPr>
              <w:t xml:space="preserve"> Ул. Строителей 2</w:t>
            </w:r>
          </w:p>
        </w:tc>
      </w:tr>
    </w:tbl>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4864" behindDoc="0" locked="0" layoutInCell="1" allowOverlap="1">
                <wp:simplePos x="0" y="0"/>
                <wp:positionH relativeFrom="column">
                  <wp:posOffset>-2040890</wp:posOffset>
                </wp:positionH>
                <wp:positionV relativeFrom="paragraph">
                  <wp:posOffset>349250</wp:posOffset>
                </wp:positionV>
                <wp:extent cx="5891530" cy="309245"/>
                <wp:effectExtent l="0" t="9208" r="23813" b="23812"/>
                <wp:wrapNone/>
                <wp:docPr id="1654" name="Надпись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891530" cy="309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54" o:spid="_x0000_s1064" type="#_x0000_t202" style="position:absolute;margin-left:-160.7pt;margin-top:27.5pt;width:463.9pt;height:24.35pt;rotation:-90;z-index:2552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" fillcolor="white [3201]" strokeweight=".5pt">
                <v:path arrowok="t"/>
                <v:textbox>
                  <w:txbxContent>
                    <w:p w:rsidR="003316E1" w:rsidRDefault="003316E1" w:rsidP="009C2DD4">
                      <w:r>
                        <w:t xml:space="preserve">                                          Ул. Строителей</w:t>
                      </w:r>
                    </w:p>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b/>
        </w:rPr>
      </w:pPr>
      <w:r>
        <w:rPr>
          <w:rFonts w:ascii="Times New Roman" w:hAnsi="Times New Roman"/>
          <w:noProof/>
        </w:rPr>
        <mc:AlternateContent>
          <mc:Choice Requires="wps">
            <w:drawing>
              <wp:anchor distT="0" distB="0" distL="114300" distR="114300" simplePos="0" relativeHeight="255207936" behindDoc="0" locked="0" layoutInCell="1" allowOverlap="1">
                <wp:simplePos x="0" y="0"/>
                <wp:positionH relativeFrom="column">
                  <wp:posOffset>7565390</wp:posOffset>
                </wp:positionH>
                <wp:positionV relativeFrom="paragraph">
                  <wp:posOffset>8890</wp:posOffset>
                </wp:positionV>
                <wp:extent cx="1038225" cy="542925"/>
                <wp:effectExtent l="0" t="0" r="28575" b="28575"/>
                <wp:wrapNone/>
                <wp:docPr id="1653" name="Надпись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53" o:spid="_x0000_s1065" type="#_x0000_t202" style="position:absolute;margin-left:595.7pt;margin-top:.7pt;width:81.75pt;height:42.75pt;z-index:2552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" fillcolor="white [3201]" strokeweight=".5pt">
                <v:path arrowok="t"/>
                <v:textbox>
                  <w:txbxContent>
                    <w:p w:rsidR="003316E1" w:rsidRDefault="003316E1" w:rsidP="009C2DD4">
                      <w:r>
                        <w:t>Дом 3</w:t>
                      </w:r>
                    </w:p>
                  </w:txbxContent>
                </v:textbox>
              </v:shape>
            </w:pict>
          </mc:Fallback>
        </mc:AlternateConten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17152" behindDoc="0" locked="0" layoutInCell="1" allowOverlap="1">
                <wp:simplePos x="0" y="0"/>
                <wp:positionH relativeFrom="column">
                  <wp:posOffset>3564890</wp:posOffset>
                </wp:positionH>
                <wp:positionV relativeFrom="paragraph">
                  <wp:posOffset>71755</wp:posOffset>
                </wp:positionV>
                <wp:extent cx="619125" cy="304800"/>
                <wp:effectExtent l="0" t="0" r="28575" b="19050"/>
                <wp:wrapNone/>
                <wp:docPr id="1652" name="Надпись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55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52" o:spid="_x0000_s1066" type="#_x0000_t202" style="position:absolute;margin-left:280.7pt;margin-top:5.65pt;width:48.75pt;height:24pt;z-index:2552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" fillcolor="white [3201]" strokeweight=".5pt">
                <v:path arrowok="t"/>
                <v:textbox>
                  <w:txbxContent>
                    <w:p w:rsidR="003316E1" w:rsidRDefault="003316E1" w:rsidP="009C2DD4">
                      <w:pPr>
                        <w:ind w:firstLine="0"/>
                      </w:pPr>
                      <w:r>
                        <w:t>55 м</w:t>
                      </w:r>
                    </w:p>
                  </w:txbxContent>
                </v:textbox>
              </v:shape>
            </w:pict>
          </mc:Fallback>
        </mc:AlternateContent>
      </w:r>
      <w:r>
        <w:rPr>
          <w:rFonts w:ascii="Times New Roman" w:hAnsi="Times New Roman"/>
        </w:rPr>
        <w:t xml:space="preserve">                                                                                                                  </w:t>
      </w:r>
    </w:p>
    <w:tbl>
      <w:tblPr>
        <w:tblpPr w:leftFromText="180" w:rightFromText="180" w:vertAnchor="text" w:horzAnchor="page" w:tblpX="8653"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2"/>
      </w:tblGrid>
      <w:tr w:rsidR="009C2DD4" w:rsidRPr="00385550" w:rsidTr="003316E1">
        <w:trPr>
          <w:trHeight w:val="981"/>
        </w:trPr>
        <w:tc>
          <w:tcPr>
            <w:tcW w:w="2052" w:type="dxa"/>
          </w:tcPr>
          <w:p w:rsidR="009C2DD4" w:rsidRDefault="009C2DD4" w:rsidP="003316E1">
            <w:pPr>
              <w:ind w:firstLine="0"/>
              <w:jc w:val="center"/>
              <w:rPr>
                <w:rFonts w:ascii="Times New Roman" w:hAnsi="Times New Roman"/>
              </w:rPr>
            </w:pPr>
            <w:r w:rsidRPr="00385550">
              <w:rPr>
                <w:rFonts w:ascii="Times New Roman" w:hAnsi="Times New Roman"/>
              </w:rPr>
              <w:t xml:space="preserve">МБУК </w:t>
            </w:r>
            <w:proofErr w:type="gramStart"/>
            <w:r w:rsidRPr="00385550">
              <w:rPr>
                <w:rFonts w:ascii="Times New Roman" w:hAnsi="Times New Roman"/>
              </w:rPr>
              <w:t xml:space="preserve">   «</w:t>
            </w:r>
            <w:proofErr w:type="gramEnd"/>
            <w:r w:rsidRPr="00385550">
              <w:rPr>
                <w:rFonts w:ascii="Times New Roman" w:hAnsi="Times New Roman"/>
              </w:rPr>
              <w:t>Ясногорский КДЦ»</w:t>
            </w:r>
          </w:p>
          <w:p w:rsidR="009C2DD4" w:rsidRPr="00385550" w:rsidRDefault="009C2DD4" w:rsidP="003316E1">
            <w:pPr>
              <w:ind w:firstLine="0"/>
              <w:jc w:val="center"/>
              <w:rPr>
                <w:rFonts w:ascii="Times New Roman" w:hAnsi="Times New Roman"/>
              </w:rPr>
            </w:pPr>
            <w:r>
              <w:rPr>
                <w:rFonts w:ascii="Times New Roman" w:hAnsi="Times New Roman"/>
              </w:rPr>
              <w:t>Ул. Строителей 10</w:t>
            </w:r>
          </w:p>
        </w:tc>
      </w:tr>
    </w:tbl>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9984" behindDoc="0" locked="0" layoutInCell="1" allowOverlap="1">
                <wp:simplePos x="0" y="0"/>
                <wp:positionH relativeFrom="column">
                  <wp:posOffset>669290</wp:posOffset>
                </wp:positionH>
                <wp:positionV relativeFrom="paragraph">
                  <wp:posOffset>68580</wp:posOffset>
                </wp:positionV>
                <wp:extent cx="4171950" cy="952500"/>
                <wp:effectExtent l="38100" t="57150" r="0" b="76200"/>
                <wp:wrapNone/>
                <wp:docPr id="1651" name="Прямая со стрелкой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130D6" id="Прямая со стрелкой 1651" o:spid="_x0000_s1026" type="#_x0000_t32" style="position:absolute;margin-left:52.7pt;margin-top:5.4pt;width:328.5pt;height:75pt;flip:y;z-index:2552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" strokecolor="#4579b8 [3044]">
                <v:stroke startarrow="block" endarrow="block"/>
                <o:lock v:ext="edit" shapetype="f"/>
              </v:shape>
            </w:pict>
          </mc:Fallback>
        </mc:AlternateContent>
      </w:r>
    </w:p>
    <w:p w:rsidR="009C2DD4" w:rsidRPr="00385550"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11008" behindDoc="0" locked="0" layoutInCell="1" allowOverlap="1">
                <wp:simplePos x="0" y="0"/>
                <wp:positionH relativeFrom="column">
                  <wp:posOffset>2498090</wp:posOffset>
                </wp:positionH>
                <wp:positionV relativeFrom="paragraph">
                  <wp:posOffset>169545</wp:posOffset>
                </wp:positionV>
                <wp:extent cx="638175" cy="247650"/>
                <wp:effectExtent l="38100" t="76200" r="28575" b="76200"/>
                <wp:wrapNone/>
                <wp:docPr id="1650" name="Надпись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77956">
                          <a:off x="0" y="0"/>
                          <a:ext cx="6381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pPr>
                              <w:ind w:firstLine="0"/>
                            </w:pPr>
                            <w:r>
                              <w:t xml:space="preserve">172м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50" o:spid="_x0000_s1067" type="#_x0000_t202" style="position:absolute;margin-left:196.7pt;margin-top:13.35pt;width:50.25pt;height:19.5pt;rotation:-788665fd;z-index:2552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" fillcolor="white [3201]" strokeweight=".5pt">
                <v:path arrowok="t"/>
                <v:textbox>
                  <w:txbxContent>
                    <w:p w:rsidR="003316E1" w:rsidRDefault="003316E1" w:rsidP="009C2DD4">
                      <w:pPr>
                        <w:ind w:firstLine="0"/>
                      </w:pPr>
                      <w:r>
                        <w:t xml:space="preserve">172м </w:t>
                      </w:r>
                    </w:p>
                  </w:txbxContent>
                </v:textbox>
              </v:shape>
            </w:pict>
          </mc:Fallback>
        </mc:AlternateContent>
      </w:r>
      <w:r>
        <w:rPr>
          <w:rFonts w:ascii="Times New Roman" w:hAnsi="Times New Roman"/>
          <w:noProof/>
        </w:rPr>
        <mc:AlternateContent>
          <mc:Choice Requires="wps">
            <w:drawing>
              <wp:anchor distT="0" distB="0" distL="114300" distR="114300" simplePos="0" relativeHeight="255208960" behindDoc="0" locked="0" layoutInCell="1" allowOverlap="1">
                <wp:simplePos x="0" y="0"/>
                <wp:positionH relativeFrom="column">
                  <wp:posOffset>-302260</wp:posOffset>
                </wp:positionH>
                <wp:positionV relativeFrom="paragraph">
                  <wp:posOffset>236220</wp:posOffset>
                </wp:positionV>
                <wp:extent cx="981075" cy="1019175"/>
                <wp:effectExtent l="0" t="0" r="28575" b="28575"/>
                <wp:wrapNone/>
                <wp:docPr id="1649" name="Надпись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EF163C" w:rsidRDefault="003316E1" w:rsidP="009C2DD4">
                            <w:pPr>
                              <w:ind w:firstLine="0"/>
                              <w:jc w:val="left"/>
                              <w:rPr>
                                <w:rFonts w:ascii="Times New Roman" w:hAnsi="Times New Roman"/>
                              </w:rPr>
                            </w:pPr>
                            <w:r w:rsidRPr="00EF163C">
                              <w:rPr>
                                <w:rFonts w:ascii="Times New Roman" w:hAnsi="Times New Roman"/>
                              </w:rPr>
                              <w:t>Магазин «Пирамида»</w:t>
                            </w:r>
                          </w:p>
                          <w:p w:rsidR="003316E1" w:rsidRPr="00EF163C" w:rsidRDefault="003316E1" w:rsidP="009C2DD4">
                            <w:pPr>
                              <w:ind w:firstLine="0"/>
                              <w:jc w:val="left"/>
                              <w:rPr>
                                <w:rFonts w:ascii="Times New Roman" w:hAnsi="Times New Roman"/>
                              </w:rPr>
                            </w:pPr>
                            <w:proofErr w:type="spellStart"/>
                            <w:r w:rsidRPr="00EF163C">
                              <w:rPr>
                                <w:rFonts w:ascii="Times New Roman" w:hAnsi="Times New Roman"/>
                              </w:rPr>
                              <w:t>Ул.Энергетиков</w:t>
                            </w:r>
                            <w:proofErr w:type="spellEnd"/>
                            <w:r w:rsidRPr="00EF163C">
                              <w:rPr>
                                <w:rFonts w:ascii="Times New Roman" w:hAnsi="Times New Roman"/>
                              </w:rPr>
                              <w:t xml:space="preserve"> 3</w:t>
                            </w:r>
                          </w:p>
                          <w:p w:rsidR="003316E1" w:rsidRDefault="003316E1" w:rsidP="009C2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49" o:spid="_x0000_s1068" type="#_x0000_t202" style="position:absolute;margin-left:-23.8pt;margin-top:18.6pt;width:77.25pt;height:80.25pt;z-index:2552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" fillcolor="white [3201]" strokeweight=".5pt">
                <v:path arrowok="t"/>
                <v:textbox>
                  <w:txbxContent>
                    <w:p w:rsidR="003316E1" w:rsidRPr="00EF163C" w:rsidRDefault="003316E1" w:rsidP="009C2DD4">
                      <w:pPr>
                        <w:ind w:firstLine="0"/>
                        <w:jc w:val="left"/>
                        <w:rPr>
                          <w:rFonts w:ascii="Times New Roman" w:hAnsi="Times New Roman"/>
                        </w:rPr>
                      </w:pPr>
                      <w:r w:rsidRPr="00EF163C">
                        <w:rPr>
                          <w:rFonts w:ascii="Times New Roman" w:hAnsi="Times New Roman"/>
                        </w:rPr>
                        <w:t>Магазин «Пирамида»</w:t>
                      </w:r>
                    </w:p>
                    <w:p w:rsidR="003316E1" w:rsidRPr="00EF163C" w:rsidRDefault="003316E1" w:rsidP="009C2DD4">
                      <w:pPr>
                        <w:ind w:firstLine="0"/>
                        <w:jc w:val="left"/>
                        <w:rPr>
                          <w:rFonts w:ascii="Times New Roman" w:hAnsi="Times New Roman"/>
                        </w:rPr>
                      </w:pPr>
                      <w:proofErr w:type="spellStart"/>
                      <w:r w:rsidRPr="00EF163C">
                        <w:rPr>
                          <w:rFonts w:ascii="Times New Roman" w:hAnsi="Times New Roman"/>
                        </w:rPr>
                        <w:t>Ул.Энергетиков</w:t>
                      </w:r>
                      <w:proofErr w:type="spellEnd"/>
                      <w:r w:rsidRPr="00EF163C">
                        <w:rPr>
                          <w:rFonts w:ascii="Times New Roman" w:hAnsi="Times New Roman"/>
                        </w:rPr>
                        <w:t xml:space="preserve"> 3</w:t>
                      </w:r>
                    </w:p>
                    <w:p w:rsidR="003316E1" w:rsidRDefault="003316E1" w:rsidP="009C2DD4"/>
                  </w:txbxContent>
                </v:textbox>
              </v:shape>
            </w:pict>
          </mc:Fallback>
        </mc:AlternateContent>
      </w:r>
    </w:p>
    <w:p w:rsidR="009C2DD4" w:rsidRPr="00385550"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Default="009C2DD4" w:rsidP="009C2DD4">
      <w:pPr>
        <w:ind w:firstLine="0"/>
        <w:jc w:val="left"/>
        <w:rPr>
          <w:rFonts w:ascii="Times New Roman" w:hAnsi="Times New Roman"/>
        </w:rPr>
      </w:pPr>
    </w:p>
    <w:p w:rsidR="009C2DD4" w:rsidRDefault="009C2DD4" w:rsidP="009C2DD4">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05888" behindDoc="0" locked="0" layoutInCell="1" allowOverlap="1">
                <wp:simplePos x="0" y="0"/>
                <wp:positionH relativeFrom="column">
                  <wp:posOffset>-302260</wp:posOffset>
                </wp:positionH>
                <wp:positionV relativeFrom="paragraph">
                  <wp:posOffset>697230</wp:posOffset>
                </wp:positionV>
                <wp:extent cx="10029825" cy="285750"/>
                <wp:effectExtent l="0" t="0" r="28575" b="19050"/>
                <wp:wrapNone/>
                <wp:docPr id="1648" name="Надпись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98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9C2DD4">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48" o:spid="_x0000_s1069" type="#_x0000_t202" style="position:absolute;margin-left:-23.8pt;margin-top:54.9pt;width:789.75pt;height:22.5pt;z-index:2552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" fillcolor="white [3201]" strokeweight=".5pt">
                <v:path arrowok="t"/>
                <v:textbox>
                  <w:txbxContent>
                    <w:p w:rsidR="003316E1" w:rsidRDefault="003316E1" w:rsidP="009C2DD4">
                      <w:r>
                        <w:t xml:space="preserve">                                                            Ул. Энергетиков</w:t>
                      </w:r>
                    </w:p>
                  </w:txbxContent>
                </v:textbox>
              </v:shape>
            </w:pict>
          </mc:Fallback>
        </mc:AlternateContent>
      </w:r>
    </w:p>
    <w:p w:rsidR="009C2DD4" w:rsidRDefault="009C2DD4" w:rsidP="009C2DD4">
      <w:pPr>
        <w:ind w:firstLine="0"/>
        <w:jc w:val="left"/>
        <w:rPr>
          <w:rFonts w:ascii="Times New Roman" w:hAnsi="Times New Roman"/>
        </w:rPr>
      </w:pPr>
    </w:p>
    <w:p w:rsidR="009C2DD4" w:rsidRPr="00385550" w:rsidRDefault="009C2DD4" w:rsidP="009C2DD4">
      <w:pPr>
        <w:ind w:firstLine="0"/>
        <w:jc w:val="left"/>
        <w:rPr>
          <w:rFonts w:ascii="Times New Roman" w:hAnsi="Times New Roman"/>
        </w:rPr>
      </w:pPr>
    </w:p>
    <w:p w:rsidR="009C2DD4" w:rsidRDefault="009C2DD4" w:rsidP="009C2DD4">
      <w:pPr>
        <w:ind w:firstLine="0"/>
        <w:jc w:val="center"/>
        <w:rPr>
          <w:rFonts w:ascii="Times New Roman" w:hAnsi="Times New Roman"/>
          <w:b/>
        </w:rPr>
      </w:pPr>
    </w:p>
    <w:p w:rsidR="009C2DD4" w:rsidRDefault="009C2DD4" w:rsidP="009C2DD4">
      <w:pPr>
        <w:ind w:firstLine="0"/>
        <w:jc w:val="center"/>
        <w:rPr>
          <w:rFonts w:ascii="Times New Roman" w:hAnsi="Times New Roman"/>
          <w:b/>
        </w:rPr>
      </w:pPr>
    </w:p>
    <w:p w:rsidR="00050094" w:rsidRDefault="00050094" w:rsidP="00F333CC">
      <w:pPr>
        <w:autoSpaceDE w:val="0"/>
        <w:autoSpaceDN w:val="0"/>
        <w:adjustRightInd w:val="0"/>
        <w:ind w:firstLine="0"/>
        <w:outlineLvl w:val="0"/>
        <w:rPr>
          <w:rFonts w:ascii="Times New Roman" w:hAnsi="Times New Roman"/>
          <w:sz w:val="28"/>
          <w:szCs w:val="28"/>
        </w:rPr>
      </w:pPr>
    </w:p>
    <w:p w:rsidR="00F44E3C" w:rsidRPr="00385550" w:rsidRDefault="00F44E3C" w:rsidP="00F44E3C">
      <w:pPr>
        <w:ind w:firstLine="0"/>
        <w:jc w:val="center"/>
        <w:rPr>
          <w:rFonts w:ascii="Times New Roman" w:hAnsi="Times New Roman"/>
          <w:b/>
        </w:rPr>
      </w:pPr>
      <w:r w:rsidRPr="00385550">
        <w:rPr>
          <w:rFonts w:ascii="Times New Roman" w:hAnsi="Times New Roman"/>
          <w:b/>
        </w:rPr>
        <w:t xml:space="preserve">ГУЗ </w:t>
      </w:r>
      <w:proofErr w:type="gramStart"/>
      <w:r w:rsidRPr="00385550">
        <w:rPr>
          <w:rFonts w:ascii="Times New Roman" w:hAnsi="Times New Roman"/>
          <w:b/>
        </w:rPr>
        <w:t xml:space="preserve">   «</w:t>
      </w:r>
      <w:proofErr w:type="spellStart"/>
      <w:proofErr w:type="gramEnd"/>
      <w:r w:rsidRPr="00385550">
        <w:rPr>
          <w:rFonts w:ascii="Times New Roman" w:hAnsi="Times New Roman"/>
          <w:b/>
        </w:rPr>
        <w:t>Оловяннинская</w:t>
      </w:r>
      <w:proofErr w:type="spellEnd"/>
      <w:r w:rsidRPr="00385550">
        <w:rPr>
          <w:rFonts w:ascii="Times New Roman" w:hAnsi="Times New Roman"/>
          <w:b/>
        </w:rPr>
        <w:t xml:space="preserve"> ЦРБ» пер. Больничный, 7</w:t>
      </w:r>
    </w:p>
    <w:p w:rsidR="00F44E3C" w:rsidRPr="00385550" w:rsidRDefault="00F44E3C" w:rsidP="00F44E3C">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5229440" behindDoc="0" locked="0" layoutInCell="1" allowOverlap="1">
                <wp:simplePos x="0" y="0"/>
                <wp:positionH relativeFrom="column">
                  <wp:posOffset>7108190</wp:posOffset>
                </wp:positionH>
                <wp:positionV relativeFrom="paragraph">
                  <wp:posOffset>27305</wp:posOffset>
                </wp:positionV>
                <wp:extent cx="1304925" cy="600075"/>
                <wp:effectExtent l="0" t="0" r="28575" b="28575"/>
                <wp:wrapNone/>
                <wp:docPr id="1674" name="Надпись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F44E3C">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Девяточка</w:t>
                            </w:r>
                            <w:proofErr w:type="spellEnd"/>
                            <w:r w:rsidRPr="00803873">
                              <w:rPr>
                                <w:rFonts w:ascii="Times New Roman" w:hAnsi="Times New Roman"/>
                              </w:rPr>
                              <w:t>»</w:t>
                            </w:r>
                          </w:p>
                          <w:p w:rsidR="003316E1" w:rsidRPr="00803873" w:rsidRDefault="003316E1" w:rsidP="00F44E3C">
                            <w:pPr>
                              <w:ind w:firstLine="0"/>
                              <w:jc w:val="left"/>
                              <w:rPr>
                                <w:rFonts w:ascii="Times New Roman" w:hAnsi="Times New Roman"/>
                              </w:rPr>
                            </w:pPr>
                            <w:proofErr w:type="spellStart"/>
                            <w:r w:rsidRPr="00803873">
                              <w:rPr>
                                <w:rFonts w:ascii="Times New Roman" w:hAnsi="Times New Roman"/>
                              </w:rPr>
                              <w:t>Ул.Строителей</w:t>
                            </w:r>
                            <w:proofErr w:type="spellEnd"/>
                            <w:r w:rsidRPr="00803873">
                              <w:rPr>
                                <w:rFonts w:ascii="Times New Roman" w:hAnsi="Times New Roman"/>
                              </w:rPr>
                              <w:t xml:space="preserve"> 2</w:t>
                            </w:r>
                          </w:p>
                          <w:p w:rsidR="003316E1" w:rsidRDefault="003316E1" w:rsidP="00F4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674" o:spid="_x0000_s1070" type="#_x0000_t202" style="position:absolute;left:0;text-align:left;margin-left:559.7pt;margin-top:2.15pt;width:102.75pt;height:47.25pt;z-index:2552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" fillcolor="white [3201]" strokeweight=".5pt">
                <v:path arrowok="t"/>
                <v:textbox>
                  <w:txbxContent>
                    <w:p w:rsidR="003316E1" w:rsidRPr="00803873" w:rsidRDefault="003316E1" w:rsidP="00F44E3C">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Девяточка</w:t>
                      </w:r>
                      <w:proofErr w:type="spellEnd"/>
                      <w:r w:rsidRPr="00803873">
                        <w:rPr>
                          <w:rFonts w:ascii="Times New Roman" w:hAnsi="Times New Roman"/>
                        </w:rPr>
                        <w:t>»</w:t>
                      </w:r>
                    </w:p>
                    <w:p w:rsidR="003316E1" w:rsidRPr="00803873" w:rsidRDefault="003316E1" w:rsidP="00F44E3C">
                      <w:pPr>
                        <w:ind w:firstLine="0"/>
                        <w:jc w:val="left"/>
                        <w:rPr>
                          <w:rFonts w:ascii="Times New Roman" w:hAnsi="Times New Roman"/>
                        </w:rPr>
                      </w:pPr>
                      <w:proofErr w:type="spellStart"/>
                      <w:r w:rsidRPr="00803873">
                        <w:rPr>
                          <w:rFonts w:ascii="Times New Roman" w:hAnsi="Times New Roman"/>
                        </w:rPr>
                        <w:t>Ул.Строителей</w:t>
                      </w:r>
                      <w:proofErr w:type="spellEnd"/>
                      <w:r w:rsidRPr="00803873">
                        <w:rPr>
                          <w:rFonts w:ascii="Times New Roman" w:hAnsi="Times New Roman"/>
                        </w:rPr>
                        <w:t xml:space="preserve"> 2</w:t>
                      </w:r>
                    </w:p>
                    <w:p w:rsidR="003316E1" w:rsidRDefault="003316E1" w:rsidP="00F44E3C"/>
                  </w:txbxContent>
                </v:textbox>
              </v:shape>
            </w:pict>
          </mc:Fallback>
        </mc:AlternateContent>
      </w:r>
      <w:r w:rsidRPr="00385550">
        <w:rPr>
          <w:rFonts w:ascii="Times New Roman" w:hAnsi="Times New Roman"/>
        </w:rPr>
        <w:tab/>
      </w:r>
      <w:r w:rsidRPr="00385550">
        <w:rPr>
          <w:rFonts w:ascii="Times New Roman" w:hAnsi="Times New Roman"/>
          <w:b/>
        </w:rPr>
        <w:t>Схема №5</w:t>
      </w:r>
    </w:p>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26368" behindDoc="0" locked="0" layoutInCell="1" allowOverlap="1">
                <wp:simplePos x="0" y="0"/>
                <wp:positionH relativeFrom="column">
                  <wp:posOffset>5383530</wp:posOffset>
                </wp:positionH>
                <wp:positionV relativeFrom="paragraph">
                  <wp:posOffset>13970</wp:posOffset>
                </wp:positionV>
                <wp:extent cx="695325" cy="409575"/>
                <wp:effectExtent l="0" t="0" r="28575" b="28575"/>
                <wp:wrapNone/>
                <wp:docPr id="1673" name="Надпись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Дом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73" o:spid="_x0000_s1071" type="#_x0000_t202" style="position:absolute;margin-left:423.9pt;margin-top:1.1pt;width:54.75pt;height:32.25pt;z-index:2552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" fillcolor="white [3201]" strokeweight=".5pt">
                <v:path arrowok="t"/>
                <v:textbox>
                  <w:txbxContent>
                    <w:p w:rsidR="003316E1" w:rsidRDefault="003316E1" w:rsidP="00F44E3C">
                      <w:pPr>
                        <w:ind w:firstLine="0"/>
                      </w:pPr>
                      <w:r>
                        <w:t>Дом 9</w:t>
                      </w:r>
                    </w:p>
                  </w:txbxContent>
                </v:textbox>
              </v:shape>
            </w:pict>
          </mc:Fallback>
        </mc:AlternateContent>
      </w:r>
    </w:p>
    <w:tbl>
      <w:tblPr>
        <w:tblpPr w:leftFromText="180" w:rightFromText="180" w:vertAnchor="text" w:horzAnchor="margin" w:tblpXSpec="center"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tblGrid>
      <w:tr w:rsidR="00F44E3C" w:rsidRPr="00385550" w:rsidTr="003316E1">
        <w:trPr>
          <w:trHeight w:val="968"/>
        </w:trPr>
        <w:tc>
          <w:tcPr>
            <w:tcW w:w="1857" w:type="dxa"/>
          </w:tcPr>
          <w:p w:rsidR="00F44E3C" w:rsidRPr="00385550" w:rsidRDefault="00F44E3C" w:rsidP="003316E1">
            <w:pPr>
              <w:ind w:firstLine="0"/>
              <w:jc w:val="left"/>
              <w:rPr>
                <w:rFonts w:ascii="Times New Roman" w:hAnsi="Times New Roman"/>
              </w:rPr>
            </w:pPr>
            <w:r w:rsidRPr="00385550">
              <w:rPr>
                <w:rFonts w:ascii="Times New Roman" w:hAnsi="Times New Roman"/>
              </w:rPr>
              <w:t>Магазин «Пирамида»</w:t>
            </w:r>
            <w:r>
              <w:rPr>
                <w:rFonts w:ascii="Times New Roman" w:hAnsi="Times New Roman"/>
              </w:rPr>
              <w:t xml:space="preserve"> Ул. Строителей</w:t>
            </w:r>
          </w:p>
        </w:tc>
      </w:tr>
    </w:tbl>
    <w:p w:rsidR="00F44E3C" w:rsidRPr="00385550" w:rsidRDefault="00F44E3C" w:rsidP="00F44E3C">
      <w:pPr>
        <w:ind w:firstLine="0"/>
        <w:jc w:val="left"/>
        <w:rPr>
          <w:rFonts w:ascii="Times New Roman" w:hAnsi="Times New Roman"/>
        </w:rPr>
      </w:pPr>
    </w:p>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31488" behindDoc="0" locked="0" layoutInCell="1" allowOverlap="1">
                <wp:simplePos x="0" y="0"/>
                <wp:positionH relativeFrom="column">
                  <wp:posOffset>2117090</wp:posOffset>
                </wp:positionH>
                <wp:positionV relativeFrom="paragraph">
                  <wp:posOffset>15875</wp:posOffset>
                </wp:positionV>
                <wp:extent cx="4895850" cy="1657350"/>
                <wp:effectExtent l="38100" t="38100" r="57150" b="76200"/>
                <wp:wrapNone/>
                <wp:docPr id="1672" name="Прямая со стрелкой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95850" cy="1657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2531E5" id="Прямая со стрелкой 1672" o:spid="_x0000_s1026" type="#_x0000_t32" style="position:absolute;margin-left:166.7pt;margin-top:1.25pt;width:385.5pt;height:130.5pt;flip:x;z-index:2552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" strokecolor="#4579b8 [3044]">
                <v:stroke startarrow="block" endarrow="block"/>
                <o:lock v:ext="edit" shapetype="f"/>
              </v:shape>
            </w:pict>
          </mc:Fallback>
        </mc:AlternateContent>
      </w:r>
    </w:p>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30464" behindDoc="0" locked="0" layoutInCell="1" allowOverlap="1">
                <wp:simplePos x="0" y="0"/>
                <wp:positionH relativeFrom="column">
                  <wp:posOffset>7108190</wp:posOffset>
                </wp:positionH>
                <wp:positionV relativeFrom="paragraph">
                  <wp:posOffset>78740</wp:posOffset>
                </wp:positionV>
                <wp:extent cx="1447800" cy="523875"/>
                <wp:effectExtent l="0" t="0" r="19050" b="28575"/>
                <wp:wrapNone/>
                <wp:docPr id="1671" name="Надпись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F44E3C">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Айгуль</w:t>
                            </w:r>
                            <w:proofErr w:type="spellEnd"/>
                            <w:r w:rsidRPr="00803873">
                              <w:rPr>
                                <w:rFonts w:ascii="Times New Roman" w:hAnsi="Times New Roman"/>
                              </w:rPr>
                              <w:t>» ул. Строителей2</w:t>
                            </w:r>
                          </w:p>
                          <w:p w:rsidR="003316E1" w:rsidRDefault="003316E1" w:rsidP="00F4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71" o:spid="_x0000_s1072" type="#_x0000_t202" style="position:absolute;margin-left:559.7pt;margin-top:6.2pt;width:114pt;height:41.25pt;z-index:2552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" fillcolor="white [3201]" strokeweight=".5pt">
                <v:path arrowok="t"/>
                <v:textbox>
                  <w:txbxContent>
                    <w:p w:rsidR="003316E1" w:rsidRPr="00803873" w:rsidRDefault="003316E1" w:rsidP="00F44E3C">
                      <w:pPr>
                        <w:ind w:firstLine="0"/>
                        <w:jc w:val="left"/>
                        <w:rPr>
                          <w:rFonts w:ascii="Times New Roman" w:hAnsi="Times New Roman"/>
                        </w:rPr>
                      </w:pPr>
                      <w:r w:rsidRPr="00803873">
                        <w:rPr>
                          <w:rFonts w:ascii="Times New Roman" w:hAnsi="Times New Roman"/>
                        </w:rPr>
                        <w:t>Магазин «</w:t>
                      </w:r>
                      <w:proofErr w:type="spellStart"/>
                      <w:r w:rsidRPr="00803873">
                        <w:rPr>
                          <w:rFonts w:ascii="Times New Roman" w:hAnsi="Times New Roman"/>
                        </w:rPr>
                        <w:t>Айгуль</w:t>
                      </w:r>
                      <w:proofErr w:type="spellEnd"/>
                      <w:r w:rsidRPr="00803873">
                        <w:rPr>
                          <w:rFonts w:ascii="Times New Roman" w:hAnsi="Times New Roman"/>
                        </w:rPr>
                        <w:t>» ул. Строителей2</w:t>
                      </w:r>
                    </w:p>
                    <w:p w:rsidR="003316E1" w:rsidRDefault="003316E1" w:rsidP="00F44E3C"/>
                  </w:txbxContent>
                </v:textbox>
              </v:shape>
            </w:pict>
          </mc:Fallback>
        </mc:AlternateContent>
      </w:r>
      <w:r>
        <w:rPr>
          <w:rFonts w:ascii="Times New Roman" w:hAnsi="Times New Roman"/>
          <w:noProof/>
        </w:rPr>
        <mc:AlternateContent>
          <mc:Choice Requires="wps">
            <w:drawing>
              <wp:anchor distT="0" distB="0" distL="114300" distR="114300" simplePos="0" relativeHeight="255222272" behindDoc="0" locked="0" layoutInCell="1" allowOverlap="1">
                <wp:simplePos x="0" y="0"/>
                <wp:positionH relativeFrom="column">
                  <wp:posOffset>5441315</wp:posOffset>
                </wp:positionH>
                <wp:positionV relativeFrom="paragraph">
                  <wp:posOffset>12065</wp:posOffset>
                </wp:positionV>
                <wp:extent cx="676275" cy="542925"/>
                <wp:effectExtent l="0" t="0" r="28575" b="28575"/>
                <wp:wrapNone/>
                <wp:docPr id="1670" name="Надпись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Дом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70" o:spid="_x0000_s1073" type="#_x0000_t202" style="position:absolute;margin-left:428.45pt;margin-top:.95pt;width:53.25pt;height:42.75pt;z-index:2552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" fillcolor="white [3201]" strokeweight=".5pt">
                <v:path arrowok="t"/>
                <v:textbox>
                  <w:txbxContent>
                    <w:p w:rsidR="003316E1" w:rsidRDefault="003316E1" w:rsidP="00F44E3C">
                      <w:pPr>
                        <w:ind w:firstLine="0"/>
                      </w:pPr>
                      <w:r>
                        <w:t>Дом 8</w:t>
                      </w:r>
                    </w:p>
                  </w:txbxContent>
                </v:textbox>
              </v:shape>
            </w:pict>
          </mc:Fallback>
        </mc:AlternateContent>
      </w:r>
    </w:p>
    <w:p w:rsidR="00F44E3C" w:rsidRPr="00385550" w:rsidRDefault="00F44E3C" w:rsidP="00F44E3C">
      <w:pPr>
        <w:ind w:firstLine="0"/>
        <w:jc w:val="left"/>
        <w:rPr>
          <w:rFonts w:ascii="Times New Roman" w:hAnsi="Times New Roman"/>
        </w:rPr>
      </w:pPr>
    </w:p>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32512" behindDoc="0" locked="0" layoutInCell="1" allowOverlap="1">
                <wp:simplePos x="0" y="0"/>
                <wp:positionH relativeFrom="column">
                  <wp:posOffset>1345565</wp:posOffset>
                </wp:positionH>
                <wp:positionV relativeFrom="paragraph">
                  <wp:posOffset>166370</wp:posOffset>
                </wp:positionV>
                <wp:extent cx="3286125" cy="1630680"/>
                <wp:effectExtent l="40640" t="13970" r="6985" b="60325"/>
                <wp:wrapNone/>
                <wp:docPr id="1669" name="Прямая со стрелкой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6125" cy="163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5F807" id="Прямая со стрелкой 1669" o:spid="_x0000_s1026" type="#_x0000_t32" style="position:absolute;margin-left:105.95pt;margin-top:13.1pt;width:258.75pt;height:128.4pt;flip:x;z-index:2552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">
                <v:stroke endarrow="block"/>
              </v:shape>
            </w:pict>
          </mc:Fallback>
        </mc:AlternateContent>
      </w:r>
    </w:p>
    <w:p w:rsidR="00F44E3C" w:rsidRPr="00385550" w:rsidRDefault="00F44E3C" w:rsidP="00F44E3C">
      <w:pPr>
        <w:tabs>
          <w:tab w:val="left" w:pos="4464"/>
        </w:tabs>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25344" behindDoc="0" locked="0" layoutInCell="1" allowOverlap="1">
                <wp:simplePos x="0" y="0"/>
                <wp:positionH relativeFrom="column">
                  <wp:posOffset>374015</wp:posOffset>
                </wp:positionH>
                <wp:positionV relativeFrom="paragraph">
                  <wp:posOffset>162560</wp:posOffset>
                </wp:positionV>
                <wp:extent cx="8467725" cy="257175"/>
                <wp:effectExtent l="0" t="0" r="28575" b="28575"/>
                <wp:wrapNone/>
                <wp:docPr id="1668" name="Надпись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77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68" o:spid="_x0000_s1074" type="#_x0000_t202" style="position:absolute;margin-left:29.45pt;margin-top:12.8pt;width:666.75pt;height:20.25pt;z-index:2552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" fillcolor="white [3201]" strokeweight=".5pt">
                <v:path arrowok="t"/>
                <v:textbox>
                  <w:txbxContent>
                    <w:p w:rsidR="003316E1" w:rsidRDefault="003316E1" w:rsidP="00F44E3C">
                      <w:r>
                        <w:t xml:space="preserve">                                                    Ул. Строителей</w:t>
                      </w:r>
                    </w:p>
                  </w:txbxContent>
                </v:textbox>
              </v:shape>
            </w:pict>
          </mc:Fallback>
        </mc:AlternateContent>
      </w:r>
    </w:p>
    <w:p w:rsidR="00F44E3C" w:rsidRPr="00385550" w:rsidRDefault="00F44E3C" w:rsidP="00F44E3C">
      <w:pPr>
        <w:ind w:firstLine="0"/>
        <w:jc w:val="left"/>
        <w:rPr>
          <w:rFonts w:ascii="Times New Roman" w:hAnsi="Times New Roman"/>
        </w:rPr>
      </w:pPr>
    </w:p>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24320" behindDoc="0" locked="0" layoutInCell="1" allowOverlap="1">
                <wp:simplePos x="0" y="0"/>
                <wp:positionH relativeFrom="column">
                  <wp:posOffset>3763010</wp:posOffset>
                </wp:positionH>
                <wp:positionV relativeFrom="paragraph">
                  <wp:posOffset>72390</wp:posOffset>
                </wp:positionV>
                <wp:extent cx="864870" cy="326390"/>
                <wp:effectExtent l="57150" t="133350" r="49530" b="149860"/>
                <wp:wrapNone/>
                <wp:docPr id="1667" name="Надпись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58246">
                          <a:off x="0" y="0"/>
                          <a:ext cx="864870"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250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67" o:spid="_x0000_s1075" type="#_x0000_t202" style="position:absolute;margin-left:296.3pt;margin-top:5.7pt;width:68.1pt;height:25.7pt;rotation:-1137873fd;z-index:2552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" fillcolor="white [3201]" strokeweight=".5pt">
                <v:path arrowok="t"/>
                <v:textbox>
                  <w:txbxContent>
                    <w:p w:rsidR="003316E1" w:rsidRDefault="003316E1" w:rsidP="00F44E3C">
                      <w:pPr>
                        <w:ind w:firstLine="0"/>
                      </w:pPr>
                      <w:r>
                        <w:t>250 м</w:t>
                      </w:r>
                    </w:p>
                  </w:txbxContent>
                </v:textbox>
              </v:shape>
            </w:pict>
          </mc:Fallback>
        </mc:AlternateContent>
      </w:r>
    </w:p>
    <w:tbl>
      <w:tblPr>
        <w:tblpPr w:leftFromText="180" w:rightFromText="180" w:vertAnchor="text" w:horzAnchor="page" w:tblpX="818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5"/>
      </w:tblGrid>
      <w:tr w:rsidR="00F44E3C" w:rsidRPr="00385550" w:rsidTr="003316E1">
        <w:trPr>
          <w:trHeight w:val="1825"/>
        </w:trPr>
        <w:tc>
          <w:tcPr>
            <w:tcW w:w="1865" w:type="dxa"/>
          </w:tcPr>
          <w:p w:rsidR="00F44E3C" w:rsidRPr="00385550" w:rsidRDefault="00F44E3C" w:rsidP="003316E1">
            <w:pPr>
              <w:ind w:firstLine="0"/>
              <w:jc w:val="left"/>
              <w:rPr>
                <w:rFonts w:ascii="Times New Roman" w:hAnsi="Times New Roman"/>
              </w:rPr>
            </w:pPr>
            <w:r w:rsidRPr="00385550">
              <w:rPr>
                <w:rFonts w:ascii="Times New Roman" w:hAnsi="Times New Roman"/>
              </w:rPr>
              <w:t>Магазин «</w:t>
            </w:r>
            <w:proofErr w:type="spellStart"/>
            <w:r w:rsidRPr="00385550">
              <w:rPr>
                <w:rFonts w:ascii="Times New Roman" w:hAnsi="Times New Roman"/>
              </w:rPr>
              <w:t>Вкусняша</w:t>
            </w:r>
            <w:proofErr w:type="spellEnd"/>
            <w:r w:rsidRPr="00385550">
              <w:rPr>
                <w:rFonts w:ascii="Times New Roman" w:hAnsi="Times New Roman"/>
              </w:rPr>
              <w:t>»</w:t>
            </w:r>
            <w:r>
              <w:rPr>
                <w:rFonts w:ascii="Times New Roman" w:hAnsi="Times New Roman"/>
              </w:rPr>
              <w:t xml:space="preserve"> Энергетиков 2</w:t>
            </w:r>
          </w:p>
        </w:tc>
      </w:tr>
    </w:tbl>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23296" behindDoc="0" locked="0" layoutInCell="1" allowOverlap="1">
                <wp:simplePos x="0" y="0"/>
                <wp:positionH relativeFrom="column">
                  <wp:posOffset>2555240</wp:posOffset>
                </wp:positionH>
                <wp:positionV relativeFrom="paragraph">
                  <wp:posOffset>57785</wp:posOffset>
                </wp:positionV>
                <wp:extent cx="666750" cy="257175"/>
                <wp:effectExtent l="0" t="0" r="19050" b="28575"/>
                <wp:wrapNone/>
                <wp:docPr id="1666" name="Надпись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666" o:spid="_x0000_s1076" type="#_x0000_t202" style="position:absolute;margin-left:201.2pt;margin-top:4.55pt;width:52.5pt;height:20.25pt;z-index:2552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" fillcolor="white [3201]" strokeweight=".5pt">
                <v:path arrowok="t"/>
                <v:textbox>
                  <w:txbxContent>
                    <w:p w:rsidR="003316E1" w:rsidRDefault="003316E1" w:rsidP="00F44E3C">
                      <w:pPr>
                        <w:ind w:firstLine="0"/>
                      </w:pPr>
                      <w:r>
                        <w:t>150 м</w:t>
                      </w:r>
                    </w:p>
                  </w:txbxContent>
                </v:textbox>
              </v:shape>
            </w:pict>
          </mc:Fallback>
        </mc:AlternateContent>
      </w:r>
    </w:p>
    <w:tbl>
      <w:tblPr>
        <w:tblpPr w:leftFromText="180" w:rightFromText="180" w:vertAnchor="text" w:horzAnchor="page" w:tblpX="1378"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tblGrid>
      <w:tr w:rsidR="00F44E3C" w:rsidRPr="00385550" w:rsidTr="003316E1">
        <w:trPr>
          <w:trHeight w:val="1428"/>
        </w:trPr>
        <w:tc>
          <w:tcPr>
            <w:tcW w:w="2904" w:type="dxa"/>
          </w:tcPr>
          <w:p w:rsidR="00F44E3C" w:rsidRDefault="00F44E3C" w:rsidP="003316E1">
            <w:pPr>
              <w:ind w:firstLine="0"/>
              <w:jc w:val="center"/>
              <w:rPr>
                <w:rFonts w:ascii="Times New Roman" w:hAnsi="Times New Roman"/>
                <w:b/>
              </w:rPr>
            </w:pPr>
            <w:r w:rsidRPr="00385550">
              <w:rPr>
                <w:rFonts w:ascii="Times New Roman" w:hAnsi="Times New Roman"/>
                <w:b/>
              </w:rPr>
              <w:t xml:space="preserve">ГУЗ </w:t>
            </w:r>
            <w:proofErr w:type="gramStart"/>
            <w:r w:rsidRPr="00385550">
              <w:rPr>
                <w:rFonts w:ascii="Times New Roman" w:hAnsi="Times New Roman"/>
                <w:b/>
              </w:rPr>
              <w:t xml:space="preserve">   «</w:t>
            </w:r>
            <w:proofErr w:type="spellStart"/>
            <w:proofErr w:type="gramEnd"/>
            <w:r w:rsidRPr="00385550">
              <w:rPr>
                <w:rFonts w:ascii="Times New Roman" w:hAnsi="Times New Roman"/>
                <w:b/>
              </w:rPr>
              <w:t>Оловяннинская</w:t>
            </w:r>
            <w:proofErr w:type="spellEnd"/>
            <w:r w:rsidRPr="00385550">
              <w:rPr>
                <w:rFonts w:ascii="Times New Roman" w:hAnsi="Times New Roman"/>
                <w:b/>
              </w:rPr>
              <w:t xml:space="preserve"> ЦРБ»      </w:t>
            </w:r>
          </w:p>
          <w:p w:rsidR="00F44E3C" w:rsidRPr="00385550" w:rsidRDefault="00F44E3C" w:rsidP="003316E1">
            <w:pPr>
              <w:ind w:firstLine="0"/>
              <w:jc w:val="center"/>
              <w:rPr>
                <w:rFonts w:ascii="Times New Roman" w:hAnsi="Times New Roman"/>
              </w:rPr>
            </w:pPr>
            <w:proofErr w:type="spellStart"/>
            <w:r>
              <w:rPr>
                <w:rFonts w:ascii="Times New Roman" w:hAnsi="Times New Roman"/>
                <w:b/>
              </w:rPr>
              <w:t>Пер.больничный</w:t>
            </w:r>
            <w:proofErr w:type="spellEnd"/>
            <w:r>
              <w:rPr>
                <w:rFonts w:ascii="Times New Roman" w:hAnsi="Times New Roman"/>
                <w:b/>
              </w:rPr>
              <w:t xml:space="preserve"> 7</w:t>
            </w:r>
          </w:p>
        </w:tc>
      </w:tr>
    </w:tbl>
    <w:p w:rsidR="00F44E3C" w:rsidRPr="00385550" w:rsidRDefault="00F44E3C" w:rsidP="00F44E3C">
      <w:pPr>
        <w:ind w:firstLine="0"/>
        <w:jc w:val="left"/>
        <w:rPr>
          <w:rFonts w:ascii="Times New Roman" w:hAnsi="Times New Roman"/>
        </w:rPr>
      </w:pPr>
      <w:r>
        <w:rPr>
          <w:rFonts w:ascii="Times New Roman" w:hAnsi="Times New Roman"/>
          <w:noProof/>
        </w:rPr>
        <mc:AlternateContent>
          <mc:Choice Requires="wps">
            <w:drawing>
              <wp:anchor distT="0" distB="0" distL="114300" distR="114300" simplePos="0" relativeHeight="255220224" behindDoc="0" locked="0" layoutInCell="1" allowOverlap="1">
                <wp:simplePos x="0" y="0"/>
                <wp:positionH relativeFrom="column">
                  <wp:posOffset>6136639</wp:posOffset>
                </wp:positionH>
                <wp:positionV relativeFrom="paragraph">
                  <wp:posOffset>49530</wp:posOffset>
                </wp:positionV>
                <wp:extent cx="619125" cy="561975"/>
                <wp:effectExtent l="0" t="0" r="28575" b="28575"/>
                <wp:wrapNone/>
                <wp:docPr id="1665" name="Надпись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Дом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65" o:spid="_x0000_s1077" type="#_x0000_t202" style="position:absolute;margin-left:483.2pt;margin-top:3.9pt;width:48.75pt;height:44.25pt;z-index:2552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" fillcolor="white [3201]" strokeweight=".5pt">
                <v:path arrowok="t"/>
                <v:textbox>
                  <w:txbxContent>
                    <w:p w:rsidR="003316E1" w:rsidRDefault="003316E1" w:rsidP="00F44E3C">
                      <w:pPr>
                        <w:ind w:firstLine="0"/>
                      </w:pPr>
                      <w:r>
                        <w:t>Дом 6</w:t>
                      </w:r>
                    </w:p>
                  </w:txbxContent>
                </v:textbox>
              </v:shape>
            </w:pict>
          </mc:Fallback>
        </mc:AlternateContent>
      </w:r>
    </w:p>
    <w:p w:rsidR="00F44E3C" w:rsidRPr="00385550" w:rsidRDefault="00F44E3C" w:rsidP="00F44E3C">
      <w:pPr>
        <w:ind w:firstLine="0"/>
        <w:jc w:val="left"/>
        <w:rPr>
          <w:rFonts w:ascii="Times New Roman" w:hAnsi="Times New Roman"/>
        </w:rPr>
      </w:pPr>
      <w:r>
        <w:rPr>
          <w:rFonts w:ascii="Times New Roman" w:hAnsi="Times New Roman"/>
          <w:noProof/>
          <w:color w:val="000000"/>
        </w:rPr>
        <mc:AlternateContent>
          <mc:Choice Requires="wps">
            <w:drawing>
              <wp:anchor distT="0" distB="0" distL="114300" distR="114300" simplePos="0" relativeHeight="255221248" behindDoc="0" locked="0" layoutInCell="1" allowOverlap="1">
                <wp:simplePos x="0" y="0"/>
                <wp:positionH relativeFrom="column">
                  <wp:posOffset>2116455</wp:posOffset>
                </wp:positionH>
                <wp:positionV relativeFrom="paragraph">
                  <wp:posOffset>45720</wp:posOffset>
                </wp:positionV>
                <wp:extent cx="4271645" cy="352425"/>
                <wp:effectExtent l="0" t="2540" r="12065" b="12065"/>
                <wp:wrapNone/>
                <wp:docPr id="1664" name="Надпись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27164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r>
                              <w:t xml:space="preserve">              Ул. Строителей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64" o:spid="_x0000_s1078" type="#_x0000_t202" style="position:absolute;margin-left:166.65pt;margin-top:3.6pt;width:336.35pt;height:27.75pt;rotation:90;z-index:2552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" fillcolor="white [3201]" strokeweight=".5pt">
                <v:path arrowok="t"/>
                <v:textbox>
                  <w:txbxContent>
                    <w:p w:rsidR="003316E1" w:rsidRDefault="003316E1" w:rsidP="00F44E3C">
                      <w:r>
                        <w:t xml:space="preserve">              Ул. Строителей</w:t>
                      </w:r>
                    </w:p>
                  </w:txbxContent>
                </v:textbox>
              </v:shape>
            </w:pict>
          </mc:Fallback>
        </mc:AlternateContent>
      </w:r>
    </w:p>
    <w:p w:rsidR="00F44E3C" w:rsidRPr="00385550" w:rsidRDefault="00F44E3C" w:rsidP="00F44E3C">
      <w:pPr>
        <w:ind w:firstLine="0"/>
        <w:jc w:val="center"/>
        <w:rPr>
          <w:rFonts w:ascii="Times New Roman" w:hAnsi="Times New Roman"/>
        </w:rPr>
      </w:pPr>
    </w:p>
    <w:p w:rsidR="00F44E3C" w:rsidRPr="00385550" w:rsidRDefault="00F44E3C" w:rsidP="00F44E3C">
      <w:pPr>
        <w:ind w:firstLine="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5228416" behindDoc="0" locked="0" layoutInCell="1" allowOverlap="1">
                <wp:simplePos x="0" y="0"/>
                <wp:positionH relativeFrom="column">
                  <wp:posOffset>547370</wp:posOffset>
                </wp:positionH>
                <wp:positionV relativeFrom="paragraph">
                  <wp:posOffset>21590</wp:posOffset>
                </wp:positionV>
                <wp:extent cx="809625" cy="276225"/>
                <wp:effectExtent l="0" t="0" r="28575" b="28575"/>
                <wp:wrapNone/>
                <wp:docPr id="1663" name="Надпись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44E3C">
                            <w:pPr>
                              <w:ind w:firstLine="0"/>
                            </w:pPr>
                            <w:r>
                              <w:t>102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663" o:spid="_x0000_s1079" type="#_x0000_t202" style="position:absolute;left:0;text-align:left;margin-left:43.1pt;margin-top:1.7pt;width:63.75pt;height:21.75pt;z-index:2552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" fillcolor="white [3201]" strokeweight=".5pt">
                <v:path arrowok="t"/>
                <v:textbox>
                  <w:txbxContent>
                    <w:p w:rsidR="003316E1" w:rsidRDefault="003316E1" w:rsidP="00F44E3C">
                      <w:pPr>
                        <w:ind w:firstLine="0"/>
                      </w:pPr>
                      <w:r>
                        <w:t>102 м</w:t>
                      </w:r>
                    </w:p>
                  </w:txbxContent>
                </v:textbox>
              </v:shape>
            </w:pict>
          </mc:Fallback>
        </mc:AlternateContent>
      </w:r>
      <w:r>
        <w:rPr>
          <w:rFonts w:ascii="Times New Roman" w:hAnsi="Times New Roman"/>
          <w:noProof/>
        </w:rPr>
        <mc:AlternateContent>
          <mc:Choice Requires="wps">
            <w:drawing>
              <wp:anchor distT="0" distB="0" distL="114300" distR="114300" simplePos="0" relativeHeight="255227392" behindDoc="0" locked="0" layoutInCell="1" allowOverlap="1">
                <wp:simplePos x="0" y="0"/>
                <wp:positionH relativeFrom="column">
                  <wp:posOffset>-71755</wp:posOffset>
                </wp:positionH>
                <wp:positionV relativeFrom="paragraph">
                  <wp:posOffset>116840</wp:posOffset>
                </wp:positionV>
                <wp:extent cx="2390775" cy="19050"/>
                <wp:effectExtent l="38100" t="76200" r="9525" b="95250"/>
                <wp:wrapNone/>
                <wp:docPr id="1662" name="Прямая со стрелкой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9077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F44463" id="Прямая со стрелкой 1662" o:spid="_x0000_s1026" type="#_x0000_t32" style="position:absolute;margin-left:-5.65pt;margin-top:9.2pt;width:188.25pt;height:1.5pt;flip:y;z-index:2552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" strokecolor="#4579b8 [3044]">
                <v:stroke startarrow="block" endarrow="block"/>
                <o:lock v:ext="edit" shapetype="f"/>
              </v:shape>
            </w:pict>
          </mc:Fallback>
        </mc:AlternateContent>
      </w:r>
    </w:p>
    <w:p w:rsidR="00F44E3C" w:rsidRPr="00385550" w:rsidRDefault="00F44E3C" w:rsidP="00F44E3C">
      <w:pPr>
        <w:ind w:firstLine="0"/>
        <w:jc w:val="right"/>
        <w:rPr>
          <w:rFonts w:ascii="Times New Roman" w:hAnsi="Times New Roman"/>
        </w:rPr>
      </w:pPr>
    </w:p>
    <w:p w:rsidR="00F44E3C" w:rsidRPr="00385550" w:rsidRDefault="00F44E3C" w:rsidP="00F44E3C">
      <w:pPr>
        <w:ind w:firstLine="0"/>
        <w:jc w:val="right"/>
        <w:rPr>
          <w:rFonts w:ascii="Times New Roman" w:hAnsi="Times New Roman"/>
        </w:rPr>
      </w:pPr>
    </w:p>
    <w:p w:rsidR="00F44E3C" w:rsidRPr="00385550" w:rsidRDefault="00F44E3C" w:rsidP="00F44E3C">
      <w:pPr>
        <w:ind w:firstLine="0"/>
        <w:jc w:val="right"/>
        <w:rPr>
          <w:rFonts w:ascii="Times New Roman" w:hAnsi="Times New Roman"/>
        </w:rPr>
      </w:pPr>
    </w:p>
    <w:p w:rsidR="00F44E3C" w:rsidRDefault="00F44E3C" w:rsidP="00F44E3C">
      <w:pPr>
        <w:ind w:firstLine="0"/>
        <w:jc w:val="left"/>
        <w:rPr>
          <w:rFonts w:ascii="Times New Roman" w:hAnsi="Times New Roman"/>
          <w:color w:val="000000"/>
        </w:rPr>
      </w:pPr>
    </w:p>
    <w:p w:rsidR="00F44E3C" w:rsidRDefault="00F44E3C" w:rsidP="00F44E3C">
      <w:pPr>
        <w:ind w:firstLine="0"/>
        <w:jc w:val="left"/>
        <w:rPr>
          <w:rFonts w:ascii="Times New Roman" w:hAnsi="Times New Roman"/>
          <w:color w:val="000000"/>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CB01B7" w:rsidRPr="00534C6A" w:rsidRDefault="00A04AF5" w:rsidP="00CB01B7">
      <w:pPr>
        <w:jc w:val="center"/>
        <w:rPr>
          <w:rFonts w:ascii="Times New Roman" w:hAnsi="Times New Roman"/>
          <w:b/>
          <w:sz w:val="28"/>
          <w:szCs w:val="28"/>
        </w:rPr>
      </w:pPr>
      <w:r w:rsidRPr="00A04AF5">
        <w:rPr>
          <w:rFonts w:ascii="Times New Roman" w:hAnsi="Times New Roman"/>
          <w:b/>
          <w:sz w:val="28"/>
          <w:szCs w:val="28"/>
        </w:rPr>
        <w:lastRenderedPageBreak/>
        <w:t xml:space="preserve">                </w:t>
      </w:r>
      <w:r w:rsidR="00CB01B7" w:rsidRPr="00534C6A">
        <w:rPr>
          <w:rFonts w:ascii="Times New Roman" w:hAnsi="Times New Roman"/>
          <w:b/>
          <w:sz w:val="28"/>
          <w:szCs w:val="28"/>
        </w:rPr>
        <w:t>Железнодор</w:t>
      </w:r>
      <w:r w:rsidR="00863063">
        <w:rPr>
          <w:rFonts w:ascii="Times New Roman" w:hAnsi="Times New Roman"/>
          <w:b/>
          <w:sz w:val="28"/>
          <w:szCs w:val="28"/>
        </w:rPr>
        <w:t xml:space="preserve">ожный вокзал «ОАО </w:t>
      </w:r>
      <w:proofErr w:type="gramStart"/>
      <w:r w:rsidR="00863063">
        <w:rPr>
          <w:rFonts w:ascii="Times New Roman" w:hAnsi="Times New Roman"/>
          <w:b/>
          <w:sz w:val="28"/>
          <w:szCs w:val="28"/>
        </w:rPr>
        <w:t xml:space="preserve">РЖД» </w:t>
      </w:r>
      <w:r w:rsidRPr="00A04AF5">
        <w:rPr>
          <w:rFonts w:ascii="Times New Roman" w:hAnsi="Times New Roman"/>
          <w:b/>
          <w:sz w:val="28"/>
          <w:szCs w:val="28"/>
        </w:rPr>
        <w:t xml:space="preserve">  </w:t>
      </w:r>
      <w:proofErr w:type="gramEnd"/>
      <w:r w:rsidRPr="00A04AF5">
        <w:rPr>
          <w:rFonts w:ascii="Times New Roman" w:hAnsi="Times New Roman"/>
          <w:b/>
          <w:sz w:val="28"/>
          <w:szCs w:val="28"/>
        </w:rPr>
        <w:t xml:space="preserve">                                                                           </w:t>
      </w:r>
      <w:r w:rsidR="00863063" w:rsidRPr="00A04AF5">
        <w:rPr>
          <w:rFonts w:ascii="Times New Roman" w:hAnsi="Times New Roman"/>
          <w:b/>
        </w:rPr>
        <w:t>Схема № 6</w:t>
      </w:r>
    </w:p>
    <w:p w:rsidR="00CB01B7" w:rsidRPr="00DA4B6B" w:rsidRDefault="00CB01B7"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2928" behindDoc="0" locked="0" layoutInCell="1" allowOverlap="1">
                <wp:simplePos x="0" y="0"/>
                <wp:positionH relativeFrom="column">
                  <wp:posOffset>4194810</wp:posOffset>
                </wp:positionH>
                <wp:positionV relativeFrom="paragraph">
                  <wp:posOffset>84455</wp:posOffset>
                </wp:positionV>
                <wp:extent cx="257175" cy="5191125"/>
                <wp:effectExtent l="9525" t="9525" r="9525" b="952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191125"/>
                        </a:xfrm>
                        <a:prstGeom prst="rect">
                          <a:avLst/>
                        </a:prstGeom>
                        <a:solidFill>
                          <a:srgbClr val="FFFFFF"/>
                        </a:solidFill>
                        <a:ln w="9525">
                          <a:solidFill>
                            <a:srgbClr val="000000"/>
                          </a:solidFill>
                          <a:miter lim="800000"/>
                          <a:headEnd/>
                          <a:tailEnd/>
                        </a:ln>
                      </wps:spPr>
                      <wps:txbx>
                        <w:txbxContent>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Pr="00385102" w:rsidRDefault="00CB01B7" w:rsidP="00CB01B7">
                            <w:pPr>
                              <w:rPr>
                                <w:rFonts w:ascii="Times New Roman" w:hAnsi="Times New Roman"/>
                              </w:rPr>
                            </w:pPr>
                            <w:r w:rsidRPr="00385102">
                              <w:rPr>
                                <w:rFonts w:ascii="Times New Roman" w:hAnsi="Times New Roman"/>
                              </w:rPr>
                              <w:t>ул.</w:t>
                            </w:r>
                          </w:p>
                          <w:p w:rsidR="00CB01B7" w:rsidRPr="00385102" w:rsidRDefault="00CB01B7" w:rsidP="00CB01B7">
                            <w:pPr>
                              <w:rPr>
                                <w:rFonts w:ascii="Times New Roman" w:hAnsi="Times New Roman"/>
                              </w:rPr>
                            </w:pPr>
                          </w:p>
                          <w:p w:rsidR="00CB01B7" w:rsidRPr="00385102" w:rsidRDefault="00CB01B7" w:rsidP="00CB01B7">
                            <w:pPr>
                              <w:rPr>
                                <w:rFonts w:ascii="Times New Roman" w:hAnsi="Times New Roman"/>
                              </w:rPr>
                            </w:pPr>
                            <w:r w:rsidRPr="00385102">
                              <w:rPr>
                                <w:rFonts w:ascii="Times New Roman" w:hAnsi="Times New Roman"/>
                              </w:rPr>
                              <w:t>Ленина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080" style="position:absolute;left:0;text-align:left;margin-left:330.3pt;margin-top:6.65pt;width:20.25pt;height:408.75pt;z-index:2552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">
                <v:textbox>
                  <w:txbxContent>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Default="00CB01B7" w:rsidP="00CB01B7"/>
                    <w:p w:rsidR="00CB01B7" w:rsidRPr="00385102" w:rsidRDefault="00CB01B7" w:rsidP="00CB01B7">
                      <w:pPr>
                        <w:rPr>
                          <w:rFonts w:ascii="Times New Roman" w:hAnsi="Times New Roman"/>
                        </w:rPr>
                      </w:pPr>
                      <w:r w:rsidRPr="00385102">
                        <w:rPr>
                          <w:rFonts w:ascii="Times New Roman" w:hAnsi="Times New Roman"/>
                        </w:rPr>
                        <w:t>ул.</w:t>
                      </w:r>
                    </w:p>
                    <w:p w:rsidR="00CB01B7" w:rsidRPr="00385102" w:rsidRDefault="00CB01B7" w:rsidP="00CB01B7">
                      <w:pPr>
                        <w:rPr>
                          <w:rFonts w:ascii="Times New Roman" w:hAnsi="Times New Roman"/>
                        </w:rPr>
                      </w:pPr>
                    </w:p>
                    <w:p w:rsidR="00CB01B7" w:rsidRPr="00385102" w:rsidRDefault="00CB01B7" w:rsidP="00CB01B7">
                      <w:pPr>
                        <w:rPr>
                          <w:rFonts w:ascii="Times New Roman" w:hAnsi="Times New Roman"/>
                        </w:rPr>
                      </w:pPr>
                      <w:r w:rsidRPr="00385102">
                        <w:rPr>
                          <w:rFonts w:ascii="Times New Roman" w:hAnsi="Times New Roman"/>
                        </w:rPr>
                        <w:t>Ленина</w:t>
                      </w:r>
                    </w:p>
                  </w:txbxContent>
                </v:textbox>
              </v:rect>
            </w:pict>
          </mc:Fallback>
        </mc:AlternateContent>
      </w:r>
    </w:p>
    <w:p w:rsidR="00CB01B7" w:rsidRPr="00DA4B6B" w:rsidRDefault="00CB01B7" w:rsidP="00CB01B7">
      <w:pPr>
        <w:rPr>
          <w:rFonts w:ascii="Times New Roman" w:hAnsi="Times New Roman"/>
          <w:sz w:val="28"/>
          <w:szCs w:val="28"/>
        </w:rPr>
      </w:pPr>
    </w:p>
    <w:p w:rsidR="00CB01B7" w:rsidRPr="00DA4B6B" w:rsidRDefault="00CB01B7" w:rsidP="00CB01B7">
      <w:pPr>
        <w:rPr>
          <w:rFonts w:ascii="Times New Roman" w:hAnsi="Times New Roman"/>
          <w:sz w:val="28"/>
          <w:szCs w:val="28"/>
        </w:rPr>
      </w:pPr>
    </w:p>
    <w:p w:rsidR="00CB01B7" w:rsidRPr="00DA4B6B" w:rsidRDefault="00CB01B7"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00096" behindDoc="0" locked="0" layoutInCell="1" allowOverlap="1">
                <wp:simplePos x="0" y="0"/>
                <wp:positionH relativeFrom="column">
                  <wp:posOffset>3810</wp:posOffset>
                </wp:positionH>
                <wp:positionV relativeFrom="paragraph">
                  <wp:posOffset>13970</wp:posOffset>
                </wp:positionV>
                <wp:extent cx="9163050" cy="295275"/>
                <wp:effectExtent l="9525" t="9525" r="9525" b="9525"/>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0" cy="295275"/>
                        </a:xfrm>
                        <a:prstGeom prst="rect">
                          <a:avLst/>
                        </a:prstGeom>
                        <a:solidFill>
                          <a:srgbClr val="FFFFFF"/>
                        </a:solidFill>
                        <a:ln w="9525">
                          <a:solidFill>
                            <a:srgbClr val="000000"/>
                          </a:solidFill>
                          <a:miter lim="800000"/>
                          <a:headEnd/>
                          <a:tailEnd/>
                        </a:ln>
                      </wps:spPr>
                      <wps:txbx>
                        <w:txbxContent>
                          <w:p w:rsidR="00CB01B7" w:rsidRPr="00F902AF" w:rsidRDefault="00CB01B7" w:rsidP="00CB01B7">
                            <w:pPr>
                              <w:jc w:val="center"/>
                              <w:rPr>
                                <w:rFonts w:ascii="Times New Roman" w:hAnsi="Times New Roman"/>
                              </w:rPr>
                            </w:pPr>
                            <w:r w:rsidRPr="00F902AF">
                              <w:rPr>
                                <w:rFonts w:ascii="Times New Roman" w:hAnsi="Times New Roman"/>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8" o:spid="_x0000_s1081" style="position:absolute;left:0;text-align:left;margin-left:.3pt;margin-top:1.1pt;width:721.5pt;height:23.25pt;z-index:2553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">
                <v:textbox>
                  <w:txbxContent>
                    <w:p w:rsidR="00CB01B7" w:rsidRPr="00F902AF" w:rsidRDefault="00CB01B7" w:rsidP="00CB01B7">
                      <w:pPr>
                        <w:jc w:val="center"/>
                        <w:rPr>
                          <w:rFonts w:ascii="Times New Roman" w:hAnsi="Times New Roman"/>
                        </w:rPr>
                      </w:pPr>
                      <w:r w:rsidRPr="00F902AF">
                        <w:rPr>
                          <w:rFonts w:ascii="Times New Roman" w:hAnsi="Times New Roman"/>
                        </w:rPr>
                        <w:t>ул. Молодежная</w:t>
                      </w:r>
                    </w:p>
                  </w:txbxContent>
                </v:textbox>
              </v:rect>
            </w:pict>
          </mc:Fallback>
        </mc:AlternateContent>
      </w:r>
    </w:p>
    <w:p w:rsidR="00CB01B7" w:rsidRDefault="00CB01B7" w:rsidP="00CB01B7">
      <w:pPr>
        <w:rPr>
          <w:rFonts w:ascii="Times New Roman" w:hAnsi="Times New Roman"/>
          <w:sz w:val="28"/>
          <w:szCs w:val="28"/>
        </w:rPr>
      </w:pPr>
    </w:p>
    <w:tbl>
      <w:tblPr>
        <w:tblpPr w:leftFromText="180" w:rightFromText="180" w:vertAnchor="text" w:horzAnchor="page" w:tblpX="6019" w:tblpY="68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2"/>
      </w:tblGrid>
      <w:tr w:rsidR="00CB01B7" w:rsidRPr="00C45EC2" w:rsidTr="001F4E7D">
        <w:trPr>
          <w:trHeight w:val="1034"/>
        </w:trPr>
        <w:tc>
          <w:tcPr>
            <w:tcW w:w="6652" w:type="dxa"/>
          </w:tcPr>
          <w:p w:rsidR="00CB01B7" w:rsidRPr="00C45EC2" w:rsidRDefault="00CB01B7" w:rsidP="001F4E7D">
            <w:pPr>
              <w:jc w:val="center"/>
              <w:rPr>
                <w:rFonts w:ascii="Times New Roman" w:hAnsi="Times New Roman"/>
                <w:b/>
                <w:sz w:val="28"/>
                <w:szCs w:val="28"/>
              </w:rPr>
            </w:pPr>
          </w:p>
          <w:p w:rsidR="00CB01B7" w:rsidRDefault="00CB01B7" w:rsidP="001F4E7D">
            <w:pPr>
              <w:jc w:val="center"/>
              <w:rPr>
                <w:rFonts w:ascii="Times New Roman" w:hAnsi="Times New Roman"/>
                <w:b/>
                <w:sz w:val="28"/>
                <w:szCs w:val="28"/>
              </w:rPr>
            </w:pPr>
            <w:r>
              <w:rPr>
                <w:rFonts w:ascii="Times New Roman" w:hAnsi="Times New Roman"/>
                <w:b/>
                <w:sz w:val="28"/>
                <w:szCs w:val="28"/>
              </w:rPr>
              <w:t xml:space="preserve">Железнодорожная станция </w:t>
            </w:r>
          </w:p>
          <w:p w:rsidR="00CB01B7" w:rsidRPr="00C45EC2" w:rsidRDefault="00CB01B7" w:rsidP="001F4E7D">
            <w:pPr>
              <w:jc w:val="center"/>
              <w:rPr>
                <w:rFonts w:ascii="Times New Roman" w:hAnsi="Times New Roman"/>
                <w:b/>
                <w:sz w:val="28"/>
                <w:szCs w:val="28"/>
              </w:rPr>
            </w:pPr>
            <w:r w:rsidRPr="00C45EC2">
              <w:rPr>
                <w:rFonts w:ascii="Times New Roman" w:hAnsi="Times New Roman"/>
                <w:b/>
                <w:sz w:val="28"/>
                <w:szCs w:val="28"/>
              </w:rPr>
              <w:t>ул. Железнодорожная</w:t>
            </w:r>
          </w:p>
        </w:tc>
      </w:tr>
    </w:tbl>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tblGrid>
      <w:tr w:rsidR="00CB01B7" w:rsidTr="00CB01B7">
        <w:trPr>
          <w:trHeight w:val="1441"/>
        </w:trPr>
        <w:tc>
          <w:tcPr>
            <w:tcW w:w="3360" w:type="dxa"/>
          </w:tcPr>
          <w:p w:rsidR="00CB01B7" w:rsidRDefault="00CB01B7" w:rsidP="00CB01B7">
            <w:pPr>
              <w:jc w:val="center"/>
              <w:rPr>
                <w:rFonts w:ascii="Times New Roman" w:hAnsi="Times New Roman"/>
                <w:sz w:val="28"/>
                <w:szCs w:val="28"/>
              </w:rPr>
            </w:pPr>
          </w:p>
          <w:p w:rsidR="00CB01B7" w:rsidRDefault="00CB01B7" w:rsidP="00CB01B7">
            <w:pPr>
              <w:jc w:val="center"/>
              <w:rPr>
                <w:rFonts w:ascii="Times New Roman" w:hAnsi="Times New Roman"/>
                <w:sz w:val="28"/>
                <w:szCs w:val="28"/>
              </w:rPr>
            </w:pPr>
          </w:p>
          <w:p w:rsidR="00CB01B7" w:rsidRDefault="00CB01B7" w:rsidP="00CB01B7">
            <w:pPr>
              <w:jc w:val="center"/>
              <w:rPr>
                <w:rFonts w:ascii="Times New Roman" w:hAnsi="Times New Roman"/>
                <w:sz w:val="28"/>
                <w:szCs w:val="28"/>
              </w:rPr>
            </w:pPr>
            <w:proofErr w:type="spellStart"/>
            <w:r>
              <w:rPr>
                <w:rFonts w:ascii="Times New Roman" w:hAnsi="Times New Roman"/>
                <w:sz w:val="28"/>
                <w:szCs w:val="28"/>
              </w:rPr>
              <w:t>Дискаунтер</w:t>
            </w:r>
            <w:proofErr w:type="spellEnd"/>
            <w:r>
              <w:rPr>
                <w:rFonts w:ascii="Times New Roman" w:hAnsi="Times New Roman"/>
                <w:sz w:val="28"/>
                <w:szCs w:val="28"/>
              </w:rPr>
              <w:t xml:space="preserve"> Наш</w:t>
            </w:r>
          </w:p>
          <w:p w:rsidR="00CB01B7" w:rsidRDefault="00CB01B7" w:rsidP="00CB01B7">
            <w:pPr>
              <w:jc w:val="center"/>
              <w:rPr>
                <w:rFonts w:ascii="Times New Roman" w:hAnsi="Times New Roman"/>
                <w:sz w:val="28"/>
                <w:szCs w:val="28"/>
              </w:rPr>
            </w:pPr>
            <w:r>
              <w:rPr>
                <w:rFonts w:ascii="Times New Roman" w:hAnsi="Times New Roman"/>
                <w:sz w:val="28"/>
                <w:szCs w:val="28"/>
              </w:rPr>
              <w:t>Ул. Ленина,3</w:t>
            </w:r>
          </w:p>
          <w:p w:rsidR="00CB01B7" w:rsidRDefault="00CB01B7" w:rsidP="00CB01B7">
            <w:pPr>
              <w:jc w:val="center"/>
              <w:rPr>
                <w:rFonts w:ascii="Times New Roman" w:hAnsi="Times New Roman"/>
                <w:sz w:val="28"/>
                <w:szCs w:val="28"/>
              </w:rPr>
            </w:pPr>
          </w:p>
        </w:tc>
      </w:tr>
    </w:tbl>
    <w:p w:rsidR="00CB01B7" w:rsidRDefault="00CB01B7" w:rsidP="00CB01B7">
      <w:pPr>
        <w:tabs>
          <w:tab w:val="left" w:pos="1845"/>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8048" behindDoc="0" locked="0" layoutInCell="1" allowOverlap="1">
                <wp:simplePos x="0" y="0"/>
                <wp:positionH relativeFrom="column">
                  <wp:posOffset>7412990</wp:posOffset>
                </wp:positionH>
                <wp:positionV relativeFrom="paragraph">
                  <wp:posOffset>111125</wp:posOffset>
                </wp:positionV>
                <wp:extent cx="1552575" cy="647700"/>
                <wp:effectExtent l="0" t="0" r="28575" b="1905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47700"/>
                        </a:xfrm>
                        <a:prstGeom prst="rect">
                          <a:avLst/>
                        </a:prstGeom>
                        <a:solidFill>
                          <a:srgbClr val="FFFFFF"/>
                        </a:solidFill>
                        <a:ln w="9525">
                          <a:solidFill>
                            <a:srgbClr val="000000"/>
                          </a:solidFill>
                          <a:miter lim="800000"/>
                          <a:headEnd/>
                          <a:tailEnd/>
                        </a:ln>
                      </wps:spPr>
                      <wps:txbx>
                        <w:txbxContent>
                          <w:p w:rsidR="00CB01B7" w:rsidRPr="00385102" w:rsidRDefault="00CB01B7" w:rsidP="00CB01B7">
                            <w:pPr>
                              <w:rPr>
                                <w:rFonts w:ascii="Times New Roman" w:hAnsi="Times New Roman"/>
                              </w:rPr>
                            </w:pPr>
                            <w:r w:rsidRPr="00385102">
                              <w:rPr>
                                <w:rFonts w:ascii="Times New Roman" w:hAnsi="Times New Roman"/>
                              </w:rPr>
                              <w:t>Магазин «Ануш</w:t>
                            </w:r>
                            <w:proofErr w:type="gramStart"/>
                            <w:r w:rsidRPr="00385102">
                              <w:rPr>
                                <w:rFonts w:ascii="Times New Roman" w:hAnsi="Times New Roman"/>
                              </w:rPr>
                              <w:t>»</w:t>
                            </w:r>
                            <w:r>
                              <w:rPr>
                                <w:rFonts w:ascii="Times New Roman" w:hAnsi="Times New Roman"/>
                              </w:rPr>
                              <w:t>,</w:t>
                            </w:r>
                            <w:r w:rsidRPr="00385102">
                              <w:rPr>
                                <w:rFonts w:ascii="Times New Roman" w:hAnsi="Times New Roman"/>
                              </w:rPr>
                              <w:t>ул.Молодежная</w:t>
                            </w:r>
                            <w:proofErr w:type="gramEnd"/>
                            <w:r>
                              <w:rPr>
                                <w:rFonts w:ascii="Times New Roman" w:hAnsi="Times New Roman"/>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7" o:spid="_x0000_s1082" style="position:absolute;left:0;text-align:left;margin-left:583.7pt;margin-top:8.75pt;width:122.25pt;height:51pt;z-index:2552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">
                <v:textbox>
                  <w:txbxContent>
                    <w:p w:rsidR="00CB01B7" w:rsidRPr="00385102" w:rsidRDefault="00CB01B7" w:rsidP="00CB01B7">
                      <w:pPr>
                        <w:rPr>
                          <w:rFonts w:ascii="Times New Roman" w:hAnsi="Times New Roman"/>
                        </w:rPr>
                      </w:pPr>
                      <w:r w:rsidRPr="00385102">
                        <w:rPr>
                          <w:rFonts w:ascii="Times New Roman" w:hAnsi="Times New Roman"/>
                        </w:rPr>
                        <w:t>Магазин «Ануш</w:t>
                      </w:r>
                      <w:proofErr w:type="gramStart"/>
                      <w:r w:rsidRPr="00385102">
                        <w:rPr>
                          <w:rFonts w:ascii="Times New Roman" w:hAnsi="Times New Roman"/>
                        </w:rPr>
                        <w:t>»</w:t>
                      </w:r>
                      <w:r>
                        <w:rPr>
                          <w:rFonts w:ascii="Times New Roman" w:hAnsi="Times New Roman"/>
                        </w:rPr>
                        <w:t>,</w:t>
                      </w:r>
                      <w:r w:rsidRPr="00385102">
                        <w:rPr>
                          <w:rFonts w:ascii="Times New Roman" w:hAnsi="Times New Roman"/>
                        </w:rPr>
                        <w:t>ул.Молодежная</w:t>
                      </w:r>
                      <w:proofErr w:type="gramEnd"/>
                      <w:r>
                        <w:rPr>
                          <w:rFonts w:ascii="Times New Roman" w:hAnsi="Times New Roman"/>
                        </w:rPr>
                        <w:t>,7</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290880" behindDoc="0" locked="0" layoutInCell="1" allowOverlap="1">
                <wp:simplePos x="0" y="0"/>
                <wp:positionH relativeFrom="column">
                  <wp:posOffset>2917190</wp:posOffset>
                </wp:positionH>
                <wp:positionV relativeFrom="paragraph">
                  <wp:posOffset>14605</wp:posOffset>
                </wp:positionV>
                <wp:extent cx="1076325" cy="666750"/>
                <wp:effectExtent l="9525" t="9525" r="9525" b="9525"/>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66750"/>
                        </a:xfrm>
                        <a:prstGeom prst="rect">
                          <a:avLst/>
                        </a:prstGeom>
                        <a:solidFill>
                          <a:srgbClr val="FFFFFF"/>
                        </a:solidFill>
                        <a:ln w="9525">
                          <a:solidFill>
                            <a:srgbClr val="000000"/>
                          </a:solidFill>
                          <a:miter lim="800000"/>
                          <a:headEnd/>
                          <a:tailEnd/>
                        </a:ln>
                      </wps:spPr>
                      <wps:txbx>
                        <w:txbxContent>
                          <w:p w:rsidR="00CB01B7" w:rsidRPr="00C45EC2" w:rsidRDefault="00CB01B7" w:rsidP="00CB01B7">
                            <w:pPr>
                              <w:rPr>
                                <w:rFonts w:ascii="Times New Roman" w:hAnsi="Times New Roman"/>
                              </w:rPr>
                            </w:pPr>
                            <w:r w:rsidRPr="00C45EC2">
                              <w:rPr>
                                <w:rFonts w:ascii="Times New Roman" w:hAnsi="Times New Roman"/>
                              </w:rPr>
                              <w:t>Магазин «Анюта» ул. Ленина,5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083" style="position:absolute;left:0;text-align:left;margin-left:229.7pt;margin-top:1.15pt;width:84.75pt;height:52.5pt;z-index:2552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">
                <v:textbox>
                  <w:txbxContent>
                    <w:p w:rsidR="00CB01B7" w:rsidRPr="00C45EC2" w:rsidRDefault="00CB01B7" w:rsidP="00CB01B7">
                      <w:pPr>
                        <w:rPr>
                          <w:rFonts w:ascii="Times New Roman" w:hAnsi="Times New Roman"/>
                        </w:rPr>
                      </w:pPr>
                      <w:r w:rsidRPr="00C45EC2">
                        <w:rPr>
                          <w:rFonts w:ascii="Times New Roman" w:hAnsi="Times New Roman"/>
                        </w:rPr>
                        <w:t>Магазин «Анюта» ул. Ленина,5</w:t>
                      </w:r>
                    </w:p>
                  </w:txbxContent>
                </v:textbox>
              </v:rect>
            </w:pict>
          </mc:Fallback>
        </mc:AlternateContent>
      </w:r>
      <w:r>
        <w:rPr>
          <w:rFonts w:ascii="Times New Roman" w:hAnsi="Times New Roman"/>
          <w:sz w:val="28"/>
          <w:szCs w:val="28"/>
        </w:rPr>
        <w:tab/>
      </w:r>
    </w:p>
    <w:p w:rsidR="00CB01B7" w:rsidRPr="00C45EC2" w:rsidRDefault="00CB01B7" w:rsidP="00CB01B7">
      <w:pPr>
        <w:rPr>
          <w:rFonts w:ascii="Times New Roman" w:hAnsi="Times New Roman"/>
          <w:sz w:val="28"/>
          <w:szCs w:val="28"/>
        </w:rPr>
      </w:pPr>
    </w:p>
    <w:p w:rsidR="00CB01B7" w:rsidRPr="00C45EC2" w:rsidRDefault="00863063"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3952" behindDoc="0" locked="0" layoutInCell="1" allowOverlap="1">
                <wp:simplePos x="0" y="0"/>
                <wp:positionH relativeFrom="column">
                  <wp:posOffset>3955415</wp:posOffset>
                </wp:positionH>
                <wp:positionV relativeFrom="paragraph">
                  <wp:posOffset>54609</wp:posOffset>
                </wp:positionV>
                <wp:extent cx="1447800" cy="3895725"/>
                <wp:effectExtent l="38100" t="38100" r="19050" b="2857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9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562A2A" id="_x0000_t32" coordsize="21600,21600" o:spt="32" o:oned="t" path="m,l21600,21600e" filled="f">
                <v:path arrowok="t" fillok="f" o:connecttype="none"/>
                <o:lock v:ext="edit" shapetype="t"/>
              </v:shapetype>
              <v:shape id="Прямая со стрелкой 195" o:spid="_x0000_s1026" type="#_x0000_t32" style="position:absolute;margin-left:311.45pt;margin-top:4.3pt;width:114pt;height:306.75pt;flip:x y;z-index:2552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">
                <v:stroke endarrow="block"/>
              </v:shape>
            </w:pict>
          </mc:Fallback>
        </mc:AlternateContent>
      </w:r>
    </w:p>
    <w:p w:rsidR="00CB01B7" w:rsidRPr="00C45EC2" w:rsidRDefault="00863063"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02144" behindDoc="0" locked="0" layoutInCell="1" allowOverlap="1" wp14:anchorId="7D3E8686" wp14:editId="62BBC102">
                <wp:simplePos x="0" y="0"/>
                <wp:positionH relativeFrom="column">
                  <wp:posOffset>2145665</wp:posOffset>
                </wp:positionH>
                <wp:positionV relativeFrom="paragraph">
                  <wp:posOffset>50164</wp:posOffset>
                </wp:positionV>
                <wp:extent cx="3238500" cy="3695700"/>
                <wp:effectExtent l="38100" t="38100" r="19050" b="1905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0" cy="369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6D555" id="Прямая со стрелкой 201" o:spid="_x0000_s1026" type="#_x0000_t32" style="position:absolute;margin-left:168.95pt;margin-top:3.95pt;width:255pt;height:291pt;flip:x y;z-index:2553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299072" behindDoc="0" locked="0" layoutInCell="1" allowOverlap="1">
                <wp:simplePos x="0" y="0"/>
                <wp:positionH relativeFrom="column">
                  <wp:posOffset>5412740</wp:posOffset>
                </wp:positionH>
                <wp:positionV relativeFrom="paragraph">
                  <wp:posOffset>202564</wp:posOffset>
                </wp:positionV>
                <wp:extent cx="2105025" cy="3552825"/>
                <wp:effectExtent l="0" t="38100" r="47625" b="2857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025" cy="3552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52594" id="Прямая со стрелкой 190" o:spid="_x0000_s1026" type="#_x0000_t32" style="position:absolute;margin-left:426.2pt;margin-top:15.95pt;width:165.75pt;height:279.75pt;flip:y;z-index:2552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">
                <v:stroke endarrow="block"/>
              </v:shape>
            </w:pict>
          </mc:Fallback>
        </mc:AlternateContent>
      </w:r>
    </w:p>
    <w:p w:rsidR="00CB01B7" w:rsidRPr="00C45EC2" w:rsidRDefault="00CB01B7"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1904" behindDoc="0" locked="0" layoutInCell="1" allowOverlap="1">
                <wp:simplePos x="0" y="0"/>
                <wp:positionH relativeFrom="column">
                  <wp:posOffset>2917190</wp:posOffset>
                </wp:positionH>
                <wp:positionV relativeFrom="paragraph">
                  <wp:posOffset>15875</wp:posOffset>
                </wp:positionV>
                <wp:extent cx="1076325" cy="657225"/>
                <wp:effectExtent l="9525" t="9525" r="9525" b="952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57225"/>
                        </a:xfrm>
                        <a:prstGeom prst="rect">
                          <a:avLst/>
                        </a:prstGeom>
                        <a:solidFill>
                          <a:srgbClr val="FFFFFF"/>
                        </a:solidFill>
                        <a:ln w="9525">
                          <a:solidFill>
                            <a:srgbClr val="000000"/>
                          </a:solidFill>
                          <a:miter lim="800000"/>
                          <a:headEnd/>
                          <a:tailEnd/>
                        </a:ln>
                      </wps:spPr>
                      <wps:txbx>
                        <w:txbxContent>
                          <w:p w:rsidR="00CB01B7" w:rsidRPr="00C45EC2" w:rsidRDefault="00CB01B7" w:rsidP="00CB01B7">
                            <w:pPr>
                              <w:rPr>
                                <w:rFonts w:ascii="Times New Roman" w:hAnsi="Times New Roman"/>
                              </w:rPr>
                            </w:pPr>
                            <w:r w:rsidRPr="00C45EC2">
                              <w:rPr>
                                <w:rFonts w:ascii="Times New Roman" w:hAnsi="Times New Roman"/>
                              </w:rPr>
                              <w:t>Магазин «Дарья» ул.Ленина,7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084" style="position:absolute;left:0;text-align:left;margin-left:229.7pt;margin-top:1.25pt;width:84.75pt;height:51.75pt;z-index:2552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">
                <v:textbox>
                  <w:txbxContent>
                    <w:p w:rsidR="00CB01B7" w:rsidRPr="00C45EC2" w:rsidRDefault="00CB01B7" w:rsidP="00CB01B7">
                      <w:pPr>
                        <w:rPr>
                          <w:rFonts w:ascii="Times New Roman" w:hAnsi="Times New Roman"/>
                        </w:rPr>
                      </w:pPr>
                      <w:r w:rsidRPr="00C45EC2">
                        <w:rPr>
                          <w:rFonts w:ascii="Times New Roman" w:hAnsi="Times New Roman"/>
                        </w:rPr>
                        <w:t>Магазин «Дарья» ул.Ленина,7</w:t>
                      </w:r>
                    </w:p>
                  </w:txbxContent>
                </v:textbox>
              </v:rect>
            </w:pict>
          </mc:Fallback>
        </mc:AlternateContent>
      </w:r>
    </w:p>
    <w:p w:rsidR="00CB01B7" w:rsidRPr="00C45EC2" w:rsidRDefault="00CB01B7"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7024" behindDoc="0" locked="0" layoutInCell="1" allowOverlap="1">
                <wp:simplePos x="0" y="0"/>
                <wp:positionH relativeFrom="column">
                  <wp:posOffset>6317615</wp:posOffset>
                </wp:positionH>
                <wp:positionV relativeFrom="paragraph">
                  <wp:posOffset>20955</wp:posOffset>
                </wp:positionV>
                <wp:extent cx="3057525" cy="1171575"/>
                <wp:effectExtent l="9525" t="9525" r="9525" b="952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171575"/>
                        </a:xfrm>
                        <a:prstGeom prst="rect">
                          <a:avLst/>
                        </a:prstGeom>
                        <a:solidFill>
                          <a:srgbClr val="FFFFFF"/>
                        </a:solidFill>
                        <a:ln w="9525">
                          <a:solidFill>
                            <a:srgbClr val="000000"/>
                          </a:solidFill>
                          <a:miter lim="800000"/>
                          <a:headEnd/>
                          <a:tailEnd/>
                        </a:ln>
                      </wps:spPr>
                      <wps:txbx>
                        <w:txbxContent>
                          <w:p w:rsidR="00CB01B7" w:rsidRDefault="00CB01B7" w:rsidP="00CB01B7">
                            <w:pPr>
                              <w:rPr>
                                <w:rFonts w:ascii="Times New Roman" w:hAnsi="Times New Roman"/>
                              </w:rPr>
                            </w:pPr>
                          </w:p>
                          <w:p w:rsidR="00CB01B7" w:rsidRDefault="00CB01B7" w:rsidP="00CB01B7">
                            <w:pPr>
                              <w:rPr>
                                <w:rFonts w:ascii="Times New Roman" w:hAnsi="Times New Roman"/>
                              </w:rPr>
                            </w:pPr>
                          </w:p>
                          <w:p w:rsidR="00CB01B7" w:rsidRPr="00385102" w:rsidRDefault="00CB01B7" w:rsidP="00CB01B7">
                            <w:pPr>
                              <w:rPr>
                                <w:rFonts w:ascii="Times New Roman" w:hAnsi="Times New Roman"/>
                              </w:rPr>
                            </w:pPr>
                            <w:r>
                              <w:rPr>
                                <w:rFonts w:ascii="Times New Roman" w:hAnsi="Times New Roman"/>
                              </w:rPr>
                              <w:t xml:space="preserve">   </w:t>
                            </w:r>
                            <w:r w:rsidRPr="00385102">
                              <w:rPr>
                                <w:rFonts w:ascii="Times New Roman" w:hAnsi="Times New Roman"/>
                              </w:rPr>
                              <w:t>Гаражный кооператив</w:t>
                            </w:r>
                            <w:r>
                              <w:rPr>
                                <w:rFonts w:ascii="Times New Roman" w:hAnsi="Times New Roman"/>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085" style="position:absolute;left:0;text-align:left;margin-left:497.45pt;margin-top:1.65pt;width:240.75pt;height:92.25pt;z-index:2552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">
                <v:textbox>
                  <w:txbxContent>
                    <w:p w:rsidR="00CB01B7" w:rsidRDefault="00CB01B7" w:rsidP="00CB01B7">
                      <w:pPr>
                        <w:rPr>
                          <w:rFonts w:ascii="Times New Roman" w:hAnsi="Times New Roman"/>
                        </w:rPr>
                      </w:pPr>
                    </w:p>
                    <w:p w:rsidR="00CB01B7" w:rsidRDefault="00CB01B7" w:rsidP="00CB01B7">
                      <w:pPr>
                        <w:rPr>
                          <w:rFonts w:ascii="Times New Roman" w:hAnsi="Times New Roman"/>
                        </w:rPr>
                      </w:pPr>
                    </w:p>
                    <w:p w:rsidR="00CB01B7" w:rsidRPr="00385102" w:rsidRDefault="00CB01B7" w:rsidP="00CB01B7">
                      <w:pPr>
                        <w:rPr>
                          <w:rFonts w:ascii="Times New Roman" w:hAnsi="Times New Roman"/>
                        </w:rPr>
                      </w:pPr>
                      <w:r>
                        <w:rPr>
                          <w:rFonts w:ascii="Times New Roman" w:hAnsi="Times New Roman"/>
                        </w:rPr>
                        <w:t xml:space="preserve">   </w:t>
                      </w:r>
                      <w:r w:rsidRPr="00385102">
                        <w:rPr>
                          <w:rFonts w:ascii="Times New Roman" w:hAnsi="Times New Roman"/>
                        </w:rPr>
                        <w:t>Гаражный кооператив</w:t>
                      </w:r>
                      <w:r>
                        <w:rPr>
                          <w:rFonts w:ascii="Times New Roman" w:hAnsi="Times New Roman"/>
                        </w:rPr>
                        <w:t xml:space="preserve"> №1</w:t>
                      </w:r>
                    </w:p>
                  </w:txbxContent>
                </v:textbox>
              </v:rect>
            </w:pict>
          </mc:Fallback>
        </mc:AlternateContent>
      </w:r>
    </w:p>
    <w:p w:rsidR="00CB01B7" w:rsidRPr="00C45EC2" w:rsidRDefault="00863063" w:rsidP="00CB01B7">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4976" behindDoc="0" locked="0" layoutInCell="1" allowOverlap="1">
                <wp:simplePos x="0" y="0"/>
                <wp:positionH relativeFrom="column">
                  <wp:posOffset>4003040</wp:posOffset>
                </wp:positionH>
                <wp:positionV relativeFrom="paragraph">
                  <wp:posOffset>65404</wp:posOffset>
                </wp:positionV>
                <wp:extent cx="1409700" cy="3114675"/>
                <wp:effectExtent l="38100" t="38100" r="19050" b="2857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0" cy="3114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6E84C" id="Прямая со стрелкой 196" o:spid="_x0000_s1026" type="#_x0000_t32" style="position:absolute;margin-left:315.2pt;margin-top:5.15pt;width:111pt;height:245.25pt;flip:x y;z-index:2552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">
                <v:stroke endarrow="block"/>
              </v:shape>
            </w:pict>
          </mc:Fallback>
        </mc:AlternateContent>
      </w:r>
    </w:p>
    <w:p w:rsidR="00CB01B7" w:rsidRPr="00C45EC2" w:rsidRDefault="00CB01B7" w:rsidP="00CB01B7">
      <w:pPr>
        <w:rPr>
          <w:rFonts w:ascii="Times New Roman" w:hAnsi="Times New Roman"/>
          <w:sz w:val="28"/>
          <w:szCs w:val="28"/>
        </w:rPr>
      </w:pPr>
    </w:p>
    <w:p w:rsidR="00CB01B7" w:rsidRDefault="00CB01B7" w:rsidP="00CB01B7">
      <w:pPr>
        <w:tabs>
          <w:tab w:val="left" w:pos="6045"/>
        </w:tabs>
        <w:rPr>
          <w:rFonts w:ascii="Times New Roman" w:hAnsi="Times New Roman"/>
          <w:sz w:val="28"/>
          <w:szCs w:val="28"/>
        </w:rPr>
      </w:pPr>
      <w:r>
        <w:rPr>
          <w:rFonts w:ascii="Times New Roman" w:hAnsi="Times New Roman"/>
          <w:sz w:val="28"/>
          <w:szCs w:val="28"/>
        </w:rPr>
        <w:t xml:space="preserve">                                                                  483м</w:t>
      </w:r>
    </w:p>
    <w:p w:rsidR="00CB01B7" w:rsidRDefault="00CB01B7" w:rsidP="00CB01B7">
      <w:pPr>
        <w:tabs>
          <w:tab w:val="left" w:pos="4275"/>
        </w:tabs>
        <w:rPr>
          <w:rFonts w:ascii="Times New Roman" w:hAnsi="Times New Roman"/>
          <w:sz w:val="28"/>
          <w:szCs w:val="28"/>
        </w:rPr>
      </w:pPr>
      <w:r>
        <w:rPr>
          <w:rFonts w:ascii="Times New Roman" w:hAnsi="Times New Roman"/>
          <w:sz w:val="28"/>
          <w:szCs w:val="28"/>
        </w:rPr>
        <w:tab/>
        <w:t>464м.</w:t>
      </w:r>
    </w:p>
    <w:p w:rsidR="00CB01B7" w:rsidRDefault="00CB01B7" w:rsidP="00CB01B7">
      <w:pPr>
        <w:rPr>
          <w:rFonts w:ascii="Times New Roman" w:hAnsi="Times New Roman"/>
          <w:sz w:val="28"/>
          <w:szCs w:val="28"/>
        </w:rPr>
      </w:pPr>
    </w:p>
    <w:p w:rsidR="00CB01B7" w:rsidRDefault="00CB01B7" w:rsidP="00CB01B7">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296000" behindDoc="0" locked="0" layoutInCell="1" allowOverlap="1">
                <wp:simplePos x="0" y="0"/>
                <wp:positionH relativeFrom="column">
                  <wp:posOffset>-405765</wp:posOffset>
                </wp:positionH>
                <wp:positionV relativeFrom="paragraph">
                  <wp:posOffset>1727835</wp:posOffset>
                </wp:positionV>
                <wp:extent cx="4419600" cy="276225"/>
                <wp:effectExtent l="9525" t="9525" r="9525" b="952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76225"/>
                        </a:xfrm>
                        <a:prstGeom prst="rect">
                          <a:avLst/>
                        </a:prstGeom>
                        <a:solidFill>
                          <a:srgbClr val="FFFFFF"/>
                        </a:solidFill>
                        <a:ln w="9525">
                          <a:solidFill>
                            <a:srgbClr val="000000"/>
                          </a:solidFill>
                          <a:miter lim="800000"/>
                          <a:headEnd/>
                          <a:tailEnd/>
                        </a:ln>
                      </wps:spPr>
                      <wps:txbx>
                        <w:txbxContent>
                          <w:p w:rsidR="00CB01B7" w:rsidRPr="00385102" w:rsidRDefault="00CB01B7" w:rsidP="00CB01B7">
                            <w:pPr>
                              <w:rPr>
                                <w:rFonts w:ascii="Times New Roman" w:hAnsi="Times New Roman"/>
                              </w:rPr>
                            </w:pPr>
                            <w:r>
                              <w:t xml:space="preserve">                                                   </w:t>
                            </w:r>
                            <w:r w:rsidRPr="00385102">
                              <w:rPr>
                                <w:rFonts w:ascii="Times New Roman" w:hAnsi="Times New Roman"/>
                              </w:rPr>
                              <w:t>ул. Пионерская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86" style="position:absolute;left:0;text-align:left;margin-left:-31.95pt;margin-top:136.05pt;width:348pt;height:21.75pt;z-index:2552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">
                <v:textbox>
                  <w:txbxContent>
                    <w:p w:rsidR="00CB01B7" w:rsidRPr="00385102" w:rsidRDefault="00CB01B7" w:rsidP="00CB01B7">
                      <w:pPr>
                        <w:rPr>
                          <w:rFonts w:ascii="Times New Roman" w:hAnsi="Times New Roman"/>
                        </w:rPr>
                      </w:pPr>
                      <w:r>
                        <w:t xml:space="preserve">                                                   </w:t>
                      </w:r>
                      <w:r w:rsidRPr="00385102">
                        <w:rPr>
                          <w:rFonts w:ascii="Times New Roman" w:hAnsi="Times New Roman"/>
                        </w:rPr>
                        <w:t>ул. Пионерская</w:t>
                      </w:r>
                    </w:p>
                  </w:txbxContent>
                </v:textbox>
              </v:rect>
            </w:pict>
          </mc:Fallback>
        </mc:AlternateContent>
      </w:r>
      <w:r>
        <w:rPr>
          <w:rFonts w:ascii="Times New Roman" w:hAnsi="Times New Roman"/>
          <w:sz w:val="28"/>
          <w:szCs w:val="28"/>
        </w:rPr>
        <w:t>495м.</w:t>
      </w:r>
    </w:p>
    <w:p w:rsidR="00CB01B7" w:rsidRPr="00385102" w:rsidRDefault="00CB01B7" w:rsidP="00CB01B7">
      <w:pPr>
        <w:rPr>
          <w:rFonts w:ascii="Times New Roman" w:hAnsi="Times New Roman"/>
          <w:sz w:val="28"/>
          <w:szCs w:val="28"/>
        </w:rPr>
      </w:pPr>
    </w:p>
    <w:p w:rsidR="00CB01B7" w:rsidRDefault="00CB01B7" w:rsidP="00CB01B7">
      <w:pPr>
        <w:rPr>
          <w:rFonts w:ascii="Times New Roman" w:hAnsi="Times New Roman"/>
          <w:sz w:val="28"/>
          <w:szCs w:val="28"/>
        </w:rPr>
      </w:pPr>
    </w:p>
    <w:p w:rsidR="00CB01B7" w:rsidRDefault="00CB01B7" w:rsidP="00CB01B7">
      <w:pPr>
        <w:tabs>
          <w:tab w:val="left" w:pos="9300"/>
        </w:tabs>
        <w:rPr>
          <w:rFonts w:ascii="Times New Roman" w:hAnsi="Times New Roman"/>
          <w:sz w:val="28"/>
          <w:szCs w:val="28"/>
        </w:rPr>
      </w:pPr>
      <w:r>
        <w:rPr>
          <w:rFonts w:ascii="Times New Roman" w:hAnsi="Times New Roman"/>
          <w:sz w:val="28"/>
          <w:szCs w:val="28"/>
        </w:rPr>
        <w:tab/>
        <w:t>552м.</w:t>
      </w:r>
    </w:p>
    <w:p w:rsidR="00CB01B7" w:rsidRDefault="00CB01B7" w:rsidP="00CB01B7">
      <w:pPr>
        <w:rPr>
          <w:rFonts w:ascii="Times New Roman" w:hAnsi="Times New Roman"/>
          <w:sz w:val="28"/>
          <w:szCs w:val="28"/>
        </w:rPr>
      </w:pPr>
      <w:r>
        <w:rPr>
          <w:rFonts w:ascii="Times New Roman" w:hAnsi="Times New Roman"/>
          <w:sz w:val="28"/>
          <w:szCs w:val="28"/>
        </w:rPr>
        <w:br w:type="page"/>
      </w:r>
    </w:p>
    <w:p w:rsidR="00863063" w:rsidRPr="00534C6A" w:rsidRDefault="00863063" w:rsidP="00863063">
      <w:pPr>
        <w:tabs>
          <w:tab w:val="left" w:pos="9300"/>
        </w:tabs>
        <w:rPr>
          <w:rFonts w:ascii="Times New Roman" w:hAnsi="Times New Roman"/>
          <w:b/>
          <w:sz w:val="28"/>
          <w:szCs w:val="28"/>
        </w:rPr>
      </w:pPr>
      <w:r>
        <w:rPr>
          <w:rFonts w:ascii="Times New Roman" w:hAnsi="Times New Roman"/>
          <w:sz w:val="28"/>
          <w:szCs w:val="28"/>
        </w:rPr>
        <w:lastRenderedPageBreak/>
        <w:t xml:space="preserve">                                         </w:t>
      </w:r>
      <w:r w:rsidRPr="00534C6A">
        <w:rPr>
          <w:rFonts w:ascii="Times New Roman" w:hAnsi="Times New Roman"/>
          <w:b/>
          <w:sz w:val="28"/>
          <w:szCs w:val="28"/>
        </w:rPr>
        <w:t>МБУДО «Ясногорский учебно-спортивный центр».</w:t>
      </w:r>
      <w:r>
        <w:rPr>
          <w:rFonts w:ascii="Times New Roman" w:hAnsi="Times New Roman"/>
          <w:b/>
          <w:sz w:val="28"/>
          <w:szCs w:val="28"/>
        </w:rPr>
        <w:t xml:space="preserve"> </w:t>
      </w:r>
      <w:r w:rsidR="00A04AF5" w:rsidRPr="00A04AF5">
        <w:rPr>
          <w:rFonts w:ascii="Times New Roman" w:hAnsi="Times New Roman"/>
          <w:b/>
          <w:sz w:val="28"/>
          <w:szCs w:val="28"/>
        </w:rPr>
        <w:t xml:space="preserve">                                         </w:t>
      </w:r>
      <w:r w:rsidRPr="00A04AF5">
        <w:rPr>
          <w:rFonts w:ascii="Times New Roman" w:hAnsi="Times New Roman"/>
          <w:b/>
        </w:rPr>
        <w:t>Схема № 7</w:t>
      </w:r>
    </w:p>
    <w:p w:rsidR="00863063" w:rsidRDefault="00863063" w:rsidP="00863063">
      <w:pPr>
        <w:tabs>
          <w:tab w:val="left" w:pos="9300"/>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04192" behindDoc="0" locked="0" layoutInCell="1" allowOverlap="1">
                <wp:simplePos x="0" y="0"/>
                <wp:positionH relativeFrom="column">
                  <wp:posOffset>3680460</wp:posOffset>
                </wp:positionH>
                <wp:positionV relativeFrom="paragraph">
                  <wp:posOffset>170180</wp:posOffset>
                </wp:positionV>
                <wp:extent cx="2876550" cy="1285875"/>
                <wp:effectExtent l="13335" t="8255" r="5715" b="10795"/>
                <wp:wrapNone/>
                <wp:docPr id="1586" name="Скругленный прямоугольник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285875"/>
                        </a:xfrm>
                        <a:prstGeom prst="roundRect">
                          <a:avLst>
                            <a:gd name="adj" fmla="val 16667"/>
                          </a:avLst>
                        </a:prstGeom>
                        <a:solidFill>
                          <a:srgbClr val="FFFFFF"/>
                        </a:solidFill>
                        <a:ln w="9525">
                          <a:solidFill>
                            <a:srgbClr val="000000"/>
                          </a:solidFill>
                          <a:round/>
                          <a:headEnd/>
                          <a:tailEnd/>
                        </a:ln>
                      </wps:spPr>
                      <wps:txbx>
                        <w:txbxContent>
                          <w:p w:rsidR="00863063" w:rsidRPr="00F53613" w:rsidRDefault="00863063" w:rsidP="00863063">
                            <w:pPr>
                              <w:rPr>
                                <w:rFonts w:ascii="Times New Roman" w:hAnsi="Times New Roman"/>
                                <w:b/>
                                <w:sz w:val="28"/>
                                <w:szCs w:val="28"/>
                              </w:rPr>
                            </w:pPr>
                            <w:r>
                              <w:rPr>
                                <w:rFonts w:ascii="Times New Roman" w:hAnsi="Times New Roman"/>
                                <w:sz w:val="28"/>
                                <w:szCs w:val="28"/>
                              </w:rPr>
                              <w:t xml:space="preserve">     </w:t>
                            </w:r>
                            <w:r w:rsidRPr="00F53613">
                              <w:rPr>
                                <w:rFonts w:ascii="Times New Roman" w:hAnsi="Times New Roman"/>
                                <w:b/>
                                <w:sz w:val="28"/>
                                <w:szCs w:val="28"/>
                              </w:rPr>
                              <w:t>Стадион «Энергетик»</w:t>
                            </w:r>
                          </w:p>
                          <w:p w:rsidR="00863063" w:rsidRPr="00F53613" w:rsidRDefault="00863063" w:rsidP="00863063">
                            <w:pPr>
                              <w:jc w:val="center"/>
                              <w:rPr>
                                <w:rFonts w:ascii="Times New Roman" w:hAnsi="Times New Roman"/>
                                <w:b/>
                                <w:sz w:val="28"/>
                                <w:szCs w:val="28"/>
                              </w:rPr>
                            </w:pPr>
                            <w:r w:rsidRPr="00F53613">
                              <w:rPr>
                                <w:rFonts w:ascii="Times New Roman" w:hAnsi="Times New Roman"/>
                                <w:b/>
                                <w:sz w:val="28"/>
                                <w:szCs w:val="28"/>
                              </w:rPr>
                              <w:t>МБУДО «Ясногорский учебно-спортивный центр»</w:t>
                            </w:r>
                            <w:r>
                              <w:rPr>
                                <w:rFonts w:ascii="Times New Roman" w:hAnsi="Times New Roman"/>
                                <w:b/>
                                <w:sz w:val="28"/>
                                <w:szCs w:val="28"/>
                              </w:rPr>
                              <w:t xml:space="preserve"> ул. Строителей,12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86" o:spid="_x0000_s1087" style="position:absolute;left:0;text-align:left;margin-left:289.8pt;margin-top:13.4pt;width:226.5pt;height:101.25pt;z-index:2553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">
                <v:textbox>
                  <w:txbxContent>
                    <w:p w:rsidR="00863063" w:rsidRPr="00F53613" w:rsidRDefault="00863063" w:rsidP="00863063">
                      <w:pPr>
                        <w:rPr>
                          <w:rFonts w:ascii="Times New Roman" w:hAnsi="Times New Roman"/>
                          <w:b/>
                          <w:sz w:val="28"/>
                          <w:szCs w:val="28"/>
                        </w:rPr>
                      </w:pPr>
                      <w:r>
                        <w:rPr>
                          <w:rFonts w:ascii="Times New Roman" w:hAnsi="Times New Roman"/>
                          <w:sz w:val="28"/>
                          <w:szCs w:val="28"/>
                        </w:rPr>
                        <w:t xml:space="preserve">     </w:t>
                      </w:r>
                      <w:r w:rsidRPr="00F53613">
                        <w:rPr>
                          <w:rFonts w:ascii="Times New Roman" w:hAnsi="Times New Roman"/>
                          <w:b/>
                          <w:sz w:val="28"/>
                          <w:szCs w:val="28"/>
                        </w:rPr>
                        <w:t>Стадион «Энергетик»</w:t>
                      </w:r>
                    </w:p>
                    <w:p w:rsidR="00863063" w:rsidRPr="00F53613" w:rsidRDefault="00863063" w:rsidP="00863063">
                      <w:pPr>
                        <w:jc w:val="center"/>
                        <w:rPr>
                          <w:rFonts w:ascii="Times New Roman" w:hAnsi="Times New Roman"/>
                          <w:b/>
                          <w:sz w:val="28"/>
                          <w:szCs w:val="28"/>
                        </w:rPr>
                      </w:pPr>
                      <w:r w:rsidRPr="00F53613">
                        <w:rPr>
                          <w:rFonts w:ascii="Times New Roman" w:hAnsi="Times New Roman"/>
                          <w:b/>
                          <w:sz w:val="28"/>
                          <w:szCs w:val="28"/>
                        </w:rPr>
                        <w:t>МБУДО «Ясногорский учебно-спортивный центр»</w:t>
                      </w:r>
                      <w:r>
                        <w:rPr>
                          <w:rFonts w:ascii="Times New Roman" w:hAnsi="Times New Roman"/>
                          <w:b/>
                          <w:sz w:val="28"/>
                          <w:szCs w:val="28"/>
                        </w:rPr>
                        <w:t xml:space="preserve"> ул. Строителей,12</w:t>
                      </w:r>
                    </w:p>
                  </w:txbxContent>
                </v:textbox>
              </v:roundrect>
            </w:pict>
          </mc:Fallback>
        </mc:AlternateContent>
      </w:r>
    </w:p>
    <w:p w:rsidR="00863063" w:rsidRPr="00F53613"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05216" behindDoc="0" locked="0" layoutInCell="1" allowOverlap="1">
                <wp:simplePos x="0" y="0"/>
                <wp:positionH relativeFrom="column">
                  <wp:posOffset>3023235</wp:posOffset>
                </wp:positionH>
                <wp:positionV relativeFrom="paragraph">
                  <wp:posOffset>132715</wp:posOffset>
                </wp:positionV>
                <wp:extent cx="295275" cy="5905500"/>
                <wp:effectExtent l="13335" t="8890" r="5715" b="1016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905500"/>
                        </a:xfrm>
                        <a:prstGeom prst="rect">
                          <a:avLst/>
                        </a:prstGeom>
                        <a:solidFill>
                          <a:srgbClr val="FFFFFF"/>
                        </a:solidFill>
                        <a:ln w="9525">
                          <a:solidFill>
                            <a:srgbClr val="000000"/>
                          </a:solidFill>
                          <a:miter lim="800000"/>
                          <a:headEnd/>
                          <a:tailEnd/>
                        </a:ln>
                      </wps:spPr>
                      <wps:txbx>
                        <w:txbxContent>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Pr="00F53613" w:rsidRDefault="00863063" w:rsidP="00863063">
                            <w:pPr>
                              <w:rPr>
                                <w:rFonts w:ascii="Times New Roman" w:hAnsi="Times New Roman"/>
                              </w:rPr>
                            </w:pPr>
                            <w:proofErr w:type="spellStart"/>
                            <w:r w:rsidRPr="00F53613">
                              <w:rPr>
                                <w:rFonts w:ascii="Times New Roman" w:hAnsi="Times New Roman"/>
                              </w:rPr>
                              <w:t>ул.Строителей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2" o:spid="_x0000_s1088" style="position:absolute;left:0;text-align:left;margin-left:238.05pt;margin-top:10.45pt;width:23.25pt;height:465pt;z-index:2553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">
                <v:textbox>
                  <w:txbxContent>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Default="00863063" w:rsidP="00863063"/>
                    <w:p w:rsidR="00863063" w:rsidRPr="00F53613" w:rsidRDefault="00863063" w:rsidP="00863063">
                      <w:pPr>
                        <w:rPr>
                          <w:rFonts w:ascii="Times New Roman" w:hAnsi="Times New Roman"/>
                        </w:rPr>
                      </w:pPr>
                      <w:proofErr w:type="spellStart"/>
                      <w:r w:rsidRPr="00F53613">
                        <w:rPr>
                          <w:rFonts w:ascii="Times New Roman" w:hAnsi="Times New Roman"/>
                        </w:rPr>
                        <w:t>ул.Строителей</w:t>
                      </w:r>
                      <w:proofErr w:type="spellEnd"/>
                    </w:p>
                  </w:txbxContent>
                </v:textbox>
              </v:rect>
            </w:pict>
          </mc:Fallback>
        </mc:AlternateContent>
      </w:r>
    </w:p>
    <w:p w:rsidR="00863063" w:rsidRDefault="00863063" w:rsidP="00863063">
      <w:pPr>
        <w:rPr>
          <w:rFonts w:ascii="Times New Roman" w:hAnsi="Times New Roman"/>
          <w:sz w:val="28"/>
          <w:szCs w:val="28"/>
        </w:rPr>
      </w:pPr>
    </w:p>
    <w:p w:rsidR="00863063" w:rsidRPr="00F53613" w:rsidRDefault="00863063" w:rsidP="00863063">
      <w:pPr>
        <w:rPr>
          <w:rFonts w:ascii="Times New Roman" w:hAnsi="Times New Roman"/>
          <w:sz w:val="28"/>
          <w:szCs w:val="28"/>
        </w:rPr>
      </w:pPr>
    </w:p>
    <w:p w:rsidR="00863063" w:rsidRPr="00F5361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15456" behindDoc="0" locked="0" layoutInCell="1" allowOverlap="1">
                <wp:simplePos x="0" y="0"/>
                <wp:positionH relativeFrom="column">
                  <wp:posOffset>1203960</wp:posOffset>
                </wp:positionH>
                <wp:positionV relativeFrom="paragraph">
                  <wp:posOffset>100330</wp:posOffset>
                </wp:positionV>
                <wp:extent cx="3238500" cy="3437890"/>
                <wp:effectExtent l="51435" t="52705" r="53340" b="5270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0" cy="3437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ACD5E" id="Прямая со стрелкой 211" o:spid="_x0000_s1026" type="#_x0000_t32" style="position:absolute;margin-left:94.8pt;margin-top:7.9pt;width:255pt;height:270.7pt;flip:y;z-index:2553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12384" behindDoc="0" locked="0" layoutInCell="1" allowOverlap="1">
                <wp:simplePos x="0" y="0"/>
                <wp:positionH relativeFrom="column">
                  <wp:posOffset>1870710</wp:posOffset>
                </wp:positionH>
                <wp:positionV relativeFrom="paragraph">
                  <wp:posOffset>157480</wp:posOffset>
                </wp:positionV>
                <wp:extent cx="542925" cy="1247775"/>
                <wp:effectExtent l="13335" t="5080" r="5715" b="1397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247775"/>
                        </a:xfrm>
                        <a:prstGeom prst="rect">
                          <a:avLst/>
                        </a:prstGeom>
                        <a:solidFill>
                          <a:srgbClr val="FFFFFF"/>
                        </a:solidFill>
                        <a:ln w="9525">
                          <a:solidFill>
                            <a:srgbClr val="000000"/>
                          </a:solidFill>
                          <a:miter lim="800000"/>
                          <a:headEnd/>
                          <a:tailEnd/>
                        </a:ln>
                      </wps:spPr>
                      <wps:txbx>
                        <w:txbxContent>
                          <w:p w:rsidR="00863063" w:rsidRPr="008E3695" w:rsidRDefault="00863063" w:rsidP="00863063">
                            <w:pPr>
                              <w:jc w:val="center"/>
                              <w:rPr>
                                <w:rFonts w:ascii="Times New Roman" w:hAnsi="Times New Roman"/>
                              </w:rPr>
                            </w:pPr>
                            <w:r w:rsidRPr="008E3695">
                              <w:rPr>
                                <w:rFonts w:ascii="Times New Roman" w:hAnsi="Times New Roman"/>
                              </w:rPr>
                              <w:t>дом</w:t>
                            </w:r>
                          </w:p>
                          <w:p w:rsidR="00863063" w:rsidRPr="008E3695" w:rsidRDefault="00863063" w:rsidP="00863063">
                            <w:pPr>
                              <w:jc w:val="center"/>
                              <w:rPr>
                                <w:rFonts w:ascii="Times New Roman" w:hAnsi="Times New Roman"/>
                              </w:rPr>
                            </w:pPr>
                            <w:proofErr w:type="spellStart"/>
                            <w:r w:rsidRPr="008E3695">
                              <w:rPr>
                                <w:rFonts w:ascii="Times New Roman" w:hAnsi="Times New Roman"/>
                              </w:rPr>
                              <w:t>ул.Строителей</w:t>
                            </w:r>
                            <w:proofErr w:type="spellEnd"/>
                            <w:r w:rsidRPr="008E3695">
                              <w:rPr>
                                <w:rFonts w:ascii="Times New Roman" w:hAnsi="Times New Roman"/>
                              </w:rPr>
                              <w:t xml:space="preserve"> ,9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 o:spid="_x0000_s1089" style="position:absolute;left:0;text-align:left;margin-left:147.3pt;margin-top:12.4pt;width:42.75pt;height:98.25pt;z-index:2553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">
                <v:textbox style="layout-flow:vertical;mso-layout-flow-alt:bottom-to-top">
                  <w:txbxContent>
                    <w:p w:rsidR="00863063" w:rsidRPr="008E3695" w:rsidRDefault="00863063" w:rsidP="00863063">
                      <w:pPr>
                        <w:jc w:val="center"/>
                        <w:rPr>
                          <w:rFonts w:ascii="Times New Roman" w:hAnsi="Times New Roman"/>
                        </w:rPr>
                      </w:pPr>
                      <w:r w:rsidRPr="008E3695">
                        <w:rPr>
                          <w:rFonts w:ascii="Times New Roman" w:hAnsi="Times New Roman"/>
                        </w:rPr>
                        <w:t>дом</w:t>
                      </w:r>
                    </w:p>
                    <w:p w:rsidR="00863063" w:rsidRPr="008E3695" w:rsidRDefault="00863063" w:rsidP="00863063">
                      <w:pPr>
                        <w:jc w:val="center"/>
                        <w:rPr>
                          <w:rFonts w:ascii="Times New Roman" w:hAnsi="Times New Roman"/>
                        </w:rPr>
                      </w:pPr>
                      <w:proofErr w:type="spellStart"/>
                      <w:r w:rsidRPr="008E3695">
                        <w:rPr>
                          <w:rFonts w:ascii="Times New Roman" w:hAnsi="Times New Roman"/>
                        </w:rPr>
                        <w:t>ул.Строителей</w:t>
                      </w:r>
                      <w:proofErr w:type="spellEnd"/>
                      <w:r w:rsidRPr="008E3695">
                        <w:rPr>
                          <w:rFonts w:ascii="Times New Roman" w:hAnsi="Times New Roman"/>
                        </w:rPr>
                        <w:t xml:space="preserve"> ,9</w:t>
                      </w:r>
                    </w:p>
                  </w:txbxContent>
                </v:textbox>
              </v:rect>
            </w:pict>
          </mc:Fallback>
        </mc:AlternateContent>
      </w:r>
    </w:p>
    <w:p w:rsidR="00863063" w:rsidRPr="00F5361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14432" behindDoc="0" locked="0" layoutInCell="1" allowOverlap="1">
                <wp:simplePos x="0" y="0"/>
                <wp:positionH relativeFrom="column">
                  <wp:posOffset>4442460</wp:posOffset>
                </wp:positionH>
                <wp:positionV relativeFrom="paragraph">
                  <wp:posOffset>29210</wp:posOffset>
                </wp:positionV>
                <wp:extent cx="1000125" cy="1343025"/>
                <wp:effectExtent l="51435" t="48260" r="53340" b="4699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1343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2E3E6" id="Прямая со стрелкой 209" o:spid="_x0000_s1026" type="#_x0000_t32" style="position:absolute;margin-left:349.8pt;margin-top:2.3pt;width:78.75pt;height:105.75pt;flip:x y;z-index:2553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">
                <v:stroke startarrow="block" endarrow="block"/>
              </v:shape>
            </w:pict>
          </mc:Fallback>
        </mc:AlternateContent>
      </w:r>
    </w:p>
    <w:p w:rsidR="00863063" w:rsidRPr="00F53613" w:rsidRDefault="00863063" w:rsidP="00863063">
      <w:pPr>
        <w:rPr>
          <w:rFonts w:ascii="Times New Roman" w:hAnsi="Times New Roman"/>
          <w:sz w:val="28"/>
          <w:szCs w:val="28"/>
        </w:rPr>
      </w:pPr>
    </w:p>
    <w:p w:rsidR="00863063" w:rsidRPr="00F53613" w:rsidRDefault="00863063" w:rsidP="00863063">
      <w:pPr>
        <w:tabs>
          <w:tab w:val="left" w:pos="2685"/>
        </w:tabs>
        <w:rPr>
          <w:rFonts w:ascii="Times New Roman" w:hAnsi="Times New Roman"/>
          <w:sz w:val="28"/>
          <w:szCs w:val="28"/>
        </w:rPr>
      </w:pPr>
      <w:r>
        <w:rPr>
          <w:rFonts w:ascii="Times New Roman" w:hAnsi="Times New Roman"/>
          <w:sz w:val="28"/>
          <w:szCs w:val="28"/>
        </w:rPr>
        <w:tab/>
        <w:t xml:space="preserve">                                                             </w:t>
      </w:r>
    </w:p>
    <w:p w:rsidR="00863063" w:rsidRPr="005412AF" w:rsidRDefault="00863063" w:rsidP="00863063">
      <w:pPr>
        <w:tabs>
          <w:tab w:val="left" w:pos="5790"/>
        </w:tabs>
        <w:rPr>
          <w:rFonts w:ascii="Times New Roman" w:hAnsi="Times New Roman"/>
        </w:rPr>
      </w:pPr>
      <w:r>
        <w:rPr>
          <w:rFonts w:ascii="Times New Roman" w:hAnsi="Times New Roman"/>
          <w:noProof/>
          <w:sz w:val="28"/>
          <w:szCs w:val="28"/>
        </w:rPr>
        <mc:AlternateContent>
          <mc:Choice Requires="wps">
            <w:drawing>
              <wp:anchor distT="0" distB="0" distL="114300" distR="114300" simplePos="0" relativeHeight="255310336" behindDoc="0" locked="0" layoutInCell="1" allowOverlap="1">
                <wp:simplePos x="0" y="0"/>
                <wp:positionH relativeFrom="column">
                  <wp:posOffset>4594860</wp:posOffset>
                </wp:positionH>
                <wp:positionV relativeFrom="paragraph">
                  <wp:posOffset>73025</wp:posOffset>
                </wp:positionV>
                <wp:extent cx="1962150" cy="685800"/>
                <wp:effectExtent l="13335" t="6350" r="5715" b="1270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685800"/>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p>
                          <w:p w:rsidR="00863063" w:rsidRPr="00923AE2" w:rsidRDefault="00863063" w:rsidP="00863063">
                            <w:pPr>
                              <w:rPr>
                                <w:rFonts w:ascii="Times New Roman" w:hAnsi="Times New Roman"/>
                              </w:rPr>
                            </w:pPr>
                            <w:r>
                              <w:rPr>
                                <w:rFonts w:ascii="Times New Roman" w:hAnsi="Times New Roman"/>
                              </w:rPr>
                              <w:t xml:space="preserve">         </w:t>
                            </w:r>
                            <w:r w:rsidRPr="00923AE2">
                              <w:rPr>
                                <w:rFonts w:ascii="Times New Roman" w:hAnsi="Times New Roman"/>
                              </w:rPr>
                              <w:t>Кафе «Глория»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90" style="position:absolute;left:0;text-align:left;margin-left:361.8pt;margin-top:5.75pt;width:154.5pt;height:54pt;z-index:2553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">
                <v:textbox>
                  <w:txbxContent>
                    <w:p w:rsidR="00863063" w:rsidRDefault="00863063" w:rsidP="00863063">
                      <w:pPr>
                        <w:rPr>
                          <w:rFonts w:ascii="Times New Roman" w:hAnsi="Times New Roman"/>
                        </w:rPr>
                      </w:pPr>
                    </w:p>
                    <w:p w:rsidR="00863063" w:rsidRPr="00923AE2" w:rsidRDefault="00863063" w:rsidP="00863063">
                      <w:pPr>
                        <w:rPr>
                          <w:rFonts w:ascii="Times New Roman" w:hAnsi="Times New Roman"/>
                        </w:rPr>
                      </w:pPr>
                      <w:r>
                        <w:rPr>
                          <w:rFonts w:ascii="Times New Roman" w:hAnsi="Times New Roman"/>
                        </w:rPr>
                        <w:t xml:space="preserve">         </w:t>
                      </w:r>
                      <w:r w:rsidRPr="00923AE2">
                        <w:rPr>
                          <w:rFonts w:ascii="Times New Roman" w:hAnsi="Times New Roman"/>
                        </w:rPr>
                        <w:t>Кафе «Глория»</w:t>
                      </w:r>
                    </w:p>
                  </w:txbxContent>
                </v:textbox>
              </v:rect>
            </w:pict>
          </mc:Fallback>
        </mc:AlternateContent>
      </w:r>
      <w:r>
        <w:rPr>
          <w:rFonts w:ascii="Times New Roman" w:hAnsi="Times New Roman"/>
          <w:sz w:val="28"/>
          <w:szCs w:val="28"/>
        </w:rPr>
        <w:tab/>
      </w:r>
      <w:r w:rsidRPr="005412AF">
        <w:rPr>
          <w:rFonts w:ascii="Times New Roman" w:hAnsi="Times New Roman"/>
        </w:rPr>
        <w:t>572м.</w:t>
      </w:r>
    </w:p>
    <w:p w:rsidR="00863063"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p>
    <w:p w:rsidR="00863063" w:rsidRDefault="00863063" w:rsidP="00863063">
      <w:pPr>
        <w:tabs>
          <w:tab w:val="left" w:pos="12060"/>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13408" behindDoc="0" locked="0" layoutInCell="1" allowOverlap="1">
                <wp:simplePos x="0" y="0"/>
                <wp:positionH relativeFrom="column">
                  <wp:posOffset>451485</wp:posOffset>
                </wp:positionH>
                <wp:positionV relativeFrom="paragraph">
                  <wp:posOffset>1669415</wp:posOffset>
                </wp:positionV>
                <wp:extent cx="1495425" cy="523875"/>
                <wp:effectExtent l="13335" t="12065" r="5715" b="698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rsidR="00863063" w:rsidRPr="00DD4890" w:rsidRDefault="00863063" w:rsidP="00863063">
                            <w:pPr>
                              <w:rPr>
                                <w:rFonts w:ascii="Times New Roman" w:hAnsi="Times New Roman"/>
                              </w:rPr>
                            </w:pPr>
                            <w:r w:rsidRPr="00DD4890">
                              <w:rPr>
                                <w:rFonts w:ascii="Times New Roman" w:hAnsi="Times New Roman"/>
                              </w:rPr>
                              <w:t xml:space="preserve">Магазин «Пирамида» </w:t>
                            </w:r>
                          </w:p>
                          <w:p w:rsidR="00863063" w:rsidRPr="00DD4890" w:rsidRDefault="00863063" w:rsidP="00863063">
                            <w:pPr>
                              <w:rPr>
                                <w:rFonts w:ascii="Times New Roman" w:hAnsi="Times New Roman"/>
                              </w:rPr>
                            </w:pPr>
                            <w:r w:rsidRPr="00DD4890">
                              <w:rPr>
                                <w:rFonts w:ascii="Times New Roman" w:hAnsi="Times New Roman"/>
                              </w:rPr>
                              <w:t>ул. Энергетиков,3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091" style="position:absolute;left:0;text-align:left;margin-left:35.55pt;margin-top:131.45pt;width:117.75pt;height:41.25pt;z-index:2553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">
                <v:textbox>
                  <w:txbxContent>
                    <w:p w:rsidR="00863063" w:rsidRPr="00DD4890" w:rsidRDefault="00863063" w:rsidP="00863063">
                      <w:pPr>
                        <w:rPr>
                          <w:rFonts w:ascii="Times New Roman" w:hAnsi="Times New Roman"/>
                        </w:rPr>
                      </w:pPr>
                      <w:r w:rsidRPr="00DD4890">
                        <w:rPr>
                          <w:rFonts w:ascii="Times New Roman" w:hAnsi="Times New Roman"/>
                        </w:rPr>
                        <w:t xml:space="preserve">Магазин «Пирамида» </w:t>
                      </w:r>
                    </w:p>
                    <w:p w:rsidR="00863063" w:rsidRPr="00DD4890" w:rsidRDefault="00863063" w:rsidP="00863063">
                      <w:pPr>
                        <w:rPr>
                          <w:rFonts w:ascii="Times New Roman" w:hAnsi="Times New Roman"/>
                        </w:rPr>
                      </w:pPr>
                      <w:r w:rsidRPr="00DD4890">
                        <w:rPr>
                          <w:rFonts w:ascii="Times New Roman" w:hAnsi="Times New Roman"/>
                        </w:rPr>
                        <w:t>ул. Энергетиков,3</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11360" behindDoc="0" locked="0" layoutInCell="1" allowOverlap="1">
                <wp:simplePos x="0" y="0"/>
                <wp:positionH relativeFrom="column">
                  <wp:posOffset>1870710</wp:posOffset>
                </wp:positionH>
                <wp:positionV relativeFrom="paragraph">
                  <wp:posOffset>69215</wp:posOffset>
                </wp:positionV>
                <wp:extent cx="647700" cy="1343025"/>
                <wp:effectExtent l="13335" t="12065" r="5715" b="698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343025"/>
                        </a:xfrm>
                        <a:prstGeom prst="rect">
                          <a:avLst/>
                        </a:prstGeom>
                        <a:solidFill>
                          <a:srgbClr val="FFFFFF"/>
                        </a:solidFill>
                        <a:ln w="9525">
                          <a:solidFill>
                            <a:srgbClr val="000000"/>
                          </a:solidFill>
                          <a:miter lim="800000"/>
                          <a:headEnd/>
                          <a:tailEnd/>
                        </a:ln>
                      </wps:spPr>
                      <wps:txbx>
                        <w:txbxContent>
                          <w:p w:rsidR="00863063" w:rsidRPr="00DD4890" w:rsidRDefault="00863063" w:rsidP="00863063">
                            <w:pPr>
                              <w:jc w:val="center"/>
                              <w:rPr>
                                <w:rFonts w:ascii="Times New Roman" w:hAnsi="Times New Roman"/>
                              </w:rPr>
                            </w:pPr>
                            <w:r w:rsidRPr="00DD4890">
                              <w:rPr>
                                <w:rFonts w:ascii="Times New Roman" w:hAnsi="Times New Roman"/>
                              </w:rPr>
                              <w:t>Дом ул.Строителей,8</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092" style="position:absolute;left:0;text-align:left;margin-left:147.3pt;margin-top:5.45pt;width:51pt;height:105.75pt;z-index:2553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">
                <v:textbox style="layout-flow:vertical;mso-layout-flow-alt:bottom-to-top">
                  <w:txbxContent>
                    <w:p w:rsidR="00863063" w:rsidRPr="00DD4890" w:rsidRDefault="00863063" w:rsidP="00863063">
                      <w:pPr>
                        <w:jc w:val="center"/>
                        <w:rPr>
                          <w:rFonts w:ascii="Times New Roman" w:hAnsi="Times New Roman"/>
                        </w:rPr>
                      </w:pPr>
                      <w:r w:rsidRPr="00DD4890">
                        <w:rPr>
                          <w:rFonts w:ascii="Times New Roman" w:hAnsi="Times New Roman"/>
                        </w:rPr>
                        <w:t>Дом ул.Строителей,8</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07264" behindDoc="0" locked="0" layoutInCell="1" allowOverlap="1">
                <wp:simplePos x="0" y="0"/>
                <wp:positionH relativeFrom="column">
                  <wp:posOffset>3480435</wp:posOffset>
                </wp:positionH>
                <wp:positionV relativeFrom="paragraph">
                  <wp:posOffset>1012190</wp:posOffset>
                </wp:positionV>
                <wp:extent cx="2200275" cy="1181100"/>
                <wp:effectExtent l="13335" t="12065" r="5715" b="6985"/>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181100"/>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r>
                              <w:rPr>
                                <w:rFonts w:ascii="Times New Roman" w:hAnsi="Times New Roman"/>
                              </w:rPr>
                              <w:t>МБОУ Ясногорская СОШ</w:t>
                            </w:r>
                          </w:p>
                          <w:p w:rsidR="00863063" w:rsidRDefault="00863063" w:rsidP="00863063">
                            <w:pPr>
                              <w:jc w:val="center"/>
                            </w:pPr>
                            <w:r>
                              <w:rPr>
                                <w:rFonts w:ascii="Times New Roman" w:hAnsi="Times New Roman"/>
                              </w:rPr>
                              <w:t>ул.Советский,4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 o:spid="_x0000_s1093" style="position:absolute;left:0;text-align:left;margin-left:274.05pt;margin-top:79.7pt;width:173.25pt;height:93pt;z-index:2553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">
                <v:textbox>
                  <w:txbxContent>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r>
                        <w:rPr>
                          <w:rFonts w:ascii="Times New Roman" w:hAnsi="Times New Roman"/>
                        </w:rPr>
                        <w:t>МБОУ Ясногорская СОШ</w:t>
                      </w:r>
                    </w:p>
                    <w:p w:rsidR="00863063" w:rsidRDefault="00863063" w:rsidP="00863063">
                      <w:pPr>
                        <w:jc w:val="center"/>
                      </w:pPr>
                      <w:r>
                        <w:rPr>
                          <w:rFonts w:ascii="Times New Roman" w:hAnsi="Times New Roman"/>
                        </w:rPr>
                        <w:t>ул.Советский,4</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09312" behindDoc="0" locked="0" layoutInCell="1" allowOverlap="1">
                <wp:simplePos x="0" y="0"/>
                <wp:positionH relativeFrom="column">
                  <wp:posOffset>8042910</wp:posOffset>
                </wp:positionH>
                <wp:positionV relativeFrom="paragraph">
                  <wp:posOffset>1012190</wp:posOffset>
                </wp:positionV>
                <wp:extent cx="1362075" cy="657225"/>
                <wp:effectExtent l="13335" t="12065" r="5715" b="698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5722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p>
                          <w:p w:rsidR="00863063" w:rsidRPr="00923AE2" w:rsidRDefault="00863063" w:rsidP="00863063">
                            <w:pPr>
                              <w:rPr>
                                <w:rFonts w:ascii="Times New Roman" w:hAnsi="Times New Roman"/>
                              </w:rPr>
                            </w:pPr>
                            <w:r w:rsidRPr="00923AE2">
                              <w:rPr>
                                <w:rFonts w:ascii="Times New Roman" w:hAnsi="Times New Roman"/>
                              </w:rPr>
                              <w:t>Жилой дом</w:t>
                            </w:r>
                          </w:p>
                          <w:p w:rsidR="00863063" w:rsidRPr="00923AE2" w:rsidRDefault="00863063" w:rsidP="00863063">
                            <w:pPr>
                              <w:rPr>
                                <w:rFonts w:ascii="Times New Roman" w:hAnsi="Times New Roman"/>
                              </w:rPr>
                            </w:pPr>
                            <w:proofErr w:type="spellStart"/>
                            <w:r w:rsidRPr="00923AE2">
                              <w:rPr>
                                <w:rFonts w:ascii="Times New Roman" w:hAnsi="Times New Roman"/>
                              </w:rPr>
                              <w:t>мкр</w:t>
                            </w:r>
                            <w:proofErr w:type="spellEnd"/>
                            <w:r w:rsidRPr="00923AE2">
                              <w:rPr>
                                <w:rFonts w:ascii="Times New Roman" w:hAnsi="Times New Roman"/>
                              </w:rPr>
                              <w:t>. Советский,3</w:t>
                            </w:r>
                          </w:p>
                          <w:p w:rsidR="00863063" w:rsidRDefault="00863063" w:rsidP="008630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094" style="position:absolute;left:0;text-align:left;margin-left:633.3pt;margin-top:79.7pt;width:107.25pt;height:51.75pt;z-index:2553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">
                <v:textbox>
                  <w:txbxContent>
                    <w:p w:rsidR="00863063" w:rsidRDefault="00863063" w:rsidP="00863063">
                      <w:pPr>
                        <w:rPr>
                          <w:rFonts w:ascii="Times New Roman" w:hAnsi="Times New Roman"/>
                        </w:rPr>
                      </w:pPr>
                    </w:p>
                    <w:p w:rsidR="00863063" w:rsidRPr="00923AE2" w:rsidRDefault="00863063" w:rsidP="00863063">
                      <w:pPr>
                        <w:rPr>
                          <w:rFonts w:ascii="Times New Roman" w:hAnsi="Times New Roman"/>
                        </w:rPr>
                      </w:pPr>
                      <w:r w:rsidRPr="00923AE2">
                        <w:rPr>
                          <w:rFonts w:ascii="Times New Roman" w:hAnsi="Times New Roman"/>
                        </w:rPr>
                        <w:t>Жилой дом</w:t>
                      </w:r>
                    </w:p>
                    <w:p w:rsidR="00863063" w:rsidRPr="00923AE2" w:rsidRDefault="00863063" w:rsidP="00863063">
                      <w:pPr>
                        <w:rPr>
                          <w:rFonts w:ascii="Times New Roman" w:hAnsi="Times New Roman"/>
                        </w:rPr>
                      </w:pPr>
                      <w:proofErr w:type="spellStart"/>
                      <w:r w:rsidRPr="00923AE2">
                        <w:rPr>
                          <w:rFonts w:ascii="Times New Roman" w:hAnsi="Times New Roman"/>
                        </w:rPr>
                        <w:t>мкр</w:t>
                      </w:r>
                      <w:proofErr w:type="spellEnd"/>
                      <w:r w:rsidRPr="00923AE2">
                        <w:rPr>
                          <w:rFonts w:ascii="Times New Roman" w:hAnsi="Times New Roman"/>
                        </w:rPr>
                        <w:t>. Советский,3</w:t>
                      </w:r>
                    </w:p>
                    <w:p w:rsidR="00863063" w:rsidRDefault="00863063" w:rsidP="00863063"/>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08288" behindDoc="0" locked="0" layoutInCell="1" allowOverlap="1">
                <wp:simplePos x="0" y="0"/>
                <wp:positionH relativeFrom="column">
                  <wp:posOffset>6642735</wp:posOffset>
                </wp:positionH>
                <wp:positionV relativeFrom="paragraph">
                  <wp:posOffset>1012190</wp:posOffset>
                </wp:positionV>
                <wp:extent cx="1304925" cy="657225"/>
                <wp:effectExtent l="13335" t="12065" r="5715" b="698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57225"/>
                        </a:xfrm>
                        <a:prstGeom prst="rect">
                          <a:avLst/>
                        </a:prstGeom>
                        <a:solidFill>
                          <a:srgbClr val="FFFFFF"/>
                        </a:solidFill>
                        <a:ln w="9525">
                          <a:solidFill>
                            <a:srgbClr val="000000"/>
                          </a:solidFill>
                          <a:miter lim="800000"/>
                          <a:headEnd/>
                          <a:tailEnd/>
                        </a:ln>
                      </wps:spPr>
                      <wps:txbx>
                        <w:txbxContent>
                          <w:p w:rsidR="00863063" w:rsidRDefault="00863063" w:rsidP="00863063"/>
                          <w:p w:rsidR="00863063" w:rsidRDefault="00863063" w:rsidP="00863063">
                            <w:pPr>
                              <w:rPr>
                                <w:rFonts w:ascii="Times New Roman" w:hAnsi="Times New Roman"/>
                              </w:rPr>
                            </w:pPr>
                            <w:r>
                              <w:rPr>
                                <w:rFonts w:ascii="Times New Roman" w:hAnsi="Times New Roman"/>
                              </w:rPr>
                              <w:t xml:space="preserve">Жилой дом </w:t>
                            </w:r>
                          </w:p>
                          <w:p w:rsidR="00863063" w:rsidRPr="00923AE2" w:rsidRDefault="00863063" w:rsidP="00863063">
                            <w:pPr>
                              <w:rPr>
                                <w:rFonts w:ascii="Times New Roman" w:hAnsi="Times New Roman"/>
                              </w:rPr>
                            </w:pPr>
                            <w:proofErr w:type="spellStart"/>
                            <w:r w:rsidRPr="00923AE2">
                              <w:rPr>
                                <w:rFonts w:ascii="Times New Roman" w:hAnsi="Times New Roman"/>
                              </w:rPr>
                              <w:t>мкр</w:t>
                            </w:r>
                            <w:proofErr w:type="spellEnd"/>
                            <w:r w:rsidRPr="00923AE2">
                              <w:rPr>
                                <w:rFonts w:ascii="Times New Roman" w:hAnsi="Times New Roman"/>
                              </w:rPr>
                              <w:t>. Советский,3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095" style="position:absolute;left:0;text-align:left;margin-left:523.05pt;margin-top:79.7pt;width:102.75pt;height:51.75pt;z-index:2553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">
                <v:textbox>
                  <w:txbxContent>
                    <w:p w:rsidR="00863063" w:rsidRDefault="00863063" w:rsidP="00863063"/>
                    <w:p w:rsidR="00863063" w:rsidRDefault="00863063" w:rsidP="00863063">
                      <w:pPr>
                        <w:rPr>
                          <w:rFonts w:ascii="Times New Roman" w:hAnsi="Times New Roman"/>
                        </w:rPr>
                      </w:pPr>
                      <w:r>
                        <w:rPr>
                          <w:rFonts w:ascii="Times New Roman" w:hAnsi="Times New Roman"/>
                        </w:rPr>
                        <w:t xml:space="preserve">Жилой дом </w:t>
                      </w:r>
                    </w:p>
                    <w:p w:rsidR="00863063" w:rsidRPr="00923AE2" w:rsidRDefault="00863063" w:rsidP="00863063">
                      <w:pPr>
                        <w:rPr>
                          <w:rFonts w:ascii="Times New Roman" w:hAnsi="Times New Roman"/>
                        </w:rPr>
                      </w:pPr>
                      <w:proofErr w:type="spellStart"/>
                      <w:r w:rsidRPr="00923AE2">
                        <w:rPr>
                          <w:rFonts w:ascii="Times New Roman" w:hAnsi="Times New Roman"/>
                        </w:rPr>
                        <w:t>мкр</w:t>
                      </w:r>
                      <w:proofErr w:type="spellEnd"/>
                      <w:r w:rsidRPr="00923AE2">
                        <w:rPr>
                          <w:rFonts w:ascii="Times New Roman" w:hAnsi="Times New Roman"/>
                        </w:rPr>
                        <w:t>. Советский,3</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06240" behindDoc="0" locked="0" layoutInCell="1" allowOverlap="1">
                <wp:simplePos x="0" y="0"/>
                <wp:positionH relativeFrom="column">
                  <wp:posOffset>3537585</wp:posOffset>
                </wp:positionH>
                <wp:positionV relativeFrom="paragraph">
                  <wp:posOffset>593090</wp:posOffset>
                </wp:positionV>
                <wp:extent cx="5915025" cy="276225"/>
                <wp:effectExtent l="13335" t="12065" r="5715" b="698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76225"/>
                        </a:xfrm>
                        <a:prstGeom prst="rect">
                          <a:avLst/>
                        </a:prstGeom>
                        <a:solidFill>
                          <a:srgbClr val="FFFFFF"/>
                        </a:solidFill>
                        <a:ln w="9525">
                          <a:solidFill>
                            <a:srgbClr val="000000"/>
                          </a:solidFill>
                          <a:miter lim="800000"/>
                          <a:headEnd/>
                          <a:tailEnd/>
                        </a:ln>
                      </wps:spPr>
                      <wps:txbx>
                        <w:txbxContent>
                          <w:p w:rsidR="00863063" w:rsidRPr="00FA22FF" w:rsidRDefault="00863063" w:rsidP="00863063">
                            <w:pPr>
                              <w:jc w:val="center"/>
                              <w:rPr>
                                <w:rFonts w:ascii="Times New Roman" w:hAnsi="Times New Roman"/>
                              </w:rPr>
                            </w:pPr>
                            <w:proofErr w:type="spellStart"/>
                            <w:r w:rsidRPr="00FA22FF">
                              <w:rPr>
                                <w:rFonts w:ascii="Times New Roman" w:hAnsi="Times New Roman"/>
                              </w:rPr>
                              <w:t>мкр.Советский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096" style="position:absolute;left:0;text-align:left;margin-left:278.55pt;margin-top:46.7pt;width:465.75pt;height:21.75pt;z-index:2553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">
                <v:textbox>
                  <w:txbxContent>
                    <w:p w:rsidR="00863063" w:rsidRPr="00FA22FF" w:rsidRDefault="00863063" w:rsidP="00863063">
                      <w:pPr>
                        <w:jc w:val="center"/>
                        <w:rPr>
                          <w:rFonts w:ascii="Times New Roman" w:hAnsi="Times New Roman"/>
                        </w:rPr>
                      </w:pPr>
                      <w:proofErr w:type="spellStart"/>
                      <w:r w:rsidRPr="00FA22FF">
                        <w:rPr>
                          <w:rFonts w:ascii="Times New Roman" w:hAnsi="Times New Roman"/>
                        </w:rPr>
                        <w:t>мкр.Советский</w:t>
                      </w:r>
                      <w:proofErr w:type="spellEnd"/>
                    </w:p>
                  </w:txbxContent>
                </v:textbox>
              </v:rect>
            </w:pict>
          </mc:Fallback>
        </mc:AlternateContent>
      </w:r>
      <w:r>
        <w:rPr>
          <w:rFonts w:ascii="Times New Roman" w:hAnsi="Times New Roman"/>
          <w:sz w:val="28"/>
          <w:szCs w:val="28"/>
        </w:rPr>
        <w:tab/>
      </w: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p>
    <w:p w:rsidR="00863063" w:rsidRDefault="00863063" w:rsidP="00863063">
      <w:pPr>
        <w:tabs>
          <w:tab w:val="left" w:pos="6030"/>
        </w:tabs>
        <w:rPr>
          <w:rFonts w:ascii="Times New Roman" w:hAnsi="Times New Roman"/>
          <w:sz w:val="28"/>
          <w:szCs w:val="28"/>
        </w:rPr>
      </w:pPr>
      <w:r>
        <w:rPr>
          <w:rFonts w:ascii="Times New Roman" w:hAnsi="Times New Roman"/>
          <w:sz w:val="28"/>
          <w:szCs w:val="28"/>
        </w:rPr>
        <w:tab/>
      </w:r>
    </w:p>
    <w:p w:rsidR="00863063" w:rsidRDefault="00863063" w:rsidP="00863063">
      <w:pPr>
        <w:rPr>
          <w:rFonts w:ascii="Times New Roman" w:hAnsi="Times New Roman"/>
          <w:sz w:val="28"/>
          <w:szCs w:val="28"/>
        </w:rPr>
      </w:pPr>
      <w:r>
        <w:rPr>
          <w:rFonts w:ascii="Times New Roman" w:hAnsi="Times New Roman"/>
          <w:sz w:val="28"/>
          <w:szCs w:val="28"/>
        </w:rPr>
        <w:br w:type="page"/>
      </w:r>
    </w:p>
    <w:p w:rsidR="00863063" w:rsidRDefault="00B76FD2" w:rsidP="00863063">
      <w:pPr>
        <w:tabs>
          <w:tab w:val="left" w:pos="3975"/>
        </w:tabs>
        <w:rPr>
          <w:rFonts w:ascii="Times New Roman" w:hAnsi="Times New Roman"/>
          <w:b/>
          <w:sz w:val="28"/>
          <w:szCs w:val="28"/>
        </w:rPr>
      </w:pPr>
      <w:r w:rsidRPr="000B028D">
        <w:rPr>
          <w:rFonts w:ascii="Times New Roman" w:hAnsi="Times New Roman"/>
          <w:b/>
          <w:sz w:val="28"/>
          <w:szCs w:val="28"/>
        </w:rPr>
        <w:lastRenderedPageBreak/>
        <w:t xml:space="preserve">                   </w:t>
      </w:r>
      <w:r w:rsidR="00863063" w:rsidRPr="005412AF">
        <w:rPr>
          <w:rFonts w:ascii="Times New Roman" w:hAnsi="Times New Roman"/>
          <w:b/>
          <w:sz w:val="28"/>
          <w:szCs w:val="28"/>
        </w:rPr>
        <w:t>Спортивная площадка ул.</w:t>
      </w:r>
      <w:r w:rsidR="00863063">
        <w:rPr>
          <w:rFonts w:ascii="Times New Roman" w:hAnsi="Times New Roman"/>
          <w:b/>
          <w:sz w:val="28"/>
          <w:szCs w:val="28"/>
        </w:rPr>
        <w:t xml:space="preserve"> </w:t>
      </w:r>
      <w:r w:rsidR="00863063" w:rsidRPr="005412AF">
        <w:rPr>
          <w:rFonts w:ascii="Times New Roman" w:hAnsi="Times New Roman"/>
          <w:b/>
          <w:sz w:val="28"/>
          <w:szCs w:val="28"/>
        </w:rPr>
        <w:t>Строителей,</w:t>
      </w:r>
      <w:r w:rsidR="00863063">
        <w:rPr>
          <w:rFonts w:ascii="Times New Roman" w:hAnsi="Times New Roman"/>
          <w:b/>
          <w:sz w:val="28"/>
          <w:szCs w:val="28"/>
        </w:rPr>
        <w:t xml:space="preserve"> </w:t>
      </w:r>
      <w:r w:rsidR="00863063" w:rsidRPr="005412AF">
        <w:rPr>
          <w:rFonts w:ascii="Times New Roman" w:hAnsi="Times New Roman"/>
          <w:b/>
          <w:sz w:val="28"/>
          <w:szCs w:val="28"/>
        </w:rPr>
        <w:t>4</w:t>
      </w:r>
      <w:r w:rsidR="00863063">
        <w:rPr>
          <w:rFonts w:ascii="Times New Roman" w:hAnsi="Times New Roman"/>
          <w:b/>
          <w:sz w:val="28"/>
          <w:szCs w:val="28"/>
        </w:rPr>
        <w:t xml:space="preserve"> </w:t>
      </w:r>
      <w:r w:rsidR="00A04AF5" w:rsidRPr="000B028D">
        <w:rPr>
          <w:rFonts w:ascii="Times New Roman" w:hAnsi="Times New Roman"/>
          <w:b/>
          <w:sz w:val="28"/>
          <w:szCs w:val="28"/>
        </w:rPr>
        <w:t xml:space="preserve">                                                                                              </w:t>
      </w:r>
      <w:r w:rsidR="00863063" w:rsidRPr="00A04AF5">
        <w:rPr>
          <w:rFonts w:ascii="Times New Roman" w:hAnsi="Times New Roman"/>
          <w:b/>
        </w:rPr>
        <w:t>Схема № 8</w:t>
      </w:r>
    </w:p>
    <w:p w:rsidR="00863063" w:rsidRPr="005412AF" w:rsidRDefault="00863063" w:rsidP="00863063">
      <w:pPr>
        <w:rPr>
          <w:rFonts w:ascii="Times New Roman" w:hAnsi="Times New Roman"/>
          <w:sz w:val="28"/>
          <w:szCs w:val="28"/>
        </w:rPr>
      </w:pPr>
    </w:p>
    <w:p w:rsidR="00863063" w:rsidRPr="005412AF"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19552" behindDoc="0" locked="0" layoutInCell="1" allowOverlap="1">
                <wp:simplePos x="0" y="0"/>
                <wp:positionH relativeFrom="column">
                  <wp:posOffset>2794635</wp:posOffset>
                </wp:positionH>
                <wp:positionV relativeFrom="paragraph">
                  <wp:posOffset>90170</wp:posOffset>
                </wp:positionV>
                <wp:extent cx="2409825" cy="542925"/>
                <wp:effectExtent l="13335" t="13970" r="5715" b="5080"/>
                <wp:wrapNone/>
                <wp:docPr id="1692" name="Прямоугольник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42925"/>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 xml:space="preserve">Жилой дом </w:t>
                            </w:r>
                            <w:proofErr w:type="spellStart"/>
                            <w:r w:rsidRPr="00534C6A">
                              <w:rPr>
                                <w:rFonts w:ascii="Times New Roman" w:hAnsi="Times New Roman"/>
                              </w:rPr>
                              <w:t>ул.Строителей</w:t>
                            </w:r>
                            <w:proofErr w:type="spellEnd"/>
                            <w:r w:rsidRPr="00534C6A">
                              <w:rPr>
                                <w:rFonts w:ascii="Times New Roman" w:hAnsi="Times New Roman"/>
                              </w:rPr>
                              <w:t xml:space="preserve"> д.4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2" o:spid="_x0000_s1097" style="position:absolute;left:0;text-align:left;margin-left:220.05pt;margin-top:7.1pt;width:189.75pt;height:42.75pt;z-index:2553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">
                <v:textbox>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 xml:space="preserve">Жилой дом </w:t>
                      </w:r>
                      <w:proofErr w:type="spellStart"/>
                      <w:r w:rsidRPr="00534C6A">
                        <w:rPr>
                          <w:rFonts w:ascii="Times New Roman" w:hAnsi="Times New Roman"/>
                        </w:rPr>
                        <w:t>ул.Строителей</w:t>
                      </w:r>
                      <w:proofErr w:type="spellEnd"/>
                      <w:r w:rsidRPr="00534C6A">
                        <w:rPr>
                          <w:rFonts w:ascii="Times New Roman" w:hAnsi="Times New Roman"/>
                        </w:rPr>
                        <w:t xml:space="preserve"> д.4</w:t>
                      </w:r>
                    </w:p>
                  </w:txbxContent>
                </v:textbox>
              </v:rect>
            </w:pict>
          </mc:Fallback>
        </mc:AlternateContent>
      </w:r>
    </w:p>
    <w:p w:rsidR="00863063" w:rsidRDefault="00863063" w:rsidP="00863063">
      <w:pPr>
        <w:tabs>
          <w:tab w:val="left" w:pos="4605"/>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23648" behindDoc="0" locked="0" layoutInCell="1" allowOverlap="1">
                <wp:simplePos x="0" y="0"/>
                <wp:positionH relativeFrom="column">
                  <wp:posOffset>7280910</wp:posOffset>
                </wp:positionH>
                <wp:positionV relativeFrom="paragraph">
                  <wp:posOffset>47625</wp:posOffset>
                </wp:positionV>
                <wp:extent cx="962025" cy="2638425"/>
                <wp:effectExtent l="13335" t="9525" r="5715" b="9525"/>
                <wp:wrapNone/>
                <wp:docPr id="1691" name="Прямоугольник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638425"/>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Жилой дом Строителей ,7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1" o:spid="_x0000_s1098" style="position:absolute;left:0;text-align:left;margin-left:573.3pt;margin-top:3.75pt;width:75.75pt;height:207.75pt;z-index:2553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">
                <v:textbox style="layout-flow:vertical">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Жилой дом Строителей ,7</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18528" behindDoc="0" locked="0" layoutInCell="1" allowOverlap="1">
                <wp:simplePos x="0" y="0"/>
                <wp:positionH relativeFrom="column">
                  <wp:posOffset>632460</wp:posOffset>
                </wp:positionH>
                <wp:positionV relativeFrom="paragraph">
                  <wp:posOffset>0</wp:posOffset>
                </wp:positionV>
                <wp:extent cx="1714500" cy="561975"/>
                <wp:effectExtent l="13335" t="9525" r="5715" b="9525"/>
                <wp:wrapNone/>
                <wp:docPr id="1690" name="Прямоугольник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61975"/>
                        </a:xfrm>
                        <a:prstGeom prst="rect">
                          <a:avLst/>
                        </a:prstGeom>
                        <a:solidFill>
                          <a:srgbClr val="FFFFFF"/>
                        </a:solidFill>
                        <a:ln w="9525">
                          <a:solidFill>
                            <a:srgbClr val="000000"/>
                          </a:solidFill>
                          <a:miter lim="800000"/>
                          <a:headEnd/>
                          <a:tailEnd/>
                        </a:ln>
                      </wps:spPr>
                      <wps:txbx>
                        <w:txbxContent>
                          <w:p w:rsidR="00863063" w:rsidRPr="005412AF" w:rsidRDefault="00863063" w:rsidP="00863063">
                            <w:pPr>
                              <w:rPr>
                                <w:rFonts w:ascii="Times New Roman" w:hAnsi="Times New Roman"/>
                              </w:rPr>
                            </w:pPr>
                            <w:r w:rsidRPr="005412AF">
                              <w:rPr>
                                <w:rFonts w:ascii="Times New Roman" w:hAnsi="Times New Roman"/>
                              </w:rPr>
                              <w:t xml:space="preserve">МБОУ «Ясногорская СОШ» </w:t>
                            </w:r>
                            <w:proofErr w:type="spellStart"/>
                            <w:r w:rsidRPr="005412AF">
                              <w:rPr>
                                <w:rFonts w:ascii="Times New Roman" w:hAnsi="Times New Roman"/>
                              </w:rPr>
                              <w:t>мкр</w:t>
                            </w:r>
                            <w:proofErr w:type="spellEnd"/>
                            <w:r w:rsidRPr="005412AF">
                              <w:rPr>
                                <w:rFonts w:ascii="Times New Roman" w:hAnsi="Times New Roman"/>
                              </w:rPr>
                              <w:t>. Советский,4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0" o:spid="_x0000_s1099" style="position:absolute;left:0;text-align:left;margin-left:49.8pt;margin-top:0;width:135pt;height:44.25pt;z-index:2553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">
                <v:textbox>
                  <w:txbxContent>
                    <w:p w:rsidR="00863063" w:rsidRPr="005412AF" w:rsidRDefault="00863063" w:rsidP="00863063">
                      <w:pPr>
                        <w:rPr>
                          <w:rFonts w:ascii="Times New Roman" w:hAnsi="Times New Roman"/>
                        </w:rPr>
                      </w:pPr>
                      <w:r w:rsidRPr="005412AF">
                        <w:rPr>
                          <w:rFonts w:ascii="Times New Roman" w:hAnsi="Times New Roman"/>
                        </w:rPr>
                        <w:t xml:space="preserve">МБОУ «Ясногорская СОШ» </w:t>
                      </w:r>
                      <w:proofErr w:type="spellStart"/>
                      <w:r w:rsidRPr="005412AF">
                        <w:rPr>
                          <w:rFonts w:ascii="Times New Roman" w:hAnsi="Times New Roman"/>
                        </w:rPr>
                        <w:t>мкр</w:t>
                      </w:r>
                      <w:proofErr w:type="spellEnd"/>
                      <w:r w:rsidRPr="005412AF">
                        <w:rPr>
                          <w:rFonts w:ascii="Times New Roman" w:hAnsi="Times New Roman"/>
                        </w:rPr>
                        <w:t>. Советский,4</w:t>
                      </w:r>
                    </w:p>
                  </w:txbxContent>
                </v:textbox>
              </v:rect>
            </w:pict>
          </mc:Fallback>
        </mc:AlternateContent>
      </w:r>
      <w:r>
        <w:rPr>
          <w:rFonts w:ascii="Times New Roman" w:hAnsi="Times New Roman"/>
          <w:sz w:val="28"/>
          <w:szCs w:val="28"/>
        </w:rPr>
        <w:tab/>
      </w: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29792" behindDoc="0" locked="0" layoutInCell="1" allowOverlap="1">
                <wp:simplePos x="0" y="0"/>
                <wp:positionH relativeFrom="column">
                  <wp:posOffset>794385</wp:posOffset>
                </wp:positionH>
                <wp:positionV relativeFrom="paragraph">
                  <wp:posOffset>81915</wp:posOffset>
                </wp:positionV>
                <wp:extent cx="2676525" cy="3524250"/>
                <wp:effectExtent l="51435" t="43815" r="53340" b="41910"/>
                <wp:wrapNone/>
                <wp:docPr id="1689" name="Прямая со стрелкой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3524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644E7" id="Прямая со стрелкой 1689" o:spid="_x0000_s1026" type="#_x0000_t32" style="position:absolute;margin-left:62.55pt;margin-top:6.45pt;width:210.75pt;height:277.5pt;flip:y;z-index:2553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28768" behindDoc="0" locked="0" layoutInCell="1" allowOverlap="1">
                <wp:simplePos x="0" y="0"/>
                <wp:positionH relativeFrom="column">
                  <wp:posOffset>794385</wp:posOffset>
                </wp:positionH>
                <wp:positionV relativeFrom="paragraph">
                  <wp:posOffset>81915</wp:posOffset>
                </wp:positionV>
                <wp:extent cx="2790825" cy="4191000"/>
                <wp:effectExtent l="51435" t="43815" r="53340" b="41910"/>
                <wp:wrapNone/>
                <wp:docPr id="1688" name="Прямая со стрелкой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0825" cy="4191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73CC5" id="Прямая со стрелкой 1688" o:spid="_x0000_s1026" type="#_x0000_t32" style="position:absolute;margin-left:62.55pt;margin-top:6.45pt;width:219.75pt;height:330pt;flip:y;z-index:2553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27744" behindDoc="0" locked="0" layoutInCell="1" allowOverlap="1">
                <wp:simplePos x="0" y="0"/>
                <wp:positionH relativeFrom="column">
                  <wp:posOffset>3689985</wp:posOffset>
                </wp:positionH>
                <wp:positionV relativeFrom="paragraph">
                  <wp:posOffset>81915</wp:posOffset>
                </wp:positionV>
                <wp:extent cx="4705350" cy="3371850"/>
                <wp:effectExtent l="41910" t="53340" r="43815" b="51435"/>
                <wp:wrapNone/>
                <wp:docPr id="1687" name="Прямая со стрелкой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3371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6EE8" id="Прямая со стрелкой 1687" o:spid="_x0000_s1026" type="#_x0000_t32" style="position:absolute;margin-left:290.55pt;margin-top:6.45pt;width:370.5pt;height:265.5pt;z-index:2553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17504" behindDoc="0" locked="0" layoutInCell="1" allowOverlap="1">
                <wp:simplePos x="0" y="0"/>
                <wp:positionH relativeFrom="column">
                  <wp:posOffset>2794635</wp:posOffset>
                </wp:positionH>
                <wp:positionV relativeFrom="paragraph">
                  <wp:posOffset>5715</wp:posOffset>
                </wp:positionV>
                <wp:extent cx="2409825" cy="752475"/>
                <wp:effectExtent l="13335" t="5715" r="5715" b="13335"/>
                <wp:wrapNone/>
                <wp:docPr id="1686" name="Прямоугольник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752475"/>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sz w:val="28"/>
                                <w:szCs w:val="28"/>
                              </w:rPr>
                            </w:pPr>
                          </w:p>
                          <w:p w:rsidR="00863063" w:rsidRPr="00534C6A" w:rsidRDefault="00863063" w:rsidP="00863063">
                            <w:pPr>
                              <w:jc w:val="center"/>
                              <w:rPr>
                                <w:rFonts w:ascii="Times New Roman" w:hAnsi="Times New Roman"/>
                                <w:b/>
                                <w:sz w:val="28"/>
                                <w:szCs w:val="28"/>
                              </w:rPr>
                            </w:pPr>
                            <w:r w:rsidRPr="00534C6A">
                              <w:rPr>
                                <w:rFonts w:ascii="Times New Roman" w:hAnsi="Times New Roman"/>
                                <w:b/>
                                <w:sz w:val="28"/>
                                <w:szCs w:val="28"/>
                              </w:rPr>
                              <w:t>Спортивная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 o:spid="_x0000_s1100" style="position:absolute;left:0;text-align:left;margin-left:220.05pt;margin-top:.45pt;width:189.75pt;height:59.25pt;z-index:2553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">
                <v:textbox>
                  <w:txbxContent>
                    <w:p w:rsidR="00863063" w:rsidRDefault="00863063" w:rsidP="00863063">
                      <w:pPr>
                        <w:jc w:val="center"/>
                        <w:rPr>
                          <w:rFonts w:ascii="Times New Roman" w:hAnsi="Times New Roman"/>
                          <w:sz w:val="28"/>
                          <w:szCs w:val="28"/>
                        </w:rPr>
                      </w:pPr>
                    </w:p>
                    <w:p w:rsidR="00863063" w:rsidRPr="00534C6A" w:rsidRDefault="00863063" w:rsidP="00863063">
                      <w:pPr>
                        <w:jc w:val="center"/>
                        <w:rPr>
                          <w:rFonts w:ascii="Times New Roman" w:hAnsi="Times New Roman"/>
                          <w:b/>
                          <w:sz w:val="28"/>
                          <w:szCs w:val="28"/>
                        </w:rPr>
                      </w:pPr>
                      <w:r w:rsidRPr="00534C6A">
                        <w:rPr>
                          <w:rFonts w:ascii="Times New Roman" w:hAnsi="Times New Roman"/>
                          <w:b/>
                          <w:sz w:val="28"/>
                          <w:szCs w:val="28"/>
                        </w:rPr>
                        <w:t>Спортивная площадка</w:t>
                      </w:r>
                    </w:p>
                  </w:txbxContent>
                </v:textbox>
              </v:rect>
            </w:pict>
          </mc:Fallback>
        </mc:AlternateContent>
      </w: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20576" behindDoc="0" locked="0" layoutInCell="1" allowOverlap="1">
                <wp:simplePos x="0" y="0"/>
                <wp:positionH relativeFrom="column">
                  <wp:posOffset>2794635</wp:posOffset>
                </wp:positionH>
                <wp:positionV relativeFrom="paragraph">
                  <wp:posOffset>187960</wp:posOffset>
                </wp:positionV>
                <wp:extent cx="2409825" cy="628650"/>
                <wp:effectExtent l="13335" t="6985" r="5715" b="12065"/>
                <wp:wrapNone/>
                <wp:docPr id="1685" name="Прямоугольник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628650"/>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r>
                              <w:rPr>
                                <w:rFonts w:ascii="Times New Roman" w:hAnsi="Times New Roman"/>
                              </w:rPr>
                              <w:t xml:space="preserve">    </w:t>
                            </w:r>
                          </w:p>
                          <w:p w:rsidR="00863063" w:rsidRPr="00534C6A" w:rsidRDefault="00863063" w:rsidP="00863063">
                            <w:pPr>
                              <w:rPr>
                                <w:rFonts w:ascii="Times New Roman" w:hAnsi="Times New Roman"/>
                              </w:rPr>
                            </w:pPr>
                            <w:r>
                              <w:rPr>
                                <w:rFonts w:ascii="Times New Roman" w:hAnsi="Times New Roman"/>
                              </w:rPr>
                              <w:t xml:space="preserve">      </w:t>
                            </w:r>
                            <w:r w:rsidRPr="00534C6A">
                              <w:rPr>
                                <w:rFonts w:ascii="Times New Roman" w:hAnsi="Times New Roman"/>
                              </w:rPr>
                              <w:t>Жилой дом</w:t>
                            </w:r>
                            <w:r>
                              <w:rPr>
                                <w:rFonts w:ascii="Times New Roman" w:hAnsi="Times New Roman"/>
                              </w:rPr>
                              <w:t xml:space="preserve"> ул.Строителей,3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5" o:spid="_x0000_s1101" style="position:absolute;left:0;text-align:left;margin-left:220.05pt;margin-top:14.8pt;width:189.75pt;height:49.5pt;z-index:2553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">
                <v:textbox>
                  <w:txbxContent>
                    <w:p w:rsidR="00863063" w:rsidRDefault="00863063" w:rsidP="00863063">
                      <w:pPr>
                        <w:rPr>
                          <w:rFonts w:ascii="Times New Roman" w:hAnsi="Times New Roman"/>
                        </w:rPr>
                      </w:pPr>
                      <w:r>
                        <w:rPr>
                          <w:rFonts w:ascii="Times New Roman" w:hAnsi="Times New Roman"/>
                        </w:rPr>
                        <w:t xml:space="preserve">    </w:t>
                      </w:r>
                    </w:p>
                    <w:p w:rsidR="00863063" w:rsidRPr="00534C6A" w:rsidRDefault="00863063" w:rsidP="00863063">
                      <w:pPr>
                        <w:rPr>
                          <w:rFonts w:ascii="Times New Roman" w:hAnsi="Times New Roman"/>
                        </w:rPr>
                      </w:pPr>
                      <w:r>
                        <w:rPr>
                          <w:rFonts w:ascii="Times New Roman" w:hAnsi="Times New Roman"/>
                        </w:rPr>
                        <w:t xml:space="preserve">      </w:t>
                      </w:r>
                      <w:r w:rsidRPr="00534C6A">
                        <w:rPr>
                          <w:rFonts w:ascii="Times New Roman" w:hAnsi="Times New Roman"/>
                        </w:rPr>
                        <w:t>Жилой дом</w:t>
                      </w:r>
                      <w:r>
                        <w:rPr>
                          <w:rFonts w:ascii="Times New Roman" w:hAnsi="Times New Roman"/>
                        </w:rPr>
                        <w:t xml:space="preserve"> ул.Строителей,3</w:t>
                      </w:r>
                    </w:p>
                  </w:txbxContent>
                </v:textbox>
              </v:rect>
            </w:pict>
          </mc:Fallback>
        </mc:AlternateContent>
      </w:r>
    </w:p>
    <w:p w:rsidR="00863063" w:rsidRPr="00534C6A" w:rsidRDefault="00863063" w:rsidP="00863063">
      <w:pPr>
        <w:rPr>
          <w:rFonts w:ascii="Times New Roman" w:hAnsi="Times New Roman"/>
          <w:sz w:val="28"/>
          <w:szCs w:val="28"/>
        </w:rPr>
      </w:pPr>
    </w:p>
    <w:p w:rsidR="00863063" w:rsidRPr="00534C6A"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p>
    <w:p w:rsidR="00863063" w:rsidRDefault="00863063" w:rsidP="00863063">
      <w:pPr>
        <w:tabs>
          <w:tab w:val="left" w:pos="2985"/>
          <w:tab w:val="left" w:pos="4425"/>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21600" behindDoc="0" locked="0" layoutInCell="1" allowOverlap="1">
                <wp:simplePos x="0" y="0"/>
                <wp:positionH relativeFrom="column">
                  <wp:posOffset>2794635</wp:posOffset>
                </wp:positionH>
                <wp:positionV relativeFrom="paragraph">
                  <wp:posOffset>265430</wp:posOffset>
                </wp:positionV>
                <wp:extent cx="2409825" cy="666750"/>
                <wp:effectExtent l="13335" t="8255" r="5715" b="10795"/>
                <wp:wrapNone/>
                <wp:docPr id="1679" name="Прямоугольник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666750"/>
                        </a:xfrm>
                        <a:prstGeom prst="rect">
                          <a:avLst/>
                        </a:prstGeom>
                        <a:solidFill>
                          <a:srgbClr val="FFFFFF"/>
                        </a:solidFill>
                        <a:ln w="9525">
                          <a:solidFill>
                            <a:srgbClr val="000000"/>
                          </a:solidFill>
                          <a:miter lim="800000"/>
                          <a:headEnd/>
                          <a:tailEnd/>
                        </a:ln>
                      </wps:spPr>
                      <wps:txbx>
                        <w:txbxContent>
                          <w:p w:rsidR="00863063" w:rsidRPr="00534C6A" w:rsidRDefault="00863063" w:rsidP="00863063">
                            <w:pPr>
                              <w:rPr>
                                <w:rFonts w:ascii="Times New Roman" w:hAnsi="Times New Roman"/>
                              </w:rPr>
                            </w:pPr>
                            <w:r>
                              <w:rPr>
                                <w:rFonts w:ascii="Times New Roman" w:hAnsi="Times New Roman"/>
                              </w:rPr>
                              <w:t xml:space="preserve">      </w:t>
                            </w:r>
                            <w:r w:rsidRPr="00534C6A">
                              <w:rPr>
                                <w:rFonts w:ascii="Times New Roman" w:hAnsi="Times New Roman"/>
                              </w:rPr>
                              <w:t>Жилой дом</w:t>
                            </w:r>
                            <w:r>
                              <w:rPr>
                                <w:rFonts w:ascii="Times New Roman" w:hAnsi="Times New Roman"/>
                              </w:rPr>
                              <w:t xml:space="preserve"> </w:t>
                            </w:r>
                            <w:proofErr w:type="spellStart"/>
                            <w:r>
                              <w:rPr>
                                <w:rFonts w:ascii="Times New Roman" w:hAnsi="Times New Roman"/>
                              </w:rPr>
                              <w:t>ул.Энергетиков</w:t>
                            </w:r>
                            <w:proofErr w:type="spellEnd"/>
                            <w:r>
                              <w:rPr>
                                <w:rFonts w:ascii="Times New Roman" w:hAnsi="Times New Roman"/>
                              </w:rPr>
                              <w:t xml:space="preserve"> ,4</w:t>
                            </w:r>
                          </w:p>
                          <w:p w:rsidR="00863063" w:rsidRPr="00534C6A" w:rsidRDefault="00863063" w:rsidP="008630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9" o:spid="_x0000_s1102" style="position:absolute;left:0;text-align:left;margin-left:220.05pt;margin-top:20.9pt;width:189.75pt;height:52.5pt;z-index:2553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">
                <v:textbox>
                  <w:txbxContent>
                    <w:p w:rsidR="00863063" w:rsidRPr="00534C6A" w:rsidRDefault="00863063" w:rsidP="00863063">
                      <w:pPr>
                        <w:rPr>
                          <w:rFonts w:ascii="Times New Roman" w:hAnsi="Times New Roman"/>
                        </w:rPr>
                      </w:pPr>
                      <w:r>
                        <w:rPr>
                          <w:rFonts w:ascii="Times New Roman" w:hAnsi="Times New Roman"/>
                        </w:rPr>
                        <w:t xml:space="preserve">      </w:t>
                      </w:r>
                      <w:r w:rsidRPr="00534C6A">
                        <w:rPr>
                          <w:rFonts w:ascii="Times New Roman" w:hAnsi="Times New Roman"/>
                        </w:rPr>
                        <w:t>Жилой дом</w:t>
                      </w:r>
                      <w:r>
                        <w:rPr>
                          <w:rFonts w:ascii="Times New Roman" w:hAnsi="Times New Roman"/>
                        </w:rPr>
                        <w:t xml:space="preserve"> </w:t>
                      </w:r>
                      <w:proofErr w:type="spellStart"/>
                      <w:r>
                        <w:rPr>
                          <w:rFonts w:ascii="Times New Roman" w:hAnsi="Times New Roman"/>
                        </w:rPr>
                        <w:t>ул.Энергетиков</w:t>
                      </w:r>
                      <w:proofErr w:type="spellEnd"/>
                      <w:r>
                        <w:rPr>
                          <w:rFonts w:ascii="Times New Roman" w:hAnsi="Times New Roman"/>
                        </w:rPr>
                        <w:t xml:space="preserve"> ,4</w:t>
                      </w:r>
                    </w:p>
                    <w:p w:rsidR="00863063" w:rsidRPr="00534C6A" w:rsidRDefault="00863063" w:rsidP="00863063"/>
                  </w:txbxContent>
                </v:textbox>
              </v:rect>
            </w:pict>
          </mc:Fallback>
        </mc:AlternateContent>
      </w:r>
      <w:r>
        <w:rPr>
          <w:rFonts w:ascii="Times New Roman" w:hAnsi="Times New Roman"/>
          <w:sz w:val="28"/>
          <w:szCs w:val="28"/>
        </w:rPr>
        <w:t xml:space="preserve">                                              182 м.</w:t>
      </w:r>
      <w:r>
        <w:rPr>
          <w:rFonts w:ascii="Times New Roman" w:hAnsi="Times New Roman"/>
          <w:sz w:val="28"/>
          <w:szCs w:val="28"/>
        </w:rPr>
        <w:tab/>
      </w:r>
    </w:p>
    <w:p w:rsidR="00863063" w:rsidRDefault="00863063" w:rsidP="00863063">
      <w:pPr>
        <w:rPr>
          <w:rFonts w:ascii="Times New Roman" w:hAnsi="Times New Roman"/>
          <w:sz w:val="28"/>
          <w:szCs w:val="28"/>
        </w:rPr>
      </w:pPr>
    </w:p>
    <w:p w:rsidR="00863063" w:rsidRDefault="00863063" w:rsidP="00863063">
      <w:pPr>
        <w:tabs>
          <w:tab w:val="left" w:pos="9120"/>
        </w:tabs>
        <w:rPr>
          <w:rFonts w:ascii="Times New Roman" w:hAnsi="Times New Roman"/>
          <w:sz w:val="28"/>
          <w:szCs w:val="28"/>
        </w:rPr>
      </w:pPr>
      <w:r>
        <w:rPr>
          <w:rFonts w:ascii="Times New Roman" w:hAnsi="Times New Roman"/>
          <w:sz w:val="28"/>
          <w:szCs w:val="28"/>
        </w:rPr>
        <w:t xml:space="preserve">                  178 м.</w:t>
      </w:r>
      <w:r>
        <w:rPr>
          <w:rFonts w:ascii="Times New Roman" w:hAnsi="Times New Roman"/>
          <w:sz w:val="28"/>
          <w:szCs w:val="28"/>
        </w:rPr>
        <w:tab/>
        <w:t xml:space="preserve">  172м.</w:t>
      </w: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24672" behindDoc="0" locked="0" layoutInCell="1" allowOverlap="1">
                <wp:simplePos x="0" y="0"/>
                <wp:positionH relativeFrom="column">
                  <wp:posOffset>393064</wp:posOffset>
                </wp:positionH>
                <wp:positionV relativeFrom="paragraph">
                  <wp:posOffset>2029460</wp:posOffset>
                </wp:positionV>
                <wp:extent cx="2105025" cy="400050"/>
                <wp:effectExtent l="0" t="0" r="28575" b="19050"/>
                <wp:wrapNone/>
                <wp:docPr id="1684" name="Прямоугольник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00050"/>
                        </a:xfrm>
                        <a:prstGeom prst="rect">
                          <a:avLst/>
                        </a:prstGeom>
                        <a:solidFill>
                          <a:srgbClr val="FFFFFF"/>
                        </a:solidFill>
                        <a:ln w="9525">
                          <a:solidFill>
                            <a:srgbClr val="000000"/>
                          </a:solidFill>
                          <a:miter lim="800000"/>
                          <a:headEnd/>
                          <a:tailEnd/>
                        </a:ln>
                      </wps:spPr>
                      <wps:txbx>
                        <w:txbxContent>
                          <w:p w:rsidR="00863063" w:rsidRPr="00534C6A" w:rsidRDefault="00863063" w:rsidP="00863063">
                            <w:pPr>
                              <w:rPr>
                                <w:rFonts w:ascii="Times New Roman" w:hAnsi="Times New Roman"/>
                              </w:rPr>
                            </w:pPr>
                            <w:r>
                              <w:rPr>
                                <w:rFonts w:ascii="Times New Roman" w:hAnsi="Times New Roman"/>
                              </w:rPr>
                              <w:t xml:space="preserve">Магазин </w:t>
                            </w:r>
                            <w:r w:rsidRPr="00534C6A">
                              <w:rPr>
                                <w:rFonts w:ascii="Times New Roman" w:hAnsi="Times New Roman"/>
                              </w:rPr>
                              <w:t>«</w:t>
                            </w:r>
                            <w:proofErr w:type="spellStart"/>
                            <w:r w:rsidRPr="00534C6A">
                              <w:rPr>
                                <w:rFonts w:ascii="Times New Roman" w:hAnsi="Times New Roman"/>
                              </w:rPr>
                              <w:t>Уралочка</w:t>
                            </w:r>
                            <w:proofErr w:type="spellEnd"/>
                            <w:r w:rsidRPr="00534C6A">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4" o:spid="_x0000_s1103" style="position:absolute;left:0;text-align:left;margin-left:30.95pt;margin-top:159.8pt;width:165.75pt;height:31.5pt;z-index:2553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">
                <v:textbox>
                  <w:txbxContent>
                    <w:p w:rsidR="00863063" w:rsidRPr="00534C6A" w:rsidRDefault="00863063" w:rsidP="00863063">
                      <w:pPr>
                        <w:rPr>
                          <w:rFonts w:ascii="Times New Roman" w:hAnsi="Times New Roman"/>
                        </w:rPr>
                      </w:pPr>
                      <w:r>
                        <w:rPr>
                          <w:rFonts w:ascii="Times New Roman" w:hAnsi="Times New Roman"/>
                        </w:rPr>
                        <w:t xml:space="preserve">Магазин </w:t>
                      </w:r>
                      <w:r w:rsidRPr="00534C6A">
                        <w:rPr>
                          <w:rFonts w:ascii="Times New Roman" w:hAnsi="Times New Roman"/>
                        </w:rPr>
                        <w:t>«</w:t>
                      </w:r>
                      <w:proofErr w:type="spellStart"/>
                      <w:r w:rsidRPr="00534C6A">
                        <w:rPr>
                          <w:rFonts w:ascii="Times New Roman" w:hAnsi="Times New Roman"/>
                        </w:rPr>
                        <w:t>Уралочка</w:t>
                      </w:r>
                      <w:proofErr w:type="spellEnd"/>
                      <w:r w:rsidRPr="00534C6A">
                        <w:rPr>
                          <w:rFonts w:ascii="Times New Roman" w:hAnsi="Times New Roman"/>
                        </w:rPr>
                        <w:t>»</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26720" behindDoc="0" locked="0" layoutInCell="1" allowOverlap="1">
                <wp:simplePos x="0" y="0"/>
                <wp:positionH relativeFrom="column">
                  <wp:posOffset>-367665</wp:posOffset>
                </wp:positionH>
                <wp:positionV relativeFrom="paragraph">
                  <wp:posOffset>928370</wp:posOffset>
                </wp:positionV>
                <wp:extent cx="1438275" cy="1009650"/>
                <wp:effectExtent l="13335" t="8890" r="5715" b="10160"/>
                <wp:wrapNone/>
                <wp:docPr id="1678" name="Прямоугольник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9650"/>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p>
                          <w:p w:rsidR="00863063" w:rsidRDefault="00863063" w:rsidP="00863063">
                            <w:pPr>
                              <w:rPr>
                                <w:rFonts w:ascii="Times New Roman" w:hAnsi="Times New Roman"/>
                              </w:rPr>
                            </w:pPr>
                          </w:p>
                          <w:p w:rsidR="00863063" w:rsidRDefault="00863063" w:rsidP="00863063">
                            <w:pPr>
                              <w:ind w:firstLine="0"/>
                              <w:rPr>
                                <w:rFonts w:ascii="Times New Roman" w:hAnsi="Times New Roman"/>
                              </w:rPr>
                            </w:pPr>
                            <w:r>
                              <w:rPr>
                                <w:rFonts w:ascii="Times New Roman" w:hAnsi="Times New Roman"/>
                              </w:rPr>
                              <w:t>Магазин «</w:t>
                            </w:r>
                            <w:proofErr w:type="spellStart"/>
                            <w:r>
                              <w:rPr>
                                <w:rFonts w:ascii="Times New Roman" w:hAnsi="Times New Roman"/>
                              </w:rPr>
                              <w:t>Азат</w:t>
                            </w:r>
                            <w:proofErr w:type="spellEnd"/>
                            <w:r>
                              <w:rPr>
                                <w:rFonts w:ascii="Times New Roman" w:hAnsi="Times New Roman"/>
                              </w:rPr>
                              <w:t>»</w:t>
                            </w:r>
                          </w:p>
                          <w:p w:rsidR="00863063" w:rsidRPr="00534C6A" w:rsidRDefault="00863063" w:rsidP="00863063">
                            <w:pPr>
                              <w:ind w:firstLine="0"/>
                              <w:rPr>
                                <w:rFonts w:ascii="Times New Roman" w:hAnsi="Times New Roman"/>
                              </w:rPr>
                            </w:pPr>
                            <w:r>
                              <w:rPr>
                                <w:rFonts w:ascii="Times New Roman" w:hAnsi="Times New Roman"/>
                              </w:rPr>
                              <w:t>ул.Энергетиков,5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8" o:spid="_x0000_s1104" style="position:absolute;left:0;text-align:left;margin-left:-28.95pt;margin-top:73.1pt;width:113.25pt;height:79.5pt;z-index:2553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">
                <v:textbox>
                  <w:txbxContent>
                    <w:p w:rsidR="00863063" w:rsidRDefault="00863063" w:rsidP="00863063">
                      <w:pPr>
                        <w:rPr>
                          <w:rFonts w:ascii="Times New Roman" w:hAnsi="Times New Roman"/>
                        </w:rPr>
                      </w:pPr>
                    </w:p>
                    <w:p w:rsidR="00863063" w:rsidRDefault="00863063" w:rsidP="00863063">
                      <w:pPr>
                        <w:rPr>
                          <w:rFonts w:ascii="Times New Roman" w:hAnsi="Times New Roman"/>
                        </w:rPr>
                      </w:pPr>
                    </w:p>
                    <w:p w:rsidR="00863063" w:rsidRDefault="00863063" w:rsidP="00863063">
                      <w:pPr>
                        <w:ind w:firstLine="0"/>
                        <w:rPr>
                          <w:rFonts w:ascii="Times New Roman" w:hAnsi="Times New Roman"/>
                        </w:rPr>
                      </w:pPr>
                      <w:r>
                        <w:rPr>
                          <w:rFonts w:ascii="Times New Roman" w:hAnsi="Times New Roman"/>
                        </w:rPr>
                        <w:t>Магазин «</w:t>
                      </w:r>
                      <w:proofErr w:type="spellStart"/>
                      <w:r>
                        <w:rPr>
                          <w:rFonts w:ascii="Times New Roman" w:hAnsi="Times New Roman"/>
                        </w:rPr>
                        <w:t>Азат</w:t>
                      </w:r>
                      <w:proofErr w:type="spellEnd"/>
                      <w:r>
                        <w:rPr>
                          <w:rFonts w:ascii="Times New Roman" w:hAnsi="Times New Roman"/>
                        </w:rPr>
                        <w:t>»</w:t>
                      </w:r>
                    </w:p>
                    <w:p w:rsidR="00863063" w:rsidRPr="00534C6A" w:rsidRDefault="00863063" w:rsidP="00863063">
                      <w:pPr>
                        <w:ind w:firstLine="0"/>
                        <w:rPr>
                          <w:rFonts w:ascii="Times New Roman" w:hAnsi="Times New Roman"/>
                        </w:rPr>
                      </w:pPr>
                      <w:r>
                        <w:rPr>
                          <w:rFonts w:ascii="Times New Roman" w:hAnsi="Times New Roman"/>
                        </w:rPr>
                        <w:t>ул.Энергетиков,5</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30816" behindDoc="0" locked="0" layoutInCell="1" allowOverlap="1">
                <wp:simplePos x="0" y="0"/>
                <wp:positionH relativeFrom="column">
                  <wp:posOffset>-491490</wp:posOffset>
                </wp:positionH>
                <wp:positionV relativeFrom="paragraph">
                  <wp:posOffset>500380</wp:posOffset>
                </wp:positionV>
                <wp:extent cx="9972675" cy="352425"/>
                <wp:effectExtent l="13335" t="5080" r="5715" b="13970"/>
                <wp:wrapNone/>
                <wp:docPr id="1676" name="Прямоугольник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2675" cy="352425"/>
                        </a:xfrm>
                        <a:prstGeom prst="rect">
                          <a:avLst/>
                        </a:prstGeom>
                        <a:solidFill>
                          <a:srgbClr val="FFFFFF"/>
                        </a:solidFill>
                        <a:ln w="9525">
                          <a:solidFill>
                            <a:srgbClr val="000000"/>
                          </a:solidFill>
                          <a:miter lim="800000"/>
                          <a:headEnd/>
                          <a:tailEnd/>
                        </a:ln>
                      </wps:spPr>
                      <wps:txbx>
                        <w:txbxContent>
                          <w:p w:rsidR="00863063" w:rsidRPr="00F902AF" w:rsidRDefault="00863063" w:rsidP="00863063">
                            <w:pPr>
                              <w:jc w:val="center"/>
                              <w:rPr>
                                <w:rFonts w:ascii="Times New Roman" w:hAnsi="Times New Roman"/>
                              </w:rPr>
                            </w:pPr>
                            <w:r w:rsidRPr="00F902AF">
                              <w:rPr>
                                <w:rFonts w:ascii="Times New Roman" w:hAnsi="Times New Roman"/>
                              </w:rPr>
                              <w:t>ул.</w:t>
                            </w:r>
                            <w:r>
                              <w:rPr>
                                <w:rFonts w:ascii="Times New Roman" w:hAnsi="Times New Roman"/>
                              </w:rPr>
                              <w:t xml:space="preserve"> </w:t>
                            </w:r>
                            <w:r w:rsidRPr="00F902AF">
                              <w:rPr>
                                <w:rFonts w:ascii="Times New Roman" w:hAnsi="Times New Roman"/>
                              </w:rPr>
                              <w:t>Энергетиков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6" o:spid="_x0000_s1105" style="position:absolute;left:0;text-align:left;margin-left:-38.7pt;margin-top:39.4pt;width:785.25pt;height:27.75pt;z-index:2553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">
                <v:textbox>
                  <w:txbxContent>
                    <w:p w:rsidR="00863063" w:rsidRPr="00F902AF" w:rsidRDefault="00863063" w:rsidP="00863063">
                      <w:pPr>
                        <w:jc w:val="center"/>
                        <w:rPr>
                          <w:rFonts w:ascii="Times New Roman" w:hAnsi="Times New Roman"/>
                        </w:rPr>
                      </w:pPr>
                      <w:r w:rsidRPr="00F902AF">
                        <w:rPr>
                          <w:rFonts w:ascii="Times New Roman" w:hAnsi="Times New Roman"/>
                        </w:rPr>
                        <w:t>ул.</w:t>
                      </w:r>
                      <w:r>
                        <w:rPr>
                          <w:rFonts w:ascii="Times New Roman" w:hAnsi="Times New Roman"/>
                        </w:rPr>
                        <w:t xml:space="preserve"> </w:t>
                      </w:r>
                      <w:r w:rsidRPr="00F902AF">
                        <w:rPr>
                          <w:rFonts w:ascii="Times New Roman" w:hAnsi="Times New Roman"/>
                        </w:rPr>
                        <w:t>Энергетиков</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22624" behindDoc="0" locked="0" layoutInCell="1" allowOverlap="1">
                <wp:simplePos x="0" y="0"/>
                <wp:positionH relativeFrom="column">
                  <wp:posOffset>7661910</wp:posOffset>
                </wp:positionH>
                <wp:positionV relativeFrom="paragraph">
                  <wp:posOffset>1205230</wp:posOffset>
                </wp:positionV>
                <wp:extent cx="2019300" cy="752475"/>
                <wp:effectExtent l="13335" t="5080" r="5715" b="13970"/>
                <wp:wrapNone/>
                <wp:docPr id="1675" name="Прямоугольник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52475"/>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Магазин «Бахус»</w:t>
                            </w:r>
                            <w:r>
                              <w:rPr>
                                <w:rFonts w:ascii="Times New Roman" w:hAnsi="Times New Roman"/>
                              </w:rPr>
                              <w:t>, ул.Энергетиков,11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5" o:spid="_x0000_s1106" style="position:absolute;left:0;text-align:left;margin-left:603.3pt;margin-top:94.9pt;width:159pt;height:59.25pt;z-index:2553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">
                <v:textbox>
                  <w:txbxContent>
                    <w:p w:rsidR="00863063" w:rsidRDefault="00863063" w:rsidP="00863063">
                      <w:pPr>
                        <w:jc w:val="center"/>
                        <w:rPr>
                          <w:rFonts w:ascii="Times New Roman" w:hAnsi="Times New Roman"/>
                        </w:rPr>
                      </w:pPr>
                    </w:p>
                    <w:p w:rsidR="00863063" w:rsidRPr="00534C6A" w:rsidRDefault="00863063" w:rsidP="00863063">
                      <w:pPr>
                        <w:jc w:val="center"/>
                        <w:rPr>
                          <w:rFonts w:ascii="Times New Roman" w:hAnsi="Times New Roman"/>
                        </w:rPr>
                      </w:pPr>
                      <w:r w:rsidRPr="00534C6A">
                        <w:rPr>
                          <w:rFonts w:ascii="Times New Roman" w:hAnsi="Times New Roman"/>
                        </w:rPr>
                        <w:t>Магазин «Бахус»</w:t>
                      </w:r>
                      <w:r>
                        <w:rPr>
                          <w:rFonts w:ascii="Times New Roman" w:hAnsi="Times New Roman"/>
                        </w:rPr>
                        <w:t>, ул.Энергетиков,11</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25696" behindDoc="0" locked="0" layoutInCell="1" allowOverlap="1">
                <wp:simplePos x="0" y="0"/>
                <wp:positionH relativeFrom="column">
                  <wp:posOffset>1146810</wp:posOffset>
                </wp:positionH>
                <wp:positionV relativeFrom="paragraph">
                  <wp:posOffset>1033780</wp:posOffset>
                </wp:positionV>
                <wp:extent cx="2200275" cy="771525"/>
                <wp:effectExtent l="13335" t="5080" r="5715" b="13970"/>
                <wp:wrapNone/>
                <wp:docPr id="1587" name="Прямоугольник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7152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p>
                          <w:p w:rsidR="00863063" w:rsidRPr="00534C6A" w:rsidRDefault="00863063" w:rsidP="00863063">
                            <w:pPr>
                              <w:ind w:firstLine="0"/>
                              <w:rPr>
                                <w:rFonts w:ascii="Times New Roman" w:hAnsi="Times New Roman"/>
                              </w:rPr>
                            </w:pPr>
                            <w:r w:rsidRPr="00534C6A">
                              <w:rPr>
                                <w:rFonts w:ascii="Times New Roman" w:hAnsi="Times New Roman"/>
                              </w:rPr>
                              <w:t xml:space="preserve">Жилой дом </w:t>
                            </w:r>
                            <w:proofErr w:type="spellStart"/>
                            <w:r w:rsidRPr="00534C6A">
                              <w:rPr>
                                <w:rFonts w:ascii="Times New Roman" w:hAnsi="Times New Roman"/>
                              </w:rPr>
                              <w:t>ул.Энергетиков</w:t>
                            </w:r>
                            <w:proofErr w:type="spellEnd"/>
                            <w:r w:rsidRPr="00534C6A">
                              <w:rPr>
                                <w:rFonts w:ascii="Times New Roman" w:hAnsi="Times New Roman"/>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7" o:spid="_x0000_s1107" style="position:absolute;left:0;text-align:left;margin-left:90.3pt;margin-top:81.4pt;width:173.25pt;height:60.75pt;z-index:2553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">
                <v:textbox>
                  <w:txbxContent>
                    <w:p w:rsidR="00863063" w:rsidRDefault="00863063" w:rsidP="00863063">
                      <w:pPr>
                        <w:rPr>
                          <w:rFonts w:ascii="Times New Roman" w:hAnsi="Times New Roman"/>
                        </w:rPr>
                      </w:pPr>
                    </w:p>
                    <w:p w:rsidR="00863063" w:rsidRPr="00534C6A" w:rsidRDefault="00863063" w:rsidP="00863063">
                      <w:pPr>
                        <w:ind w:firstLine="0"/>
                        <w:rPr>
                          <w:rFonts w:ascii="Times New Roman" w:hAnsi="Times New Roman"/>
                        </w:rPr>
                      </w:pPr>
                      <w:r w:rsidRPr="00534C6A">
                        <w:rPr>
                          <w:rFonts w:ascii="Times New Roman" w:hAnsi="Times New Roman"/>
                        </w:rPr>
                        <w:t xml:space="preserve">Жилой дом </w:t>
                      </w:r>
                      <w:proofErr w:type="spellStart"/>
                      <w:r w:rsidRPr="00534C6A">
                        <w:rPr>
                          <w:rFonts w:ascii="Times New Roman" w:hAnsi="Times New Roman"/>
                        </w:rPr>
                        <w:t>ул.Энергетиков</w:t>
                      </w:r>
                      <w:proofErr w:type="spellEnd"/>
                      <w:r w:rsidRPr="00534C6A">
                        <w:rPr>
                          <w:rFonts w:ascii="Times New Roman" w:hAnsi="Times New Roman"/>
                        </w:rPr>
                        <w:t xml:space="preserve"> ,7</w:t>
                      </w:r>
                    </w:p>
                  </w:txbxContent>
                </v:textbox>
              </v:rect>
            </w:pict>
          </mc:Fallback>
        </mc:AlternateContent>
      </w:r>
      <w:r>
        <w:rPr>
          <w:rFonts w:ascii="Times New Roman" w:hAnsi="Times New Roman"/>
          <w:sz w:val="28"/>
          <w:szCs w:val="28"/>
        </w:rPr>
        <w:br w:type="page"/>
      </w:r>
    </w:p>
    <w:p w:rsidR="00863063" w:rsidRDefault="00863063" w:rsidP="00863063">
      <w:pPr>
        <w:tabs>
          <w:tab w:val="left" w:pos="3975"/>
        </w:tabs>
        <w:jc w:val="center"/>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300" distR="114300" simplePos="0" relativeHeight="255337984" behindDoc="0" locked="0" layoutInCell="1" allowOverlap="1">
                <wp:simplePos x="0" y="0"/>
                <wp:positionH relativeFrom="column">
                  <wp:posOffset>7260590</wp:posOffset>
                </wp:positionH>
                <wp:positionV relativeFrom="paragraph">
                  <wp:posOffset>109220</wp:posOffset>
                </wp:positionV>
                <wp:extent cx="457200" cy="6353175"/>
                <wp:effectExtent l="0" t="0" r="19050" b="28575"/>
                <wp:wrapNone/>
                <wp:docPr id="1830" name="Прямоугольник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353175"/>
                        </a:xfrm>
                        <a:prstGeom prst="rect">
                          <a:avLst/>
                        </a:prstGeom>
                        <a:solidFill>
                          <a:srgbClr val="FFFFFF"/>
                        </a:solidFill>
                        <a:ln w="9525">
                          <a:solidFill>
                            <a:srgbClr val="000000"/>
                          </a:solidFill>
                          <a:miter lim="800000"/>
                          <a:headEnd/>
                          <a:tailEnd/>
                        </a:ln>
                      </wps:spPr>
                      <wps:txbx>
                        <w:txbxContent>
                          <w:p w:rsidR="00863063" w:rsidRDefault="00863063" w:rsidP="00863063"/>
                          <w:p w:rsidR="00863063" w:rsidRDefault="00863063" w:rsidP="00863063"/>
                          <w:p w:rsidR="00863063" w:rsidRDefault="00863063" w:rsidP="00863063"/>
                          <w:p w:rsidR="00863063" w:rsidRDefault="00863063" w:rsidP="00863063">
                            <w:r>
                              <w:t>у</w:t>
                            </w:r>
                          </w:p>
                          <w:p w:rsidR="00863063" w:rsidRPr="00AE3273" w:rsidRDefault="00863063" w:rsidP="00863063">
                            <w:pPr>
                              <w:ind w:firstLine="0"/>
                              <w:rPr>
                                <w:rFonts w:ascii="Times New Roman" w:hAnsi="Times New Roman"/>
                                <w:sz w:val="28"/>
                                <w:szCs w:val="28"/>
                              </w:rPr>
                            </w:pPr>
                            <w:r>
                              <w:rPr>
                                <w:rFonts w:ascii="Times New Roman" w:hAnsi="Times New Roman"/>
                                <w:sz w:val="28"/>
                                <w:szCs w:val="28"/>
                              </w:rPr>
                              <w:t>У</w:t>
                            </w:r>
                            <w:r w:rsidRPr="00AE3273">
                              <w:rPr>
                                <w:rFonts w:ascii="Times New Roman" w:hAnsi="Times New Roman"/>
                                <w:sz w:val="28"/>
                                <w:szCs w:val="28"/>
                              </w:rPr>
                              <w:t>л. Ленина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0" o:spid="_x0000_s1108" style="position:absolute;left:0;text-align:left;margin-left:571.7pt;margin-top:8.6pt;width:36pt;height:500.25pt;z-index:2553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">
                <v:textbox>
                  <w:txbxContent>
                    <w:p w:rsidR="00863063" w:rsidRDefault="00863063" w:rsidP="00863063"/>
                    <w:p w:rsidR="00863063" w:rsidRDefault="00863063" w:rsidP="00863063"/>
                    <w:p w:rsidR="00863063" w:rsidRDefault="00863063" w:rsidP="00863063"/>
                    <w:p w:rsidR="00863063" w:rsidRDefault="00863063" w:rsidP="00863063">
                      <w:r>
                        <w:t>у</w:t>
                      </w:r>
                    </w:p>
                    <w:p w:rsidR="00863063" w:rsidRPr="00AE3273" w:rsidRDefault="00863063" w:rsidP="00863063">
                      <w:pPr>
                        <w:ind w:firstLine="0"/>
                        <w:rPr>
                          <w:rFonts w:ascii="Times New Roman" w:hAnsi="Times New Roman"/>
                          <w:sz w:val="28"/>
                          <w:szCs w:val="28"/>
                        </w:rPr>
                      </w:pPr>
                      <w:r>
                        <w:rPr>
                          <w:rFonts w:ascii="Times New Roman" w:hAnsi="Times New Roman"/>
                          <w:sz w:val="28"/>
                          <w:szCs w:val="28"/>
                        </w:rPr>
                        <w:t>У</w:t>
                      </w:r>
                      <w:r w:rsidRPr="00AE3273">
                        <w:rPr>
                          <w:rFonts w:ascii="Times New Roman" w:hAnsi="Times New Roman"/>
                          <w:sz w:val="28"/>
                          <w:szCs w:val="28"/>
                        </w:rPr>
                        <w:t>л. Ленина</w:t>
                      </w:r>
                    </w:p>
                  </w:txbxContent>
                </v:textbox>
              </v:rect>
            </w:pict>
          </mc:Fallback>
        </mc:AlternateContent>
      </w:r>
      <w:proofErr w:type="gramStart"/>
      <w:r>
        <w:rPr>
          <w:rFonts w:ascii="Times New Roman" w:hAnsi="Times New Roman"/>
          <w:b/>
          <w:sz w:val="28"/>
          <w:szCs w:val="28"/>
        </w:rPr>
        <w:t>Хоккейная  коробка</w:t>
      </w:r>
      <w:proofErr w:type="gramEnd"/>
      <w:r w:rsidRPr="005412AF">
        <w:rPr>
          <w:rFonts w:ascii="Times New Roman" w:hAnsi="Times New Roman"/>
          <w:b/>
          <w:sz w:val="28"/>
          <w:szCs w:val="28"/>
        </w:rPr>
        <w:t>,</w:t>
      </w:r>
      <w:r>
        <w:rPr>
          <w:rFonts w:ascii="Times New Roman" w:hAnsi="Times New Roman"/>
          <w:b/>
          <w:sz w:val="28"/>
          <w:szCs w:val="28"/>
        </w:rPr>
        <w:t xml:space="preserve"> </w:t>
      </w:r>
      <w:r w:rsidR="00A04AF5">
        <w:rPr>
          <w:rFonts w:ascii="Times New Roman" w:hAnsi="Times New Roman"/>
          <w:b/>
          <w:sz w:val="28"/>
          <w:szCs w:val="28"/>
          <w:lang w:val="en-US"/>
        </w:rPr>
        <w:t xml:space="preserve">                                  </w:t>
      </w:r>
      <w:r w:rsidR="00A04AF5" w:rsidRPr="00A04AF5">
        <w:rPr>
          <w:rFonts w:ascii="Times New Roman" w:hAnsi="Times New Roman"/>
          <w:b/>
        </w:rPr>
        <w:t>Схема № 9</w:t>
      </w:r>
    </w:p>
    <w:p w:rsidR="00863063" w:rsidRPr="005412AF"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39008" behindDoc="0" locked="0" layoutInCell="1" allowOverlap="1">
                <wp:simplePos x="0" y="0"/>
                <wp:positionH relativeFrom="column">
                  <wp:posOffset>499110</wp:posOffset>
                </wp:positionH>
                <wp:positionV relativeFrom="paragraph">
                  <wp:posOffset>122555</wp:posOffset>
                </wp:positionV>
                <wp:extent cx="2743200" cy="590550"/>
                <wp:effectExtent l="13335" t="8255" r="5715" b="10795"/>
                <wp:wrapNone/>
                <wp:docPr id="1829" name="Прямоугольник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90550"/>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sz w:val="28"/>
                                <w:szCs w:val="28"/>
                              </w:rPr>
                            </w:pPr>
                          </w:p>
                          <w:p w:rsidR="00863063" w:rsidRPr="00AE3273" w:rsidRDefault="00863063" w:rsidP="00863063">
                            <w:pPr>
                              <w:rPr>
                                <w:rFonts w:ascii="Times New Roman" w:hAnsi="Times New Roman"/>
                                <w:sz w:val="28"/>
                                <w:szCs w:val="28"/>
                              </w:rPr>
                            </w:pPr>
                            <w:r w:rsidRPr="00AE3273">
                              <w:rPr>
                                <w:rFonts w:ascii="Times New Roman" w:hAnsi="Times New Roman"/>
                                <w:sz w:val="28"/>
                                <w:szCs w:val="28"/>
                              </w:rPr>
                              <w:t xml:space="preserve">Жилой дом </w:t>
                            </w:r>
                            <w:proofErr w:type="spellStart"/>
                            <w:r w:rsidRPr="00AE3273">
                              <w:rPr>
                                <w:rFonts w:ascii="Times New Roman" w:hAnsi="Times New Roman"/>
                                <w:sz w:val="28"/>
                                <w:szCs w:val="28"/>
                              </w:rPr>
                              <w:t>ул.Молодежная</w:t>
                            </w:r>
                            <w:proofErr w:type="spellEnd"/>
                            <w:r w:rsidRPr="00AE3273">
                              <w:rPr>
                                <w:rFonts w:ascii="Times New Roman" w:hAnsi="Times New Roman"/>
                                <w:sz w:val="28"/>
                                <w:szCs w:val="28"/>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9" o:spid="_x0000_s1109" style="position:absolute;left:0;text-align:left;margin-left:39.3pt;margin-top:9.65pt;width:3in;height:46.5pt;z-index:2553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">
                <v:textbox>
                  <w:txbxContent>
                    <w:p w:rsidR="00863063" w:rsidRDefault="00863063" w:rsidP="00863063">
                      <w:pPr>
                        <w:rPr>
                          <w:rFonts w:ascii="Times New Roman" w:hAnsi="Times New Roman"/>
                          <w:sz w:val="28"/>
                          <w:szCs w:val="28"/>
                        </w:rPr>
                      </w:pPr>
                    </w:p>
                    <w:p w:rsidR="00863063" w:rsidRPr="00AE3273" w:rsidRDefault="00863063" w:rsidP="00863063">
                      <w:pPr>
                        <w:rPr>
                          <w:rFonts w:ascii="Times New Roman" w:hAnsi="Times New Roman"/>
                          <w:sz w:val="28"/>
                          <w:szCs w:val="28"/>
                        </w:rPr>
                      </w:pPr>
                      <w:r w:rsidRPr="00AE3273">
                        <w:rPr>
                          <w:rFonts w:ascii="Times New Roman" w:hAnsi="Times New Roman"/>
                          <w:sz w:val="28"/>
                          <w:szCs w:val="28"/>
                        </w:rPr>
                        <w:t xml:space="preserve">Жилой дом </w:t>
                      </w:r>
                      <w:proofErr w:type="spellStart"/>
                      <w:r w:rsidRPr="00AE3273">
                        <w:rPr>
                          <w:rFonts w:ascii="Times New Roman" w:hAnsi="Times New Roman"/>
                          <w:sz w:val="28"/>
                          <w:szCs w:val="28"/>
                        </w:rPr>
                        <w:t>ул.Молодежная</w:t>
                      </w:r>
                      <w:proofErr w:type="spellEnd"/>
                      <w:r w:rsidRPr="00AE3273">
                        <w:rPr>
                          <w:rFonts w:ascii="Times New Roman" w:hAnsi="Times New Roman"/>
                          <w:sz w:val="28"/>
                          <w:szCs w:val="28"/>
                        </w:rPr>
                        <w:t>, 5</w:t>
                      </w:r>
                    </w:p>
                  </w:txbxContent>
                </v:textbox>
              </v:rect>
            </w:pict>
          </mc:Fallback>
        </mc:AlternateContent>
      </w:r>
    </w:p>
    <w:p w:rsidR="00863063" w:rsidRDefault="00863063" w:rsidP="00863063">
      <w:pPr>
        <w:tabs>
          <w:tab w:val="left" w:pos="9120"/>
        </w:tabs>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32864" behindDoc="0" locked="0" layoutInCell="1" allowOverlap="1">
                <wp:simplePos x="0" y="0"/>
                <wp:positionH relativeFrom="column">
                  <wp:posOffset>1127760</wp:posOffset>
                </wp:positionH>
                <wp:positionV relativeFrom="paragraph">
                  <wp:posOffset>613410</wp:posOffset>
                </wp:positionV>
                <wp:extent cx="2171700" cy="1076325"/>
                <wp:effectExtent l="13335" t="13335" r="5715" b="5715"/>
                <wp:wrapNone/>
                <wp:docPr id="1828" name="Прямоугольник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7632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b/>
                                <w:sz w:val="28"/>
                                <w:szCs w:val="28"/>
                              </w:rPr>
                            </w:pPr>
                          </w:p>
                          <w:p w:rsidR="00863063" w:rsidRDefault="00863063" w:rsidP="00863063">
                            <w:pPr>
                              <w:rPr>
                                <w:rFonts w:ascii="Times New Roman" w:hAnsi="Times New Roman"/>
                                <w:b/>
                                <w:sz w:val="28"/>
                                <w:szCs w:val="28"/>
                              </w:rPr>
                            </w:pPr>
                          </w:p>
                          <w:p w:rsidR="00863063" w:rsidRPr="00630AEE" w:rsidRDefault="00863063" w:rsidP="00863063">
                            <w:pPr>
                              <w:rPr>
                                <w:rFonts w:ascii="Times New Roman" w:hAnsi="Times New Roman"/>
                                <w:b/>
                                <w:sz w:val="28"/>
                                <w:szCs w:val="28"/>
                              </w:rPr>
                            </w:pPr>
                            <w:r>
                              <w:rPr>
                                <w:rFonts w:ascii="Times New Roman" w:hAnsi="Times New Roman"/>
                                <w:b/>
                                <w:sz w:val="28"/>
                                <w:szCs w:val="28"/>
                              </w:rPr>
                              <w:t xml:space="preserve">    </w:t>
                            </w:r>
                            <w:r w:rsidRPr="00630AEE">
                              <w:rPr>
                                <w:rFonts w:ascii="Times New Roman" w:hAnsi="Times New Roman"/>
                                <w:b/>
                                <w:sz w:val="28"/>
                                <w:szCs w:val="28"/>
                              </w:rPr>
                              <w:t>Хоккейная коробка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8" o:spid="_x0000_s1110" style="position:absolute;left:0;text-align:left;margin-left:88.8pt;margin-top:48.3pt;width:171pt;height:84.75pt;z-index:2553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">
                <v:textbox>
                  <w:txbxContent>
                    <w:p w:rsidR="00863063" w:rsidRDefault="00863063" w:rsidP="00863063">
                      <w:pPr>
                        <w:rPr>
                          <w:rFonts w:ascii="Times New Roman" w:hAnsi="Times New Roman"/>
                          <w:b/>
                          <w:sz w:val="28"/>
                          <w:szCs w:val="28"/>
                        </w:rPr>
                      </w:pPr>
                    </w:p>
                    <w:p w:rsidR="00863063" w:rsidRDefault="00863063" w:rsidP="00863063">
                      <w:pPr>
                        <w:rPr>
                          <w:rFonts w:ascii="Times New Roman" w:hAnsi="Times New Roman"/>
                          <w:b/>
                          <w:sz w:val="28"/>
                          <w:szCs w:val="28"/>
                        </w:rPr>
                      </w:pPr>
                    </w:p>
                    <w:p w:rsidR="00863063" w:rsidRPr="00630AEE" w:rsidRDefault="00863063" w:rsidP="00863063">
                      <w:pPr>
                        <w:rPr>
                          <w:rFonts w:ascii="Times New Roman" w:hAnsi="Times New Roman"/>
                          <w:b/>
                          <w:sz w:val="28"/>
                          <w:szCs w:val="28"/>
                        </w:rPr>
                      </w:pPr>
                      <w:r>
                        <w:rPr>
                          <w:rFonts w:ascii="Times New Roman" w:hAnsi="Times New Roman"/>
                          <w:b/>
                          <w:sz w:val="28"/>
                          <w:szCs w:val="28"/>
                        </w:rPr>
                        <w:t xml:space="preserve">    </w:t>
                      </w:r>
                      <w:r w:rsidRPr="00630AEE">
                        <w:rPr>
                          <w:rFonts w:ascii="Times New Roman" w:hAnsi="Times New Roman"/>
                          <w:b/>
                          <w:sz w:val="28"/>
                          <w:szCs w:val="28"/>
                        </w:rPr>
                        <w:t>Хоккейная коробка</w:t>
                      </w:r>
                    </w:p>
                  </w:txbxContent>
                </v:textbox>
              </v:rect>
            </w:pict>
          </mc:Fallback>
        </mc:AlternateContent>
      </w: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42080" behindDoc="0" locked="0" layoutInCell="1" allowOverlap="1">
                <wp:simplePos x="0" y="0"/>
                <wp:positionH relativeFrom="column">
                  <wp:posOffset>2289810</wp:posOffset>
                </wp:positionH>
                <wp:positionV relativeFrom="paragraph">
                  <wp:posOffset>66675</wp:posOffset>
                </wp:positionV>
                <wp:extent cx="3581400" cy="2457450"/>
                <wp:effectExtent l="41910" t="57150" r="43815" b="57150"/>
                <wp:wrapNone/>
                <wp:docPr id="1827" name="Прямая со стрелкой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1400" cy="2457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C8E1A" id="Прямая со стрелкой 1827" o:spid="_x0000_s1026" type="#_x0000_t32" style="position:absolute;margin-left:180.3pt;margin-top:5.25pt;width:282pt;height:193.5pt;flip:x y;z-index:2553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41056" behindDoc="0" locked="0" layoutInCell="1" allowOverlap="1">
                <wp:simplePos x="0" y="0"/>
                <wp:positionH relativeFrom="column">
                  <wp:posOffset>2232660</wp:posOffset>
                </wp:positionH>
                <wp:positionV relativeFrom="paragraph">
                  <wp:posOffset>133350</wp:posOffset>
                </wp:positionV>
                <wp:extent cx="3638550" cy="3476625"/>
                <wp:effectExtent l="51435" t="47625" r="53340" b="47625"/>
                <wp:wrapNone/>
                <wp:docPr id="1826" name="Прямая со стрелкой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38550" cy="34766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477DD" id="Прямая со стрелкой 1826" o:spid="_x0000_s1026" type="#_x0000_t32" style="position:absolute;margin-left:175.8pt;margin-top:10.5pt;width:286.5pt;height:273.75pt;flip:x y;z-index:2553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40032" behindDoc="0" locked="0" layoutInCell="1" allowOverlap="1">
                <wp:simplePos x="0" y="0"/>
                <wp:positionH relativeFrom="column">
                  <wp:posOffset>2146935</wp:posOffset>
                </wp:positionH>
                <wp:positionV relativeFrom="paragraph">
                  <wp:posOffset>133350</wp:posOffset>
                </wp:positionV>
                <wp:extent cx="1800225" cy="3248025"/>
                <wp:effectExtent l="51435" t="38100" r="53340" b="38100"/>
                <wp:wrapNone/>
                <wp:docPr id="1825" name="Прямая со стрелкой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0225" cy="3248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EE0D4" id="Прямая со стрелкой 1825" o:spid="_x0000_s1026" type="#_x0000_t32" style="position:absolute;margin-left:169.05pt;margin-top:10.5pt;width:141.75pt;height:255.75pt;flip:x y;z-index:2553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36960" behindDoc="0" locked="0" layoutInCell="1" allowOverlap="1">
                <wp:simplePos x="0" y="0"/>
                <wp:positionH relativeFrom="column">
                  <wp:posOffset>3947160</wp:posOffset>
                </wp:positionH>
                <wp:positionV relativeFrom="paragraph">
                  <wp:posOffset>66675</wp:posOffset>
                </wp:positionV>
                <wp:extent cx="2609850" cy="933450"/>
                <wp:effectExtent l="13335" t="9525" r="5715" b="9525"/>
                <wp:wrapNone/>
                <wp:docPr id="1824" name="Прямоугольник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933450"/>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sz w:val="28"/>
                                <w:szCs w:val="28"/>
                              </w:rPr>
                            </w:pPr>
                          </w:p>
                          <w:p w:rsidR="00863063" w:rsidRPr="00AE3273" w:rsidRDefault="00863063" w:rsidP="00863063">
                            <w:pPr>
                              <w:ind w:firstLine="0"/>
                              <w:rPr>
                                <w:rFonts w:ascii="Times New Roman" w:hAnsi="Times New Roman"/>
                                <w:sz w:val="28"/>
                                <w:szCs w:val="28"/>
                              </w:rPr>
                            </w:pPr>
                            <w:r w:rsidRPr="00AE3273">
                              <w:rPr>
                                <w:rFonts w:ascii="Times New Roman" w:hAnsi="Times New Roman"/>
                                <w:sz w:val="28"/>
                                <w:szCs w:val="28"/>
                              </w:rPr>
                              <w:t>Жилой дом Молодежная,30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4" o:spid="_x0000_s1111" style="position:absolute;left:0;text-align:left;margin-left:310.8pt;margin-top:5.25pt;width:205.5pt;height:73.5pt;z-index:2553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">
                <v:textbox>
                  <w:txbxContent>
                    <w:p w:rsidR="00863063" w:rsidRDefault="00863063" w:rsidP="00863063">
                      <w:pPr>
                        <w:rPr>
                          <w:rFonts w:ascii="Times New Roman" w:hAnsi="Times New Roman"/>
                          <w:sz w:val="28"/>
                          <w:szCs w:val="28"/>
                        </w:rPr>
                      </w:pPr>
                    </w:p>
                    <w:p w:rsidR="00863063" w:rsidRPr="00AE3273" w:rsidRDefault="00863063" w:rsidP="00863063">
                      <w:pPr>
                        <w:ind w:firstLine="0"/>
                        <w:rPr>
                          <w:rFonts w:ascii="Times New Roman" w:hAnsi="Times New Roman"/>
                          <w:sz w:val="28"/>
                          <w:szCs w:val="28"/>
                        </w:rPr>
                      </w:pPr>
                      <w:r w:rsidRPr="00AE3273">
                        <w:rPr>
                          <w:rFonts w:ascii="Times New Roman" w:hAnsi="Times New Roman"/>
                          <w:sz w:val="28"/>
                          <w:szCs w:val="28"/>
                        </w:rPr>
                        <w:t>Жилой дом Молодежная,30</w:t>
                      </w:r>
                    </w:p>
                  </w:txbxContent>
                </v:textbox>
              </v:rect>
            </w:pict>
          </mc:Fallback>
        </mc:AlternateContent>
      </w: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p>
    <w:p w:rsidR="00863063" w:rsidRPr="00630AEE" w:rsidRDefault="00863063" w:rsidP="00863063">
      <w:pPr>
        <w:rPr>
          <w:rFonts w:ascii="Times New Roman" w:hAnsi="Times New Roman"/>
          <w:sz w:val="28"/>
          <w:szCs w:val="28"/>
        </w:rPr>
      </w:pPr>
    </w:p>
    <w:p w:rsidR="00863063" w:rsidRPr="00630AEE" w:rsidRDefault="00863063" w:rsidP="00863063">
      <w:pPr>
        <w:tabs>
          <w:tab w:val="left" w:pos="6735"/>
        </w:tabs>
        <w:rPr>
          <w:rFonts w:ascii="Times New Roman" w:hAnsi="Times New Roman"/>
          <w:sz w:val="28"/>
          <w:szCs w:val="28"/>
        </w:rPr>
      </w:pPr>
      <w:r>
        <w:rPr>
          <w:rFonts w:ascii="Times New Roman" w:hAnsi="Times New Roman"/>
          <w:sz w:val="28"/>
          <w:szCs w:val="28"/>
        </w:rPr>
        <w:tab/>
        <w:t>183м.</w:t>
      </w: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34912" behindDoc="0" locked="0" layoutInCell="1" allowOverlap="1">
                <wp:simplePos x="0" y="0"/>
                <wp:positionH relativeFrom="column">
                  <wp:posOffset>-72390</wp:posOffset>
                </wp:positionH>
                <wp:positionV relativeFrom="paragraph">
                  <wp:posOffset>92710</wp:posOffset>
                </wp:positionV>
                <wp:extent cx="9382125" cy="361950"/>
                <wp:effectExtent l="13335" t="6985" r="5715" b="12065"/>
                <wp:wrapNone/>
                <wp:docPr id="1695" name="Прямоугольник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125" cy="361950"/>
                        </a:xfrm>
                        <a:prstGeom prst="rect">
                          <a:avLst/>
                        </a:prstGeom>
                        <a:solidFill>
                          <a:srgbClr val="FFFFFF"/>
                        </a:solidFill>
                        <a:ln w="9525">
                          <a:solidFill>
                            <a:srgbClr val="000000"/>
                          </a:solidFill>
                          <a:miter lim="800000"/>
                          <a:headEnd/>
                          <a:tailEnd/>
                        </a:ln>
                      </wps:spPr>
                      <wps:txbx>
                        <w:txbxContent>
                          <w:p w:rsidR="00863063" w:rsidRPr="00AE3273" w:rsidRDefault="00863063" w:rsidP="00863063">
                            <w:pPr>
                              <w:jc w:val="center"/>
                              <w:rPr>
                                <w:rFonts w:ascii="Times New Roman" w:hAnsi="Times New Roman"/>
                                <w:sz w:val="28"/>
                                <w:szCs w:val="28"/>
                              </w:rPr>
                            </w:pPr>
                            <w:r w:rsidRPr="00AE3273">
                              <w:rPr>
                                <w:rFonts w:ascii="Times New Roman" w:hAnsi="Times New Roman"/>
                                <w:sz w:val="28"/>
                                <w:szCs w:val="28"/>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5" o:spid="_x0000_s1112" style="position:absolute;left:0;text-align:left;margin-left:-5.7pt;margin-top:7.3pt;width:738.75pt;height:28.5pt;z-index:2553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">
                <v:textbox>
                  <w:txbxContent>
                    <w:p w:rsidR="00863063" w:rsidRPr="00AE3273" w:rsidRDefault="00863063" w:rsidP="00863063">
                      <w:pPr>
                        <w:jc w:val="center"/>
                        <w:rPr>
                          <w:rFonts w:ascii="Times New Roman" w:hAnsi="Times New Roman"/>
                          <w:sz w:val="28"/>
                          <w:szCs w:val="28"/>
                        </w:rPr>
                      </w:pPr>
                      <w:r w:rsidRPr="00AE3273">
                        <w:rPr>
                          <w:rFonts w:ascii="Times New Roman" w:hAnsi="Times New Roman"/>
                          <w:sz w:val="28"/>
                          <w:szCs w:val="28"/>
                        </w:rPr>
                        <w:t>ул. Молодежная</w:t>
                      </w:r>
                    </w:p>
                  </w:txbxContent>
                </v:textbox>
              </v:rect>
            </w:pict>
          </mc:Fallback>
        </mc:AlternateContent>
      </w:r>
    </w:p>
    <w:p w:rsidR="00863063" w:rsidRDefault="00863063" w:rsidP="00863063">
      <w:pPr>
        <w:rPr>
          <w:rFonts w:ascii="Times New Roman" w:hAnsi="Times New Roman"/>
          <w:sz w:val="28"/>
          <w:szCs w:val="28"/>
        </w:rPr>
      </w:pPr>
    </w:p>
    <w:p w:rsidR="00863063" w:rsidRPr="00630AEE" w:rsidRDefault="00863063" w:rsidP="00863063">
      <w:pPr>
        <w:tabs>
          <w:tab w:val="left" w:pos="1815"/>
        </w:tabs>
        <w:rPr>
          <w:rFonts w:ascii="Times New Roman" w:hAnsi="Times New Roman"/>
          <w:sz w:val="28"/>
          <w:szCs w:val="28"/>
        </w:rPr>
      </w:pPr>
      <w:r>
        <w:rPr>
          <w:rFonts w:ascii="Times New Roman" w:hAnsi="Times New Roman"/>
          <w:sz w:val="28"/>
          <w:szCs w:val="28"/>
        </w:rPr>
        <w:tab/>
      </w:r>
    </w:p>
    <w:tbl>
      <w:tblPr>
        <w:tblpPr w:leftFromText="180" w:rightFromText="180" w:vertAnchor="text" w:horzAnchor="page" w:tblpX="4213" w:tblpY="1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tblGrid>
      <w:tr w:rsidR="00863063" w:rsidTr="001F4E7D">
        <w:trPr>
          <w:trHeight w:val="1188"/>
        </w:trPr>
        <w:tc>
          <w:tcPr>
            <w:tcW w:w="3209" w:type="dxa"/>
          </w:tcPr>
          <w:p w:rsidR="00863063" w:rsidRDefault="00863063" w:rsidP="001F4E7D">
            <w:pPr>
              <w:rPr>
                <w:rFonts w:ascii="Times New Roman" w:hAnsi="Times New Roman"/>
                <w:sz w:val="28"/>
                <w:szCs w:val="28"/>
              </w:rPr>
            </w:pPr>
          </w:p>
          <w:p w:rsidR="00863063" w:rsidRDefault="00863063" w:rsidP="00863063">
            <w:pPr>
              <w:ind w:firstLine="0"/>
              <w:rPr>
                <w:rFonts w:ascii="Times New Roman" w:hAnsi="Times New Roman"/>
                <w:sz w:val="28"/>
                <w:szCs w:val="28"/>
              </w:rPr>
            </w:pPr>
            <w:proofErr w:type="spellStart"/>
            <w:r>
              <w:rPr>
                <w:rFonts w:ascii="Times New Roman" w:hAnsi="Times New Roman"/>
                <w:sz w:val="28"/>
                <w:szCs w:val="28"/>
              </w:rPr>
              <w:t>Дискаунтер</w:t>
            </w:r>
            <w:proofErr w:type="spellEnd"/>
            <w:r>
              <w:rPr>
                <w:rFonts w:ascii="Times New Roman" w:hAnsi="Times New Roman"/>
                <w:sz w:val="28"/>
                <w:szCs w:val="28"/>
              </w:rPr>
              <w:t xml:space="preserve"> Наш</w:t>
            </w:r>
          </w:p>
          <w:p w:rsidR="00863063" w:rsidRDefault="00863063" w:rsidP="00863063">
            <w:pPr>
              <w:rPr>
                <w:rFonts w:ascii="Times New Roman" w:hAnsi="Times New Roman"/>
                <w:sz w:val="28"/>
                <w:szCs w:val="28"/>
              </w:rPr>
            </w:pPr>
            <w:r>
              <w:rPr>
                <w:rFonts w:ascii="Times New Roman" w:hAnsi="Times New Roman"/>
                <w:sz w:val="28"/>
                <w:szCs w:val="28"/>
              </w:rPr>
              <w:t>Ул. Ленина,3</w:t>
            </w:r>
          </w:p>
          <w:p w:rsidR="00863063" w:rsidRDefault="00863063" w:rsidP="001F4E7D">
            <w:pPr>
              <w:jc w:val="center"/>
              <w:rPr>
                <w:rFonts w:ascii="Times New Roman" w:hAnsi="Times New Roman"/>
                <w:sz w:val="28"/>
                <w:szCs w:val="28"/>
              </w:rPr>
            </w:pPr>
          </w:p>
        </w:tc>
      </w:tr>
    </w:tbl>
    <w:p w:rsidR="00863063" w:rsidRDefault="00863063" w:rsidP="00863063">
      <w:pPr>
        <w:tabs>
          <w:tab w:val="left" w:pos="6555"/>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33888" behindDoc="0" locked="0" layoutInCell="1" allowOverlap="1">
                <wp:simplePos x="0" y="0"/>
                <wp:positionH relativeFrom="column">
                  <wp:posOffset>4861560</wp:posOffset>
                </wp:positionH>
                <wp:positionV relativeFrom="paragraph">
                  <wp:posOffset>88900</wp:posOffset>
                </wp:positionV>
                <wp:extent cx="1009650" cy="771525"/>
                <wp:effectExtent l="13335" t="12700" r="5715" b="6350"/>
                <wp:wrapNone/>
                <wp:docPr id="1694" name="Прямоугольник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71525"/>
                        </a:xfrm>
                        <a:prstGeom prst="rect">
                          <a:avLst/>
                        </a:prstGeom>
                        <a:solidFill>
                          <a:srgbClr val="FFFFFF"/>
                        </a:solidFill>
                        <a:ln w="9525">
                          <a:solidFill>
                            <a:srgbClr val="000000"/>
                          </a:solidFill>
                          <a:miter lim="800000"/>
                          <a:headEnd/>
                          <a:tailEnd/>
                        </a:ln>
                      </wps:spPr>
                      <wps:txbx>
                        <w:txbxContent>
                          <w:p w:rsidR="00863063" w:rsidRPr="00AE3273" w:rsidRDefault="00863063" w:rsidP="00863063">
                            <w:pPr>
                              <w:rPr>
                                <w:rFonts w:ascii="Times New Roman" w:hAnsi="Times New Roman"/>
                              </w:rPr>
                            </w:pPr>
                            <w:r w:rsidRPr="00AE3273">
                              <w:rPr>
                                <w:rFonts w:ascii="Times New Roman" w:hAnsi="Times New Roman"/>
                              </w:rPr>
                              <w:t>Магазин «Анюта»</w:t>
                            </w:r>
                          </w:p>
                          <w:p w:rsidR="00863063" w:rsidRPr="00AE3273" w:rsidRDefault="00863063" w:rsidP="00863063">
                            <w:pPr>
                              <w:ind w:firstLine="0"/>
                              <w:rPr>
                                <w:rFonts w:ascii="Times New Roman" w:hAnsi="Times New Roman"/>
                              </w:rPr>
                            </w:pPr>
                            <w:r w:rsidRPr="00AE3273">
                              <w:rPr>
                                <w:rFonts w:ascii="Times New Roman" w:hAnsi="Times New Roman"/>
                              </w:rPr>
                              <w:t>ул. Ленина,5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4" o:spid="_x0000_s1113" style="position:absolute;left:0;text-align:left;margin-left:382.8pt;margin-top:7pt;width:79.5pt;height:60.75pt;z-index:2553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">
                <v:textbox>
                  <w:txbxContent>
                    <w:p w:rsidR="00863063" w:rsidRPr="00AE3273" w:rsidRDefault="00863063" w:rsidP="00863063">
                      <w:pPr>
                        <w:rPr>
                          <w:rFonts w:ascii="Times New Roman" w:hAnsi="Times New Roman"/>
                        </w:rPr>
                      </w:pPr>
                      <w:r w:rsidRPr="00AE3273">
                        <w:rPr>
                          <w:rFonts w:ascii="Times New Roman" w:hAnsi="Times New Roman"/>
                        </w:rPr>
                        <w:t>Магазин «Анюта»</w:t>
                      </w:r>
                    </w:p>
                    <w:p w:rsidR="00863063" w:rsidRPr="00AE3273" w:rsidRDefault="00863063" w:rsidP="00863063">
                      <w:pPr>
                        <w:ind w:firstLine="0"/>
                        <w:rPr>
                          <w:rFonts w:ascii="Times New Roman" w:hAnsi="Times New Roman"/>
                        </w:rPr>
                      </w:pPr>
                      <w:r w:rsidRPr="00AE3273">
                        <w:rPr>
                          <w:rFonts w:ascii="Times New Roman" w:hAnsi="Times New Roman"/>
                        </w:rPr>
                        <w:t>ул. Ленина,5</w:t>
                      </w:r>
                    </w:p>
                  </w:txbxContent>
                </v:textbox>
              </v:rect>
            </w:pict>
          </mc:Fallback>
        </mc:AlternateContent>
      </w:r>
      <w:r>
        <w:rPr>
          <w:rFonts w:ascii="Times New Roman" w:hAnsi="Times New Roman"/>
          <w:sz w:val="28"/>
          <w:szCs w:val="28"/>
        </w:rPr>
        <w:tab/>
        <w:t>189м.</w:t>
      </w:r>
    </w:p>
    <w:p w:rsidR="00863063" w:rsidRPr="00630AEE" w:rsidRDefault="00863063" w:rsidP="00863063">
      <w:pPr>
        <w:tabs>
          <w:tab w:val="left" w:pos="4845"/>
        </w:tabs>
        <w:rPr>
          <w:rFonts w:ascii="Times New Roman" w:hAnsi="Times New Roman"/>
          <w:sz w:val="28"/>
          <w:szCs w:val="28"/>
        </w:rPr>
      </w:pPr>
      <w:r>
        <w:rPr>
          <w:rFonts w:ascii="Times New Roman" w:hAnsi="Times New Roman"/>
          <w:sz w:val="28"/>
          <w:szCs w:val="28"/>
        </w:rPr>
        <w:tab/>
        <w:t>133м.</w:t>
      </w:r>
    </w:p>
    <w:p w:rsidR="00863063"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35936" behindDoc="0" locked="0" layoutInCell="1" allowOverlap="1">
                <wp:simplePos x="0" y="0"/>
                <wp:positionH relativeFrom="column">
                  <wp:posOffset>4861560</wp:posOffset>
                </wp:positionH>
                <wp:positionV relativeFrom="paragraph">
                  <wp:posOffset>561340</wp:posOffset>
                </wp:positionV>
                <wp:extent cx="1009650" cy="676275"/>
                <wp:effectExtent l="13335" t="8890" r="5715" b="10160"/>
                <wp:wrapNone/>
                <wp:docPr id="1693" name="Прямоугольник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76275"/>
                        </a:xfrm>
                        <a:prstGeom prst="rect">
                          <a:avLst/>
                        </a:prstGeom>
                        <a:solidFill>
                          <a:srgbClr val="FFFFFF"/>
                        </a:solidFill>
                        <a:ln w="9525">
                          <a:solidFill>
                            <a:srgbClr val="000000"/>
                          </a:solidFill>
                          <a:miter lim="800000"/>
                          <a:headEnd/>
                          <a:tailEnd/>
                        </a:ln>
                      </wps:spPr>
                      <wps:txbx>
                        <w:txbxContent>
                          <w:p w:rsidR="00863063" w:rsidRPr="00AE3273" w:rsidRDefault="00863063" w:rsidP="00863063">
                            <w:pPr>
                              <w:rPr>
                                <w:rFonts w:ascii="Times New Roman" w:hAnsi="Times New Roman"/>
                              </w:rPr>
                            </w:pPr>
                            <w:r w:rsidRPr="00AE3273">
                              <w:rPr>
                                <w:rFonts w:ascii="Times New Roman" w:hAnsi="Times New Roman"/>
                              </w:rPr>
                              <w:t>Магазин «Дарья»</w:t>
                            </w:r>
                          </w:p>
                          <w:p w:rsidR="00863063" w:rsidRPr="00AE3273" w:rsidRDefault="00863063" w:rsidP="00863063">
                            <w:pPr>
                              <w:ind w:firstLine="0"/>
                              <w:rPr>
                                <w:rFonts w:ascii="Times New Roman" w:hAnsi="Times New Roman"/>
                              </w:rPr>
                            </w:pPr>
                            <w:r w:rsidRPr="00AE3273">
                              <w:rPr>
                                <w:rFonts w:ascii="Times New Roman" w:hAnsi="Times New Roman"/>
                              </w:rPr>
                              <w:t>ул. Ленина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3" o:spid="_x0000_s1114" style="position:absolute;left:0;text-align:left;margin-left:382.8pt;margin-top:44.2pt;width:79.5pt;height:53.25pt;z-index:2553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">
                <v:textbox>
                  <w:txbxContent>
                    <w:p w:rsidR="00863063" w:rsidRPr="00AE3273" w:rsidRDefault="00863063" w:rsidP="00863063">
                      <w:pPr>
                        <w:rPr>
                          <w:rFonts w:ascii="Times New Roman" w:hAnsi="Times New Roman"/>
                        </w:rPr>
                      </w:pPr>
                      <w:r w:rsidRPr="00AE3273">
                        <w:rPr>
                          <w:rFonts w:ascii="Times New Roman" w:hAnsi="Times New Roman"/>
                        </w:rPr>
                        <w:t>Магазин «Дарья»</w:t>
                      </w:r>
                    </w:p>
                    <w:p w:rsidR="00863063" w:rsidRPr="00AE3273" w:rsidRDefault="00863063" w:rsidP="00863063">
                      <w:pPr>
                        <w:ind w:firstLine="0"/>
                        <w:rPr>
                          <w:rFonts w:ascii="Times New Roman" w:hAnsi="Times New Roman"/>
                        </w:rPr>
                      </w:pPr>
                      <w:r w:rsidRPr="00AE3273">
                        <w:rPr>
                          <w:rFonts w:ascii="Times New Roman" w:hAnsi="Times New Roman"/>
                        </w:rPr>
                        <w:t>ул. Ленина 7</w:t>
                      </w:r>
                    </w:p>
                  </w:txbxContent>
                </v:textbox>
              </v:rect>
            </w:pict>
          </mc:Fallback>
        </mc:AlternateContent>
      </w:r>
    </w:p>
    <w:p w:rsidR="00863063" w:rsidRPr="00B128BE" w:rsidRDefault="00863063" w:rsidP="00863063">
      <w:pPr>
        <w:rPr>
          <w:rFonts w:ascii="Times New Roman" w:hAnsi="Times New Roman"/>
          <w:sz w:val="28"/>
          <w:szCs w:val="28"/>
        </w:rPr>
      </w:pPr>
    </w:p>
    <w:p w:rsidR="00863063" w:rsidRPr="00B128BE" w:rsidRDefault="00863063" w:rsidP="00863063">
      <w:pPr>
        <w:rPr>
          <w:rFonts w:ascii="Times New Roman" w:hAnsi="Times New Roman"/>
          <w:sz w:val="28"/>
          <w:szCs w:val="28"/>
        </w:rPr>
      </w:pPr>
    </w:p>
    <w:p w:rsidR="00863063" w:rsidRPr="00B128BE" w:rsidRDefault="00863063" w:rsidP="00863063">
      <w:pPr>
        <w:rPr>
          <w:rFonts w:ascii="Times New Roman" w:hAnsi="Times New Roman"/>
          <w:sz w:val="28"/>
          <w:szCs w:val="28"/>
        </w:rPr>
      </w:pPr>
    </w:p>
    <w:p w:rsidR="00863063" w:rsidRPr="00B128BE" w:rsidRDefault="00863063" w:rsidP="00863063">
      <w:pPr>
        <w:rPr>
          <w:rFonts w:ascii="Times New Roman" w:hAnsi="Times New Roman"/>
          <w:sz w:val="28"/>
          <w:szCs w:val="28"/>
        </w:rPr>
      </w:pPr>
    </w:p>
    <w:p w:rsidR="00863063" w:rsidRPr="00B128BE" w:rsidRDefault="00863063" w:rsidP="00863063">
      <w:pPr>
        <w:rPr>
          <w:rFonts w:ascii="Times New Roman" w:hAnsi="Times New Roman"/>
          <w:sz w:val="28"/>
          <w:szCs w:val="28"/>
        </w:rPr>
      </w:pPr>
    </w:p>
    <w:p w:rsidR="00863063" w:rsidRPr="00B128BE"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p>
    <w:p w:rsidR="00863063" w:rsidRDefault="00863063" w:rsidP="00863063">
      <w:pPr>
        <w:tabs>
          <w:tab w:val="left" w:pos="4440"/>
        </w:tabs>
        <w:rPr>
          <w:rFonts w:ascii="Times New Roman" w:hAnsi="Times New Roman"/>
          <w:sz w:val="28"/>
          <w:szCs w:val="28"/>
        </w:rPr>
      </w:pPr>
      <w:r>
        <w:rPr>
          <w:rFonts w:ascii="Times New Roman" w:hAnsi="Times New Roman"/>
          <w:sz w:val="28"/>
          <w:szCs w:val="28"/>
        </w:rPr>
        <w:tab/>
      </w:r>
    </w:p>
    <w:p w:rsidR="00863063" w:rsidRDefault="00863063" w:rsidP="00863063">
      <w:pPr>
        <w:tabs>
          <w:tab w:val="left" w:pos="4440"/>
        </w:tabs>
        <w:rPr>
          <w:rFonts w:ascii="Times New Roman" w:hAnsi="Times New Roman"/>
          <w:sz w:val="28"/>
          <w:szCs w:val="28"/>
        </w:rPr>
      </w:pPr>
    </w:p>
    <w:p w:rsidR="00863063" w:rsidRDefault="00863063" w:rsidP="00863063">
      <w:pPr>
        <w:tabs>
          <w:tab w:val="left" w:pos="4440"/>
        </w:tabs>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863063" w:rsidRDefault="00863063" w:rsidP="00863063">
      <w:pPr>
        <w:tabs>
          <w:tab w:val="left" w:pos="4440"/>
        </w:tabs>
        <w:rPr>
          <w:rFonts w:ascii="Times New Roman" w:hAnsi="Times New Roman"/>
          <w:b/>
          <w:sz w:val="28"/>
          <w:szCs w:val="28"/>
        </w:rPr>
      </w:pPr>
      <w:r>
        <w:rPr>
          <w:rFonts w:ascii="Times New Roman" w:hAnsi="Times New Roman"/>
          <w:sz w:val="28"/>
          <w:szCs w:val="28"/>
        </w:rPr>
        <w:lastRenderedPageBreak/>
        <w:t xml:space="preserve">                          </w:t>
      </w:r>
      <w:r w:rsidRPr="00B128BE">
        <w:rPr>
          <w:rFonts w:ascii="Times New Roman" w:hAnsi="Times New Roman"/>
          <w:b/>
          <w:sz w:val="28"/>
          <w:szCs w:val="28"/>
        </w:rPr>
        <w:t>Общество с ограниченной отв</w:t>
      </w:r>
      <w:r>
        <w:rPr>
          <w:rFonts w:ascii="Times New Roman" w:hAnsi="Times New Roman"/>
          <w:b/>
          <w:sz w:val="28"/>
          <w:szCs w:val="28"/>
        </w:rPr>
        <w:t>етственностью "</w:t>
      </w:r>
      <w:proofErr w:type="spellStart"/>
      <w:r>
        <w:rPr>
          <w:rFonts w:ascii="Times New Roman" w:hAnsi="Times New Roman"/>
          <w:b/>
          <w:sz w:val="28"/>
          <w:szCs w:val="28"/>
        </w:rPr>
        <w:t>Аран</w:t>
      </w:r>
      <w:proofErr w:type="spellEnd"/>
      <w:r>
        <w:rPr>
          <w:rFonts w:ascii="Times New Roman" w:hAnsi="Times New Roman"/>
          <w:b/>
          <w:sz w:val="28"/>
          <w:szCs w:val="28"/>
        </w:rPr>
        <w:t xml:space="preserve">". </w:t>
      </w:r>
      <w:r w:rsidR="00A04AF5" w:rsidRPr="00551917">
        <w:rPr>
          <w:rFonts w:ascii="Times New Roman" w:hAnsi="Times New Roman"/>
          <w:b/>
          <w:sz w:val="28"/>
          <w:szCs w:val="28"/>
        </w:rPr>
        <w:t xml:space="preserve">                                             </w:t>
      </w:r>
      <w:r w:rsidRPr="00A04AF5">
        <w:rPr>
          <w:rFonts w:ascii="Times New Roman" w:hAnsi="Times New Roman"/>
          <w:b/>
        </w:rPr>
        <w:t>Схема № 10</w:t>
      </w:r>
    </w:p>
    <w:p w:rsidR="00863063" w:rsidRPr="00B128BE"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48224" behindDoc="0" locked="0" layoutInCell="1" allowOverlap="1">
                <wp:simplePos x="0" y="0"/>
                <wp:positionH relativeFrom="column">
                  <wp:posOffset>-367665</wp:posOffset>
                </wp:positionH>
                <wp:positionV relativeFrom="paragraph">
                  <wp:posOffset>80010</wp:posOffset>
                </wp:positionV>
                <wp:extent cx="1228725" cy="657225"/>
                <wp:effectExtent l="13335" t="13335" r="5715" b="5715"/>
                <wp:wrapNone/>
                <wp:docPr id="1858" name="Прямоугольник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57225"/>
                        </a:xfrm>
                        <a:prstGeom prst="rect">
                          <a:avLst/>
                        </a:prstGeom>
                        <a:solidFill>
                          <a:srgbClr val="FFFFFF"/>
                        </a:solidFill>
                        <a:ln w="9525">
                          <a:solidFill>
                            <a:srgbClr val="000000"/>
                          </a:solidFill>
                          <a:miter lim="800000"/>
                          <a:headEnd/>
                          <a:tailEnd/>
                        </a:ln>
                      </wps:spPr>
                      <wps:txbx>
                        <w:txbxContent>
                          <w:p w:rsidR="00863063" w:rsidRPr="00B128BE" w:rsidRDefault="00863063" w:rsidP="00863063">
                            <w:pPr>
                              <w:ind w:firstLine="0"/>
                              <w:rPr>
                                <w:rFonts w:ascii="Times New Roman" w:hAnsi="Times New Roman"/>
                              </w:rPr>
                            </w:pPr>
                            <w:r w:rsidRPr="00B128BE">
                              <w:rPr>
                                <w:rFonts w:ascii="Times New Roman" w:hAnsi="Times New Roman"/>
                              </w:rPr>
                              <w:t>Магазин «Пирамида»</w:t>
                            </w:r>
                          </w:p>
                          <w:p w:rsidR="00863063" w:rsidRPr="00B128BE" w:rsidRDefault="00863063" w:rsidP="00863063">
                            <w:pPr>
                              <w:ind w:firstLine="0"/>
                              <w:rPr>
                                <w:rFonts w:ascii="Times New Roman" w:hAnsi="Times New Roman"/>
                              </w:rPr>
                            </w:pPr>
                            <w:r w:rsidRPr="00B128BE">
                              <w:rPr>
                                <w:rFonts w:ascii="Times New Roman" w:hAnsi="Times New Roman"/>
                              </w:rPr>
                              <w:t>Энергнтиков,3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8" o:spid="_x0000_s1115" style="position:absolute;left:0;text-align:left;margin-left:-28.95pt;margin-top:6.3pt;width:96.75pt;height:51.75pt;z-index:2553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">
                <v:textbox>
                  <w:txbxContent>
                    <w:p w:rsidR="00863063" w:rsidRPr="00B128BE" w:rsidRDefault="00863063" w:rsidP="00863063">
                      <w:pPr>
                        <w:ind w:firstLine="0"/>
                        <w:rPr>
                          <w:rFonts w:ascii="Times New Roman" w:hAnsi="Times New Roman"/>
                        </w:rPr>
                      </w:pPr>
                      <w:r w:rsidRPr="00B128BE">
                        <w:rPr>
                          <w:rFonts w:ascii="Times New Roman" w:hAnsi="Times New Roman"/>
                        </w:rPr>
                        <w:t>Магазин «Пирамида»</w:t>
                      </w:r>
                    </w:p>
                    <w:p w:rsidR="00863063" w:rsidRPr="00B128BE" w:rsidRDefault="00863063" w:rsidP="00863063">
                      <w:pPr>
                        <w:ind w:firstLine="0"/>
                        <w:rPr>
                          <w:rFonts w:ascii="Times New Roman" w:hAnsi="Times New Roman"/>
                        </w:rPr>
                      </w:pPr>
                      <w:r w:rsidRPr="00B128BE">
                        <w:rPr>
                          <w:rFonts w:ascii="Times New Roman" w:hAnsi="Times New Roman"/>
                        </w:rPr>
                        <w:t>Энергнтиков,3</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55392" behindDoc="0" locked="0" layoutInCell="1" allowOverlap="1">
                <wp:simplePos x="0" y="0"/>
                <wp:positionH relativeFrom="column">
                  <wp:posOffset>2175510</wp:posOffset>
                </wp:positionH>
                <wp:positionV relativeFrom="paragraph">
                  <wp:posOffset>41910</wp:posOffset>
                </wp:positionV>
                <wp:extent cx="2790825" cy="714375"/>
                <wp:effectExtent l="13335" t="13335" r="5715" b="5715"/>
                <wp:wrapNone/>
                <wp:docPr id="1860" name="Прямоугольник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714375"/>
                        </a:xfrm>
                        <a:prstGeom prst="rect">
                          <a:avLst/>
                        </a:prstGeom>
                        <a:solidFill>
                          <a:srgbClr val="FFFFFF"/>
                        </a:solidFill>
                        <a:ln w="9525">
                          <a:solidFill>
                            <a:srgbClr val="000000"/>
                          </a:solidFill>
                          <a:miter lim="800000"/>
                          <a:headEnd/>
                          <a:tailEnd/>
                        </a:ln>
                      </wps:spPr>
                      <wps:txbx>
                        <w:txbxContent>
                          <w:p w:rsidR="00863063" w:rsidRPr="004B2E04" w:rsidRDefault="00863063" w:rsidP="00863063">
                            <w:pPr>
                              <w:jc w:val="center"/>
                              <w:rPr>
                                <w:rFonts w:ascii="Times New Roman" w:hAnsi="Times New Roman"/>
                              </w:rPr>
                            </w:pPr>
                            <w:r w:rsidRPr="004B2E04">
                              <w:rPr>
                                <w:rFonts w:ascii="Times New Roman" w:hAnsi="Times New Roman"/>
                              </w:rPr>
                              <w:t>МБУК «Ясногорский КДЦ»</w:t>
                            </w:r>
                          </w:p>
                          <w:p w:rsidR="00863063" w:rsidRPr="004B2E04" w:rsidRDefault="00863063" w:rsidP="00863063">
                            <w:pPr>
                              <w:jc w:val="center"/>
                              <w:rPr>
                                <w:rFonts w:ascii="Times New Roman" w:hAnsi="Times New Roman"/>
                              </w:rPr>
                            </w:pPr>
                            <w:proofErr w:type="spellStart"/>
                            <w:r>
                              <w:rPr>
                                <w:rFonts w:ascii="Times New Roman" w:hAnsi="Times New Roman"/>
                              </w:rPr>
                              <w:t>ул</w:t>
                            </w:r>
                            <w:r w:rsidRPr="004B2E04">
                              <w:rPr>
                                <w:rFonts w:ascii="Times New Roman" w:hAnsi="Times New Roman"/>
                              </w:rPr>
                              <w:t>.Строителей</w:t>
                            </w:r>
                            <w:proofErr w:type="spellEnd"/>
                            <w:r w:rsidRPr="004B2E04">
                              <w:rPr>
                                <w:rFonts w:ascii="Times New Roman" w:hAnsi="Times New Roman"/>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0" o:spid="_x0000_s1116" style="position:absolute;left:0;text-align:left;margin-left:171.3pt;margin-top:3.3pt;width:219.75pt;height:56.25pt;z-index:2553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">
                <v:textbox>
                  <w:txbxContent>
                    <w:p w:rsidR="00863063" w:rsidRPr="004B2E04" w:rsidRDefault="00863063" w:rsidP="00863063">
                      <w:pPr>
                        <w:jc w:val="center"/>
                        <w:rPr>
                          <w:rFonts w:ascii="Times New Roman" w:hAnsi="Times New Roman"/>
                        </w:rPr>
                      </w:pPr>
                      <w:r w:rsidRPr="004B2E04">
                        <w:rPr>
                          <w:rFonts w:ascii="Times New Roman" w:hAnsi="Times New Roman"/>
                        </w:rPr>
                        <w:t>МБУК «Ясногорский КДЦ»</w:t>
                      </w:r>
                    </w:p>
                    <w:p w:rsidR="00863063" w:rsidRPr="004B2E04" w:rsidRDefault="00863063" w:rsidP="00863063">
                      <w:pPr>
                        <w:jc w:val="center"/>
                        <w:rPr>
                          <w:rFonts w:ascii="Times New Roman" w:hAnsi="Times New Roman"/>
                        </w:rPr>
                      </w:pPr>
                      <w:proofErr w:type="spellStart"/>
                      <w:r>
                        <w:rPr>
                          <w:rFonts w:ascii="Times New Roman" w:hAnsi="Times New Roman"/>
                        </w:rPr>
                        <w:t>ул</w:t>
                      </w:r>
                      <w:r w:rsidRPr="004B2E04">
                        <w:rPr>
                          <w:rFonts w:ascii="Times New Roman" w:hAnsi="Times New Roman"/>
                        </w:rPr>
                        <w:t>.Строителей</w:t>
                      </w:r>
                      <w:proofErr w:type="spellEnd"/>
                      <w:r w:rsidRPr="004B2E04">
                        <w:rPr>
                          <w:rFonts w:ascii="Times New Roman" w:hAnsi="Times New Roman"/>
                        </w:rPr>
                        <w:t xml:space="preserve"> 10</w:t>
                      </w:r>
                    </w:p>
                  </w:txbxContent>
                </v:textbox>
              </v:rect>
            </w:pict>
          </mc:Fallback>
        </mc:AlternateContent>
      </w: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53344" behindDoc="0" locked="0" layoutInCell="1" allowOverlap="1">
                <wp:simplePos x="0" y="0"/>
                <wp:positionH relativeFrom="column">
                  <wp:posOffset>2356485</wp:posOffset>
                </wp:positionH>
                <wp:positionV relativeFrom="paragraph">
                  <wp:posOffset>2332990</wp:posOffset>
                </wp:positionV>
                <wp:extent cx="4524375" cy="1209675"/>
                <wp:effectExtent l="32385" t="56515" r="34290" b="57785"/>
                <wp:wrapNone/>
                <wp:docPr id="511" name="Прямая со стрелкой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24375" cy="1209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3D384" id="Прямая со стрелкой 511" o:spid="_x0000_s1026" type="#_x0000_t32" style="position:absolute;margin-left:185.55pt;margin-top:183.7pt;width:356.25pt;height:95.25pt;flip:x y;z-index:2553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52320" behindDoc="0" locked="0" layoutInCell="1" allowOverlap="1">
                <wp:simplePos x="0" y="0"/>
                <wp:positionH relativeFrom="column">
                  <wp:posOffset>2356485</wp:posOffset>
                </wp:positionH>
                <wp:positionV relativeFrom="paragraph">
                  <wp:posOffset>1913890</wp:posOffset>
                </wp:positionV>
                <wp:extent cx="2447925" cy="419100"/>
                <wp:effectExtent l="22860" t="56515" r="24765" b="57785"/>
                <wp:wrapNone/>
                <wp:docPr id="510"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7925" cy="419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3D512" id="Прямая со стрелкой 510" o:spid="_x0000_s1026" type="#_x0000_t32" style="position:absolute;margin-left:185.55pt;margin-top:150.7pt;width:192.75pt;height:33pt;flip:y;z-index:2553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51296" behindDoc="0" locked="0" layoutInCell="1" allowOverlap="1">
                <wp:simplePos x="0" y="0"/>
                <wp:positionH relativeFrom="column">
                  <wp:posOffset>-53340</wp:posOffset>
                </wp:positionH>
                <wp:positionV relativeFrom="paragraph">
                  <wp:posOffset>551815</wp:posOffset>
                </wp:positionV>
                <wp:extent cx="2409825" cy="1781175"/>
                <wp:effectExtent l="41910" t="56515" r="43815" b="57785"/>
                <wp:wrapNone/>
                <wp:docPr id="509"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1781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2A02" id="Прямая со стрелкой 509" o:spid="_x0000_s1026" type="#_x0000_t32" style="position:absolute;margin-left:-4.2pt;margin-top:43.45pt;width:189.75pt;height:140.25pt;z-index:2553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">
                <v:stroke startarrow="block"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5349248" behindDoc="0" locked="0" layoutInCell="1" allowOverlap="1">
                <wp:simplePos x="0" y="0"/>
                <wp:positionH relativeFrom="column">
                  <wp:posOffset>4032885</wp:posOffset>
                </wp:positionH>
                <wp:positionV relativeFrom="paragraph">
                  <wp:posOffset>1542415</wp:posOffset>
                </wp:positionV>
                <wp:extent cx="771525" cy="790575"/>
                <wp:effectExtent l="13335" t="8890" r="5715" b="10160"/>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90575"/>
                        </a:xfrm>
                        <a:prstGeom prst="rect">
                          <a:avLst/>
                        </a:prstGeom>
                        <a:solidFill>
                          <a:srgbClr val="FFFFFF"/>
                        </a:solidFill>
                        <a:ln w="9525">
                          <a:solidFill>
                            <a:srgbClr val="000000"/>
                          </a:solidFill>
                          <a:miter lim="800000"/>
                          <a:headEnd/>
                          <a:tailEnd/>
                        </a:ln>
                      </wps:spPr>
                      <wps:txbx>
                        <w:txbxContent>
                          <w:p w:rsidR="00863063" w:rsidRPr="00B128BE" w:rsidRDefault="00863063" w:rsidP="00863063">
                            <w:pPr>
                              <w:rPr>
                                <w:rFonts w:ascii="Times New Roman" w:hAnsi="Times New Roman"/>
                              </w:rPr>
                            </w:pPr>
                            <w:r w:rsidRPr="00B128BE">
                              <w:rPr>
                                <w:rFonts w:ascii="Times New Roman" w:hAnsi="Times New Roman"/>
                              </w:rPr>
                              <w:t>Магазин «</w:t>
                            </w:r>
                            <w:proofErr w:type="spellStart"/>
                            <w:r w:rsidRPr="00B128BE">
                              <w:rPr>
                                <w:rFonts w:ascii="Times New Roman" w:hAnsi="Times New Roman"/>
                              </w:rPr>
                              <w:t>Азат</w:t>
                            </w:r>
                            <w:proofErr w:type="spellEnd"/>
                            <w:r w:rsidRPr="00B128BE">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8" o:spid="_x0000_s1117" style="position:absolute;left:0;text-align:left;margin-left:317.55pt;margin-top:121.45pt;width:60.75pt;height:62.25pt;z-index:2553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">
                <v:textbox>
                  <w:txbxContent>
                    <w:p w:rsidR="00863063" w:rsidRPr="00B128BE" w:rsidRDefault="00863063" w:rsidP="00863063">
                      <w:pPr>
                        <w:rPr>
                          <w:rFonts w:ascii="Times New Roman" w:hAnsi="Times New Roman"/>
                        </w:rPr>
                      </w:pPr>
                      <w:r w:rsidRPr="00B128BE">
                        <w:rPr>
                          <w:rFonts w:ascii="Times New Roman" w:hAnsi="Times New Roman"/>
                        </w:rPr>
                        <w:t>Магазин «</w:t>
                      </w:r>
                      <w:proofErr w:type="spellStart"/>
                      <w:r w:rsidRPr="00B128BE">
                        <w:rPr>
                          <w:rFonts w:ascii="Times New Roman" w:hAnsi="Times New Roman"/>
                        </w:rPr>
                        <w:t>Азат</w:t>
                      </w:r>
                      <w:proofErr w:type="spellEnd"/>
                      <w:r w:rsidRPr="00B128BE">
                        <w:rPr>
                          <w:rFonts w:ascii="Times New Roman" w:hAnsi="Times New Roman"/>
                        </w:rPr>
                        <w:t>»</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47200" behindDoc="0" locked="0" layoutInCell="1" allowOverlap="1">
                <wp:simplePos x="0" y="0"/>
                <wp:positionH relativeFrom="column">
                  <wp:posOffset>6518910</wp:posOffset>
                </wp:positionH>
                <wp:positionV relativeFrom="paragraph">
                  <wp:posOffset>3542665</wp:posOffset>
                </wp:positionV>
                <wp:extent cx="1628775" cy="600075"/>
                <wp:effectExtent l="13335" t="8890" r="5715" b="1016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00075"/>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r w:rsidRPr="00B128BE">
                              <w:rPr>
                                <w:rFonts w:ascii="Times New Roman" w:hAnsi="Times New Roman"/>
                              </w:rPr>
                              <w:t>Магазин «</w:t>
                            </w:r>
                            <w:proofErr w:type="spellStart"/>
                            <w:r w:rsidRPr="00B128BE">
                              <w:rPr>
                                <w:rFonts w:ascii="Times New Roman" w:hAnsi="Times New Roman"/>
                              </w:rPr>
                              <w:t>Уралочка</w:t>
                            </w:r>
                            <w:proofErr w:type="spellEnd"/>
                            <w:r w:rsidRPr="00B128BE">
                              <w:rPr>
                                <w:rFonts w:ascii="Times New Roman" w:hAnsi="Times New Roman"/>
                              </w:rPr>
                              <w:t>»</w:t>
                            </w:r>
                          </w:p>
                          <w:p w:rsidR="00863063" w:rsidRPr="00B128BE" w:rsidRDefault="00863063" w:rsidP="00863063">
                            <w:pPr>
                              <w:jc w:val="center"/>
                              <w:rPr>
                                <w:rFonts w:ascii="Times New Roman" w:hAnsi="Times New Roman"/>
                              </w:rPr>
                            </w:pPr>
                            <w:r>
                              <w:rPr>
                                <w:rFonts w:ascii="Times New Roman" w:hAnsi="Times New Roman"/>
                              </w:rPr>
                              <w:t>Энергетиков,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6" o:spid="_x0000_s1118" style="position:absolute;left:0;text-align:left;margin-left:513.3pt;margin-top:278.95pt;width:128.25pt;height:47.25pt;z-index:2553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">
                <v:textbox>
                  <w:txbxContent>
                    <w:p w:rsidR="00863063" w:rsidRDefault="00863063" w:rsidP="00863063">
                      <w:pPr>
                        <w:jc w:val="center"/>
                        <w:rPr>
                          <w:rFonts w:ascii="Times New Roman" w:hAnsi="Times New Roman"/>
                        </w:rPr>
                      </w:pPr>
                      <w:r w:rsidRPr="00B128BE">
                        <w:rPr>
                          <w:rFonts w:ascii="Times New Roman" w:hAnsi="Times New Roman"/>
                        </w:rPr>
                        <w:t>Магазин «</w:t>
                      </w:r>
                      <w:proofErr w:type="spellStart"/>
                      <w:r w:rsidRPr="00B128BE">
                        <w:rPr>
                          <w:rFonts w:ascii="Times New Roman" w:hAnsi="Times New Roman"/>
                        </w:rPr>
                        <w:t>Уралочка</w:t>
                      </w:r>
                      <w:proofErr w:type="spellEnd"/>
                      <w:r w:rsidRPr="00B128BE">
                        <w:rPr>
                          <w:rFonts w:ascii="Times New Roman" w:hAnsi="Times New Roman"/>
                        </w:rPr>
                        <w:t>»</w:t>
                      </w:r>
                    </w:p>
                    <w:p w:rsidR="00863063" w:rsidRPr="00B128BE" w:rsidRDefault="00863063" w:rsidP="00863063">
                      <w:pPr>
                        <w:jc w:val="center"/>
                        <w:rPr>
                          <w:rFonts w:ascii="Times New Roman" w:hAnsi="Times New Roman"/>
                        </w:rPr>
                      </w:pPr>
                      <w:r>
                        <w:rPr>
                          <w:rFonts w:ascii="Times New Roman" w:hAnsi="Times New Roman"/>
                        </w:rPr>
                        <w:t>Энергетиков, 6</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46176" behindDoc="0" locked="0" layoutInCell="1" allowOverlap="1">
                <wp:simplePos x="0" y="0"/>
                <wp:positionH relativeFrom="column">
                  <wp:posOffset>5880735</wp:posOffset>
                </wp:positionH>
                <wp:positionV relativeFrom="paragraph">
                  <wp:posOffset>1599565</wp:posOffset>
                </wp:positionV>
                <wp:extent cx="3048000" cy="733425"/>
                <wp:effectExtent l="13335" t="8890" r="5715" b="10160"/>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3342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sz w:val="28"/>
                                <w:szCs w:val="28"/>
                              </w:rPr>
                            </w:pPr>
                          </w:p>
                          <w:p w:rsidR="00863063" w:rsidRPr="00B128BE" w:rsidRDefault="00863063" w:rsidP="00863063">
                            <w:pPr>
                              <w:rPr>
                                <w:rFonts w:ascii="Times New Roman" w:hAnsi="Times New Roman"/>
                              </w:rPr>
                            </w:pPr>
                            <w:r w:rsidRPr="00B128BE">
                              <w:rPr>
                                <w:rFonts w:ascii="Times New Roman" w:hAnsi="Times New Roman"/>
                              </w:rPr>
                              <w:t xml:space="preserve">      Жилой дом, Энергетиков,7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5" o:spid="_x0000_s1119" style="position:absolute;left:0;text-align:left;margin-left:463.05pt;margin-top:125.95pt;width:240pt;height:57.75pt;z-index:2553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">
                <v:textbox>
                  <w:txbxContent>
                    <w:p w:rsidR="00863063" w:rsidRDefault="00863063" w:rsidP="00863063">
                      <w:pPr>
                        <w:rPr>
                          <w:rFonts w:ascii="Times New Roman" w:hAnsi="Times New Roman"/>
                          <w:sz w:val="28"/>
                          <w:szCs w:val="28"/>
                        </w:rPr>
                      </w:pPr>
                    </w:p>
                    <w:p w:rsidR="00863063" w:rsidRPr="00B128BE" w:rsidRDefault="00863063" w:rsidP="00863063">
                      <w:pPr>
                        <w:rPr>
                          <w:rFonts w:ascii="Times New Roman" w:hAnsi="Times New Roman"/>
                        </w:rPr>
                      </w:pPr>
                      <w:r w:rsidRPr="00B128BE">
                        <w:rPr>
                          <w:rFonts w:ascii="Times New Roman" w:hAnsi="Times New Roman"/>
                        </w:rPr>
                        <w:t xml:space="preserve">      Жилой дом, Энергетиков,7</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5344128" behindDoc="0" locked="0" layoutInCell="1" allowOverlap="1">
                <wp:simplePos x="0" y="0"/>
                <wp:positionH relativeFrom="column">
                  <wp:posOffset>1499235</wp:posOffset>
                </wp:positionH>
                <wp:positionV relativeFrom="paragraph">
                  <wp:posOffset>932815</wp:posOffset>
                </wp:positionV>
                <wp:extent cx="7820025" cy="390525"/>
                <wp:effectExtent l="13335" t="8890" r="5715" b="10160"/>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390525"/>
                        </a:xfrm>
                        <a:prstGeom prst="rect">
                          <a:avLst/>
                        </a:prstGeom>
                        <a:solidFill>
                          <a:srgbClr val="FFFFFF"/>
                        </a:solidFill>
                        <a:ln w="9525">
                          <a:solidFill>
                            <a:srgbClr val="000000"/>
                          </a:solidFill>
                          <a:miter lim="800000"/>
                          <a:headEnd/>
                          <a:tailEnd/>
                        </a:ln>
                      </wps:spPr>
                      <wps:txbx>
                        <w:txbxContent>
                          <w:p w:rsidR="00863063" w:rsidRPr="00B128BE" w:rsidRDefault="00863063" w:rsidP="00863063">
                            <w:pPr>
                              <w:rPr>
                                <w:rFonts w:ascii="Times New Roman" w:hAnsi="Times New Roman"/>
                                <w:sz w:val="28"/>
                                <w:szCs w:val="28"/>
                              </w:rPr>
                            </w:pPr>
                            <w:r>
                              <w:rPr>
                                <w:rFonts w:ascii="Times New Roman" w:hAnsi="Times New Roman"/>
                                <w:sz w:val="28"/>
                                <w:szCs w:val="28"/>
                              </w:rPr>
                              <w:t xml:space="preserve">                                                              </w:t>
                            </w:r>
                            <w:proofErr w:type="spellStart"/>
                            <w:r w:rsidRPr="00B128BE">
                              <w:rPr>
                                <w:rFonts w:ascii="Times New Roman" w:hAnsi="Times New Roman"/>
                                <w:sz w:val="28"/>
                                <w:szCs w:val="28"/>
                              </w:rPr>
                              <w:t>ул.Энергетиков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3" o:spid="_x0000_s1120" style="position:absolute;left:0;text-align:left;margin-left:118.05pt;margin-top:73.45pt;width:615.75pt;height:30.75pt;z-index:2553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">
                <v:textbox>
                  <w:txbxContent>
                    <w:p w:rsidR="00863063" w:rsidRPr="00B128BE" w:rsidRDefault="00863063" w:rsidP="00863063">
                      <w:pPr>
                        <w:rPr>
                          <w:rFonts w:ascii="Times New Roman" w:hAnsi="Times New Roman"/>
                          <w:sz w:val="28"/>
                          <w:szCs w:val="28"/>
                        </w:rPr>
                      </w:pPr>
                      <w:r>
                        <w:rPr>
                          <w:rFonts w:ascii="Times New Roman" w:hAnsi="Times New Roman"/>
                          <w:sz w:val="28"/>
                          <w:szCs w:val="28"/>
                        </w:rPr>
                        <w:t xml:space="preserve">                                                              </w:t>
                      </w:r>
                      <w:proofErr w:type="spellStart"/>
                      <w:r w:rsidRPr="00B128BE">
                        <w:rPr>
                          <w:rFonts w:ascii="Times New Roman" w:hAnsi="Times New Roman"/>
                          <w:sz w:val="28"/>
                          <w:szCs w:val="28"/>
                        </w:rPr>
                        <w:t>ул.Энергетиков</w:t>
                      </w:r>
                      <w:proofErr w:type="spellEnd"/>
                    </w:p>
                  </w:txbxContent>
                </v:textbox>
              </v:rect>
            </w:pict>
          </mc:Fallback>
        </mc:AlternateContent>
      </w: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r>
        <w:rPr>
          <w:rFonts w:ascii="Times New Roman" w:hAnsi="Times New Roman"/>
          <w:sz w:val="28"/>
          <w:szCs w:val="28"/>
        </w:rPr>
        <w:t>159 м.</w:t>
      </w: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45152" behindDoc="0" locked="0" layoutInCell="1" allowOverlap="1">
                <wp:simplePos x="0" y="0"/>
                <wp:positionH relativeFrom="column">
                  <wp:posOffset>1488441</wp:posOffset>
                </wp:positionH>
                <wp:positionV relativeFrom="paragraph">
                  <wp:posOffset>112395</wp:posOffset>
                </wp:positionV>
                <wp:extent cx="3314700" cy="885825"/>
                <wp:effectExtent l="0" t="0" r="19050" b="28575"/>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8582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r>
                              <w:rPr>
                                <w:rFonts w:ascii="Times New Roman" w:hAnsi="Times New Roman"/>
                              </w:rPr>
                              <w:t xml:space="preserve">        </w:t>
                            </w:r>
                            <w:r w:rsidRPr="00B128BE">
                              <w:rPr>
                                <w:rFonts w:ascii="Times New Roman" w:hAnsi="Times New Roman"/>
                              </w:rPr>
                              <w:t>Жилой дом Энергетиков,5</w:t>
                            </w:r>
                          </w:p>
                          <w:p w:rsidR="00863063" w:rsidRPr="00B128BE" w:rsidRDefault="00863063" w:rsidP="008630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4" o:spid="_x0000_s1121" style="position:absolute;left:0;text-align:left;margin-left:117.2pt;margin-top:8.85pt;width:261pt;height:69.75pt;z-index:2553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">
                <v:textbox>
                  <w:txbxContent>
                    <w:p w:rsidR="00863063" w:rsidRDefault="00863063" w:rsidP="00863063">
                      <w:pPr>
                        <w:rPr>
                          <w:rFonts w:ascii="Times New Roman" w:hAnsi="Times New Roman"/>
                        </w:rPr>
                      </w:pPr>
                      <w:r>
                        <w:rPr>
                          <w:rFonts w:ascii="Times New Roman" w:hAnsi="Times New Roman"/>
                        </w:rPr>
                        <w:t xml:space="preserve">        </w:t>
                      </w:r>
                      <w:r w:rsidRPr="00B128BE">
                        <w:rPr>
                          <w:rFonts w:ascii="Times New Roman" w:hAnsi="Times New Roman"/>
                        </w:rPr>
                        <w:t>Жилой дом Энергетиков,5</w:t>
                      </w:r>
                    </w:p>
                    <w:p w:rsidR="00863063" w:rsidRPr="00B128BE" w:rsidRDefault="00863063" w:rsidP="00863063">
                      <w:pPr>
                        <w:rPr>
                          <w:rFonts w:ascii="Times New Roman" w:hAnsi="Times New Roman"/>
                        </w:rPr>
                      </w:pPr>
                    </w:p>
                  </w:txbxContent>
                </v:textbox>
              </v:rect>
            </w:pict>
          </mc:Fallback>
        </mc:AlternateContent>
      </w: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50272" behindDoc="0" locked="0" layoutInCell="1" allowOverlap="1">
                <wp:simplePos x="0" y="0"/>
                <wp:positionH relativeFrom="column">
                  <wp:posOffset>1755140</wp:posOffset>
                </wp:positionH>
                <wp:positionV relativeFrom="paragraph">
                  <wp:posOffset>74930</wp:posOffset>
                </wp:positionV>
                <wp:extent cx="1343025" cy="495300"/>
                <wp:effectExtent l="0" t="0" r="28575" b="19050"/>
                <wp:wrapNone/>
                <wp:docPr id="507" name="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95300"/>
                        </a:xfrm>
                        <a:prstGeom prst="rect">
                          <a:avLst/>
                        </a:prstGeom>
                        <a:solidFill>
                          <a:srgbClr val="FFFFFF"/>
                        </a:solidFill>
                        <a:ln w="9525">
                          <a:solidFill>
                            <a:srgbClr val="000000"/>
                          </a:solidFill>
                          <a:miter lim="800000"/>
                          <a:headEnd/>
                          <a:tailEnd/>
                        </a:ln>
                      </wps:spPr>
                      <wps:txbx>
                        <w:txbxContent>
                          <w:p w:rsidR="00863063" w:rsidRPr="00B128BE" w:rsidRDefault="00863063" w:rsidP="00863063">
                            <w:pPr>
                              <w:rPr>
                                <w:rFonts w:ascii="Times New Roman" w:hAnsi="Times New Roman"/>
                                <w:b/>
                                <w:sz w:val="28"/>
                                <w:szCs w:val="28"/>
                              </w:rPr>
                            </w:pPr>
                            <w:r>
                              <w:rPr>
                                <w:rFonts w:ascii="Times New Roman" w:hAnsi="Times New Roman"/>
                                <w:b/>
                                <w:sz w:val="28"/>
                                <w:szCs w:val="28"/>
                              </w:rPr>
                              <w:t>ООО «</w:t>
                            </w:r>
                            <w:proofErr w:type="spellStart"/>
                            <w:r w:rsidRPr="00B128BE">
                              <w:rPr>
                                <w:rFonts w:ascii="Times New Roman" w:hAnsi="Times New Roman"/>
                                <w:b/>
                                <w:sz w:val="28"/>
                                <w:szCs w:val="28"/>
                              </w:rPr>
                              <w:t>Аран</w:t>
                            </w:r>
                            <w:proofErr w:type="spellEnd"/>
                            <w:r>
                              <w:rPr>
                                <w:rFonts w:ascii="Times New Roman" w:hAnsi="Times New Roman"/>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7" o:spid="_x0000_s1122" style="position:absolute;left:0;text-align:left;margin-left:138.2pt;margin-top:5.9pt;width:105.75pt;height:39pt;z-index:2553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">
                <v:textbox>
                  <w:txbxContent>
                    <w:p w:rsidR="00863063" w:rsidRPr="00B128BE" w:rsidRDefault="00863063" w:rsidP="00863063">
                      <w:pPr>
                        <w:rPr>
                          <w:rFonts w:ascii="Times New Roman" w:hAnsi="Times New Roman"/>
                          <w:b/>
                          <w:sz w:val="28"/>
                          <w:szCs w:val="28"/>
                        </w:rPr>
                      </w:pPr>
                      <w:r>
                        <w:rPr>
                          <w:rFonts w:ascii="Times New Roman" w:hAnsi="Times New Roman"/>
                          <w:b/>
                          <w:sz w:val="28"/>
                          <w:szCs w:val="28"/>
                        </w:rPr>
                        <w:t xml:space="preserve">ООО </w:t>
                      </w:r>
                      <w:r>
                        <w:rPr>
                          <w:rFonts w:ascii="Times New Roman" w:hAnsi="Times New Roman"/>
                          <w:b/>
                          <w:sz w:val="28"/>
                          <w:szCs w:val="28"/>
                        </w:rPr>
                        <w:t>«</w:t>
                      </w:r>
                      <w:proofErr w:type="spellStart"/>
                      <w:r w:rsidRPr="00B128BE">
                        <w:rPr>
                          <w:rFonts w:ascii="Times New Roman" w:hAnsi="Times New Roman"/>
                          <w:b/>
                          <w:sz w:val="28"/>
                          <w:szCs w:val="28"/>
                        </w:rPr>
                        <w:t>Аран</w:t>
                      </w:r>
                      <w:proofErr w:type="spellEnd"/>
                      <w:r>
                        <w:rPr>
                          <w:rFonts w:ascii="Times New Roman" w:hAnsi="Times New Roman"/>
                          <w:b/>
                          <w:sz w:val="28"/>
                          <w:szCs w:val="28"/>
                        </w:rPr>
                        <w:t>»</w:t>
                      </w:r>
                    </w:p>
                  </w:txbxContent>
                </v:textbox>
              </v:rect>
            </w:pict>
          </mc:Fallback>
        </mc:AlternateContent>
      </w:r>
    </w:p>
    <w:p w:rsidR="00863063" w:rsidRPr="004B2E04" w:rsidRDefault="00863063" w:rsidP="00863063">
      <w:pPr>
        <w:rPr>
          <w:rFonts w:ascii="Times New Roman" w:hAnsi="Times New Roman"/>
          <w:sz w:val="28"/>
          <w:szCs w:val="28"/>
        </w:rPr>
      </w:pPr>
    </w:p>
    <w:p w:rsidR="00863063" w:rsidRPr="004B2E04"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p>
    <w:p w:rsidR="00863063" w:rsidRDefault="00863063" w:rsidP="00863063">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54368" behindDoc="0" locked="0" layoutInCell="1" allowOverlap="1">
                <wp:simplePos x="0" y="0"/>
                <wp:positionH relativeFrom="column">
                  <wp:posOffset>403860</wp:posOffset>
                </wp:positionH>
                <wp:positionV relativeFrom="paragraph">
                  <wp:posOffset>170180</wp:posOffset>
                </wp:positionV>
                <wp:extent cx="1019175" cy="2000250"/>
                <wp:effectExtent l="13335" t="8255" r="5715" b="10795"/>
                <wp:wrapNone/>
                <wp:docPr id="1850" name="Прямоугольник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000250"/>
                        </a:xfrm>
                        <a:prstGeom prst="rect">
                          <a:avLst/>
                        </a:prstGeom>
                        <a:solidFill>
                          <a:srgbClr val="FFFFFF"/>
                        </a:solidFill>
                        <a:ln w="9525">
                          <a:solidFill>
                            <a:srgbClr val="000000"/>
                          </a:solidFill>
                          <a:miter lim="800000"/>
                          <a:headEnd/>
                          <a:tailEnd/>
                        </a:ln>
                      </wps:spPr>
                      <wps:txbx>
                        <w:txbxContent>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p>
                          <w:p w:rsidR="00863063" w:rsidRPr="004B2E04" w:rsidRDefault="00863063" w:rsidP="00863063">
                            <w:pPr>
                              <w:jc w:val="center"/>
                              <w:rPr>
                                <w:rFonts w:ascii="Times New Roman" w:hAnsi="Times New Roman"/>
                              </w:rPr>
                            </w:pPr>
                            <w:r w:rsidRPr="004B2E04">
                              <w:rPr>
                                <w:rFonts w:ascii="Times New Roman" w:hAnsi="Times New Roman"/>
                              </w:rPr>
                              <w:t>Жилой дом Строителей, 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0" o:spid="_x0000_s1123" style="position:absolute;left:0;text-align:left;margin-left:31.8pt;margin-top:13.4pt;width:80.25pt;height:157.5pt;z-index:2553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">
                <v:textbox style="layout-flow:vertical;mso-layout-flow-alt:bottom-to-top">
                  <w:txbxContent>
                    <w:p w:rsidR="00863063" w:rsidRDefault="00863063" w:rsidP="00863063">
                      <w:pPr>
                        <w:jc w:val="center"/>
                        <w:rPr>
                          <w:rFonts w:ascii="Times New Roman" w:hAnsi="Times New Roman"/>
                        </w:rPr>
                      </w:pPr>
                    </w:p>
                    <w:p w:rsidR="00863063" w:rsidRDefault="00863063" w:rsidP="00863063">
                      <w:pPr>
                        <w:jc w:val="center"/>
                        <w:rPr>
                          <w:rFonts w:ascii="Times New Roman" w:hAnsi="Times New Roman"/>
                        </w:rPr>
                      </w:pPr>
                    </w:p>
                    <w:p w:rsidR="00863063" w:rsidRPr="004B2E04" w:rsidRDefault="00863063" w:rsidP="00863063">
                      <w:pPr>
                        <w:jc w:val="center"/>
                        <w:rPr>
                          <w:rFonts w:ascii="Times New Roman" w:hAnsi="Times New Roman"/>
                        </w:rPr>
                      </w:pPr>
                      <w:r w:rsidRPr="004B2E04">
                        <w:rPr>
                          <w:rFonts w:ascii="Times New Roman" w:hAnsi="Times New Roman"/>
                        </w:rPr>
                        <w:t>Жилой дом Строителей, 6</w:t>
                      </w:r>
                    </w:p>
                  </w:txbxContent>
                </v:textbox>
              </v:rect>
            </w:pict>
          </mc:Fallback>
        </mc:AlternateContent>
      </w:r>
    </w:p>
    <w:p w:rsidR="00863063" w:rsidRPr="004B2E04" w:rsidRDefault="00863063" w:rsidP="00863063">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5356416" behindDoc="0" locked="0" layoutInCell="1" allowOverlap="1">
                <wp:simplePos x="0" y="0"/>
                <wp:positionH relativeFrom="column">
                  <wp:posOffset>1718310</wp:posOffset>
                </wp:positionH>
                <wp:positionV relativeFrom="paragraph">
                  <wp:posOffset>2175510</wp:posOffset>
                </wp:positionV>
                <wp:extent cx="2981325" cy="942975"/>
                <wp:effectExtent l="13335" t="13335" r="5715" b="5715"/>
                <wp:wrapNone/>
                <wp:docPr id="1831" name="Прямоугольник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942975"/>
                        </a:xfrm>
                        <a:prstGeom prst="rect">
                          <a:avLst/>
                        </a:prstGeom>
                        <a:solidFill>
                          <a:srgbClr val="FFFFFF"/>
                        </a:solidFill>
                        <a:ln w="9525">
                          <a:solidFill>
                            <a:srgbClr val="000000"/>
                          </a:solidFill>
                          <a:miter lim="800000"/>
                          <a:headEnd/>
                          <a:tailEnd/>
                        </a:ln>
                      </wps:spPr>
                      <wps:txbx>
                        <w:txbxContent>
                          <w:p w:rsidR="00863063" w:rsidRDefault="00863063" w:rsidP="00863063">
                            <w:pPr>
                              <w:rPr>
                                <w:rFonts w:ascii="Times New Roman" w:hAnsi="Times New Roman"/>
                              </w:rPr>
                            </w:pPr>
                          </w:p>
                          <w:p w:rsidR="00863063" w:rsidRDefault="00863063" w:rsidP="00863063">
                            <w:pPr>
                              <w:rPr>
                                <w:rFonts w:ascii="Times New Roman" w:hAnsi="Times New Roman"/>
                              </w:rPr>
                            </w:pPr>
                          </w:p>
                          <w:p w:rsidR="00863063" w:rsidRPr="004B2E04" w:rsidRDefault="00863063" w:rsidP="00863063">
                            <w:pPr>
                              <w:rPr>
                                <w:rFonts w:ascii="Times New Roman" w:hAnsi="Times New Roman"/>
                              </w:rPr>
                            </w:pPr>
                            <w:r>
                              <w:rPr>
                                <w:rFonts w:ascii="Times New Roman" w:hAnsi="Times New Roman"/>
                              </w:rPr>
                              <w:t xml:space="preserve">   </w:t>
                            </w:r>
                            <w:r w:rsidRPr="004B2E04">
                              <w:rPr>
                                <w:rFonts w:ascii="Times New Roman" w:hAnsi="Times New Roman"/>
                              </w:rPr>
                              <w:t xml:space="preserve">Жилой дом </w:t>
                            </w:r>
                            <w:proofErr w:type="spellStart"/>
                            <w:r w:rsidRPr="004B2E04">
                              <w:rPr>
                                <w:rFonts w:ascii="Times New Roman" w:hAnsi="Times New Roman"/>
                              </w:rPr>
                              <w:t>ул.Молодежная</w:t>
                            </w:r>
                            <w:proofErr w:type="spellEnd"/>
                            <w:r w:rsidRPr="004B2E04">
                              <w:rPr>
                                <w:rFonts w:ascii="Times New Roman" w:hAnsi="Times New Roman"/>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1" o:spid="_x0000_s1124" style="position:absolute;left:0;text-align:left;margin-left:135.3pt;margin-top:171.3pt;width:234.75pt;height:74.25pt;z-index:2553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">
                <v:textbox>
                  <w:txbxContent>
                    <w:p w:rsidR="00863063" w:rsidRDefault="00863063" w:rsidP="00863063">
                      <w:pPr>
                        <w:rPr>
                          <w:rFonts w:ascii="Times New Roman" w:hAnsi="Times New Roman"/>
                        </w:rPr>
                      </w:pPr>
                    </w:p>
                    <w:p w:rsidR="00863063" w:rsidRDefault="00863063" w:rsidP="00863063">
                      <w:pPr>
                        <w:rPr>
                          <w:rFonts w:ascii="Times New Roman" w:hAnsi="Times New Roman"/>
                        </w:rPr>
                      </w:pPr>
                    </w:p>
                    <w:p w:rsidR="00863063" w:rsidRPr="004B2E04" w:rsidRDefault="00863063" w:rsidP="00863063">
                      <w:pPr>
                        <w:rPr>
                          <w:rFonts w:ascii="Times New Roman" w:hAnsi="Times New Roman"/>
                        </w:rPr>
                      </w:pPr>
                      <w:r>
                        <w:rPr>
                          <w:rFonts w:ascii="Times New Roman" w:hAnsi="Times New Roman"/>
                        </w:rPr>
                        <w:t xml:space="preserve">   </w:t>
                      </w:r>
                      <w:r w:rsidRPr="004B2E04">
                        <w:rPr>
                          <w:rFonts w:ascii="Times New Roman" w:hAnsi="Times New Roman"/>
                        </w:rPr>
                        <w:t xml:space="preserve">Жилой дом </w:t>
                      </w:r>
                      <w:proofErr w:type="spellStart"/>
                      <w:r w:rsidRPr="004B2E04">
                        <w:rPr>
                          <w:rFonts w:ascii="Times New Roman" w:hAnsi="Times New Roman"/>
                        </w:rPr>
                        <w:t>ул.Молодежная</w:t>
                      </w:r>
                      <w:proofErr w:type="spellEnd"/>
                      <w:r w:rsidRPr="004B2E04">
                        <w:rPr>
                          <w:rFonts w:ascii="Times New Roman" w:hAnsi="Times New Roman"/>
                        </w:rPr>
                        <w:t xml:space="preserve"> 10</w:t>
                      </w:r>
                    </w:p>
                  </w:txbxContent>
                </v:textbox>
              </v:rect>
            </w:pict>
          </mc:Fallback>
        </mc:AlternateContent>
      </w:r>
      <w:r>
        <w:rPr>
          <w:rFonts w:ascii="Times New Roman" w:hAnsi="Times New Roman"/>
          <w:sz w:val="28"/>
          <w:szCs w:val="28"/>
        </w:rPr>
        <w:t xml:space="preserve">              102м</w:t>
      </w: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050094" w:rsidRDefault="00050094" w:rsidP="00F333CC">
      <w:pPr>
        <w:autoSpaceDE w:val="0"/>
        <w:autoSpaceDN w:val="0"/>
        <w:adjustRightInd w:val="0"/>
        <w:ind w:firstLine="0"/>
        <w:outlineLvl w:val="0"/>
        <w:rPr>
          <w:rFonts w:ascii="Times New Roman" w:hAnsi="Times New Roman"/>
          <w:sz w:val="28"/>
          <w:szCs w:val="28"/>
        </w:rPr>
      </w:pPr>
    </w:p>
    <w:p w:rsidR="009D5D72" w:rsidRDefault="009D5D72" w:rsidP="00863063">
      <w:pPr>
        <w:ind w:firstLine="0"/>
        <w:rPr>
          <w:rFonts w:ascii="Times New Roman" w:hAnsi="Times New Roman"/>
          <w:sz w:val="28"/>
          <w:szCs w:val="28"/>
        </w:rPr>
      </w:pPr>
    </w:p>
    <w:p w:rsidR="00863063" w:rsidRDefault="00863063" w:rsidP="00863063">
      <w:pPr>
        <w:ind w:firstLine="0"/>
        <w:rPr>
          <w:rFonts w:ascii="Times New Roman" w:hAnsi="Times New Roman"/>
          <w:b/>
          <w:color w:val="000000"/>
        </w:rPr>
      </w:pPr>
    </w:p>
    <w:p w:rsidR="00C26523" w:rsidRDefault="005F08FD" w:rsidP="005F08FD">
      <w:pPr>
        <w:ind w:firstLine="0"/>
        <w:jc w:val="center"/>
        <w:rPr>
          <w:rFonts w:ascii="Times New Roman" w:hAnsi="Times New Roman"/>
          <w:b/>
          <w:color w:val="000000"/>
        </w:rPr>
      </w:pPr>
      <w:r>
        <w:rPr>
          <w:rFonts w:ascii="Times New Roman" w:hAnsi="Times New Roman"/>
          <w:b/>
          <w:color w:val="000000"/>
        </w:rPr>
        <w:lastRenderedPageBreak/>
        <w:t xml:space="preserve">Физкультурно- оздоровительные комплекс «ФОК» </w:t>
      </w:r>
      <w:proofErr w:type="spellStart"/>
      <w:r>
        <w:rPr>
          <w:rFonts w:ascii="Times New Roman" w:hAnsi="Times New Roman"/>
          <w:b/>
          <w:color w:val="000000"/>
        </w:rPr>
        <w:t>мкр</w:t>
      </w:r>
      <w:proofErr w:type="spellEnd"/>
      <w:r>
        <w:rPr>
          <w:rFonts w:ascii="Times New Roman" w:hAnsi="Times New Roman"/>
          <w:b/>
          <w:color w:val="000000"/>
        </w:rPr>
        <w:t xml:space="preserve">. Луговой, д.1 </w:t>
      </w:r>
    </w:p>
    <w:p w:rsidR="00FE7744" w:rsidRDefault="00FE7744" w:rsidP="005F08FD">
      <w:pPr>
        <w:ind w:firstLine="0"/>
        <w:jc w:val="center"/>
        <w:rPr>
          <w:rFonts w:ascii="Times New Roman" w:hAnsi="Times New Roman"/>
          <w:b/>
          <w:color w:val="000000"/>
        </w:rPr>
      </w:pPr>
    </w:p>
    <w:p w:rsidR="005F08FD" w:rsidRPr="005F08FD" w:rsidRDefault="00803873" w:rsidP="005F08FD">
      <w:pPr>
        <w:ind w:firstLine="0"/>
        <w:jc w:val="right"/>
        <w:rPr>
          <w:rFonts w:ascii="Times New Roman" w:hAnsi="Times New Roman"/>
          <w:b/>
          <w:color w:val="000000"/>
        </w:rPr>
      </w:pPr>
      <w:r>
        <w:rPr>
          <w:rFonts w:ascii="Times New Roman" w:hAnsi="Times New Roman"/>
          <w:b/>
          <w:noProof/>
          <w:color w:val="000000"/>
        </w:rPr>
        <mc:AlternateContent>
          <mc:Choice Requires="wps">
            <w:drawing>
              <wp:anchor distT="0" distB="0" distL="114300" distR="114300" simplePos="0" relativeHeight="254728704" behindDoc="0" locked="0" layoutInCell="1" allowOverlap="1">
                <wp:simplePos x="0" y="0"/>
                <wp:positionH relativeFrom="column">
                  <wp:posOffset>774065</wp:posOffset>
                </wp:positionH>
                <wp:positionV relativeFrom="paragraph">
                  <wp:posOffset>29210</wp:posOffset>
                </wp:positionV>
                <wp:extent cx="7486650" cy="295275"/>
                <wp:effectExtent l="0" t="0" r="19050" b="28575"/>
                <wp:wrapNone/>
                <wp:docPr id="724" name="Надпись 724"/>
                <wp:cNvGraphicFramePr/>
                <a:graphic xmlns:a="http://schemas.openxmlformats.org/drawingml/2006/main">
                  <a:graphicData uri="http://schemas.microsoft.com/office/word/2010/wordprocessingShape">
                    <wps:wsp>
                      <wps:cNvSpPr txBox="1"/>
                      <wps:spPr>
                        <a:xfrm>
                          <a:off x="0" y="0"/>
                          <a:ext cx="7486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Ул. Энергетиков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24" o:spid="_x0000_s1125" type="#_x0000_t202" style="position:absolute;left:0;text-align:left;margin-left:60.95pt;margin-top:2.3pt;width:589.5pt;height:23.25pt;z-index:2547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" fillcolor="white [3201]" strokeweight=".5pt">
                <v:textbox>
                  <w:txbxContent>
                    <w:p w:rsidR="003316E1" w:rsidRDefault="003316E1">
                      <w:r>
                        <w:t xml:space="preserve">                                                      Ул. Энергетиков</w:t>
                      </w:r>
                    </w:p>
                  </w:txbxContent>
                </v:textbox>
              </v:shape>
            </w:pict>
          </mc:Fallback>
        </mc:AlternateContent>
      </w:r>
      <w:r w:rsidR="00863063">
        <w:rPr>
          <w:rFonts w:ascii="Times New Roman" w:hAnsi="Times New Roman"/>
          <w:b/>
          <w:color w:val="000000"/>
        </w:rPr>
        <w:t>Схема № 11</w: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3166080" behindDoc="0" locked="0" layoutInCell="1" allowOverlap="1">
                <wp:simplePos x="0" y="0"/>
                <wp:positionH relativeFrom="column">
                  <wp:posOffset>1936115</wp:posOffset>
                </wp:positionH>
                <wp:positionV relativeFrom="paragraph">
                  <wp:posOffset>8255</wp:posOffset>
                </wp:positionV>
                <wp:extent cx="1543050" cy="609600"/>
                <wp:effectExtent l="0" t="0" r="19050" b="19050"/>
                <wp:wrapNone/>
                <wp:docPr id="723" name="Надпись 723"/>
                <wp:cNvGraphicFramePr/>
                <a:graphic xmlns:a="http://schemas.openxmlformats.org/drawingml/2006/main">
                  <a:graphicData uri="http://schemas.microsoft.com/office/word/2010/wordprocessingShape">
                    <wps:wsp>
                      <wps:cNvSpPr txBox="1"/>
                      <wps:spPr>
                        <a:xfrm>
                          <a:off x="0" y="0"/>
                          <a:ext cx="15430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803873">
                            <w:pPr>
                              <w:ind w:firstLine="0"/>
                              <w:jc w:val="left"/>
                              <w:rPr>
                                <w:rFonts w:ascii="Times New Roman" w:hAnsi="Times New Roman"/>
                              </w:rPr>
                            </w:pPr>
                            <w:r w:rsidRPr="00803873">
                              <w:rPr>
                                <w:rFonts w:ascii="Times New Roman" w:hAnsi="Times New Roman"/>
                              </w:rPr>
                              <w:t>Магазин «Перекресток»</w:t>
                            </w:r>
                          </w:p>
                          <w:p w:rsidR="003316E1" w:rsidRPr="00803873" w:rsidRDefault="003316E1" w:rsidP="00803873">
                            <w:pPr>
                              <w:ind w:firstLine="0"/>
                              <w:jc w:val="left"/>
                              <w:rPr>
                                <w:rFonts w:ascii="Times New Roman" w:hAnsi="Times New Roman"/>
                              </w:rPr>
                            </w:pPr>
                            <w:proofErr w:type="spellStart"/>
                            <w:r w:rsidRPr="00803873">
                              <w:rPr>
                                <w:rFonts w:ascii="Times New Roman" w:hAnsi="Times New Roman"/>
                              </w:rPr>
                              <w:t>Ул.Энергетиков</w:t>
                            </w:r>
                            <w:proofErr w:type="spellEnd"/>
                            <w:r w:rsidRPr="00803873">
                              <w:rPr>
                                <w:rFonts w:ascii="Times New Roman" w:hAnsi="Times New Roman"/>
                              </w:rPr>
                              <w:t xml:space="preserve"> 4</w:t>
                            </w:r>
                          </w:p>
                          <w:p w:rsidR="003316E1" w:rsidRDefault="00331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23" o:spid="_x0000_s1126" type="#_x0000_t202" style="position:absolute;margin-left:152.45pt;margin-top:.65pt;width:121.5pt;height:48pt;z-index:2531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" fillcolor="white [3201]" strokeweight=".5pt">
                <v:textbox>
                  <w:txbxContent>
                    <w:p w:rsidR="003316E1" w:rsidRPr="00803873" w:rsidRDefault="003316E1" w:rsidP="00803873">
                      <w:pPr>
                        <w:ind w:firstLine="0"/>
                        <w:jc w:val="left"/>
                        <w:rPr>
                          <w:rFonts w:ascii="Times New Roman" w:hAnsi="Times New Roman"/>
                        </w:rPr>
                      </w:pPr>
                      <w:r w:rsidRPr="00803873">
                        <w:rPr>
                          <w:rFonts w:ascii="Times New Roman" w:hAnsi="Times New Roman"/>
                        </w:rPr>
                        <w:t>Магазин «Перекресток»</w:t>
                      </w:r>
                    </w:p>
                    <w:p w:rsidR="003316E1" w:rsidRPr="00803873" w:rsidRDefault="003316E1" w:rsidP="00803873">
                      <w:pPr>
                        <w:ind w:firstLine="0"/>
                        <w:jc w:val="left"/>
                        <w:rPr>
                          <w:rFonts w:ascii="Times New Roman" w:hAnsi="Times New Roman"/>
                        </w:rPr>
                      </w:pPr>
                      <w:proofErr w:type="spellStart"/>
                      <w:r w:rsidRPr="00803873">
                        <w:rPr>
                          <w:rFonts w:ascii="Times New Roman" w:hAnsi="Times New Roman"/>
                        </w:rPr>
                        <w:t>Ул.Энергетиков</w:t>
                      </w:r>
                      <w:proofErr w:type="spellEnd"/>
                      <w:r w:rsidRPr="00803873">
                        <w:rPr>
                          <w:rFonts w:ascii="Times New Roman" w:hAnsi="Times New Roman"/>
                        </w:rPr>
                        <w:t xml:space="preserve"> 4</w:t>
                      </w:r>
                    </w:p>
                    <w:p w:rsidR="003316E1" w:rsidRDefault="003316E1"/>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3230592" behindDoc="0" locked="0" layoutInCell="1" allowOverlap="1">
                <wp:simplePos x="0" y="0"/>
                <wp:positionH relativeFrom="column">
                  <wp:posOffset>2183765</wp:posOffset>
                </wp:positionH>
                <wp:positionV relativeFrom="paragraph">
                  <wp:posOffset>120650</wp:posOffset>
                </wp:positionV>
                <wp:extent cx="542925" cy="257175"/>
                <wp:effectExtent l="0" t="0" r="28575" b="28575"/>
                <wp:wrapNone/>
                <wp:docPr id="726" name="Надпись 726"/>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803873">
                            <w:pPr>
                              <w:ind w:firstLine="0"/>
                              <w:rPr>
                                <w:sz w:val="20"/>
                              </w:rPr>
                            </w:pPr>
                            <w:r w:rsidRPr="00803873">
                              <w:rPr>
                                <w:sz w:val="20"/>
                              </w:rPr>
                              <w:t>213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6" o:spid="_x0000_s1127" type="#_x0000_t202" style="position:absolute;margin-left:171.95pt;margin-top:9.5pt;width:42.75pt;height:20.25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" fillcolor="white [3201]" strokeweight=".5pt">
                <v:textbox>
                  <w:txbxContent>
                    <w:p w:rsidR="003316E1" w:rsidRPr="00803873" w:rsidRDefault="003316E1" w:rsidP="00803873">
                      <w:pPr>
                        <w:ind w:firstLine="0"/>
                        <w:rPr>
                          <w:sz w:val="20"/>
                        </w:rPr>
                      </w:pPr>
                      <w:r w:rsidRPr="00803873">
                        <w:rPr>
                          <w:sz w:val="20"/>
                        </w:rPr>
                        <w:t>213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3180416" behindDoc="0" locked="0" layoutInCell="1" allowOverlap="1">
                <wp:simplePos x="0" y="0"/>
                <wp:positionH relativeFrom="column">
                  <wp:posOffset>2059940</wp:posOffset>
                </wp:positionH>
                <wp:positionV relativeFrom="paragraph">
                  <wp:posOffset>111125</wp:posOffset>
                </wp:positionV>
                <wp:extent cx="19050" cy="333375"/>
                <wp:effectExtent l="76200" t="38100" r="57150" b="47625"/>
                <wp:wrapNone/>
                <wp:docPr id="725" name="Прямая со стрелкой 725"/>
                <wp:cNvGraphicFramePr/>
                <a:graphic xmlns:a="http://schemas.openxmlformats.org/drawingml/2006/main">
                  <a:graphicData uri="http://schemas.microsoft.com/office/word/2010/wordprocessingShape">
                    <wps:wsp>
                      <wps:cNvCnPr/>
                      <wps:spPr>
                        <a:xfrm flipH="1">
                          <a:off x="0" y="0"/>
                          <a:ext cx="19050" cy="333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9E2F9BE" id="Прямая со стрелкой 725" o:spid="_x0000_s1026" type="#_x0000_t32" style="position:absolute;margin-left:162.2pt;margin-top:8.75pt;width:1.5pt;height:26.25pt;flip:x;z-index:25318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" strokecolor="#4579b8 [3044]">
                <v:stroke startarrow="block" endarrow="block"/>
              </v:shape>
            </w:pict>
          </mc:Fallback>
        </mc:AlternateContent>
      </w:r>
    </w:p>
    <w:p w:rsidR="00C26523" w:rsidRDefault="00C26523" w:rsidP="00E45440">
      <w:pPr>
        <w:ind w:firstLine="0"/>
        <w:jc w:val="left"/>
        <w:rPr>
          <w:rFonts w:ascii="Times New Roman" w:hAnsi="Times New Roman"/>
          <w:color w:val="000000"/>
        </w:rPr>
      </w:pPr>
    </w:p>
    <w:p w:rsidR="00C26523" w:rsidRDefault="00803873" w:rsidP="00E45440">
      <w:pPr>
        <w:ind w:firstLine="0"/>
        <w:jc w:val="left"/>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2764672" behindDoc="0" locked="0" layoutInCell="1" allowOverlap="1">
                <wp:simplePos x="0" y="0"/>
                <wp:positionH relativeFrom="column">
                  <wp:posOffset>1955165</wp:posOffset>
                </wp:positionH>
                <wp:positionV relativeFrom="paragraph">
                  <wp:posOffset>84455</wp:posOffset>
                </wp:positionV>
                <wp:extent cx="1533525" cy="619125"/>
                <wp:effectExtent l="0" t="0" r="28575" b="28575"/>
                <wp:wrapNone/>
                <wp:docPr id="584" name="Надпись 584"/>
                <wp:cNvGraphicFramePr/>
                <a:graphic xmlns:a="http://schemas.openxmlformats.org/drawingml/2006/main">
                  <a:graphicData uri="http://schemas.microsoft.com/office/word/2010/wordprocessingShape">
                    <wps:wsp>
                      <wps:cNvSpPr txBox="1"/>
                      <wps:spPr>
                        <a:xfrm>
                          <a:off x="0" y="0"/>
                          <a:ext cx="1533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ТЦ «Дружба» </w:t>
                            </w:r>
                            <w:proofErr w:type="spellStart"/>
                            <w:r>
                              <w:t>мкр</w:t>
                            </w:r>
                            <w:proofErr w:type="spellEnd"/>
                            <w:r>
                              <w:t>. Луговой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4" o:spid="_x0000_s1128" type="#_x0000_t202" style="position:absolute;margin-left:153.95pt;margin-top:6.65pt;width:120.75pt;height:48.7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" fillcolor="white [3201]" strokeweight=".5pt">
                <v:textbox>
                  <w:txbxContent>
                    <w:p w:rsidR="003316E1" w:rsidRDefault="003316E1">
                      <w:r>
                        <w:t xml:space="preserve">ТЦ «Дружба» </w:t>
                      </w:r>
                      <w:proofErr w:type="spellStart"/>
                      <w:r>
                        <w:t>мкр</w:t>
                      </w:r>
                      <w:proofErr w:type="spellEnd"/>
                      <w:r>
                        <w:t>. Луговой 4</w:t>
                      </w:r>
                    </w:p>
                  </w:txbxContent>
                </v:textbox>
              </v:shape>
            </w:pict>
          </mc:Fallback>
        </mc:AlternateContent>
      </w:r>
    </w:p>
    <w:p w:rsidR="00C26523" w:rsidRDefault="00C26523" w:rsidP="00E45440">
      <w:pPr>
        <w:ind w:firstLine="0"/>
        <w:jc w:val="left"/>
        <w:rPr>
          <w:rFonts w:ascii="Times New Roman" w:hAnsi="Times New Roman"/>
          <w:color w:val="000000"/>
        </w:rPr>
      </w:pPr>
    </w:p>
    <w:p w:rsidR="00C26523" w:rsidRDefault="00C26523" w:rsidP="00E45440">
      <w:pPr>
        <w:ind w:firstLine="0"/>
        <w:jc w:val="left"/>
        <w:rPr>
          <w:rFonts w:ascii="Times New Roman" w:hAnsi="Times New Roman"/>
          <w:color w:val="000000"/>
        </w:rPr>
      </w:pPr>
    </w:p>
    <w:p w:rsidR="00D96751" w:rsidRPr="00E45440" w:rsidRDefault="00D96751" w:rsidP="00E45440">
      <w:pPr>
        <w:ind w:firstLine="0"/>
        <w:jc w:val="left"/>
        <w:rPr>
          <w:rFonts w:ascii="Times New Roman" w:hAnsi="Times New Roman"/>
          <w:color w:val="000000"/>
        </w:rPr>
      </w:pPr>
    </w:p>
    <w:p w:rsidR="00385550" w:rsidRDefault="00803873" w:rsidP="00385550">
      <w:pPr>
        <w:pStyle w:val="Title"/>
        <w:spacing w:before="0" w:after="0"/>
        <w:rPr>
          <w:rFonts w:ascii="Times New Roman" w:hAnsi="Times New Roman" w:cs="Times New Roman"/>
          <w:kern w:val="0"/>
          <w:sz w:val="28"/>
          <w:szCs w:val="28"/>
        </w:rPr>
      </w:pPr>
      <w:r>
        <w:rPr>
          <w:rFonts w:ascii="Times New Roman" w:hAnsi="Times New Roman"/>
          <w:noProof/>
          <w:color w:val="000000"/>
        </w:rPr>
        <mc:AlternateContent>
          <mc:Choice Requires="wps">
            <w:drawing>
              <wp:anchor distT="0" distB="0" distL="114300" distR="114300" simplePos="0" relativeHeight="252642816" behindDoc="0" locked="0" layoutInCell="1" allowOverlap="1">
                <wp:simplePos x="0" y="0"/>
                <wp:positionH relativeFrom="column">
                  <wp:posOffset>2102485</wp:posOffset>
                </wp:positionH>
                <wp:positionV relativeFrom="paragraph">
                  <wp:posOffset>339090</wp:posOffset>
                </wp:positionV>
                <wp:extent cx="437833" cy="388305"/>
                <wp:effectExtent l="5715" t="0" r="25400" b="25400"/>
                <wp:wrapNone/>
                <wp:docPr id="593" name="Надпись 593"/>
                <wp:cNvGraphicFramePr/>
                <a:graphic xmlns:a="http://schemas.openxmlformats.org/drawingml/2006/main">
                  <a:graphicData uri="http://schemas.microsoft.com/office/word/2010/wordprocessingShape">
                    <wps:wsp>
                      <wps:cNvSpPr txBox="1"/>
                      <wps:spPr>
                        <a:xfrm rot="16200000">
                          <a:off x="0" y="0"/>
                          <a:ext cx="437833" cy="38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5F08FD" w:rsidRDefault="003316E1" w:rsidP="005F08FD">
                            <w:pPr>
                              <w:ind w:firstLine="0"/>
                              <w:rPr>
                                <w:sz w:val="20"/>
                              </w:rPr>
                            </w:pPr>
                            <w:r w:rsidRPr="005F08FD">
                              <w:rPr>
                                <w:sz w:val="20"/>
                              </w:rPr>
                              <w:t>215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3" o:spid="_x0000_s1129" type="#_x0000_t202" style="position:absolute;left:0;text-align:left;margin-left:165.55pt;margin-top:26.7pt;width:34.5pt;height:30.6pt;rotation:-90;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" fillcolor="white [3201]" strokeweight=".5pt">
                <v:textbox>
                  <w:txbxContent>
                    <w:p w:rsidR="003316E1" w:rsidRPr="005F08FD" w:rsidRDefault="003316E1" w:rsidP="005F08FD">
                      <w:pPr>
                        <w:ind w:firstLine="0"/>
                        <w:rPr>
                          <w:sz w:val="20"/>
                        </w:rPr>
                      </w:pPr>
                      <w:r w:rsidRPr="005F08FD">
                        <w:rPr>
                          <w:sz w:val="20"/>
                        </w:rPr>
                        <w:t>215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635648" behindDoc="0" locked="0" layoutInCell="1" allowOverlap="1">
                <wp:simplePos x="0" y="0"/>
                <wp:positionH relativeFrom="column">
                  <wp:posOffset>2279015</wp:posOffset>
                </wp:positionH>
                <wp:positionV relativeFrom="paragraph">
                  <wp:posOffset>50165</wp:posOffset>
                </wp:positionV>
                <wp:extent cx="0" cy="895350"/>
                <wp:effectExtent l="76200" t="38100" r="57150" b="57150"/>
                <wp:wrapNone/>
                <wp:docPr id="591" name="Прямая со стрелкой 591"/>
                <wp:cNvGraphicFramePr/>
                <a:graphic xmlns:a="http://schemas.openxmlformats.org/drawingml/2006/main">
                  <a:graphicData uri="http://schemas.microsoft.com/office/word/2010/wordprocessingShape">
                    <wps:wsp>
                      <wps:cNvCnPr/>
                      <wps:spPr>
                        <a:xfrm>
                          <a:off x="0" y="0"/>
                          <a:ext cx="0"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560BE568" id="Прямая со стрелкой 591" o:spid="_x0000_s1026" type="#_x0000_t32" style="position:absolute;margin-left:179.45pt;margin-top:3.95pt;width:0;height:70.5pt;z-index:2526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2771840" behindDoc="0" locked="0" layoutInCell="1" allowOverlap="1">
                <wp:simplePos x="0" y="0"/>
                <wp:positionH relativeFrom="column">
                  <wp:posOffset>2098040</wp:posOffset>
                </wp:positionH>
                <wp:positionV relativeFrom="paragraph">
                  <wp:posOffset>916940</wp:posOffset>
                </wp:positionV>
                <wp:extent cx="1190625" cy="790575"/>
                <wp:effectExtent l="0" t="0" r="28575" b="28575"/>
                <wp:wrapNone/>
                <wp:docPr id="585" name="Надпись 585"/>
                <wp:cNvGraphicFramePr/>
                <a:graphic xmlns:a="http://schemas.openxmlformats.org/drawingml/2006/main">
                  <a:graphicData uri="http://schemas.microsoft.com/office/word/2010/wordprocessingShape">
                    <wps:wsp>
                      <wps:cNvSpPr txBox="1"/>
                      <wps:spPr>
                        <a:xfrm>
                          <a:off x="0" y="0"/>
                          <a:ext cx="11906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ФОК</w:t>
                            </w:r>
                          </w:p>
                          <w:p w:rsidR="003316E1" w:rsidRDefault="003316E1" w:rsidP="005F08FD">
                            <w:pPr>
                              <w:ind w:firstLine="0"/>
                            </w:pPr>
                            <w:proofErr w:type="spellStart"/>
                            <w:r>
                              <w:t>мкр.Луговой</w:t>
                            </w:r>
                            <w:proofErr w:type="spellEnd"/>
                            <w: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5" o:spid="_x0000_s1130" type="#_x0000_t202" style="position:absolute;left:0;text-align:left;margin-left:165.2pt;margin-top:72.2pt;width:93.75pt;height:62.25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" fillcolor="white [3201]" strokeweight=".5pt">
                <v:textbox>
                  <w:txbxContent>
                    <w:p w:rsidR="003316E1" w:rsidRDefault="003316E1" w:rsidP="005F08FD">
                      <w:pPr>
                        <w:ind w:firstLine="0"/>
                      </w:pPr>
                      <w:r>
                        <w:t>ФОК</w:t>
                      </w:r>
                    </w:p>
                    <w:p w:rsidR="003316E1" w:rsidRDefault="003316E1" w:rsidP="005F08FD">
                      <w:pPr>
                        <w:ind w:firstLine="0"/>
                      </w:pPr>
                      <w:proofErr w:type="spellStart"/>
                      <w:r>
                        <w:t>мкр.Луговой</w:t>
                      </w:r>
                      <w:proofErr w:type="spellEnd"/>
                      <w:r>
                        <w:t>, 1</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3051392" behindDoc="0" locked="0" layoutInCell="1" allowOverlap="1">
                <wp:simplePos x="0" y="0"/>
                <wp:positionH relativeFrom="column">
                  <wp:posOffset>2145665</wp:posOffset>
                </wp:positionH>
                <wp:positionV relativeFrom="paragraph">
                  <wp:posOffset>2031365</wp:posOffset>
                </wp:positionV>
                <wp:extent cx="590550" cy="266700"/>
                <wp:effectExtent l="0" t="9525" r="28575" b="28575"/>
                <wp:wrapNone/>
                <wp:docPr id="594" name="Надпись 594"/>
                <wp:cNvGraphicFramePr/>
                <a:graphic xmlns:a="http://schemas.openxmlformats.org/drawingml/2006/main">
                  <a:graphicData uri="http://schemas.microsoft.com/office/word/2010/wordprocessingShape">
                    <wps:wsp>
                      <wps:cNvSpPr txBox="1"/>
                      <wps:spPr>
                        <a:xfrm rot="16200000">
                          <a:off x="0" y="0"/>
                          <a:ext cx="5905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5F08FD" w:rsidRDefault="003316E1" w:rsidP="005F08FD">
                            <w:pPr>
                              <w:ind w:firstLine="0"/>
                              <w:rPr>
                                <w:sz w:val="22"/>
                              </w:rPr>
                            </w:pPr>
                            <w:r w:rsidRPr="005F08FD">
                              <w:rPr>
                                <w:sz w:val="22"/>
                              </w:rP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4" o:spid="_x0000_s1131" type="#_x0000_t202" style="position:absolute;left:0;text-align:left;margin-left:168.95pt;margin-top:159.95pt;width:46.5pt;height:21pt;rotation:-90;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" fillcolor="white [3201]" strokeweight=".5pt">
                <v:textbox>
                  <w:txbxContent>
                    <w:p w:rsidR="003316E1" w:rsidRPr="005F08FD" w:rsidRDefault="003316E1" w:rsidP="005F08FD">
                      <w:pPr>
                        <w:ind w:firstLine="0"/>
                        <w:rPr>
                          <w:sz w:val="22"/>
                        </w:rPr>
                      </w:pPr>
                      <w:r w:rsidRPr="005F08FD">
                        <w:rPr>
                          <w:sz w:val="22"/>
                        </w:rPr>
                        <w:t>100 м</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994048" behindDoc="0" locked="0" layoutInCell="1" allowOverlap="1">
                <wp:simplePos x="0" y="0"/>
                <wp:positionH relativeFrom="column">
                  <wp:posOffset>2333625</wp:posOffset>
                </wp:positionH>
                <wp:positionV relativeFrom="paragraph">
                  <wp:posOffset>1707515</wp:posOffset>
                </wp:positionV>
                <wp:extent cx="45719" cy="904875"/>
                <wp:effectExtent l="76200" t="38100" r="50165" b="47625"/>
                <wp:wrapNone/>
                <wp:docPr id="592" name="Прямая со стрелкой 592"/>
                <wp:cNvGraphicFramePr/>
                <a:graphic xmlns:a="http://schemas.openxmlformats.org/drawingml/2006/main">
                  <a:graphicData uri="http://schemas.microsoft.com/office/word/2010/wordprocessingShape">
                    <wps:wsp>
                      <wps:cNvCnPr/>
                      <wps:spPr>
                        <a:xfrm flipH="1">
                          <a:off x="0" y="0"/>
                          <a:ext cx="45719" cy="9048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FEEC4F" id="Прямая со стрелкой 592" o:spid="_x0000_s1026" type="#_x0000_t32" style="position:absolute;margin-left:183.75pt;margin-top:134.45pt;width:3.6pt;height:71.25pt;flip:x;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" strokecolor="#4579b8 [3044]">
                <v:stroke startarrow="block" endarrow="block"/>
              </v:shape>
            </w:pict>
          </mc:Fallback>
        </mc:AlternateContent>
      </w:r>
      <w:r>
        <w:rPr>
          <w:rFonts w:ascii="Times New Roman" w:hAnsi="Times New Roman"/>
          <w:noProof/>
          <w:color w:val="000000"/>
        </w:rPr>
        <mc:AlternateContent>
          <mc:Choice Requires="wps">
            <w:drawing>
              <wp:anchor distT="0" distB="0" distL="114300" distR="114300" simplePos="0" relativeHeight="252786176" behindDoc="0" locked="0" layoutInCell="1" allowOverlap="1">
                <wp:simplePos x="0" y="0"/>
                <wp:positionH relativeFrom="column">
                  <wp:posOffset>2069465</wp:posOffset>
                </wp:positionH>
                <wp:positionV relativeFrom="paragraph">
                  <wp:posOffset>2660015</wp:posOffset>
                </wp:positionV>
                <wp:extent cx="1343025" cy="685800"/>
                <wp:effectExtent l="0" t="0" r="28575" b="19050"/>
                <wp:wrapNone/>
                <wp:docPr id="586" name="Надпись 586"/>
                <wp:cNvGraphicFramePr/>
                <a:graphic xmlns:a="http://schemas.openxmlformats.org/drawingml/2006/main">
                  <a:graphicData uri="http://schemas.microsoft.com/office/word/2010/wordprocessingShape">
                    <wps:wsp>
                      <wps:cNvSpPr txBox="1"/>
                      <wps:spPr>
                        <a:xfrm>
                          <a:off x="0" y="0"/>
                          <a:ext cx="13430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 xml:space="preserve">Магазин «Ирина» </w:t>
                            </w:r>
                            <w:proofErr w:type="spellStart"/>
                            <w:r>
                              <w:t>мкр</w:t>
                            </w:r>
                            <w:proofErr w:type="spellEnd"/>
                            <w:r>
                              <w:t>. Луговой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6" o:spid="_x0000_s1132" type="#_x0000_t202" style="position:absolute;left:0;text-align:left;margin-left:162.95pt;margin-top:209.45pt;width:105.75pt;height:54pt;z-index:25278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" fillcolor="white [3201]" strokeweight=".5pt">
                <v:textbox>
                  <w:txbxContent>
                    <w:p w:rsidR="003316E1" w:rsidRDefault="003316E1" w:rsidP="005F08FD">
                      <w:pPr>
                        <w:ind w:firstLine="0"/>
                      </w:pPr>
                      <w:r>
                        <w:t xml:space="preserve">Магазин «Ирина» </w:t>
                      </w:r>
                      <w:proofErr w:type="spellStart"/>
                      <w:r>
                        <w:t>мкр</w:t>
                      </w:r>
                      <w:proofErr w:type="spellEnd"/>
                      <w:r>
                        <w:t>. Луговой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836352" behindDoc="0" locked="0" layoutInCell="1" allowOverlap="1">
                <wp:simplePos x="0" y="0"/>
                <wp:positionH relativeFrom="column">
                  <wp:posOffset>2164715</wp:posOffset>
                </wp:positionH>
                <wp:positionV relativeFrom="paragraph">
                  <wp:posOffset>3622040</wp:posOffset>
                </wp:positionV>
                <wp:extent cx="895350" cy="476250"/>
                <wp:effectExtent l="0" t="0" r="19050" b="19050"/>
                <wp:wrapNone/>
                <wp:docPr id="587" name="Надпись 587"/>
                <wp:cNvGraphicFramePr/>
                <a:graphic xmlns:a="http://schemas.openxmlformats.org/drawingml/2006/main">
                  <a:graphicData uri="http://schemas.microsoft.com/office/word/2010/wordprocessingShape">
                    <wps:wsp>
                      <wps:cNvSpPr txBox="1"/>
                      <wps:spPr>
                        <a:xfrm>
                          <a:off x="0" y="0"/>
                          <a:ext cx="8953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Дом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7" o:spid="_x0000_s1133" type="#_x0000_t202" style="position:absolute;left:0;text-align:left;margin-left:170.45pt;margin-top:285.2pt;width:70.5pt;height:37.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" fillcolor="white [3201]" strokeweight=".5pt">
                <v:textbox>
                  <w:txbxContent>
                    <w:p w:rsidR="003316E1" w:rsidRDefault="003316E1" w:rsidP="005F08FD">
                      <w:pPr>
                        <w:ind w:firstLine="0"/>
                      </w:pPr>
                      <w:r>
                        <w:t>Дом 2</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2628480" behindDoc="0" locked="0" layoutInCell="1" allowOverlap="1">
                <wp:simplePos x="0" y="0"/>
                <wp:positionH relativeFrom="column">
                  <wp:posOffset>5498783</wp:posOffset>
                </wp:positionH>
                <wp:positionV relativeFrom="paragraph">
                  <wp:posOffset>1157923</wp:posOffset>
                </wp:positionV>
                <wp:extent cx="5599430" cy="364173"/>
                <wp:effectExtent l="7937" t="0" r="28258" b="28257"/>
                <wp:wrapNone/>
                <wp:docPr id="583" name="Надпись 583"/>
                <wp:cNvGraphicFramePr/>
                <a:graphic xmlns:a="http://schemas.openxmlformats.org/drawingml/2006/main">
                  <a:graphicData uri="http://schemas.microsoft.com/office/word/2010/wordprocessingShape">
                    <wps:wsp>
                      <wps:cNvSpPr txBox="1"/>
                      <wps:spPr>
                        <a:xfrm rot="5400000">
                          <a:off x="0" y="0"/>
                          <a:ext cx="5599430" cy="364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w:t>
                            </w:r>
                            <w:proofErr w:type="spellStart"/>
                            <w:r>
                              <w:t>Мкр</w:t>
                            </w:r>
                            <w:proofErr w:type="spellEnd"/>
                            <w:r>
                              <w:t>.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3" o:spid="_x0000_s1134" type="#_x0000_t202" style="position:absolute;left:0;text-align:left;margin-left:433pt;margin-top:91.2pt;width:440.9pt;height:28.7pt;rotation:90;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" fillcolor="white [3201]" strokeweight=".5pt">
                <v:textbox>
                  <w:txbxContent>
                    <w:p w:rsidR="003316E1" w:rsidRDefault="003316E1">
                      <w:r>
                        <w:t xml:space="preserve">                                                 </w:t>
                      </w:r>
                      <w:proofErr w:type="spellStart"/>
                      <w:r>
                        <w:t>Мкр</w:t>
                      </w:r>
                      <w:proofErr w:type="spellEnd"/>
                      <w:r>
                        <w:t>. Луговой</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943872" behindDoc="0" locked="0" layoutInCell="1" allowOverlap="1">
                <wp:simplePos x="0" y="0"/>
                <wp:positionH relativeFrom="column">
                  <wp:posOffset>6851015</wp:posOffset>
                </wp:positionH>
                <wp:positionV relativeFrom="paragraph">
                  <wp:posOffset>2174240</wp:posOffset>
                </wp:positionV>
                <wp:extent cx="1057275" cy="1114425"/>
                <wp:effectExtent l="0" t="0" r="28575" b="28575"/>
                <wp:wrapNone/>
                <wp:docPr id="590" name="Надпись 590"/>
                <wp:cNvGraphicFramePr/>
                <a:graphic xmlns:a="http://schemas.openxmlformats.org/drawingml/2006/main">
                  <a:graphicData uri="http://schemas.microsoft.com/office/word/2010/wordprocessingShape">
                    <wps:wsp>
                      <wps:cNvSpPr txBox="1"/>
                      <wps:spPr>
                        <a:xfrm>
                          <a:off x="0" y="0"/>
                          <a:ext cx="10572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Дом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90" o:spid="_x0000_s1135" type="#_x0000_t202" style="position:absolute;left:0;text-align:left;margin-left:539.45pt;margin-top:171.2pt;width:83.25pt;height:87.75pt;z-index:25294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" fillcolor="white [3201]" strokeweight=".5pt">
                <v:textbox>
                  <w:txbxContent>
                    <w:p w:rsidR="003316E1" w:rsidRDefault="003316E1" w:rsidP="005F08FD">
                      <w:pPr>
                        <w:ind w:firstLine="0"/>
                      </w:pPr>
                      <w:r>
                        <w:t>Дом 1</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908032" behindDoc="0" locked="0" layoutInCell="1" allowOverlap="1">
                <wp:simplePos x="0" y="0"/>
                <wp:positionH relativeFrom="column">
                  <wp:posOffset>6841490</wp:posOffset>
                </wp:positionH>
                <wp:positionV relativeFrom="paragraph">
                  <wp:posOffset>1174115</wp:posOffset>
                </wp:positionV>
                <wp:extent cx="1038225" cy="990600"/>
                <wp:effectExtent l="0" t="0" r="28575" b="19050"/>
                <wp:wrapNone/>
                <wp:docPr id="589" name="Надпись 589"/>
                <wp:cNvGraphicFramePr/>
                <a:graphic xmlns:a="http://schemas.openxmlformats.org/drawingml/2006/main">
                  <a:graphicData uri="http://schemas.microsoft.com/office/word/2010/wordprocessingShape">
                    <wps:wsp>
                      <wps:cNvSpPr txBox="1"/>
                      <wps:spPr>
                        <a:xfrm>
                          <a:off x="0" y="0"/>
                          <a:ext cx="10382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Дом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9" o:spid="_x0000_s1136" type="#_x0000_t202" style="position:absolute;left:0;text-align:left;margin-left:538.7pt;margin-top:92.45pt;width:81.75pt;height:78pt;z-index:25290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" fillcolor="white [3201]" strokeweight=".5pt">
                <v:textbox>
                  <w:txbxContent>
                    <w:p w:rsidR="003316E1" w:rsidRDefault="003316E1" w:rsidP="005F08FD">
                      <w:pPr>
                        <w:ind w:firstLine="0"/>
                      </w:pPr>
                      <w:r>
                        <w:t>Дом 3</w:t>
                      </w:r>
                    </w:p>
                  </w:txbxContent>
                </v:textbox>
              </v:shape>
            </w:pict>
          </mc:Fallback>
        </mc:AlternateContent>
      </w:r>
      <w:r w:rsidR="005F08FD">
        <w:rPr>
          <w:rFonts w:ascii="Times New Roman" w:hAnsi="Times New Roman"/>
          <w:noProof/>
          <w:color w:val="000000"/>
        </w:rPr>
        <mc:AlternateContent>
          <mc:Choice Requires="wps">
            <w:drawing>
              <wp:anchor distT="0" distB="0" distL="114300" distR="114300" simplePos="0" relativeHeight="252872192" behindDoc="0" locked="0" layoutInCell="1" allowOverlap="1">
                <wp:simplePos x="0" y="0"/>
                <wp:positionH relativeFrom="column">
                  <wp:posOffset>6841490</wp:posOffset>
                </wp:positionH>
                <wp:positionV relativeFrom="paragraph">
                  <wp:posOffset>450215</wp:posOffset>
                </wp:positionV>
                <wp:extent cx="1038225" cy="714375"/>
                <wp:effectExtent l="0" t="0" r="28575" b="28575"/>
                <wp:wrapNone/>
                <wp:docPr id="588" name="Надпись 588"/>
                <wp:cNvGraphicFramePr/>
                <a:graphic xmlns:a="http://schemas.openxmlformats.org/drawingml/2006/main">
                  <a:graphicData uri="http://schemas.microsoft.com/office/word/2010/wordprocessingShape">
                    <wps:wsp>
                      <wps:cNvSpPr txBox="1"/>
                      <wps:spPr>
                        <a:xfrm>
                          <a:off x="0" y="0"/>
                          <a:ext cx="10382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5F08FD">
                            <w:pPr>
                              <w:ind w:firstLine="0"/>
                            </w:pPr>
                            <w:r>
                              <w:t xml:space="preserve">Дом </w:t>
                            </w:r>
                            <w:proofErr w:type="gramStart"/>
                            <w:r>
                              <w:t>3</w:t>
                            </w:r>
                            <w:proofErr w:type="gramEnd"/>
                            <w:r>
                              <w:t xml:space="preserve">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8" o:spid="_x0000_s1137" type="#_x0000_t202" style="position:absolute;left:0;text-align:left;margin-left:538.7pt;margin-top:35.45pt;width:81.75pt;height:56.25pt;z-index:2528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" fillcolor="white [3201]" strokeweight=".5pt">
                <v:textbox>
                  <w:txbxContent>
                    <w:p w:rsidR="003316E1" w:rsidRDefault="003316E1" w:rsidP="005F08FD">
                      <w:pPr>
                        <w:ind w:firstLine="0"/>
                      </w:pPr>
                      <w:r>
                        <w:t xml:space="preserve">Дом </w:t>
                      </w:r>
                      <w:proofErr w:type="gramStart"/>
                      <w:r>
                        <w:t>3</w:t>
                      </w:r>
                      <w:proofErr w:type="gramEnd"/>
                      <w:r>
                        <w:t xml:space="preserve"> а</w:t>
                      </w:r>
                    </w:p>
                  </w:txbxContent>
                </v:textbox>
              </v:shape>
            </w:pict>
          </mc:Fallback>
        </mc:AlternateContent>
      </w:r>
      <w:r w:rsidR="005F08FD">
        <w:rPr>
          <w:rFonts w:ascii="Times New Roman" w:hAnsi="Times New Roman" w:cs="Times New Roman"/>
          <w:noProof/>
          <w:kern w:val="0"/>
          <w:sz w:val="28"/>
          <w:szCs w:val="28"/>
        </w:rPr>
        <mc:AlternateContent>
          <mc:Choice Requires="wps">
            <w:drawing>
              <wp:anchor distT="0" distB="0" distL="114300" distR="114300" simplePos="0" relativeHeight="254585344" behindDoc="0" locked="0" layoutInCell="1" allowOverlap="1">
                <wp:simplePos x="0" y="0"/>
                <wp:positionH relativeFrom="column">
                  <wp:posOffset>-2169477</wp:posOffset>
                </wp:positionH>
                <wp:positionV relativeFrom="paragraph">
                  <wp:posOffset>1222057</wp:posOffset>
                </wp:positionV>
                <wp:extent cx="5791200" cy="314325"/>
                <wp:effectExtent l="0" t="4763" r="14288" b="14287"/>
                <wp:wrapNone/>
                <wp:docPr id="582" name="Надпись 582"/>
                <wp:cNvGraphicFramePr/>
                <a:graphic xmlns:a="http://schemas.openxmlformats.org/drawingml/2006/main">
                  <a:graphicData uri="http://schemas.microsoft.com/office/word/2010/wordprocessingShape">
                    <wps:wsp>
                      <wps:cNvSpPr txBox="1"/>
                      <wps:spPr>
                        <a:xfrm rot="16200000">
                          <a:off x="0" y="0"/>
                          <a:ext cx="5791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w:t>
                            </w:r>
                            <w:proofErr w:type="spellStart"/>
                            <w:r>
                              <w:t>Мкр</w:t>
                            </w:r>
                            <w:proofErr w:type="spellEnd"/>
                            <w:r>
                              <w:t>. Луговой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82" o:spid="_x0000_s1138" type="#_x0000_t202" style="position:absolute;left:0;text-align:left;margin-left:-170.8pt;margin-top:96.2pt;width:456pt;height:24.75pt;rotation:-90;z-index:25458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" fillcolor="white [3201]" strokeweight=".5pt">
                <v:textbox>
                  <w:txbxContent>
                    <w:p w:rsidR="003316E1" w:rsidRDefault="003316E1">
                      <w:r>
                        <w:t xml:space="preserve">                                                        </w:t>
                      </w:r>
                      <w:proofErr w:type="spellStart"/>
                      <w:r>
                        <w:t>Мкр</w:t>
                      </w:r>
                      <w:proofErr w:type="spellEnd"/>
                      <w:r>
                        <w:t>. Луговой</w:t>
                      </w:r>
                    </w:p>
                  </w:txbxContent>
                </v:textbox>
              </v:shape>
            </w:pict>
          </mc:Fallback>
        </mc:AlternateContent>
      </w:r>
    </w:p>
    <w:p w:rsidR="00C00270" w:rsidRDefault="00C00270" w:rsidP="00385550">
      <w:pPr>
        <w:ind w:firstLine="0"/>
        <w:jc w:val="center"/>
        <w:rPr>
          <w:rFonts w:asciiTheme="minorHAnsi" w:hAnsiTheme="minorHAnsi"/>
          <w:color w:val="000000" w:themeColor="text1"/>
          <w:sz w:val="22"/>
          <w:szCs w:val="20"/>
        </w:rPr>
        <w:sectPr w:rsidR="00C00270" w:rsidSect="00FF2D0B">
          <w:pgSz w:w="16838" w:h="11906" w:orient="landscape"/>
          <w:pgMar w:top="983" w:right="1134" w:bottom="566" w:left="851" w:header="709" w:footer="709" w:gutter="0"/>
          <w:cols w:space="708"/>
          <w:titlePg/>
          <w:docGrid w:linePitch="360"/>
        </w:sect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274E58"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ГУСО Комплексный центр социального обслуживания населения </w:t>
      </w:r>
      <w:proofErr w:type="gramStart"/>
      <w:r>
        <w:rPr>
          <w:rFonts w:ascii="Times New Roman" w:hAnsi="Times New Roman" w:cs="Times New Roman"/>
          <w:kern w:val="0"/>
          <w:sz w:val="28"/>
          <w:szCs w:val="28"/>
        </w:rPr>
        <w:t>« ГУСО</w:t>
      </w:r>
      <w:proofErr w:type="gramEnd"/>
      <w:r>
        <w:rPr>
          <w:rFonts w:ascii="Times New Roman" w:hAnsi="Times New Roman" w:cs="Times New Roman"/>
          <w:kern w:val="0"/>
          <w:sz w:val="28"/>
          <w:szCs w:val="28"/>
        </w:rPr>
        <w:t xml:space="preserve"> КЦСОН»</w:t>
      </w:r>
    </w:p>
    <w:p w:rsidR="00274E58" w:rsidRDefault="00E46332" w:rsidP="00274E5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у</w:t>
      </w:r>
      <w:r w:rsidR="00274E58">
        <w:rPr>
          <w:rFonts w:ascii="Times New Roman" w:hAnsi="Times New Roman" w:cs="Times New Roman"/>
          <w:kern w:val="0"/>
          <w:sz w:val="28"/>
          <w:szCs w:val="28"/>
        </w:rPr>
        <w:t xml:space="preserve">л. </w:t>
      </w:r>
      <w:proofErr w:type="spellStart"/>
      <w:r w:rsidR="00274E58">
        <w:rPr>
          <w:rFonts w:ascii="Times New Roman" w:hAnsi="Times New Roman" w:cs="Times New Roman"/>
          <w:kern w:val="0"/>
          <w:sz w:val="28"/>
          <w:szCs w:val="28"/>
        </w:rPr>
        <w:t>Ононская</w:t>
      </w:r>
      <w:proofErr w:type="spellEnd"/>
      <w:r w:rsidR="00274E58">
        <w:rPr>
          <w:rFonts w:ascii="Times New Roman" w:hAnsi="Times New Roman" w:cs="Times New Roman"/>
          <w:kern w:val="0"/>
          <w:sz w:val="28"/>
          <w:szCs w:val="28"/>
        </w:rPr>
        <w:t>, 18</w:t>
      </w:r>
    </w:p>
    <w:p w:rsidR="000C1BA9" w:rsidRPr="00617B4E" w:rsidRDefault="00863063" w:rsidP="00274E58">
      <w:pPr>
        <w:pStyle w:val="Title"/>
        <w:spacing w:before="0" w:after="0"/>
        <w:jc w:val="right"/>
        <w:rPr>
          <w:rFonts w:ascii="Times New Roman" w:hAnsi="Times New Roman" w:cs="Times New Roman"/>
          <w:kern w:val="0"/>
          <w:sz w:val="24"/>
          <w:szCs w:val="24"/>
        </w:rPr>
      </w:pPr>
      <w:r w:rsidRPr="00617B4E">
        <w:rPr>
          <w:rFonts w:ascii="Times New Roman" w:hAnsi="Times New Roman" w:cs="Times New Roman"/>
          <w:kern w:val="0"/>
          <w:sz w:val="24"/>
          <w:szCs w:val="24"/>
        </w:rPr>
        <w:t>Схема № 12</w: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06848" behindDoc="0" locked="0" layoutInCell="1" allowOverlap="1">
                <wp:simplePos x="0" y="0"/>
                <wp:positionH relativeFrom="column">
                  <wp:posOffset>2639798</wp:posOffset>
                </wp:positionH>
                <wp:positionV relativeFrom="paragraph">
                  <wp:posOffset>203879</wp:posOffset>
                </wp:positionV>
                <wp:extent cx="925033" cy="605790"/>
                <wp:effectExtent l="0" t="0" r="27940" b="22860"/>
                <wp:wrapNone/>
                <wp:docPr id="600" name="Надпись 600"/>
                <wp:cNvGraphicFramePr/>
                <a:graphic xmlns:a="http://schemas.openxmlformats.org/drawingml/2006/main">
                  <a:graphicData uri="http://schemas.microsoft.com/office/word/2010/wordprocessingShape">
                    <wps:wsp>
                      <wps:cNvSpPr txBox="1"/>
                      <wps:spPr>
                        <a:xfrm>
                          <a:off x="0" y="0"/>
                          <a:ext cx="925033"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E5A9B">
                            <w:pPr>
                              <w:ind w:firstLine="0"/>
                            </w:pPr>
                            <w:r>
                              <w:t>Дом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0" o:spid="_x0000_s1139" type="#_x0000_t202" style="position:absolute;left:0;text-align:left;margin-left:207.85pt;margin-top:16.05pt;width:72.85pt;height:47.7pt;z-index:25460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" fillcolor="white [3201]" strokeweight=".5pt">
                <v:textbox>
                  <w:txbxContent>
                    <w:p w:rsidR="003316E1" w:rsidRDefault="003316E1" w:rsidP="00FE5A9B">
                      <w:pPr>
                        <w:ind w:firstLine="0"/>
                      </w:pPr>
                      <w:r>
                        <w:t>Дом 30</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599680" behindDoc="0" locked="0" layoutInCell="1" allowOverlap="1">
                <wp:simplePos x="0" y="0"/>
                <wp:positionH relativeFrom="column">
                  <wp:posOffset>959544</wp:posOffset>
                </wp:positionH>
                <wp:positionV relativeFrom="paragraph">
                  <wp:posOffset>203879</wp:posOffset>
                </wp:positionV>
                <wp:extent cx="1201789" cy="605790"/>
                <wp:effectExtent l="0" t="0" r="17780" b="22860"/>
                <wp:wrapNone/>
                <wp:docPr id="599" name="Надпись 599"/>
                <wp:cNvGraphicFramePr/>
                <a:graphic xmlns:a="http://schemas.openxmlformats.org/drawingml/2006/main">
                  <a:graphicData uri="http://schemas.microsoft.com/office/word/2010/wordprocessingShape">
                    <wps:wsp>
                      <wps:cNvSpPr txBox="1"/>
                      <wps:spPr>
                        <a:xfrm>
                          <a:off x="0" y="0"/>
                          <a:ext cx="1201789"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E5A9B">
                            <w:pPr>
                              <w:ind w:firstLine="0"/>
                            </w:pPr>
                            <w:r>
                              <w:t>Дом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99" o:spid="_x0000_s1140" type="#_x0000_t202" style="position:absolute;left:0;text-align:left;margin-left:75.55pt;margin-top:16.05pt;width:94.65pt;height:47.7pt;z-index:2545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" fillcolor="white [3201]" strokeweight=".5pt">
                <v:textbox>
                  <w:txbxContent>
                    <w:p w:rsidR="003316E1" w:rsidRDefault="003316E1" w:rsidP="00FE5A9B">
                      <w:pPr>
                        <w:ind w:firstLine="0"/>
                      </w:pPr>
                      <w:r>
                        <w:t>Дом 5</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592512" behindDoc="0" locked="0" layoutInCell="1" allowOverlap="1">
                <wp:simplePos x="0" y="0"/>
                <wp:positionH relativeFrom="column">
                  <wp:posOffset>24189</wp:posOffset>
                </wp:positionH>
                <wp:positionV relativeFrom="paragraph">
                  <wp:posOffset>203879</wp:posOffset>
                </wp:positionV>
                <wp:extent cx="935665" cy="606056"/>
                <wp:effectExtent l="0" t="0" r="17145" b="22860"/>
                <wp:wrapNone/>
                <wp:docPr id="598" name="Надпись 598"/>
                <wp:cNvGraphicFramePr/>
                <a:graphic xmlns:a="http://schemas.openxmlformats.org/drawingml/2006/main">
                  <a:graphicData uri="http://schemas.microsoft.com/office/word/2010/wordprocessingShape">
                    <wps:wsp>
                      <wps:cNvSpPr txBox="1"/>
                      <wps:spPr>
                        <a:xfrm>
                          <a:off x="0" y="0"/>
                          <a:ext cx="935665" cy="606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E5A9B">
                            <w:pPr>
                              <w:ind w:firstLine="0"/>
                            </w:pPr>
                            <w:r>
                              <w:t>Дом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8" o:spid="_x0000_s1141" type="#_x0000_t202" style="position:absolute;left:0;text-align:left;margin-left:1.9pt;margin-top:16.05pt;width:73.65pt;height:47.7pt;z-index:2545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" fillcolor="white [3201]" strokeweight=".5pt">
                <v:textbox>
                  <w:txbxContent>
                    <w:p w:rsidR="003316E1" w:rsidRDefault="003316E1" w:rsidP="00FE5A9B">
                      <w:pPr>
                        <w:ind w:firstLine="0"/>
                      </w:pPr>
                      <w:r>
                        <w:t>Дом 4</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14016" behindDoc="0" locked="0" layoutInCell="1" allowOverlap="1">
                <wp:simplePos x="0" y="0"/>
                <wp:positionH relativeFrom="column">
                  <wp:posOffset>98617</wp:posOffset>
                </wp:positionH>
                <wp:positionV relativeFrom="paragraph">
                  <wp:posOffset>10869</wp:posOffset>
                </wp:positionV>
                <wp:extent cx="9048307" cy="297711"/>
                <wp:effectExtent l="0" t="0" r="19685" b="26670"/>
                <wp:wrapNone/>
                <wp:docPr id="601" name="Надпись 601"/>
                <wp:cNvGraphicFramePr/>
                <a:graphic xmlns:a="http://schemas.openxmlformats.org/drawingml/2006/main">
                  <a:graphicData uri="http://schemas.microsoft.com/office/word/2010/wordprocessingShape">
                    <wps:wsp>
                      <wps:cNvSpPr txBox="1"/>
                      <wps:spPr>
                        <a:xfrm>
                          <a:off x="0" y="0"/>
                          <a:ext cx="9048307" cy="297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Ул. Молодежная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1" o:spid="_x0000_s1142" type="#_x0000_t202" style="position:absolute;left:0;text-align:left;margin-left:7.75pt;margin-top:.85pt;width:712.45pt;height:23.45pt;z-index:2546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" fillcolor="white [3201]" strokeweight=".5pt">
                <v:textbox>
                  <w:txbxContent>
                    <w:p w:rsidR="003316E1" w:rsidRDefault="003316E1">
                      <w:r>
                        <w:t xml:space="preserve">                                                 Ул. Молодежная</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671488" behindDoc="0" locked="0" layoutInCell="1" allowOverlap="1">
                <wp:simplePos x="0" y="0"/>
                <wp:positionH relativeFrom="column">
                  <wp:posOffset>3822700</wp:posOffset>
                </wp:positionH>
                <wp:positionV relativeFrom="paragraph">
                  <wp:posOffset>60960</wp:posOffset>
                </wp:positionV>
                <wp:extent cx="1573619" cy="648305"/>
                <wp:effectExtent l="0" t="0" r="26670" b="19050"/>
                <wp:wrapNone/>
                <wp:docPr id="715" name="Надпись 715"/>
                <wp:cNvGraphicFramePr/>
                <a:graphic xmlns:a="http://schemas.openxmlformats.org/drawingml/2006/main">
                  <a:graphicData uri="http://schemas.microsoft.com/office/word/2010/wordprocessingShape">
                    <wps:wsp>
                      <wps:cNvSpPr txBox="1"/>
                      <wps:spPr>
                        <a:xfrm>
                          <a:off x="0" y="0"/>
                          <a:ext cx="1573619" cy="64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Магазин «</w:t>
                            </w:r>
                            <w:proofErr w:type="spellStart"/>
                            <w:proofErr w:type="gramStart"/>
                            <w:r>
                              <w:t>Ануш»ул</w:t>
                            </w:r>
                            <w:proofErr w:type="spellEnd"/>
                            <w:r>
                              <w:t>.</w:t>
                            </w:r>
                            <w:proofErr w:type="gramEnd"/>
                            <w:r>
                              <w:t xml:space="preserve"> Молодежная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15" o:spid="_x0000_s1143" type="#_x0000_t202" style="position:absolute;left:0;text-align:left;margin-left:301pt;margin-top:4.8pt;width:123.9pt;height:51.0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" fillcolor="white [3201]" strokeweight=".5pt">
                <v:textbox>
                  <w:txbxContent>
                    <w:p w:rsidR="003316E1" w:rsidRDefault="003316E1">
                      <w:r>
                        <w:t>Магазин «</w:t>
                      </w:r>
                      <w:proofErr w:type="spellStart"/>
                      <w:proofErr w:type="gramStart"/>
                      <w:r>
                        <w:t>Ануш»ул</w:t>
                      </w:r>
                      <w:proofErr w:type="spellEnd"/>
                      <w:r>
                        <w:t>.</w:t>
                      </w:r>
                      <w:proofErr w:type="gramEnd"/>
                      <w:r>
                        <w:t xml:space="preserve"> Молодежная 7</w:t>
                      </w:r>
                    </w:p>
                  </w:txbxContent>
                </v:textbox>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3130240" behindDoc="0" locked="0" layoutInCell="1" allowOverlap="1">
                <wp:simplePos x="0" y="0"/>
                <wp:positionH relativeFrom="column">
                  <wp:posOffset>794386</wp:posOffset>
                </wp:positionH>
                <wp:positionV relativeFrom="paragraph">
                  <wp:posOffset>128905</wp:posOffset>
                </wp:positionV>
                <wp:extent cx="1121410" cy="414670"/>
                <wp:effectExtent l="0" t="0" r="21590" b="23495"/>
                <wp:wrapNone/>
                <wp:docPr id="722" name="Надпись 722"/>
                <wp:cNvGraphicFramePr/>
                <a:graphic xmlns:a="http://schemas.openxmlformats.org/drawingml/2006/main">
                  <a:graphicData uri="http://schemas.microsoft.com/office/word/2010/wordprocessingShape">
                    <wps:wsp>
                      <wps:cNvSpPr txBox="1"/>
                      <wps:spPr>
                        <a:xfrm>
                          <a:off x="0" y="0"/>
                          <a:ext cx="1121410"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«Анюта»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5</w:t>
                            </w:r>
                          </w:p>
                          <w:p w:rsidR="003316E1" w:rsidRDefault="00331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722" o:spid="_x0000_s1144" type="#_x0000_t202" style="position:absolute;left:0;text-align:left;margin-left:62.55pt;margin-top:10.15pt;width:88.3pt;height:32.65pt;z-index:2531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" fillcolor="white [3201]" strokeweight=".5pt">
                <v:textbox>
                  <w:txbxContent>
                    <w:p w:rsidR="003316E1" w:rsidRPr="00803873" w:rsidRDefault="003316E1"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«Анюта»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5</w:t>
                      </w:r>
                    </w:p>
                    <w:p w:rsidR="003316E1" w:rsidRDefault="003316E1"/>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101568" behindDoc="0" locked="0" layoutInCell="1" allowOverlap="1">
                <wp:simplePos x="0" y="0"/>
                <wp:positionH relativeFrom="column">
                  <wp:posOffset>4585335</wp:posOffset>
                </wp:positionH>
                <wp:positionV relativeFrom="paragraph">
                  <wp:posOffset>86995</wp:posOffset>
                </wp:positionV>
                <wp:extent cx="1910715" cy="3078480"/>
                <wp:effectExtent l="38100" t="38100" r="51435" b="64770"/>
                <wp:wrapNone/>
                <wp:docPr id="719" name="Прямая со стрелкой 719"/>
                <wp:cNvGraphicFramePr/>
                <a:graphic xmlns:a="http://schemas.openxmlformats.org/drawingml/2006/main">
                  <a:graphicData uri="http://schemas.microsoft.com/office/word/2010/wordprocessingShape">
                    <wps:wsp>
                      <wps:cNvCnPr/>
                      <wps:spPr>
                        <a:xfrm>
                          <a:off x="0" y="0"/>
                          <a:ext cx="1910715" cy="30784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7E380F" id="Прямая со стрелкой 719" o:spid="_x0000_s1026" type="#_x0000_t32" style="position:absolute;margin-left:361.05pt;margin-top:6.85pt;width:150.45pt;height:242.4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" strokecolor="#4579b8 [3044]">
                <v:stroke startarrow="block" endarrow="block"/>
              </v:shape>
            </w:pict>
          </mc:Fallback>
        </mc:AlternateContent>
      </w:r>
      <w:r w:rsidR="00B333D4">
        <w:rPr>
          <w:rFonts w:ascii="Times New Roman" w:hAnsi="Times New Roman" w:cs="Times New Roman"/>
          <w:noProof/>
          <w:kern w:val="0"/>
          <w:sz w:val="28"/>
          <w:szCs w:val="28"/>
        </w:rPr>
        <mc:AlternateContent>
          <mc:Choice Requires="wps">
            <w:drawing>
              <wp:anchor distT="0" distB="0" distL="114300" distR="114300" simplePos="0" relativeHeight="253115904" behindDoc="0" locked="0" layoutInCell="1" allowOverlap="1">
                <wp:simplePos x="0" y="0"/>
                <wp:positionH relativeFrom="column">
                  <wp:posOffset>861060</wp:posOffset>
                </wp:positionH>
                <wp:positionV relativeFrom="paragraph">
                  <wp:posOffset>29845</wp:posOffset>
                </wp:positionV>
                <wp:extent cx="1066800" cy="490855"/>
                <wp:effectExtent l="0" t="0" r="19050" b="23495"/>
                <wp:wrapNone/>
                <wp:docPr id="721" name="Надпись 721"/>
                <wp:cNvGraphicFramePr/>
                <a:graphic xmlns:a="http://schemas.openxmlformats.org/drawingml/2006/main">
                  <a:graphicData uri="http://schemas.microsoft.com/office/word/2010/wordprocessingShape">
                    <wps:wsp>
                      <wps:cNvSpPr txBox="1"/>
                      <wps:spPr>
                        <a:xfrm>
                          <a:off x="0" y="0"/>
                          <a:ext cx="1066800" cy="490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03873" w:rsidRDefault="003316E1"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«Дарья»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6</w:t>
                            </w:r>
                          </w:p>
                          <w:p w:rsidR="003316E1" w:rsidRDefault="00331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1" o:spid="_x0000_s1145" type="#_x0000_t202" style="position:absolute;left:0;text-align:left;margin-left:67.8pt;margin-top:2.35pt;width:84pt;height:38.65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" fillcolor="white [3201]" strokeweight=".5pt">
                <v:textbox>
                  <w:txbxContent>
                    <w:p w:rsidR="003316E1" w:rsidRPr="00803873" w:rsidRDefault="003316E1" w:rsidP="00803873">
                      <w:pPr>
                        <w:ind w:firstLine="0"/>
                        <w:jc w:val="left"/>
                        <w:rPr>
                          <w:rFonts w:ascii="Times New Roman" w:hAnsi="Times New Roman"/>
                          <w:sz w:val="18"/>
                          <w:szCs w:val="18"/>
                        </w:rPr>
                      </w:pPr>
                      <w:r w:rsidRPr="00803873">
                        <w:rPr>
                          <w:rFonts w:ascii="Times New Roman" w:hAnsi="Times New Roman"/>
                          <w:sz w:val="18"/>
                          <w:szCs w:val="18"/>
                        </w:rPr>
                        <w:t xml:space="preserve">Магазин «Дарья» </w:t>
                      </w:r>
                      <w:proofErr w:type="spellStart"/>
                      <w:r w:rsidRPr="00803873">
                        <w:rPr>
                          <w:rFonts w:ascii="Times New Roman" w:hAnsi="Times New Roman"/>
                          <w:sz w:val="18"/>
                          <w:szCs w:val="18"/>
                        </w:rPr>
                        <w:t>ул.Ленина</w:t>
                      </w:r>
                      <w:proofErr w:type="spellEnd"/>
                      <w:r w:rsidRPr="00803873">
                        <w:rPr>
                          <w:rFonts w:ascii="Times New Roman" w:hAnsi="Times New Roman"/>
                          <w:sz w:val="18"/>
                          <w:szCs w:val="18"/>
                        </w:rPr>
                        <w:t xml:space="preserve"> 6</w:t>
                      </w:r>
                    </w:p>
                    <w:p w:rsidR="003316E1" w:rsidRDefault="003316E1"/>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44928" behindDoc="0" locked="0" layoutInCell="1" allowOverlap="1">
                <wp:simplePos x="0" y="0"/>
                <wp:positionH relativeFrom="column">
                  <wp:posOffset>2023109</wp:posOffset>
                </wp:positionH>
                <wp:positionV relativeFrom="paragraph">
                  <wp:posOffset>184784</wp:posOffset>
                </wp:positionV>
                <wp:extent cx="4448175" cy="2660015"/>
                <wp:effectExtent l="38100" t="38100" r="47625" b="64135"/>
                <wp:wrapNone/>
                <wp:docPr id="727" name="Прямая со стрелкой 727"/>
                <wp:cNvGraphicFramePr/>
                <a:graphic xmlns:a="http://schemas.openxmlformats.org/drawingml/2006/main">
                  <a:graphicData uri="http://schemas.microsoft.com/office/word/2010/wordprocessingShape">
                    <wps:wsp>
                      <wps:cNvCnPr/>
                      <wps:spPr>
                        <a:xfrm>
                          <a:off x="0" y="0"/>
                          <a:ext cx="4448175" cy="2660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DBFC4E8" id="Прямая со стрелкой 727" o:spid="_x0000_s1026" type="#_x0000_t32" style="position:absolute;margin-left:159.3pt;margin-top:14.55pt;width:350.25pt;height:209.45pt;z-index:2532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080064" behindDoc="0" locked="0" layoutInCell="1" allowOverlap="1">
                <wp:simplePos x="0" y="0"/>
                <wp:positionH relativeFrom="column">
                  <wp:posOffset>5829566</wp:posOffset>
                </wp:positionH>
                <wp:positionV relativeFrom="paragraph">
                  <wp:posOffset>89402</wp:posOffset>
                </wp:positionV>
                <wp:extent cx="1935125" cy="1073888"/>
                <wp:effectExtent l="0" t="0" r="27305" b="12065"/>
                <wp:wrapNone/>
                <wp:docPr id="716" name="Надпись 716"/>
                <wp:cNvGraphicFramePr/>
                <a:graphic xmlns:a="http://schemas.openxmlformats.org/drawingml/2006/main">
                  <a:graphicData uri="http://schemas.microsoft.com/office/word/2010/wordprocessingShape">
                    <wps:wsp>
                      <wps:cNvSpPr txBox="1"/>
                      <wps:spPr>
                        <a:xfrm>
                          <a:off x="0" y="0"/>
                          <a:ext cx="1935125" cy="1073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E5A9B">
                            <w:pPr>
                              <w:ind w:firstLine="0"/>
                            </w:pPr>
                            <w:r>
                              <w:t>Гаражный кооператив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716" o:spid="_x0000_s1146" type="#_x0000_t202" style="position:absolute;left:0;text-align:left;margin-left:459pt;margin-top:7.05pt;width:152.35pt;height:84.55pt;z-index:25308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" fillcolor="white [3201]" strokeweight=".5pt">
                <v:textbox>
                  <w:txbxContent>
                    <w:p w:rsidR="003316E1" w:rsidRDefault="003316E1" w:rsidP="00FE5A9B">
                      <w:pPr>
                        <w:ind w:firstLine="0"/>
                      </w:pPr>
                      <w:r>
                        <w:t>Гаражный кооператив № 1</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2657152" behindDoc="0" locked="0" layoutInCell="1" allowOverlap="1">
                <wp:simplePos x="0" y="0"/>
                <wp:positionH relativeFrom="column">
                  <wp:posOffset>470757</wp:posOffset>
                </wp:positionH>
                <wp:positionV relativeFrom="paragraph">
                  <wp:posOffset>87586</wp:posOffset>
                </wp:positionV>
                <wp:extent cx="1318437" cy="893135"/>
                <wp:effectExtent l="0" t="0" r="15240" b="21590"/>
                <wp:wrapNone/>
                <wp:docPr id="604" name="Надпись 604"/>
                <wp:cNvGraphicFramePr/>
                <a:graphic xmlns:a="http://schemas.openxmlformats.org/drawingml/2006/main">
                  <a:graphicData uri="http://schemas.microsoft.com/office/word/2010/wordprocessingShape">
                    <wps:wsp>
                      <wps:cNvSpPr txBox="1"/>
                      <wps:spPr>
                        <a:xfrm>
                          <a:off x="0" y="0"/>
                          <a:ext cx="1318437" cy="893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Наш </w:t>
                            </w:r>
                            <w:proofErr w:type="spellStart"/>
                            <w:r>
                              <w:t>Дискаунтер</w:t>
                            </w:r>
                            <w:proofErr w:type="spellEnd"/>
                            <w:r>
                              <w:t xml:space="preserve"> Ул. Ленина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04" o:spid="_x0000_s1147" type="#_x0000_t202" style="position:absolute;left:0;text-align:left;margin-left:37.05pt;margin-top:6.9pt;width:103.8pt;height:70.35pt;z-index:25265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" fillcolor="white [3201]" strokeweight=".5pt">
                <v:textbox>
                  <w:txbxContent>
                    <w:p w:rsidR="003316E1" w:rsidRDefault="003316E1">
                      <w:r>
                        <w:t xml:space="preserve">Наш </w:t>
                      </w:r>
                      <w:proofErr w:type="spellStart"/>
                      <w:r>
                        <w:t>Дискаунтер</w:t>
                      </w:r>
                      <w:proofErr w:type="spellEnd"/>
                      <w:r>
                        <w:t xml:space="preserve"> Ул. Ленина 3</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80768" behindDoc="0" locked="0" layoutInCell="1" allowOverlap="1">
                <wp:simplePos x="0" y="0"/>
                <wp:positionH relativeFrom="column">
                  <wp:posOffset>4699318</wp:posOffset>
                </wp:positionH>
                <wp:positionV relativeFrom="paragraph">
                  <wp:posOffset>117793</wp:posOffset>
                </wp:positionV>
                <wp:extent cx="790575" cy="247650"/>
                <wp:effectExtent l="157163" t="14287" r="223837" b="14288"/>
                <wp:wrapNone/>
                <wp:docPr id="729" name="Надпись 729"/>
                <wp:cNvGraphicFramePr/>
                <a:graphic xmlns:a="http://schemas.openxmlformats.org/drawingml/2006/main">
                  <a:graphicData uri="http://schemas.microsoft.com/office/word/2010/wordprocessingShape">
                    <wps:wsp>
                      <wps:cNvSpPr txBox="1"/>
                      <wps:spPr>
                        <a:xfrm rot="3412729">
                          <a:off x="0" y="0"/>
                          <a:ext cx="7905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803873">
                            <w:pPr>
                              <w:ind w:firstLine="0"/>
                            </w:pPr>
                            <w:r>
                              <w:t>560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9" o:spid="_x0000_s1148" type="#_x0000_t202" style="position:absolute;left:0;text-align:left;margin-left:370.05pt;margin-top:9.3pt;width:62.25pt;height:19.5pt;rotation:3727610fd;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" fillcolor="white [3201]" strokeweight=".5pt">
                <v:textbox>
                  <w:txbxContent>
                    <w:p w:rsidR="003316E1" w:rsidRDefault="003316E1" w:rsidP="00803873">
                      <w:pPr>
                        <w:ind w:firstLine="0"/>
                      </w:pPr>
                      <w:r>
                        <w:t>560 м</w:t>
                      </w:r>
                    </w:p>
                  </w:txbxContent>
                </v:textbox>
              </v:shape>
            </w:pict>
          </mc:Fallback>
        </mc:AlternateContent>
      </w: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259264" behindDoc="0" locked="0" layoutInCell="1" allowOverlap="1">
                <wp:simplePos x="0" y="0"/>
                <wp:positionH relativeFrom="column">
                  <wp:posOffset>3004185</wp:posOffset>
                </wp:positionH>
                <wp:positionV relativeFrom="paragraph">
                  <wp:posOffset>179706</wp:posOffset>
                </wp:positionV>
                <wp:extent cx="676275" cy="304800"/>
                <wp:effectExtent l="57150" t="171450" r="47625" b="171450"/>
                <wp:wrapNone/>
                <wp:docPr id="728" name="Надпись 728"/>
                <wp:cNvGraphicFramePr/>
                <a:graphic xmlns:a="http://schemas.openxmlformats.org/drawingml/2006/main">
                  <a:graphicData uri="http://schemas.microsoft.com/office/word/2010/wordprocessingShape">
                    <wps:wsp>
                      <wps:cNvSpPr txBox="1"/>
                      <wps:spPr>
                        <a:xfrm rot="1784512">
                          <a:off x="0" y="0"/>
                          <a:ext cx="6762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803873">
                            <w:pPr>
                              <w:ind w:firstLine="0"/>
                            </w:pPr>
                            <w:r>
                              <w:t>460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28" o:spid="_x0000_s1149" type="#_x0000_t202" style="position:absolute;left:0;text-align:left;margin-left:236.55pt;margin-top:14.15pt;width:53.25pt;height:24pt;rotation:1949163fd;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" fillcolor="white [3201]" strokeweight=".5pt">
                <v:textbox>
                  <w:txbxContent>
                    <w:p w:rsidR="003316E1" w:rsidRDefault="003316E1" w:rsidP="00803873">
                      <w:pPr>
                        <w:ind w:firstLine="0"/>
                      </w:pPr>
                      <w:r>
                        <w:t>460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499328" behindDoc="0" locked="0" layoutInCell="1" allowOverlap="1">
                <wp:simplePos x="0" y="0"/>
                <wp:positionH relativeFrom="column">
                  <wp:posOffset>237091</wp:posOffset>
                </wp:positionH>
                <wp:positionV relativeFrom="paragraph">
                  <wp:posOffset>101925</wp:posOffset>
                </wp:positionV>
                <wp:extent cx="4188918" cy="382271"/>
                <wp:effectExtent l="0" t="1905" r="19685" b="19685"/>
                <wp:wrapNone/>
                <wp:docPr id="603" name="Надпись 603"/>
                <wp:cNvGraphicFramePr/>
                <a:graphic xmlns:a="http://schemas.openxmlformats.org/drawingml/2006/main">
                  <a:graphicData uri="http://schemas.microsoft.com/office/word/2010/wordprocessingShape">
                    <wps:wsp>
                      <wps:cNvSpPr txBox="1"/>
                      <wps:spPr>
                        <a:xfrm rot="16200000">
                          <a:off x="0" y="0"/>
                          <a:ext cx="4188918" cy="3822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603" o:spid="_x0000_s1150" type="#_x0000_t202" style="position:absolute;left:0;text-align:left;margin-left:18.65pt;margin-top:8.05pt;width:329.85pt;height:30.1pt;rotation:-90;z-index:2544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" fillcolor="white [3201]" strokeweight=".5pt">
                <v:textbox>
                  <w:txbxContent>
                    <w:p w:rsidR="003316E1" w:rsidRDefault="003316E1">
                      <w:r>
                        <w:t xml:space="preserve">                                  Ул. Ленина</w:t>
                      </w:r>
                    </w:p>
                  </w:txbxContent>
                </v:textbox>
              </v:shape>
            </w:pict>
          </mc:Fallback>
        </mc:AlternateContent>
      </w:r>
    </w:p>
    <w:p w:rsidR="000C1BA9" w:rsidRDefault="00B333D4"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28352" behindDoc="0" locked="0" layoutInCell="1" allowOverlap="1">
                <wp:simplePos x="0" y="0"/>
                <wp:positionH relativeFrom="column">
                  <wp:posOffset>1810459</wp:posOffset>
                </wp:positionH>
                <wp:positionV relativeFrom="paragraph">
                  <wp:posOffset>56515</wp:posOffset>
                </wp:positionV>
                <wp:extent cx="4774018" cy="1743740"/>
                <wp:effectExtent l="38100" t="38100" r="83820" b="66040"/>
                <wp:wrapNone/>
                <wp:docPr id="717" name="Прямая со стрелкой 717"/>
                <wp:cNvGraphicFramePr/>
                <a:graphic xmlns:a="http://schemas.openxmlformats.org/drawingml/2006/main">
                  <a:graphicData uri="http://schemas.microsoft.com/office/word/2010/wordprocessingShape">
                    <wps:wsp>
                      <wps:cNvCnPr/>
                      <wps:spPr>
                        <a:xfrm>
                          <a:off x="0" y="0"/>
                          <a:ext cx="4774018" cy="17437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ABB7653" id="Прямая со стрелкой 717" o:spid="_x0000_s1026" type="#_x0000_t32" style="position:absolute;margin-left:142.55pt;margin-top:4.45pt;width:375.9pt;height:137.3pt;z-index:25462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" strokecolor="#4579b8 [3044]">
                <v:stroke startarrow="block" endarrow="block"/>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492160" behindDoc="0" locked="0" layoutInCell="1" allowOverlap="1">
                <wp:simplePos x="0" y="0"/>
                <wp:positionH relativeFrom="column">
                  <wp:posOffset>694040</wp:posOffset>
                </wp:positionH>
                <wp:positionV relativeFrom="paragraph">
                  <wp:posOffset>192287</wp:posOffset>
                </wp:positionV>
                <wp:extent cx="8346558" cy="329609"/>
                <wp:effectExtent l="0" t="0" r="16510" b="13335"/>
                <wp:wrapNone/>
                <wp:docPr id="602" name="Надпись 602"/>
                <wp:cNvGraphicFramePr/>
                <a:graphic xmlns:a="http://schemas.openxmlformats.org/drawingml/2006/main">
                  <a:graphicData uri="http://schemas.microsoft.com/office/word/2010/wordprocessingShape">
                    <wps:wsp>
                      <wps:cNvSpPr txBox="1"/>
                      <wps:spPr>
                        <a:xfrm>
                          <a:off x="0" y="0"/>
                          <a:ext cx="8346558" cy="329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 xml:space="preserve">                                                               Ул. </w:t>
                            </w:r>
                            <w:proofErr w:type="spellStart"/>
                            <w:r>
                              <w:t>Ононская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2" o:spid="_x0000_s1151" type="#_x0000_t202" style="position:absolute;left:0;text-align:left;margin-left:54.65pt;margin-top:15.15pt;width:657.2pt;height:25.95pt;z-index:2544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" fillcolor="white [3201]" strokeweight=".5pt">
                <v:textbox>
                  <w:txbxContent>
                    <w:p w:rsidR="003316E1" w:rsidRDefault="003316E1">
                      <w:r>
                        <w:t xml:space="preserve">                                                               Ул. </w:t>
                      </w:r>
                      <w:proofErr w:type="spellStart"/>
                      <w:r>
                        <w:t>Ононская</w:t>
                      </w:r>
                      <w:proofErr w:type="spellEnd"/>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0C1BA9" w:rsidRDefault="000C1BA9" w:rsidP="002D26FA">
      <w:pPr>
        <w:pStyle w:val="Title"/>
        <w:spacing w:before="0" w:after="0"/>
        <w:rPr>
          <w:rFonts w:ascii="Times New Roman" w:hAnsi="Times New Roman" w:cs="Times New Roman"/>
          <w:kern w:val="0"/>
          <w:sz w:val="28"/>
          <w:szCs w:val="28"/>
        </w:rPr>
      </w:pPr>
    </w:p>
    <w:p w:rsidR="000C1BA9" w:rsidRDefault="00803873"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3309440" behindDoc="0" locked="0" layoutInCell="1" allowOverlap="1">
                <wp:simplePos x="0" y="0"/>
                <wp:positionH relativeFrom="column">
                  <wp:posOffset>4119245</wp:posOffset>
                </wp:positionH>
                <wp:positionV relativeFrom="paragraph">
                  <wp:posOffset>133984</wp:posOffset>
                </wp:positionV>
                <wp:extent cx="761365" cy="285750"/>
                <wp:effectExtent l="38100" t="152400" r="38735" b="152400"/>
                <wp:wrapNone/>
                <wp:docPr id="730" name="Надпись 730"/>
                <wp:cNvGraphicFramePr/>
                <a:graphic xmlns:a="http://schemas.openxmlformats.org/drawingml/2006/main">
                  <a:graphicData uri="http://schemas.microsoft.com/office/word/2010/wordprocessingShape">
                    <wps:wsp>
                      <wps:cNvSpPr txBox="1"/>
                      <wps:spPr>
                        <a:xfrm rot="1385379">
                          <a:off x="0" y="0"/>
                          <a:ext cx="76136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803873">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30" o:spid="_x0000_s1152" type="#_x0000_t202" style="position:absolute;left:0;text-align:left;margin-left:324.35pt;margin-top:10.55pt;width:59.95pt;height:22.5pt;rotation:1513203fd;z-index:2533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" fillcolor="white [3201]" strokeweight=".5pt">
                <v:textbox>
                  <w:txbxContent>
                    <w:p w:rsidR="003316E1" w:rsidRDefault="003316E1" w:rsidP="00803873">
                      <w:pPr>
                        <w:ind w:firstLine="0"/>
                      </w:pPr>
                      <w:r>
                        <w:t>500 м</w:t>
                      </w:r>
                    </w:p>
                  </w:txbxContent>
                </v:textbox>
              </v:shape>
            </w:pict>
          </mc:Fallback>
        </mc:AlternateContent>
      </w:r>
    </w:p>
    <w:p w:rsidR="000C1BA9" w:rsidRDefault="00FE5A9B" w:rsidP="002D26FA">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621184" behindDoc="0" locked="0" layoutInCell="1" allowOverlap="1">
                <wp:simplePos x="0" y="0"/>
                <wp:positionH relativeFrom="column">
                  <wp:posOffset>6786496</wp:posOffset>
                </wp:positionH>
                <wp:positionV relativeFrom="paragraph">
                  <wp:posOffset>203747</wp:posOffset>
                </wp:positionV>
                <wp:extent cx="1201479" cy="861238"/>
                <wp:effectExtent l="0" t="0" r="17780" b="15240"/>
                <wp:wrapNone/>
                <wp:docPr id="632" name="Надпись 632"/>
                <wp:cNvGraphicFramePr/>
                <a:graphic xmlns:a="http://schemas.openxmlformats.org/drawingml/2006/main">
                  <a:graphicData uri="http://schemas.microsoft.com/office/word/2010/wordprocessingShape">
                    <wps:wsp>
                      <wps:cNvSpPr txBox="1"/>
                      <wps:spPr>
                        <a:xfrm>
                          <a:off x="0" y="0"/>
                          <a:ext cx="1201479" cy="861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FE5A9B">
                            <w:pPr>
                              <w:ind w:firstLine="0"/>
                            </w:pPr>
                            <w:r>
                              <w:t>«ГУСО КЦСОН»</w:t>
                            </w:r>
                          </w:p>
                          <w:p w:rsidR="003316E1" w:rsidRDefault="003316E1" w:rsidP="00FE5A9B">
                            <w:pPr>
                              <w:ind w:firstLine="0"/>
                            </w:pPr>
                            <w:proofErr w:type="spellStart"/>
                            <w:r>
                              <w:t>Ул.Ононская</w:t>
                            </w:r>
                            <w:proofErr w:type="spellEnd"/>
                            <w:r>
                              <w:t xml:space="preserv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32" o:spid="_x0000_s1153" type="#_x0000_t202" style="position:absolute;left:0;text-align:left;margin-left:534.35pt;margin-top:16.05pt;width:94.6pt;height:67.8pt;z-index:2546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" fillcolor="white [3201]" strokeweight=".5pt">
                <v:textbox>
                  <w:txbxContent>
                    <w:p w:rsidR="003316E1" w:rsidRDefault="003316E1" w:rsidP="00FE5A9B">
                      <w:pPr>
                        <w:ind w:firstLine="0"/>
                      </w:pPr>
                      <w:r>
                        <w:t>«ГУСО КЦСОН»</w:t>
                      </w:r>
                    </w:p>
                    <w:p w:rsidR="003316E1" w:rsidRDefault="003316E1" w:rsidP="00FE5A9B">
                      <w:pPr>
                        <w:ind w:firstLine="0"/>
                      </w:pPr>
                      <w:proofErr w:type="spellStart"/>
                      <w:r>
                        <w:t>Ул.Ононская</w:t>
                      </w:r>
                      <w:proofErr w:type="spellEnd"/>
                      <w:r>
                        <w:t xml:space="preserve"> 18</w:t>
                      </w:r>
                    </w:p>
                  </w:txbxContent>
                </v:textbox>
              </v:shape>
            </w:pict>
          </mc:Fallback>
        </mc:AlternateContent>
      </w:r>
    </w:p>
    <w:p w:rsidR="000C1BA9" w:rsidRDefault="000C1BA9" w:rsidP="002D26FA">
      <w:pPr>
        <w:pStyle w:val="Title"/>
        <w:spacing w:before="0" w:after="0"/>
        <w:rPr>
          <w:rFonts w:ascii="Times New Roman" w:hAnsi="Times New Roman" w:cs="Times New Roman"/>
          <w:kern w:val="0"/>
          <w:sz w:val="28"/>
          <w:szCs w:val="28"/>
        </w:rPr>
      </w:pPr>
    </w:p>
    <w:p w:rsidR="009D5D72" w:rsidRDefault="009D5D72" w:rsidP="002D26FA">
      <w:pPr>
        <w:pStyle w:val="Title"/>
        <w:spacing w:before="0" w:after="0"/>
        <w:rPr>
          <w:rFonts w:ascii="Times New Roman" w:hAnsi="Times New Roman" w:cs="Times New Roman"/>
          <w:kern w:val="0"/>
          <w:sz w:val="28"/>
          <w:szCs w:val="28"/>
        </w:rPr>
      </w:pPr>
    </w:p>
    <w:p w:rsidR="009D5D72" w:rsidRDefault="009D5D72" w:rsidP="002D26FA">
      <w:pPr>
        <w:pStyle w:val="Title"/>
        <w:spacing w:before="0" w:after="0"/>
        <w:rPr>
          <w:rFonts w:ascii="Times New Roman" w:hAnsi="Times New Roman" w:cs="Times New Roman"/>
          <w:kern w:val="0"/>
          <w:sz w:val="28"/>
          <w:szCs w:val="28"/>
        </w:rPr>
      </w:pPr>
    </w:p>
    <w:p w:rsidR="002D26FA" w:rsidRPr="00863063" w:rsidRDefault="002D26FA" w:rsidP="002D26FA">
      <w:pPr>
        <w:pStyle w:val="Title"/>
        <w:spacing w:before="0" w:after="0"/>
        <w:rPr>
          <w:rFonts w:ascii="Times New Roman" w:hAnsi="Times New Roman" w:cs="Times New Roman"/>
          <w:kern w:val="0"/>
          <w:sz w:val="22"/>
          <w:szCs w:val="28"/>
        </w:rPr>
      </w:pPr>
      <w:r w:rsidRPr="00863063">
        <w:rPr>
          <w:rFonts w:ascii="Times New Roman" w:hAnsi="Times New Roman" w:cs="Times New Roman"/>
          <w:kern w:val="0"/>
          <w:sz w:val="22"/>
          <w:szCs w:val="28"/>
        </w:rPr>
        <w:lastRenderedPageBreak/>
        <w:t>СХЕМЫ</w:t>
      </w:r>
    </w:p>
    <w:p w:rsidR="002D26FA" w:rsidRPr="00863063" w:rsidRDefault="002D26FA" w:rsidP="002D26FA">
      <w:pPr>
        <w:pStyle w:val="Title"/>
        <w:spacing w:before="0" w:after="0"/>
        <w:rPr>
          <w:rFonts w:ascii="Times New Roman" w:hAnsi="Times New Roman" w:cs="Times New Roman"/>
          <w:kern w:val="0"/>
          <w:sz w:val="22"/>
          <w:szCs w:val="28"/>
        </w:rPr>
      </w:pPr>
      <w:r w:rsidRPr="00863063">
        <w:rPr>
          <w:rFonts w:ascii="Times New Roman" w:hAnsi="Times New Roman" w:cs="Times New Roman"/>
          <w:kern w:val="0"/>
          <w:sz w:val="22"/>
          <w:szCs w:val="28"/>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2D26FA" w:rsidRPr="00863063" w:rsidRDefault="002D26FA" w:rsidP="002D26FA">
      <w:pPr>
        <w:pStyle w:val="Title"/>
        <w:spacing w:before="0" w:after="0"/>
        <w:rPr>
          <w:rFonts w:ascii="Times New Roman" w:hAnsi="Times New Roman" w:cs="Times New Roman"/>
          <w:kern w:val="0"/>
          <w:sz w:val="22"/>
          <w:szCs w:val="28"/>
        </w:rPr>
      </w:pPr>
      <w:r w:rsidRPr="00863063">
        <w:rPr>
          <w:rFonts w:ascii="Times New Roman" w:hAnsi="Times New Roman" w:cs="Times New Roman"/>
          <w:kern w:val="0"/>
          <w:sz w:val="22"/>
          <w:szCs w:val="28"/>
        </w:rPr>
        <w:t>городского поселения «</w:t>
      </w:r>
      <w:proofErr w:type="spellStart"/>
      <w:r w:rsidRPr="00863063">
        <w:rPr>
          <w:rFonts w:ascii="Times New Roman" w:hAnsi="Times New Roman" w:cs="Times New Roman"/>
          <w:kern w:val="0"/>
          <w:sz w:val="22"/>
          <w:szCs w:val="28"/>
        </w:rPr>
        <w:t>Оловяннинское</w:t>
      </w:r>
      <w:proofErr w:type="spellEnd"/>
      <w:r w:rsidRPr="00863063">
        <w:rPr>
          <w:rFonts w:ascii="Times New Roman" w:hAnsi="Times New Roman" w:cs="Times New Roman"/>
          <w:kern w:val="0"/>
          <w:sz w:val="22"/>
          <w:szCs w:val="28"/>
        </w:rPr>
        <w:t>»</w:t>
      </w:r>
    </w:p>
    <w:p w:rsidR="00095797" w:rsidRDefault="00095797" w:rsidP="00095797">
      <w:pPr>
        <w:pStyle w:val="Title"/>
        <w:spacing w:before="0" w:after="0"/>
        <w:rPr>
          <w:rFonts w:ascii="Times New Roman" w:hAnsi="Times New Roman" w:cs="Times New Roman"/>
          <w:kern w:val="0"/>
          <w:sz w:val="28"/>
          <w:szCs w:val="28"/>
        </w:rPr>
      </w:pP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МДОУ детский сад «Солнышко»</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              </w:t>
            </w:r>
            <w:proofErr w:type="spellStart"/>
            <w:r>
              <w:rPr>
                <w:rFonts w:ascii="Times New Roman" w:hAnsi="Times New Roman" w:cs="Times New Roman"/>
                <w:b w:val="0"/>
                <w:kern w:val="0"/>
                <w:sz w:val="28"/>
                <w:szCs w:val="28"/>
              </w:rPr>
              <w:t>п.Оловянная</w:t>
            </w:r>
            <w:proofErr w:type="spellEnd"/>
            <w:r>
              <w:rPr>
                <w:rFonts w:ascii="Times New Roman" w:hAnsi="Times New Roman" w:cs="Times New Roman"/>
                <w:b w:val="0"/>
                <w:kern w:val="0"/>
                <w:sz w:val="28"/>
                <w:szCs w:val="28"/>
              </w:rPr>
              <w:t xml:space="preserve"> ул. Советская 74</w:t>
            </w:r>
          </w:p>
        </w:tc>
      </w:tr>
    </w:tbl>
    <w:p w:rsidR="00095797" w:rsidRDefault="00095797" w:rsidP="00095797">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54773760" behindDoc="0" locked="0" layoutInCell="1" allowOverlap="1">
                <wp:simplePos x="0" y="0"/>
                <wp:positionH relativeFrom="column">
                  <wp:posOffset>4097655</wp:posOffset>
                </wp:positionH>
                <wp:positionV relativeFrom="paragraph">
                  <wp:posOffset>79375</wp:posOffset>
                </wp:positionV>
                <wp:extent cx="223520" cy="3845560"/>
                <wp:effectExtent l="323850" t="19050" r="328930" b="21590"/>
                <wp:wrapNone/>
                <wp:docPr id="904" name="Прямоугольник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3845560"/>
                        </a:xfrm>
                        <a:prstGeom prst="rect">
                          <a:avLst/>
                        </a:prstGeom>
                        <a:solidFill>
                          <a:srgbClr val="FFFFFF"/>
                        </a:solidFill>
                        <a:ln w="9525">
                          <a:solidFill>
                            <a:srgbClr val="000000"/>
                          </a:solidFill>
                          <a:miter lim="800000"/>
                          <a:headEnd/>
                          <a:tailEnd/>
                        </a:ln>
                      </wps:spPr>
                      <wps:txbx>
                        <w:txbxContent>
                          <w:p w:rsidR="003316E1" w:rsidRPr="000973CD" w:rsidRDefault="003316E1" w:rsidP="0009579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4" o:spid="_x0000_s1154" style="position:absolute;left:0;text-align:left;margin-left:322.65pt;margin-top:6.25pt;width:17.6pt;height:302.8pt;rotation:606651fd;z-index:2547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">
                <v:textbox>
                  <w:txbxContent>
                    <w:p w:rsidR="003316E1" w:rsidRPr="000973CD" w:rsidRDefault="003316E1" w:rsidP="00095797">
                      <w:pPr>
                        <w:rPr>
                          <w:sz w:val="18"/>
                          <w:szCs w:val="18"/>
                        </w:rPr>
                      </w:pPr>
                      <w:r>
                        <w:rPr>
                          <w:sz w:val="18"/>
                          <w:szCs w:val="18"/>
                        </w:rPr>
                        <w:t xml:space="preserve">  </w:t>
                      </w:r>
                    </w:p>
                  </w:txbxContent>
                </v:textbox>
              </v:rect>
            </w:pict>
          </mc:Fallback>
        </mc:AlternateContent>
      </w:r>
      <w:r>
        <w:rPr>
          <w:noProof/>
          <w:szCs w:val="28"/>
        </w:rPr>
        <mc:AlternateContent>
          <mc:Choice Requires="wps">
            <w:drawing>
              <wp:anchor distT="0" distB="0" distL="114300" distR="114300" simplePos="0" relativeHeight="254789120" behindDoc="0" locked="0" layoutInCell="1" allowOverlap="1">
                <wp:simplePos x="0" y="0"/>
                <wp:positionH relativeFrom="column">
                  <wp:posOffset>5527040</wp:posOffset>
                </wp:positionH>
                <wp:positionV relativeFrom="paragraph">
                  <wp:posOffset>-635</wp:posOffset>
                </wp:positionV>
                <wp:extent cx="280035" cy="5481955"/>
                <wp:effectExtent l="450215" t="0" r="450850" b="0"/>
                <wp:wrapNone/>
                <wp:docPr id="903" name="Прямоугольник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7412">
                          <a:off x="0" y="0"/>
                          <a:ext cx="280035" cy="5481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1A2CA" id="Прямоугольник 903" o:spid="_x0000_s1026" style="position:absolute;margin-left:435.2pt;margin-top:-.05pt;width:22.05pt;height:431.65pt;rotation:597920fd;z-index:2547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"/>
            </w:pict>
          </mc:Fallback>
        </mc:AlternateContent>
      </w:r>
      <w:r>
        <w:rPr>
          <w:noProof/>
          <w:szCs w:val="28"/>
        </w:rPr>
        <mc:AlternateContent>
          <mc:Choice Requires="wps">
            <w:drawing>
              <wp:anchor distT="0" distB="0" distL="114300" distR="114300" simplePos="0" relativeHeight="254796288" behindDoc="0" locked="0" layoutInCell="1" allowOverlap="1">
                <wp:simplePos x="0" y="0"/>
                <wp:positionH relativeFrom="column">
                  <wp:posOffset>6275070</wp:posOffset>
                </wp:positionH>
                <wp:positionV relativeFrom="paragraph">
                  <wp:posOffset>115570</wp:posOffset>
                </wp:positionV>
                <wp:extent cx="290830" cy="247650"/>
                <wp:effectExtent l="7620" t="10795" r="6350" b="8255"/>
                <wp:wrapNone/>
                <wp:docPr id="902" name="Прямоугольник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F3DE0" id="Прямоугольник 902" o:spid="_x0000_s1026" style="position:absolute;margin-left:494.1pt;margin-top:9.1pt;width:22.9pt;height:19.5pt;z-index:2547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"/>
            </w:pict>
          </mc:Fallback>
        </mc:AlternateContent>
      </w:r>
      <w:r>
        <w:rPr>
          <w:noProof/>
          <w:szCs w:val="28"/>
        </w:rPr>
        <mc:AlternateContent>
          <mc:Choice Requires="wps">
            <w:drawing>
              <wp:anchor distT="0" distB="0" distL="114300" distR="114300" simplePos="0" relativeHeight="254795264" behindDoc="0" locked="0" layoutInCell="1" allowOverlap="1">
                <wp:simplePos x="0" y="0"/>
                <wp:positionH relativeFrom="column">
                  <wp:posOffset>4833620</wp:posOffset>
                </wp:positionH>
                <wp:positionV relativeFrom="paragraph">
                  <wp:posOffset>96520</wp:posOffset>
                </wp:positionV>
                <wp:extent cx="231775" cy="290830"/>
                <wp:effectExtent l="13970" t="10795" r="11430" b="12700"/>
                <wp:wrapNone/>
                <wp:docPr id="901" name="Прямоугольник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90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412D" id="Прямоугольник 901" o:spid="_x0000_s1026" style="position:absolute;margin-left:380.6pt;margin-top:7.6pt;width:18.25pt;height:22.9pt;z-index:2547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"/>
            </w:pict>
          </mc:Fallback>
        </mc:AlternateContent>
      </w:r>
    </w:p>
    <w:p w:rsidR="00095797" w:rsidRPr="00A938D1" w:rsidRDefault="00095797" w:rsidP="00095797">
      <w:pPr>
        <w:tabs>
          <w:tab w:val="left" w:pos="7335"/>
          <w:tab w:val="left" w:pos="10440"/>
        </w:tabs>
        <w:suppressAutoHyphens/>
        <w:ind w:firstLine="709"/>
        <w:rPr>
          <w:rFonts w:cs="Arial"/>
          <w:noProof/>
          <w:szCs w:val="28"/>
        </w:rPr>
      </w:pPr>
      <w:r>
        <w:rPr>
          <w:rFonts w:cs="Arial"/>
          <w:noProof/>
          <w:szCs w:val="28"/>
        </w:rPr>
        <mc:AlternateContent>
          <mc:Choice Requires="wps">
            <w:drawing>
              <wp:anchor distT="0" distB="0" distL="114300" distR="114300" simplePos="0" relativeHeight="254802432" behindDoc="0" locked="0" layoutInCell="1" allowOverlap="1">
                <wp:simplePos x="0" y="0"/>
                <wp:positionH relativeFrom="column">
                  <wp:posOffset>5065395</wp:posOffset>
                </wp:positionH>
                <wp:positionV relativeFrom="paragraph">
                  <wp:posOffset>46990</wp:posOffset>
                </wp:positionV>
                <wp:extent cx="54610" cy="54610"/>
                <wp:effectExtent l="7620" t="8890" r="13970" b="12700"/>
                <wp:wrapNone/>
                <wp:docPr id="900" name="Овал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C06AD" id="Овал 900" o:spid="_x0000_s1026" style="position:absolute;margin-left:398.85pt;margin-top:3.7pt;width:4.3pt;height:4.3pt;flip:y;z-index:2548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"/>
            </w:pict>
          </mc:Fallback>
        </mc:AlternateContent>
      </w:r>
      <w:r>
        <w:rPr>
          <w:rFonts w:cs="Arial"/>
          <w:noProof/>
          <w:szCs w:val="28"/>
        </w:rPr>
        <mc:AlternateContent>
          <mc:Choice Requires="wps">
            <w:drawing>
              <wp:anchor distT="0" distB="0" distL="114300" distR="114300" simplePos="0" relativeHeight="254801408" behindDoc="0" locked="0" layoutInCell="1" allowOverlap="1">
                <wp:simplePos x="0" y="0"/>
                <wp:positionH relativeFrom="column">
                  <wp:posOffset>6284595</wp:posOffset>
                </wp:positionH>
                <wp:positionV relativeFrom="paragraph">
                  <wp:posOffset>149225</wp:posOffset>
                </wp:positionV>
                <wp:extent cx="90805" cy="90805"/>
                <wp:effectExtent l="7620" t="6350" r="6350" b="7620"/>
                <wp:wrapNone/>
                <wp:docPr id="899" name="Овал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CF6167" id="Овал 899" o:spid="_x0000_s1026" style="position:absolute;margin-left:494.85pt;margin-top:11.75pt;width:7.15pt;height:7.15pt;z-index:2548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"/>
            </w:pict>
          </mc:Fallback>
        </mc:AlternateContent>
      </w:r>
      <w:r>
        <w:rPr>
          <w:rFonts w:cs="Arial"/>
          <w:noProof/>
          <w:szCs w:val="28"/>
        </w:rPr>
        <mc:AlternateContent>
          <mc:Choice Requires="wps">
            <w:drawing>
              <wp:anchor distT="0" distB="0" distL="114300" distR="114300" simplePos="0" relativeHeight="254799360" behindDoc="0" locked="0" layoutInCell="1" allowOverlap="1">
                <wp:simplePos x="0" y="0"/>
                <wp:positionH relativeFrom="column">
                  <wp:posOffset>4166235</wp:posOffset>
                </wp:positionH>
                <wp:positionV relativeFrom="paragraph">
                  <wp:posOffset>73025</wp:posOffset>
                </wp:positionV>
                <wp:extent cx="889635" cy="457835"/>
                <wp:effectExtent l="13335" t="53975" r="40005" b="12065"/>
                <wp:wrapNone/>
                <wp:docPr id="898" name="Прямая со стрелкой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457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13C11" id="Прямая со стрелкой 898" o:spid="_x0000_s1026" type="#_x0000_t32" style="position:absolute;margin-left:328.05pt;margin-top:5.75pt;width:70.05pt;height:36.05pt;flip:y;z-index:2547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">
                <v:stroke endarrow="block"/>
              </v:shape>
            </w:pict>
          </mc:Fallback>
        </mc:AlternateContent>
      </w:r>
      <w:r>
        <w:rPr>
          <w:rFonts w:cs="Arial"/>
          <w:noProof/>
          <w:szCs w:val="28"/>
        </w:rPr>
        <w:tab/>
      </w:r>
      <w:r w:rsidRPr="006511C8">
        <w:rPr>
          <w:rFonts w:cs="Arial"/>
          <w:noProof/>
          <w:sz w:val="22"/>
          <w:szCs w:val="28"/>
        </w:rPr>
        <w:t>35</w:t>
      </w:r>
      <w:r>
        <w:rPr>
          <w:rFonts w:cs="Arial"/>
          <w:noProof/>
          <w:sz w:val="22"/>
          <w:szCs w:val="28"/>
        </w:rPr>
        <w:tab/>
        <w:t>30а</w:t>
      </w:r>
    </w:p>
    <w:p w:rsidR="00095797" w:rsidRPr="00A938D1" w:rsidRDefault="00095797" w:rsidP="00095797">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4798336" behindDoc="0" locked="0" layoutInCell="1" allowOverlap="1">
                <wp:simplePos x="0" y="0"/>
                <wp:positionH relativeFrom="column">
                  <wp:posOffset>4179570</wp:posOffset>
                </wp:positionH>
                <wp:positionV relativeFrom="paragraph">
                  <wp:posOffset>36195</wp:posOffset>
                </wp:positionV>
                <wp:extent cx="2105025" cy="304800"/>
                <wp:effectExtent l="7620" t="55245" r="30480" b="11430"/>
                <wp:wrapNone/>
                <wp:docPr id="897" name="Прямая со стрелкой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0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11C65" id="Прямая со стрелкой 897" o:spid="_x0000_s1026" type="#_x0000_t32" style="position:absolute;margin-left:329.1pt;margin-top:2.85pt;width:165.75pt;height:24pt;flip:y;z-index:2547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">
                <v:stroke endarrow="block"/>
              </v:shape>
            </w:pict>
          </mc:Fallback>
        </mc:AlternateContent>
      </w:r>
      <w:r>
        <w:rPr>
          <w:rFonts w:cs="Arial"/>
          <w:noProof/>
          <w:szCs w:val="28"/>
        </w:rPr>
        <mc:AlternateContent>
          <mc:Choice Requires="wps">
            <w:drawing>
              <wp:anchor distT="0" distB="0" distL="114300" distR="114300" simplePos="0" relativeHeight="254794240" behindDoc="0" locked="0" layoutInCell="1" allowOverlap="1">
                <wp:simplePos x="0" y="0"/>
                <wp:positionH relativeFrom="column">
                  <wp:posOffset>4770120</wp:posOffset>
                </wp:positionH>
                <wp:positionV relativeFrom="paragraph">
                  <wp:posOffset>59690</wp:posOffset>
                </wp:positionV>
                <wp:extent cx="895350" cy="257175"/>
                <wp:effectExtent l="7620" t="12065" r="11430" b="6985"/>
                <wp:wrapNone/>
                <wp:docPr id="896" name="Прямоугольник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2EA62" id="Прямоугольник 896" o:spid="_x0000_s1026" style="position:absolute;margin-left:375.6pt;margin-top:4.7pt;width:70.5pt;height:20.25pt;z-index:2547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"/>
            </w:pict>
          </mc:Fallback>
        </mc:AlternateContent>
      </w:r>
      <w:r>
        <w:rPr>
          <w:rFonts w:cs="Arial"/>
          <w:noProof/>
          <w:szCs w:val="28"/>
        </w:rPr>
        <mc:AlternateContent>
          <mc:Choice Requires="wps">
            <w:drawing>
              <wp:anchor distT="0" distB="0" distL="114300" distR="114300" simplePos="0" relativeHeight="254788096" behindDoc="0" locked="0" layoutInCell="1" allowOverlap="1">
                <wp:simplePos x="0" y="0"/>
                <wp:positionH relativeFrom="column">
                  <wp:posOffset>2621280</wp:posOffset>
                </wp:positionH>
                <wp:positionV relativeFrom="paragraph">
                  <wp:posOffset>7620</wp:posOffset>
                </wp:positionV>
                <wp:extent cx="172720" cy="1106805"/>
                <wp:effectExtent l="11430" t="7620" r="6350" b="9525"/>
                <wp:wrapNone/>
                <wp:docPr id="735" name="Прямая со стрелкой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11068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DF123" id="Прямая со стрелкой 735" o:spid="_x0000_s1026" type="#_x0000_t32" style="position:absolute;margin-left:206.4pt;margin-top:.6pt;width:13.6pt;height:87.15pt;flip:x;z-index:2547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" strokecolor="red">
                <v:stroke dashstyle="dash"/>
              </v:shape>
            </w:pict>
          </mc:Fallback>
        </mc:AlternateContent>
      </w:r>
      <w:r>
        <w:rPr>
          <w:rFonts w:cs="Arial"/>
          <w:noProof/>
          <w:szCs w:val="28"/>
        </w:rPr>
        <mc:AlternateContent>
          <mc:Choice Requires="wps">
            <w:drawing>
              <wp:anchor distT="0" distB="0" distL="114300" distR="114300" simplePos="0" relativeHeight="254779904" behindDoc="0" locked="0" layoutInCell="1" allowOverlap="1">
                <wp:simplePos x="0" y="0"/>
                <wp:positionH relativeFrom="column">
                  <wp:posOffset>2794000</wp:posOffset>
                </wp:positionH>
                <wp:positionV relativeFrom="paragraph">
                  <wp:posOffset>7620</wp:posOffset>
                </wp:positionV>
                <wp:extent cx="1400810" cy="190500"/>
                <wp:effectExtent l="0" t="0" r="27940" b="19050"/>
                <wp:wrapNone/>
                <wp:docPr id="734" name="Прямая со стрелкой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14DA0" id="Прямая со стрелкой 734" o:spid="_x0000_s1026" type="#_x0000_t32" style="position:absolute;margin-left:220pt;margin-top:.6pt;width:110.3pt;height:15pt;z-index:2547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" strokecolor="red">
                <v:stroke dashstyle="dash"/>
              </v:shape>
            </w:pict>
          </mc:Fallback>
        </mc:AlternateContent>
      </w:r>
      <w:r>
        <w:rPr>
          <w:rFonts w:cs="Arial"/>
          <w:noProof/>
          <w:szCs w:val="28"/>
        </w:rPr>
        <w:tab/>
        <w:t xml:space="preserve">               </w:t>
      </w:r>
    </w:p>
    <w:p w:rsidR="00095797" w:rsidRPr="00A938D1" w:rsidRDefault="00095797" w:rsidP="00095797">
      <w:pPr>
        <w:tabs>
          <w:tab w:val="left" w:pos="7260"/>
        </w:tabs>
        <w:suppressAutoHyphens/>
        <w:ind w:firstLine="709"/>
        <w:rPr>
          <w:rFonts w:cs="Arial"/>
          <w:noProof/>
          <w:szCs w:val="28"/>
        </w:rPr>
      </w:pPr>
      <w:r>
        <w:rPr>
          <w:rFonts w:cs="Arial"/>
          <w:noProof/>
          <w:szCs w:val="28"/>
        </w:rPr>
        <mc:AlternateContent>
          <mc:Choice Requires="wps">
            <w:drawing>
              <wp:anchor distT="0" distB="0" distL="114300" distR="114300" simplePos="0" relativeHeight="254800384" behindDoc="0" locked="0" layoutInCell="1" allowOverlap="1">
                <wp:simplePos x="0" y="0"/>
                <wp:positionH relativeFrom="column">
                  <wp:posOffset>4115435</wp:posOffset>
                </wp:positionH>
                <wp:positionV relativeFrom="paragraph">
                  <wp:posOffset>113665</wp:posOffset>
                </wp:positionV>
                <wp:extent cx="79375" cy="104775"/>
                <wp:effectExtent l="10160" t="8890" r="5715" b="10160"/>
                <wp:wrapNone/>
                <wp:docPr id="733" name="Блок-схема: узел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047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DCFA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33" o:spid="_x0000_s1026" type="#_x0000_t120" style="position:absolute;margin-left:324.05pt;margin-top:8.95pt;width:6.25pt;height:8.25pt;z-index:2548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"/>
            </w:pict>
          </mc:Fallback>
        </mc:AlternateContent>
      </w:r>
      <w:r>
        <w:rPr>
          <w:rFonts w:cs="Arial"/>
          <w:noProof/>
          <w:szCs w:val="28"/>
        </w:rPr>
        <mc:AlternateContent>
          <mc:Choice Requires="wps">
            <w:drawing>
              <wp:anchor distT="0" distB="0" distL="114300" distR="114300" simplePos="0" relativeHeight="254775808" behindDoc="0" locked="0" layoutInCell="1" allowOverlap="1">
                <wp:simplePos x="0" y="0"/>
                <wp:positionH relativeFrom="column">
                  <wp:posOffset>2950210</wp:posOffset>
                </wp:positionH>
                <wp:positionV relativeFrom="paragraph">
                  <wp:posOffset>22225</wp:posOffset>
                </wp:positionV>
                <wp:extent cx="601980" cy="789305"/>
                <wp:effectExtent l="114300" t="95250" r="102870" b="86995"/>
                <wp:wrapNone/>
                <wp:docPr id="732" name="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601980" cy="789305"/>
                        </a:xfrm>
                        <a:prstGeom prst="rect">
                          <a:avLst/>
                        </a:prstGeom>
                        <a:solidFill>
                          <a:srgbClr val="FFFFFF"/>
                        </a:solidFill>
                        <a:ln w="57150">
                          <a:solidFill>
                            <a:srgbClr val="000000"/>
                          </a:solidFill>
                          <a:miter lim="800000"/>
                          <a:headEnd/>
                          <a:tailEnd/>
                        </a:ln>
                      </wps:spPr>
                      <wps:txbx>
                        <w:txbxContent>
                          <w:p w:rsidR="003316E1" w:rsidRPr="00714130" w:rsidRDefault="003316E1" w:rsidP="00095797">
                            <w:pPr>
                              <w:ind w:firstLine="0"/>
                              <w:rPr>
                                <w:rFonts w:ascii="Times New Roman" w:hAnsi="Times New Roman"/>
                                <w:sz w:val="18"/>
                                <w:szCs w:val="18"/>
                              </w:rPr>
                            </w:pPr>
                            <w:r w:rsidRPr="00714130">
                              <w:rPr>
                                <w:rFonts w:ascii="Times New Roman" w:hAnsi="Times New Roman"/>
                                <w:sz w:val="18"/>
                                <w:szCs w:val="18"/>
                              </w:rPr>
                              <w:t>Ул.</w:t>
                            </w:r>
                            <w:r>
                              <w:rPr>
                                <w:rFonts w:ascii="Times New Roman" w:hAnsi="Times New Roman"/>
                                <w:sz w:val="18"/>
                                <w:szCs w:val="18"/>
                              </w:rPr>
                              <w:t xml:space="preserve">  </w:t>
                            </w:r>
                            <w:proofErr w:type="gramStart"/>
                            <w:r w:rsidRPr="00714130">
                              <w:rPr>
                                <w:rFonts w:ascii="Times New Roman" w:hAnsi="Times New Roman"/>
                                <w:sz w:val="18"/>
                                <w:szCs w:val="18"/>
                              </w:rPr>
                              <w:t>Советская</w:t>
                            </w:r>
                            <w:r>
                              <w:rPr>
                                <w:rFonts w:ascii="Times New Roman" w:hAnsi="Times New Roman"/>
                                <w:sz w:val="18"/>
                                <w:szCs w:val="18"/>
                              </w:rPr>
                              <w:t xml:space="preserve">  </w:t>
                            </w:r>
                            <w:r w:rsidRPr="00714130">
                              <w:rPr>
                                <w:rFonts w:ascii="Times New Roman" w:hAnsi="Times New Roman"/>
                                <w:sz w:val="18"/>
                                <w:szCs w:val="18"/>
                              </w:rPr>
                              <w:t>74</w:t>
                            </w:r>
                            <w:proofErr w:type="gramEnd"/>
                            <w:r w:rsidRPr="00714130">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2" o:spid="_x0000_s1155" style="position:absolute;left:0;text-align:left;margin-left:232.3pt;margin-top:1.75pt;width:47.4pt;height:62.15pt;rotation:670671fd;z-index:2547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" strokeweight="4.5pt">
                <v:textbox>
                  <w:txbxContent>
                    <w:p w:rsidR="003316E1" w:rsidRPr="00714130" w:rsidRDefault="003316E1" w:rsidP="00095797">
                      <w:pPr>
                        <w:ind w:firstLine="0"/>
                        <w:rPr>
                          <w:rFonts w:ascii="Times New Roman" w:hAnsi="Times New Roman"/>
                          <w:sz w:val="18"/>
                          <w:szCs w:val="18"/>
                        </w:rPr>
                      </w:pPr>
                      <w:r w:rsidRPr="00714130">
                        <w:rPr>
                          <w:rFonts w:ascii="Times New Roman" w:hAnsi="Times New Roman"/>
                          <w:sz w:val="18"/>
                          <w:szCs w:val="18"/>
                        </w:rPr>
                        <w:t>Ул.</w:t>
                      </w:r>
                      <w:r>
                        <w:rPr>
                          <w:rFonts w:ascii="Times New Roman" w:hAnsi="Times New Roman"/>
                          <w:sz w:val="18"/>
                          <w:szCs w:val="18"/>
                        </w:rPr>
                        <w:t xml:space="preserve">  </w:t>
                      </w:r>
                      <w:proofErr w:type="gramStart"/>
                      <w:r w:rsidRPr="00714130">
                        <w:rPr>
                          <w:rFonts w:ascii="Times New Roman" w:hAnsi="Times New Roman"/>
                          <w:sz w:val="18"/>
                          <w:szCs w:val="18"/>
                        </w:rPr>
                        <w:t>Советская</w:t>
                      </w:r>
                      <w:r>
                        <w:rPr>
                          <w:rFonts w:ascii="Times New Roman" w:hAnsi="Times New Roman"/>
                          <w:sz w:val="18"/>
                          <w:szCs w:val="18"/>
                        </w:rPr>
                        <w:t xml:space="preserve">  </w:t>
                      </w:r>
                      <w:r w:rsidRPr="00714130">
                        <w:rPr>
                          <w:rFonts w:ascii="Times New Roman" w:hAnsi="Times New Roman"/>
                          <w:sz w:val="18"/>
                          <w:szCs w:val="18"/>
                        </w:rPr>
                        <w:t>74</w:t>
                      </w:r>
                      <w:proofErr w:type="gramEnd"/>
                      <w:r w:rsidRPr="00714130">
                        <w:rPr>
                          <w:rFonts w:ascii="Times New Roman" w:hAnsi="Times New Roman"/>
                          <w:sz w:val="18"/>
                          <w:szCs w:val="18"/>
                        </w:rPr>
                        <w:t xml:space="preserve">  </w:t>
                      </w:r>
                    </w:p>
                  </w:txbxContent>
                </v:textbox>
              </v:rect>
            </w:pict>
          </mc:Fallback>
        </mc:AlternateContent>
      </w:r>
      <w:r>
        <w:rPr>
          <w:rFonts w:cs="Arial"/>
          <w:noProof/>
          <w:szCs w:val="28"/>
        </w:rPr>
        <mc:AlternateContent>
          <mc:Choice Requires="wps">
            <w:drawing>
              <wp:anchor distT="0" distB="0" distL="114300" distR="114300" simplePos="0" relativeHeight="254780928" behindDoc="0" locked="0" layoutInCell="1" allowOverlap="1">
                <wp:simplePos x="0" y="0"/>
                <wp:positionH relativeFrom="column">
                  <wp:posOffset>3942715</wp:posOffset>
                </wp:positionH>
                <wp:positionV relativeFrom="paragraph">
                  <wp:posOffset>43815</wp:posOffset>
                </wp:positionV>
                <wp:extent cx="252095" cy="1371600"/>
                <wp:effectExtent l="0" t="0" r="33655" b="19050"/>
                <wp:wrapNone/>
                <wp:docPr id="731" name="Прямая со стрелкой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AF7CB" id="Прямая со стрелкой 731" o:spid="_x0000_s1026" type="#_x0000_t32" style="position:absolute;margin-left:310.45pt;margin-top:3.45pt;width:19.85pt;height:108pt;flip:x;z-index:2547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" strokecolor="red">
                <v:stroke dashstyle="dash"/>
              </v:shape>
            </w:pict>
          </mc:Fallback>
        </mc:AlternateContent>
      </w:r>
      <w:r>
        <w:rPr>
          <w:rFonts w:cs="Arial"/>
          <w:noProof/>
          <w:szCs w:val="28"/>
        </w:rPr>
        <w:tab/>
      </w:r>
      <w:r w:rsidRPr="006511C8">
        <w:rPr>
          <w:rFonts w:cs="Arial"/>
          <w:noProof/>
          <w:sz w:val="22"/>
          <w:szCs w:val="28"/>
        </w:rPr>
        <w:t>37</w:t>
      </w:r>
    </w:p>
    <w:p w:rsidR="00095797"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797312" behindDoc="0" locked="0" layoutInCell="1" allowOverlap="1">
                <wp:simplePos x="0" y="0"/>
                <wp:positionH relativeFrom="column">
                  <wp:posOffset>4179570</wp:posOffset>
                </wp:positionH>
                <wp:positionV relativeFrom="paragraph">
                  <wp:posOffset>5080</wp:posOffset>
                </wp:positionV>
                <wp:extent cx="635" cy="635"/>
                <wp:effectExtent l="36195" t="33655" r="48895" b="51435"/>
                <wp:wrapNone/>
                <wp:docPr id="720" name="Прямая со стрелкой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0B9EF" id="Прямая со стрелкой 720" o:spid="_x0000_s1026" type="#_x0000_t32" style="position:absolute;margin-left:329.1pt;margin-top:.4pt;width:.05pt;height:.05pt;z-index:2547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zsYQIAAHg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">
                <v:stroke endarrow="block"/>
              </v:shape>
            </w:pict>
          </mc:Fallback>
        </mc:AlternateContent>
      </w:r>
      <w:r>
        <w:rPr>
          <w:rFonts w:cs="Arial"/>
          <w:noProof/>
          <w:szCs w:val="28"/>
        </w:rPr>
        <w:t xml:space="preserve">                                                                                                       </w:t>
      </w:r>
    </w:p>
    <w:p w:rsidR="00095797" w:rsidRPr="00714130" w:rsidRDefault="00095797" w:rsidP="00095797">
      <w:pPr>
        <w:tabs>
          <w:tab w:val="left" w:pos="3018"/>
          <w:tab w:val="left" w:pos="6330"/>
        </w:tabs>
        <w:suppressAutoHyphens/>
        <w:ind w:firstLine="709"/>
        <w:rPr>
          <w:rFonts w:ascii="Times New Roman" w:hAnsi="Times New Roman"/>
          <w:noProof/>
          <w:szCs w:val="28"/>
        </w:rPr>
      </w:pPr>
      <w:r w:rsidRPr="00714130">
        <w:rPr>
          <w:rFonts w:ascii="Times New Roman" w:hAnsi="Times New Roman"/>
          <w:noProof/>
          <w:szCs w:val="28"/>
        </w:rPr>
        <w:t>Ул.Советская</w:t>
      </w:r>
    </w:p>
    <w:p w:rsidR="00095797" w:rsidRPr="00B645CA" w:rsidRDefault="00095797" w:rsidP="00095797">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776832" behindDoc="0" locked="0" layoutInCell="1" allowOverlap="1">
                <wp:simplePos x="0" y="0"/>
                <wp:positionH relativeFrom="column">
                  <wp:posOffset>866140</wp:posOffset>
                </wp:positionH>
                <wp:positionV relativeFrom="paragraph">
                  <wp:posOffset>19050</wp:posOffset>
                </wp:positionV>
                <wp:extent cx="473075" cy="806450"/>
                <wp:effectExtent l="95250" t="57150" r="98425" b="50800"/>
                <wp:wrapNone/>
                <wp:docPr id="718" name="Прямоугольник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73075" cy="806450"/>
                        </a:xfrm>
                        <a:prstGeom prst="rect">
                          <a:avLst/>
                        </a:prstGeom>
                        <a:solidFill>
                          <a:srgbClr val="FFFFFF"/>
                        </a:solidFill>
                        <a:ln w="9525">
                          <a:solidFill>
                            <a:srgbClr val="000000"/>
                          </a:solidFill>
                          <a:miter lim="800000"/>
                          <a:headEnd/>
                          <a:tailEnd/>
                        </a:ln>
                      </wps:spPr>
                      <wps:txbx>
                        <w:txbxContent>
                          <w:p w:rsidR="003316E1" w:rsidRPr="00B645CA" w:rsidRDefault="003316E1" w:rsidP="00095797">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3316E1" w:rsidRDefault="003316E1" w:rsidP="00095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8" o:spid="_x0000_s1156" style="position:absolute;left:0;text-align:left;margin-left:68.2pt;margin-top:1.5pt;width:37.25pt;height:63.5pt;rotation:759318fd;z-index:2547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">
                <v:textbox>
                  <w:txbxContent>
                    <w:p w:rsidR="003316E1" w:rsidRPr="00B645CA" w:rsidRDefault="003316E1" w:rsidP="00095797">
                      <w:pPr>
                        <w:rPr>
                          <w:rFonts w:ascii="Times New Roman" w:hAnsi="Times New Roman"/>
                          <w:sz w:val="20"/>
                          <w:szCs w:val="20"/>
                        </w:rPr>
                      </w:pPr>
                      <w:r>
                        <w:rPr>
                          <w:rFonts w:ascii="Times New Roman" w:hAnsi="Times New Roman"/>
                          <w:sz w:val="20"/>
                          <w:szCs w:val="20"/>
                        </w:rPr>
                        <w:t>У44</w:t>
                      </w:r>
                      <w:r w:rsidRPr="00B645CA">
                        <w:rPr>
                          <w:rFonts w:ascii="Times New Roman" w:hAnsi="Times New Roman"/>
                          <w:sz w:val="20"/>
                          <w:szCs w:val="20"/>
                        </w:rPr>
                        <w:t xml:space="preserve"> </w:t>
                      </w:r>
                    </w:p>
                    <w:p w:rsidR="003316E1" w:rsidRDefault="003316E1" w:rsidP="00095797"/>
                  </w:txbxContent>
                </v:textbox>
              </v:rect>
            </w:pict>
          </mc:Fallback>
        </mc:AlternateContent>
      </w:r>
    </w:p>
    <w:p w:rsidR="00095797" w:rsidRPr="00A938D1" w:rsidRDefault="00095797" w:rsidP="00095797">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4782976" behindDoc="0" locked="0" layoutInCell="1" allowOverlap="1">
                <wp:simplePos x="0" y="0"/>
                <wp:positionH relativeFrom="column">
                  <wp:posOffset>3909060</wp:posOffset>
                </wp:positionH>
                <wp:positionV relativeFrom="paragraph">
                  <wp:posOffset>153670</wp:posOffset>
                </wp:positionV>
                <wp:extent cx="90805" cy="90805"/>
                <wp:effectExtent l="0" t="0" r="23495" b="23495"/>
                <wp:wrapNone/>
                <wp:docPr id="608" name="Овал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CD073" id="Овал 608" o:spid="_x0000_s1026" style="position:absolute;margin-left:307.8pt;margin-top:12.1pt;width:7.15pt;height:7.15pt;z-index:2547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" fillcolor="black"/>
            </w:pict>
          </mc:Fallback>
        </mc:AlternateContent>
      </w:r>
      <w:r>
        <w:rPr>
          <w:rFonts w:cs="Arial"/>
          <w:noProof/>
          <w:szCs w:val="28"/>
        </w:rPr>
        <mc:AlternateContent>
          <mc:Choice Requires="wps">
            <w:drawing>
              <wp:anchor distT="0" distB="0" distL="114300" distR="114300" simplePos="0" relativeHeight="254786048" behindDoc="0" locked="0" layoutInCell="1" allowOverlap="1">
                <wp:simplePos x="0" y="0"/>
                <wp:positionH relativeFrom="column">
                  <wp:posOffset>1677035</wp:posOffset>
                </wp:positionH>
                <wp:positionV relativeFrom="paragraph">
                  <wp:posOffset>3810</wp:posOffset>
                </wp:positionV>
                <wp:extent cx="457835" cy="798830"/>
                <wp:effectExtent l="95250" t="57150" r="94615" b="5842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457835" cy="798830"/>
                        </a:xfrm>
                        <a:prstGeom prst="rect">
                          <a:avLst/>
                        </a:prstGeom>
                        <a:solidFill>
                          <a:srgbClr val="FFFFFF"/>
                        </a:solidFill>
                        <a:ln w="9525">
                          <a:solidFill>
                            <a:srgbClr val="000000"/>
                          </a:solidFill>
                          <a:miter lim="800000"/>
                          <a:headEnd/>
                          <a:tailEnd/>
                        </a:ln>
                      </wps:spPr>
                      <wps:txbx>
                        <w:txbxContent>
                          <w:p w:rsidR="003316E1" w:rsidRPr="00B645CA" w:rsidRDefault="003316E1" w:rsidP="00095797">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157" style="position:absolute;left:0;text-align:left;margin-left:132.05pt;margin-top:.3pt;width:36.05pt;height:62.9pt;rotation:759318fd;z-index:2547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">
                <v:textbox>
                  <w:txbxContent>
                    <w:p w:rsidR="003316E1" w:rsidRPr="00B645CA" w:rsidRDefault="003316E1" w:rsidP="00095797">
                      <w:pPr>
                        <w:rPr>
                          <w:rFonts w:ascii="Times New Roman" w:hAnsi="Times New Roman"/>
                          <w:sz w:val="20"/>
                          <w:szCs w:val="20"/>
                        </w:rPr>
                      </w:pPr>
                      <w:r>
                        <w:rPr>
                          <w:rFonts w:ascii="Times New Roman" w:hAnsi="Times New Roman"/>
                          <w:sz w:val="20"/>
                          <w:szCs w:val="20"/>
                        </w:rPr>
                        <w:t>У4</w:t>
                      </w:r>
                      <w:r w:rsidRPr="00B645CA">
                        <w:rPr>
                          <w:rFonts w:ascii="Times New Roman" w:hAnsi="Times New Roman"/>
                          <w:sz w:val="20"/>
                          <w:szCs w:val="20"/>
                        </w:rPr>
                        <w:t>2</w:t>
                      </w:r>
                    </w:p>
                  </w:txbxContent>
                </v:textbox>
              </v:rect>
            </w:pict>
          </mc:Fallback>
        </mc:AlternateContent>
      </w:r>
      <w:r>
        <w:rPr>
          <w:rFonts w:cs="Arial"/>
          <w:noProof/>
          <w:szCs w:val="28"/>
        </w:rPr>
        <mc:AlternateContent>
          <mc:Choice Requires="wps">
            <w:drawing>
              <wp:anchor distT="0" distB="0" distL="114300" distR="114300" simplePos="0" relativeHeight="254781952" behindDoc="0" locked="0" layoutInCell="1" allowOverlap="1">
                <wp:simplePos x="0" y="0"/>
                <wp:positionH relativeFrom="column">
                  <wp:posOffset>2621280</wp:posOffset>
                </wp:positionH>
                <wp:positionV relativeFrom="paragraph">
                  <wp:posOffset>62865</wp:posOffset>
                </wp:positionV>
                <wp:extent cx="1287780" cy="250825"/>
                <wp:effectExtent l="0" t="0" r="26670" b="34925"/>
                <wp:wrapNone/>
                <wp:docPr id="1403" name="Прямая со стрелкой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1A8F8" id="Прямая со стрелкой 1403" o:spid="_x0000_s1026" type="#_x0000_t32" style="position:absolute;margin-left:206.4pt;margin-top:4.95pt;width:101.4pt;height:19.75pt;z-index:2547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" strokecolor="red">
                <v:stroke dashstyle="dash"/>
              </v:shape>
            </w:pict>
          </mc:Fallback>
        </mc:AlternateContent>
      </w:r>
      <w:r>
        <w:rPr>
          <w:rFonts w:cs="Arial"/>
          <w:noProof/>
          <w:szCs w:val="28"/>
        </w:rPr>
        <w:t xml:space="preserve">                                                                                                       </w:t>
      </w:r>
    </w:p>
    <w:p w:rsidR="00095797" w:rsidRPr="00A938D1" w:rsidRDefault="00095797" w:rsidP="00095797">
      <w:pPr>
        <w:tabs>
          <w:tab w:val="left" w:pos="3018"/>
        </w:tabs>
        <w:suppressAutoHyphens/>
        <w:ind w:firstLine="709"/>
        <w:rPr>
          <w:rFonts w:cs="Arial"/>
          <w:noProof/>
          <w:szCs w:val="28"/>
        </w:rPr>
      </w:pPr>
      <w:r>
        <w:rPr>
          <w:rFonts w:cs="Arial"/>
          <w:noProof/>
          <w:color w:val="FF0000"/>
          <w:szCs w:val="28"/>
        </w:rPr>
        <mc:AlternateContent>
          <mc:Choice Requires="wps">
            <w:drawing>
              <wp:anchor distT="0" distB="0" distL="114300" distR="114300" simplePos="0" relativeHeight="254793216" behindDoc="0" locked="0" layoutInCell="1" allowOverlap="1">
                <wp:simplePos x="0" y="0"/>
                <wp:positionH relativeFrom="column">
                  <wp:posOffset>3942715</wp:posOffset>
                </wp:positionH>
                <wp:positionV relativeFrom="paragraph">
                  <wp:posOffset>24130</wp:posOffset>
                </wp:positionV>
                <wp:extent cx="1915160" cy="3386455"/>
                <wp:effectExtent l="8890" t="5080" r="57150" b="37465"/>
                <wp:wrapNone/>
                <wp:docPr id="1402" name="Прямая со стрелкой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160" cy="3386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81B91" id="Прямая со стрелкой 1402" o:spid="_x0000_s1026" type="#_x0000_t32" style="position:absolute;margin-left:310.45pt;margin-top:1.9pt;width:150.8pt;height:266.65pt;z-index:2547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">
                <v:stroke endarrow="block"/>
              </v:shape>
            </w:pict>
          </mc:Fallback>
        </mc:AlternateContent>
      </w:r>
      <w:r>
        <w:rPr>
          <w:rFonts w:ascii="Times New Roman" w:hAnsi="Times New Roman"/>
          <w:noProof/>
          <w:szCs w:val="28"/>
        </w:rPr>
        <mc:AlternateContent>
          <mc:Choice Requires="wps">
            <w:drawing>
              <wp:anchor distT="0" distB="0" distL="114300" distR="114300" simplePos="0" relativeHeight="254785024" behindDoc="0" locked="0" layoutInCell="1" allowOverlap="1">
                <wp:simplePos x="0" y="0"/>
                <wp:positionH relativeFrom="column">
                  <wp:posOffset>4964430</wp:posOffset>
                </wp:positionH>
                <wp:positionV relativeFrom="paragraph">
                  <wp:posOffset>92710</wp:posOffset>
                </wp:positionV>
                <wp:extent cx="338455" cy="346075"/>
                <wp:effectExtent l="40005" t="35560" r="40640" b="37465"/>
                <wp:wrapNone/>
                <wp:docPr id="1401" name="Прямоугольник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3858">
                          <a:off x="0" y="0"/>
                          <a:ext cx="338455" cy="346075"/>
                        </a:xfrm>
                        <a:prstGeom prst="rect">
                          <a:avLst/>
                        </a:prstGeom>
                        <a:solidFill>
                          <a:srgbClr val="FFFFFF"/>
                        </a:solidFill>
                        <a:ln w="9525">
                          <a:solidFill>
                            <a:srgbClr val="000000"/>
                          </a:solidFill>
                          <a:miter lim="800000"/>
                          <a:headEnd/>
                          <a:tailEnd/>
                        </a:ln>
                      </wps:spPr>
                      <wps:txbx>
                        <w:txbxContent>
                          <w:p w:rsidR="003316E1" w:rsidRPr="002A362B" w:rsidRDefault="003316E1" w:rsidP="0009579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1" o:spid="_x0000_s1158" style="position:absolute;left:0;text-align:left;margin-left:390.9pt;margin-top:7.3pt;width:26.65pt;height:27.25pt;rotation:539425fd;z-index:2547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">
                <v:textbox>
                  <w:txbxContent>
                    <w:p w:rsidR="003316E1" w:rsidRPr="002A362B" w:rsidRDefault="003316E1" w:rsidP="00095797">
                      <w:pPr>
                        <w:rPr>
                          <w:rFonts w:ascii="Times New Roman" w:hAnsi="Times New Roman"/>
                          <w:sz w:val="20"/>
                          <w:szCs w:val="20"/>
                        </w:rPr>
                      </w:pPr>
                    </w:p>
                  </w:txbxContent>
                </v:textbox>
              </v:rect>
            </w:pict>
          </mc:Fallback>
        </mc:AlternateContent>
      </w:r>
    </w:p>
    <w:p w:rsidR="00095797" w:rsidRPr="00A938D1" w:rsidRDefault="00095797" w:rsidP="00095797">
      <w:pPr>
        <w:tabs>
          <w:tab w:val="left" w:pos="7335"/>
          <w:tab w:val="left" w:pos="9555"/>
        </w:tabs>
        <w:suppressAutoHyphens/>
        <w:ind w:firstLine="709"/>
        <w:rPr>
          <w:rFonts w:cs="Arial"/>
          <w:noProof/>
          <w:szCs w:val="28"/>
        </w:rPr>
      </w:pPr>
      <w:r>
        <w:rPr>
          <w:rFonts w:cs="Arial"/>
          <w:noProof/>
          <w:szCs w:val="28"/>
        </w:rPr>
        <w:tab/>
        <w:t xml:space="preserve">   </w:t>
      </w:r>
      <w:r w:rsidRPr="006511C8">
        <w:rPr>
          <w:rFonts w:cs="Arial"/>
          <w:noProof/>
          <w:sz w:val="22"/>
          <w:szCs w:val="28"/>
        </w:rPr>
        <w:t>47</w:t>
      </w:r>
      <w:r>
        <w:rPr>
          <w:rFonts w:cs="Arial"/>
          <w:noProof/>
          <w:szCs w:val="28"/>
        </w:rPr>
        <w:tab/>
      </w:r>
      <w:r w:rsidRPr="00452C7D">
        <w:rPr>
          <w:rFonts w:ascii="Times New Roman" w:hAnsi="Times New Roman"/>
          <w:noProof/>
          <w:szCs w:val="28"/>
        </w:rPr>
        <w:t>ул.Московская</w:t>
      </w:r>
    </w:p>
    <w:p w:rsidR="00095797" w:rsidRPr="00714130" w:rsidRDefault="00095797" w:rsidP="00095797">
      <w:pPr>
        <w:tabs>
          <w:tab w:val="left" w:pos="7485"/>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095797" w:rsidRPr="00AE7EA9" w:rsidRDefault="00095797" w:rsidP="00095797">
      <w:pPr>
        <w:tabs>
          <w:tab w:val="left" w:pos="711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787072" behindDoc="0" locked="0" layoutInCell="1" allowOverlap="1">
                <wp:simplePos x="0" y="0"/>
                <wp:positionH relativeFrom="column">
                  <wp:posOffset>4889500</wp:posOffset>
                </wp:positionH>
                <wp:positionV relativeFrom="paragraph">
                  <wp:posOffset>49530</wp:posOffset>
                </wp:positionV>
                <wp:extent cx="363220" cy="344170"/>
                <wp:effectExtent l="41275" t="40005" r="33655" b="34925"/>
                <wp:wrapNone/>
                <wp:docPr id="1391" name="Прямоугольник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9932">
                          <a:off x="0" y="0"/>
                          <a:ext cx="363220" cy="344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0E02B" id="Прямоугольник 1391" o:spid="_x0000_s1026" style="position:absolute;margin-left:385pt;margin-top:3.9pt;width:28.6pt;height:27.1pt;rotation:513291fd;z-index:2547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"/>
            </w:pict>
          </mc:Fallback>
        </mc:AlternateContent>
      </w:r>
      <w:r>
        <w:rPr>
          <w:rFonts w:ascii="Times New Roman" w:hAnsi="Times New Roman"/>
          <w:noProof/>
          <w:szCs w:val="28"/>
        </w:rPr>
        <w:t xml:space="preserve">           </w:t>
      </w:r>
      <w:r w:rsidRPr="00AE7EA9">
        <w:rPr>
          <w:rFonts w:ascii="Times New Roman" w:hAnsi="Times New Roman"/>
          <w:noProof/>
          <w:szCs w:val="28"/>
        </w:rPr>
        <w:t>Жилые дома</w:t>
      </w:r>
      <w:r>
        <w:rPr>
          <w:rFonts w:ascii="Times New Roman" w:hAnsi="Times New Roman"/>
          <w:noProof/>
          <w:szCs w:val="28"/>
        </w:rPr>
        <w:tab/>
        <w:t xml:space="preserve">      49</w:t>
      </w:r>
    </w:p>
    <w:p w:rsidR="00095797" w:rsidRPr="0016512A" w:rsidRDefault="00095797" w:rsidP="00095797">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777856" behindDoc="0" locked="0" layoutInCell="1" allowOverlap="1">
                <wp:simplePos x="0" y="0"/>
                <wp:positionH relativeFrom="column">
                  <wp:posOffset>4792345</wp:posOffset>
                </wp:positionH>
                <wp:positionV relativeFrom="paragraph">
                  <wp:posOffset>150495</wp:posOffset>
                </wp:positionV>
                <wp:extent cx="438150" cy="280670"/>
                <wp:effectExtent l="38100" t="57150" r="38100" b="62230"/>
                <wp:wrapNone/>
                <wp:docPr id="1389" name="Прямоугольник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438150" cy="280670"/>
                        </a:xfrm>
                        <a:prstGeom prst="rect">
                          <a:avLst/>
                        </a:prstGeom>
                        <a:solidFill>
                          <a:srgbClr val="FFFFFF"/>
                        </a:solidFill>
                        <a:ln w="9525">
                          <a:solidFill>
                            <a:srgbClr val="000000"/>
                          </a:solidFill>
                          <a:miter lim="800000"/>
                          <a:headEnd/>
                          <a:tailEnd/>
                        </a:ln>
                      </wps:spPr>
                      <wps:txbx>
                        <w:txbxContent>
                          <w:p w:rsidR="003316E1" w:rsidRDefault="003316E1" w:rsidP="00095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9" o:spid="_x0000_s1159" style="position:absolute;left:0;text-align:left;margin-left:377.35pt;margin-top:11.85pt;width:34.5pt;height:22.1pt;rotation:647003fd;z-index:2547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">
                <v:textbox>
                  <w:txbxContent>
                    <w:p w:rsidR="003316E1" w:rsidRDefault="003316E1" w:rsidP="00095797"/>
                  </w:txbxContent>
                </v:textbox>
              </v:rect>
            </w:pict>
          </mc:Fallback>
        </mc:AlternateConten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774784" behindDoc="0" locked="0" layoutInCell="1" allowOverlap="1">
                <wp:simplePos x="0" y="0"/>
                <wp:positionH relativeFrom="column">
                  <wp:posOffset>607060</wp:posOffset>
                </wp:positionH>
                <wp:positionV relativeFrom="paragraph">
                  <wp:posOffset>30480</wp:posOffset>
                </wp:positionV>
                <wp:extent cx="5106035" cy="216535"/>
                <wp:effectExtent l="0" t="533400" r="0" b="526415"/>
                <wp:wrapNone/>
                <wp:docPr id="1388" name="Прямоугольник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06035" cy="216535"/>
                        </a:xfrm>
                        <a:prstGeom prst="rect">
                          <a:avLst/>
                        </a:prstGeom>
                        <a:solidFill>
                          <a:srgbClr val="FFFFFF"/>
                        </a:solidFill>
                        <a:ln w="9525">
                          <a:solidFill>
                            <a:srgbClr val="000000"/>
                          </a:solidFill>
                          <a:miter lim="800000"/>
                          <a:headEnd/>
                          <a:tailEnd/>
                        </a:ln>
                      </wps:spPr>
                      <wps:txbx>
                        <w:txbxContent>
                          <w:p w:rsidR="003316E1" w:rsidRDefault="003316E1" w:rsidP="00095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8" o:spid="_x0000_s1160" style="position:absolute;left:0;text-align:left;margin-left:47.8pt;margin-top:2.4pt;width:402.05pt;height:17.05pt;rotation:764472fd;z-index:2547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">
                <v:textbox>
                  <w:txbxContent>
                    <w:p w:rsidR="003316E1" w:rsidRDefault="003316E1" w:rsidP="00095797"/>
                  </w:txbxContent>
                </v:textbox>
              </v:rect>
            </w:pict>
          </mc:Fallback>
        </mc:AlternateContent>
      </w:r>
    </w:p>
    <w:p w:rsidR="00095797" w:rsidRPr="00A16AD3" w:rsidRDefault="00095797" w:rsidP="00095797">
      <w:pPr>
        <w:rPr>
          <w:rFonts w:ascii="Times New Roman" w:hAnsi="Times New Roman"/>
        </w:rPr>
      </w:pPr>
    </w:p>
    <w:p w:rsidR="00095797" w:rsidRPr="00A938D1" w:rsidRDefault="00095797" w:rsidP="00095797">
      <w:pPr>
        <w:tabs>
          <w:tab w:val="left" w:pos="3018"/>
        </w:tabs>
        <w:suppressAutoHyphens/>
        <w:ind w:firstLine="709"/>
        <w:rPr>
          <w:rFonts w:cs="Arial"/>
          <w:szCs w:val="28"/>
        </w:rPr>
      </w:pPr>
      <w:proofErr w:type="spellStart"/>
      <w:r>
        <w:rPr>
          <w:rFonts w:ascii="Times New Roman" w:hAnsi="Times New Roman"/>
        </w:rPr>
        <w:t>ул.Советская</w:t>
      </w:r>
      <w:proofErr w:type="spellEnd"/>
    </w:p>
    <w:p w:rsidR="00095797" w:rsidRPr="00064240" w:rsidRDefault="00095797" w:rsidP="00095797">
      <w:pPr>
        <w:suppressAutoHyphens/>
        <w:ind w:left="10632" w:firstLine="0"/>
        <w:rPr>
          <w:rFonts w:cs="Arial"/>
        </w:rPr>
      </w:pP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szCs w:val="28"/>
        </w:rPr>
        <mc:AlternateContent>
          <mc:Choice Requires="wps">
            <w:drawing>
              <wp:anchor distT="0" distB="0" distL="114300" distR="114300" simplePos="0" relativeHeight="254778880" behindDoc="0" locked="0" layoutInCell="1" allowOverlap="1">
                <wp:simplePos x="0" y="0"/>
                <wp:positionH relativeFrom="column">
                  <wp:posOffset>4401820</wp:posOffset>
                </wp:positionH>
                <wp:positionV relativeFrom="paragraph">
                  <wp:posOffset>39370</wp:posOffset>
                </wp:positionV>
                <wp:extent cx="600075" cy="631190"/>
                <wp:effectExtent l="76200" t="76200" r="66675" b="73660"/>
                <wp:wrapNone/>
                <wp:docPr id="1387" name="Прямоугольник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631190"/>
                        </a:xfrm>
                        <a:prstGeom prst="rect">
                          <a:avLst/>
                        </a:prstGeom>
                        <a:solidFill>
                          <a:srgbClr val="FFFFFF"/>
                        </a:solidFill>
                        <a:ln w="9525">
                          <a:solidFill>
                            <a:srgbClr val="000000"/>
                          </a:solidFill>
                          <a:miter lim="800000"/>
                          <a:headEnd/>
                          <a:tailEnd/>
                        </a:ln>
                      </wps:spPr>
                      <wps:txbx>
                        <w:txbxContent>
                          <w:p w:rsidR="003316E1" w:rsidRDefault="003316E1" w:rsidP="00095797">
                            <w:pPr>
                              <w:ind w:firstLine="0"/>
                              <w:jc w:val="left"/>
                            </w:pPr>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7" o:spid="_x0000_s1161" style="position:absolute;left:0;text-align:left;margin-left:346.6pt;margin-top:3.1pt;width:47.25pt;height:49.7pt;rotation:681199fd;z-index:2547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">
                <v:textbox>
                  <w:txbxContent>
                    <w:p w:rsidR="003316E1" w:rsidRDefault="003316E1" w:rsidP="00095797">
                      <w:pPr>
                        <w:ind w:firstLine="0"/>
                        <w:jc w:val="left"/>
                      </w:pPr>
                      <w:r>
                        <w:t>53</w:t>
                      </w:r>
                    </w:p>
                  </w:txbxContent>
                </v:textbox>
              </v:rect>
            </w:pict>
          </mc:Fallback>
        </mc:AlternateContent>
      </w:r>
      <w:r>
        <w:rPr>
          <w:rFonts w:cs="Arial"/>
          <w:noProof/>
        </w:rPr>
        <mc:AlternateContent>
          <mc:Choice Requires="wps">
            <w:drawing>
              <wp:anchor distT="0" distB="0" distL="114300" distR="114300" simplePos="0" relativeHeight="25478400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386" name="Прямая со стрелкой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71B18" id="Прямая со стрелкой 1386" o:spid="_x0000_s1026" type="#_x0000_t32" style="position:absolute;margin-left:533.5pt;margin-top:7.8pt;width:61.5pt;height:.75pt;flip:y;z-index:2547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z4vtW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Pr="00064240" w:rsidRDefault="00095797" w:rsidP="00095797">
      <w:pPr>
        <w:suppressAutoHyphens/>
        <w:ind w:left="10632" w:firstLine="0"/>
        <w:rPr>
          <w:rFonts w:cs="Arial"/>
        </w:rPr>
      </w:pPr>
      <w:r>
        <w:rPr>
          <w:noProof/>
          <w:color w:val="000000" w:themeColor="text1"/>
          <w:spacing w:val="-1"/>
          <w:sz w:val="28"/>
          <w:szCs w:val="28"/>
        </w:rPr>
        <mc:AlternateContent>
          <mc:Choice Requires="wps">
            <w:drawing>
              <wp:anchor distT="0" distB="0" distL="114300" distR="114300" simplePos="0" relativeHeight="254791168" behindDoc="0" locked="0" layoutInCell="1" allowOverlap="1">
                <wp:simplePos x="0" y="0"/>
                <wp:positionH relativeFrom="column">
                  <wp:posOffset>2007870</wp:posOffset>
                </wp:positionH>
                <wp:positionV relativeFrom="paragraph">
                  <wp:posOffset>245110</wp:posOffset>
                </wp:positionV>
                <wp:extent cx="4133850" cy="259080"/>
                <wp:effectExtent l="0" t="416560" r="1905" b="419735"/>
                <wp:wrapNone/>
                <wp:docPr id="1385" name="Прямоугольник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8596">
                          <a:off x="0" y="0"/>
                          <a:ext cx="41338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1B63" id="Прямоугольник 1385" o:spid="_x0000_s1026" style="position:absolute;margin-left:158.1pt;margin-top:19.3pt;width:325.5pt;height:20.4pt;rotation:741208fd;z-index:2547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"/>
            </w:pict>
          </mc:Fallback>
        </mc:AlternateContent>
      </w:r>
      <w:r w:rsidRPr="00064240">
        <w:rPr>
          <w:rFonts w:cs="Arial"/>
        </w:rPr>
        <w:t>● основной вход на прилегающую территорию;</w:t>
      </w:r>
    </w:p>
    <w:p w:rsidR="00095797" w:rsidRPr="001257F2" w:rsidRDefault="00095797" w:rsidP="00095797">
      <w:pPr>
        <w:tabs>
          <w:tab w:val="left" w:pos="9285"/>
          <w:tab w:val="left" w:pos="9870"/>
        </w:tabs>
        <w:ind w:firstLine="0"/>
        <w:rPr>
          <w:rFonts w:ascii="Times New Roman" w:hAnsi="Times New Roman"/>
          <w:sz w:val="22"/>
        </w:rPr>
      </w:pPr>
      <w:r>
        <w:tab/>
      </w:r>
      <w:r>
        <w:tab/>
      </w:r>
    </w:p>
    <w:p w:rsidR="00095797" w:rsidRPr="00A34CE4" w:rsidRDefault="00095797" w:rsidP="00095797">
      <w:pPr>
        <w:tabs>
          <w:tab w:val="left" w:pos="12405"/>
        </w:tabs>
        <w:ind w:firstLine="0"/>
        <w:rPr>
          <w:rFonts w:ascii="Times New Roman" w:hAnsi="Times New Roman"/>
          <w:b/>
          <w:color w:val="FF0000"/>
          <w:sz w:val="18"/>
        </w:rPr>
      </w:pPr>
      <w:r w:rsidRPr="001257F2">
        <w:rPr>
          <w:rFonts w:ascii="Times New Roman" w:hAnsi="Times New Roman"/>
          <w:color w:val="FF0000"/>
          <w:sz w:val="22"/>
        </w:rPr>
        <w:t>Расстояние</w:t>
      </w:r>
      <w:r w:rsidRPr="001257F2">
        <w:rPr>
          <w:color w:val="FF0000"/>
          <w:sz w:val="22"/>
        </w:rPr>
        <w:t xml:space="preserve"> </w:t>
      </w:r>
      <w:r w:rsidRPr="001257F2">
        <w:rPr>
          <w:rFonts w:ascii="Times New Roman" w:hAnsi="Times New Roman"/>
          <w:color w:val="FF0000"/>
          <w:sz w:val="22"/>
        </w:rPr>
        <w:t xml:space="preserve">от </w:t>
      </w:r>
      <w:r>
        <w:rPr>
          <w:rFonts w:ascii="Times New Roman" w:hAnsi="Times New Roman"/>
          <w:color w:val="FF0000"/>
          <w:sz w:val="22"/>
        </w:rPr>
        <w:t xml:space="preserve">границ территории </w:t>
      </w:r>
      <w:r w:rsidRPr="00A34CE4">
        <w:rPr>
          <w:rFonts w:ascii="Times New Roman" w:hAnsi="Times New Roman"/>
          <w:b/>
          <w:color w:val="FF0000"/>
          <w:sz w:val="22"/>
          <w:szCs w:val="28"/>
        </w:rPr>
        <w:t>МДОУ детский сад «Солнышко»</w:t>
      </w:r>
    </w:p>
    <w:p w:rsidR="00095797" w:rsidRDefault="00095797" w:rsidP="00095797">
      <w:pPr>
        <w:tabs>
          <w:tab w:val="left" w:pos="8325"/>
        </w:tabs>
        <w:ind w:firstLine="0"/>
        <w:rPr>
          <w:rFonts w:ascii="Times New Roman" w:hAnsi="Times New Roman"/>
          <w:b/>
          <w:noProof/>
          <w:color w:val="FF0000"/>
          <w:szCs w:val="28"/>
        </w:rPr>
      </w:pPr>
      <w:r w:rsidRPr="001257F2">
        <w:rPr>
          <w:rFonts w:ascii="Times New Roman" w:hAnsi="Times New Roman"/>
          <w:noProof/>
          <w:color w:val="FF0000"/>
          <w:szCs w:val="28"/>
        </w:rPr>
        <w:t xml:space="preserve">до магазина  </w:t>
      </w:r>
      <w:r>
        <w:rPr>
          <w:rFonts w:ascii="Times New Roman" w:hAnsi="Times New Roman"/>
          <w:noProof/>
          <w:color w:val="FF0000"/>
          <w:szCs w:val="28"/>
        </w:rPr>
        <w:t>ул.Московская д.44 =</w:t>
      </w:r>
      <w:r w:rsidRPr="001257F2">
        <w:rPr>
          <w:rFonts w:ascii="Times New Roman" w:hAnsi="Times New Roman"/>
          <w:noProof/>
          <w:color w:val="FF0000"/>
          <w:szCs w:val="28"/>
        </w:rPr>
        <w:t xml:space="preserve"> </w:t>
      </w:r>
      <w:r>
        <w:rPr>
          <w:rFonts w:ascii="Times New Roman" w:hAnsi="Times New Roman"/>
          <w:noProof/>
          <w:color w:val="FF0000"/>
          <w:szCs w:val="28"/>
        </w:rPr>
        <w:t>173</w:t>
      </w:r>
      <w:r>
        <w:rPr>
          <w:rFonts w:ascii="Times New Roman" w:hAnsi="Times New Roman"/>
          <w:b/>
          <w:noProof/>
          <w:color w:val="FF0000"/>
          <w:szCs w:val="28"/>
        </w:rPr>
        <w:t>м.;</w:t>
      </w:r>
    </w:p>
    <w:p w:rsidR="00095797" w:rsidRPr="00497799" w:rsidRDefault="00095797" w:rsidP="00095797">
      <w:pPr>
        <w:tabs>
          <w:tab w:val="left" w:pos="1380"/>
        </w:tabs>
        <w:ind w:firstLine="0"/>
        <w:rPr>
          <w:rFonts w:ascii="Times New Roman" w:hAnsi="Times New Roman"/>
          <w:noProof/>
          <w:color w:val="FF0000"/>
          <w:szCs w:val="28"/>
        </w:rPr>
      </w:pPr>
      <w:r w:rsidRPr="00497799">
        <w:rPr>
          <w:rFonts w:ascii="Times New Roman" w:hAnsi="Times New Roman"/>
          <w:noProof/>
          <w:color w:val="FF0000"/>
          <w:szCs w:val="28"/>
        </w:rPr>
        <w:t>до магазина</w:t>
      </w:r>
      <w:r w:rsidRPr="00497799">
        <w:rPr>
          <w:rFonts w:ascii="Times New Roman" w:hAnsi="Times New Roman"/>
          <w:noProof/>
          <w:szCs w:val="28"/>
        </w:rPr>
        <w:t xml:space="preserve">  </w:t>
      </w:r>
      <w:r>
        <w:rPr>
          <w:rFonts w:ascii="Times New Roman" w:hAnsi="Times New Roman"/>
          <w:noProof/>
          <w:szCs w:val="28"/>
        </w:rPr>
        <w:tab/>
      </w:r>
      <w:r w:rsidRPr="00497799">
        <w:rPr>
          <w:rFonts w:ascii="Times New Roman" w:hAnsi="Times New Roman"/>
          <w:noProof/>
          <w:color w:val="FF0000"/>
          <w:szCs w:val="28"/>
        </w:rPr>
        <w:t>ул.Московска д.35= 146м.;</w:t>
      </w:r>
    </w:p>
    <w:p w:rsidR="00095797" w:rsidRPr="00863063" w:rsidRDefault="00095797" w:rsidP="00863063">
      <w:pPr>
        <w:tabs>
          <w:tab w:val="left" w:pos="1380"/>
        </w:tabs>
        <w:ind w:firstLine="0"/>
        <w:rPr>
          <w:rFonts w:ascii="Times New Roman" w:hAnsi="Times New Roman"/>
          <w:noProof/>
          <w:color w:val="FF0000"/>
          <w:szCs w:val="28"/>
        </w:rPr>
      </w:pPr>
      <w:r w:rsidRPr="00497799">
        <w:rPr>
          <w:rFonts w:ascii="Times New Roman" w:hAnsi="Times New Roman"/>
          <w:noProof/>
          <w:color w:val="FF0000"/>
          <w:szCs w:val="28"/>
        </w:rPr>
        <w:t xml:space="preserve">до магазина  </w:t>
      </w:r>
      <w:r>
        <w:rPr>
          <w:rFonts w:ascii="Times New Roman" w:hAnsi="Times New Roman"/>
          <w:noProof/>
          <w:color w:val="FF0000"/>
          <w:szCs w:val="28"/>
        </w:rPr>
        <w:t xml:space="preserve"> </w:t>
      </w:r>
      <w:r w:rsidRPr="00497799">
        <w:rPr>
          <w:rFonts w:ascii="Times New Roman" w:hAnsi="Times New Roman"/>
          <w:noProof/>
          <w:color w:val="FF0000"/>
          <w:szCs w:val="28"/>
        </w:rPr>
        <w:t>ул.Московская д.30а= 138м.</w:t>
      </w:r>
      <w:r>
        <w:rPr>
          <w:noProof/>
          <w:color w:val="FF0000"/>
          <w:spacing w:val="-1"/>
          <w:szCs w:val="28"/>
        </w:rPr>
        <mc:AlternateContent>
          <mc:Choice Requires="wps">
            <w:drawing>
              <wp:anchor distT="0" distB="0" distL="114300" distR="114300" simplePos="0" relativeHeight="254790144" behindDoc="0" locked="0" layoutInCell="1" allowOverlap="1">
                <wp:simplePos x="0" y="0"/>
                <wp:positionH relativeFrom="column">
                  <wp:posOffset>5953125</wp:posOffset>
                </wp:positionH>
                <wp:positionV relativeFrom="paragraph">
                  <wp:posOffset>90805</wp:posOffset>
                </wp:positionV>
                <wp:extent cx="304800" cy="356235"/>
                <wp:effectExtent l="9525" t="5080" r="9525" b="1016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E6699" id="Прямоугольник 29" o:spid="_x0000_s1026" style="position:absolute;margin-left:468.75pt;margin-top:7.15pt;width:24pt;height:28.05pt;z-index:2547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"/>
            </w:pict>
          </mc:Fallback>
        </mc:AlternateContent>
      </w:r>
      <w:r>
        <w:rPr>
          <w:rFonts w:ascii="Times New Roman" w:hAnsi="Times New Roman"/>
          <w:noProof/>
          <w:color w:val="FF0000"/>
          <w:szCs w:val="28"/>
        </w:rPr>
        <mc:AlternateContent>
          <mc:Choice Requires="wps">
            <w:drawing>
              <wp:anchor distT="0" distB="0" distL="114300" distR="114300" simplePos="0" relativeHeight="254792192" behindDoc="0" locked="0" layoutInCell="1" allowOverlap="1">
                <wp:simplePos x="0" y="0"/>
                <wp:positionH relativeFrom="column">
                  <wp:posOffset>5829300</wp:posOffset>
                </wp:positionH>
                <wp:positionV relativeFrom="paragraph">
                  <wp:posOffset>90805</wp:posOffset>
                </wp:positionV>
                <wp:extent cx="123825" cy="104775"/>
                <wp:effectExtent l="19050" t="24130" r="38100" b="52070"/>
                <wp:wrapNone/>
                <wp:docPr id="23" name="Блок-схема: узе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flowChartConnector">
                          <a:avLst/>
                        </a:prstGeom>
                        <a:solidFill>
                          <a:schemeClr val="tx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F4DB" id="Блок-схема: узел 23" o:spid="_x0000_s1026" type="#_x0000_t120" style="position:absolute;margin-left:459pt;margin-top:7.15pt;width:9.75pt;height:8.25pt;z-index:2547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" fillcolor="black [3213]" strokecolor="#f2f2f2 [3041]" strokeweight="3pt">
                <v:shadow on="t" color="#7f7f7f [1601]" opacity=".5" offset="1pt"/>
              </v:shape>
            </w:pict>
          </mc:Fallback>
        </mc:AlternateContent>
      </w:r>
      <w:r w:rsidR="00863063">
        <w:rPr>
          <w:rFonts w:ascii="Times New Roman" w:hAnsi="Times New Roman"/>
          <w:noProof/>
          <w:color w:val="FF0000"/>
          <w:szCs w:val="28"/>
        </w:rPr>
        <w:t xml:space="preserve">                                                                                                  </w:t>
      </w:r>
      <w:r w:rsidRPr="00452C7D">
        <w:rPr>
          <w:rFonts w:ascii="Times New Roman" w:hAnsi="Times New Roman"/>
          <w:sz w:val="22"/>
        </w:rPr>
        <w:t xml:space="preserve">Магазин </w:t>
      </w:r>
      <w:proofErr w:type="spellStart"/>
      <w:r>
        <w:rPr>
          <w:rFonts w:ascii="Times New Roman" w:hAnsi="Times New Roman"/>
          <w:sz w:val="22"/>
        </w:rPr>
        <w:t>ул.Московская</w:t>
      </w:r>
      <w:proofErr w:type="spellEnd"/>
      <w:r>
        <w:rPr>
          <w:rFonts w:ascii="Times New Roman" w:hAnsi="Times New Roman"/>
          <w:sz w:val="22"/>
        </w:rPr>
        <w:t xml:space="preserve"> 44</w:t>
      </w:r>
    </w:p>
    <w:p w:rsidR="00095797" w:rsidRDefault="00095797" w:rsidP="00863063">
      <w:pPr>
        <w:pStyle w:val="Title"/>
        <w:spacing w:before="0" w:after="0"/>
        <w:ind w:firstLine="0"/>
        <w:jc w:val="both"/>
        <w:rPr>
          <w:rFonts w:ascii="Times New Roman" w:hAnsi="Times New Roman" w:cs="Times New Roman"/>
          <w:kern w:val="0"/>
          <w:sz w:val="22"/>
          <w:szCs w:val="22"/>
        </w:rPr>
      </w:pP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МДОУ детский сад «Капелька»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proofErr w:type="spellStart"/>
            <w:r>
              <w:rPr>
                <w:rFonts w:ascii="Times New Roman" w:hAnsi="Times New Roman" w:cs="Times New Roman"/>
                <w:b w:val="0"/>
                <w:kern w:val="0"/>
                <w:sz w:val="28"/>
                <w:szCs w:val="28"/>
              </w:rPr>
              <w:t>п.Оловянная</w:t>
            </w:r>
            <w:proofErr w:type="spellEnd"/>
            <w:r>
              <w:rPr>
                <w:rFonts w:ascii="Times New Roman" w:hAnsi="Times New Roman" w:cs="Times New Roman"/>
                <w:b w:val="0"/>
                <w:kern w:val="0"/>
                <w:sz w:val="28"/>
                <w:szCs w:val="28"/>
              </w:rPr>
              <w:t xml:space="preserve"> ул. Невская 2</w:t>
            </w:r>
          </w:p>
        </w:tc>
      </w:tr>
    </w:tbl>
    <w:p w:rsidR="00095797" w:rsidRPr="00DE1270" w:rsidRDefault="00095797" w:rsidP="00095797">
      <w:pPr>
        <w:pStyle w:val="Title"/>
        <w:tabs>
          <w:tab w:val="left" w:pos="993"/>
          <w:tab w:val="center" w:pos="7796"/>
        </w:tabs>
        <w:spacing w:before="0" w:after="0"/>
        <w:jc w:val="left"/>
        <w:rPr>
          <w:rFonts w:ascii="Times New Roman" w:hAnsi="Times New Roman" w:cs="Times New Roman"/>
          <w:b w:val="0"/>
          <w:kern w:val="0"/>
          <w:sz w:val="28"/>
          <w:szCs w:val="28"/>
        </w:rPr>
      </w:pPr>
      <w:r>
        <w:rPr>
          <w:b w:val="0"/>
          <w:noProof/>
          <w:szCs w:val="28"/>
        </w:rPr>
        <mc:AlternateContent>
          <mc:Choice Requires="wps">
            <w:drawing>
              <wp:anchor distT="0" distB="0" distL="114300" distR="114300" simplePos="0" relativeHeight="254804480" behindDoc="0" locked="0" layoutInCell="1" allowOverlap="1">
                <wp:simplePos x="0" y="0"/>
                <wp:positionH relativeFrom="column">
                  <wp:posOffset>2050415</wp:posOffset>
                </wp:positionH>
                <wp:positionV relativeFrom="paragraph">
                  <wp:posOffset>29845</wp:posOffset>
                </wp:positionV>
                <wp:extent cx="228600" cy="4668520"/>
                <wp:effectExtent l="400050" t="0" r="381000" b="17780"/>
                <wp:wrapNone/>
                <wp:docPr id="1016" name="Прямоугольник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8600" cy="4668520"/>
                        </a:xfrm>
                        <a:prstGeom prst="rect">
                          <a:avLst/>
                        </a:prstGeom>
                        <a:solidFill>
                          <a:srgbClr val="FFFFFF"/>
                        </a:solidFill>
                        <a:ln w="9525">
                          <a:solidFill>
                            <a:srgbClr val="000000"/>
                          </a:solidFill>
                          <a:miter lim="800000"/>
                          <a:headEnd/>
                          <a:tailEnd/>
                        </a:ln>
                      </wps:spPr>
                      <wps:txbx>
                        <w:txbxContent>
                          <w:p w:rsidR="003316E1" w:rsidRPr="000973CD" w:rsidRDefault="003316E1" w:rsidP="0009579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6" o:spid="_x0000_s1162" style="position:absolute;left:0;text-align:left;margin-left:161.45pt;margin-top:2.35pt;width:18pt;height:367.6pt;rotation:606651fd;z-index:2548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">
                <v:textbox>
                  <w:txbxContent>
                    <w:p w:rsidR="003316E1" w:rsidRPr="000973CD" w:rsidRDefault="003316E1" w:rsidP="00095797">
                      <w:pPr>
                        <w:rPr>
                          <w:sz w:val="18"/>
                          <w:szCs w:val="18"/>
                        </w:rPr>
                      </w:pPr>
                      <w:r>
                        <w:rPr>
                          <w:sz w:val="18"/>
                          <w:szCs w:val="18"/>
                        </w:rPr>
                        <w:t xml:space="preserve">  </w:t>
                      </w:r>
                    </w:p>
                  </w:txbxContent>
                </v:textbox>
              </v:rect>
            </w:pict>
          </mc:Fallback>
        </mc:AlternateContent>
      </w:r>
      <w:r>
        <w:rPr>
          <w:rFonts w:ascii="Times New Roman" w:hAnsi="Times New Roman" w:cs="Times New Roman"/>
          <w:kern w:val="0"/>
          <w:sz w:val="28"/>
          <w:szCs w:val="28"/>
        </w:rPr>
        <w:tab/>
      </w:r>
      <w:proofErr w:type="spellStart"/>
      <w:r w:rsidRPr="00DE1270">
        <w:rPr>
          <w:rFonts w:ascii="Times New Roman" w:hAnsi="Times New Roman" w:cs="Times New Roman"/>
          <w:b w:val="0"/>
          <w:kern w:val="0"/>
          <w:sz w:val="24"/>
          <w:szCs w:val="28"/>
        </w:rPr>
        <w:t>Ул.Станционная</w:t>
      </w:r>
      <w:proofErr w:type="spellEnd"/>
      <w:r w:rsidRPr="00DE1270">
        <w:rPr>
          <w:rFonts w:ascii="Times New Roman" w:hAnsi="Times New Roman" w:cs="Times New Roman"/>
          <w:b w:val="0"/>
          <w:kern w:val="0"/>
          <w:sz w:val="28"/>
          <w:szCs w:val="28"/>
        </w:rPr>
        <w:tab/>
      </w:r>
      <w:r>
        <w:rPr>
          <w:rFonts w:ascii="Times New Roman" w:hAnsi="Times New Roman" w:cs="Times New Roman"/>
          <w:b w:val="0"/>
          <w:noProof/>
          <w:szCs w:val="28"/>
        </w:rPr>
        <mc:AlternateContent>
          <mc:Choice Requires="wps">
            <w:drawing>
              <wp:anchor distT="0" distB="0" distL="114300" distR="114300" simplePos="0" relativeHeight="254809600" behindDoc="0" locked="0" layoutInCell="1" allowOverlap="1">
                <wp:simplePos x="0" y="0"/>
                <wp:positionH relativeFrom="column">
                  <wp:posOffset>3046095</wp:posOffset>
                </wp:positionH>
                <wp:positionV relativeFrom="paragraph">
                  <wp:posOffset>199390</wp:posOffset>
                </wp:positionV>
                <wp:extent cx="302895" cy="511175"/>
                <wp:effectExtent l="45720" t="27940" r="51435" b="32385"/>
                <wp:wrapNone/>
                <wp:docPr id="1015" name="Прямоугольник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302895" cy="511175"/>
                        </a:xfrm>
                        <a:prstGeom prst="rect">
                          <a:avLst/>
                        </a:prstGeom>
                        <a:solidFill>
                          <a:srgbClr val="FFFFFF"/>
                        </a:solidFill>
                        <a:ln w="9525">
                          <a:solidFill>
                            <a:srgbClr val="000000"/>
                          </a:solidFill>
                          <a:miter lim="800000"/>
                          <a:headEnd/>
                          <a:tailEnd/>
                        </a:ln>
                      </wps:spPr>
                      <wps:txbx>
                        <w:txbxContent>
                          <w:p w:rsidR="003316E1" w:rsidRPr="00B645CA" w:rsidRDefault="003316E1" w:rsidP="0009579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5" o:spid="_x0000_s1163" style="position:absolute;left:0;text-align:left;margin-left:239.85pt;margin-top:15.7pt;width:23.85pt;height:40.25pt;rotation:496433fd;z-index:2548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">
                <v:textbox>
                  <w:txbxContent>
                    <w:p w:rsidR="003316E1" w:rsidRPr="00B645CA" w:rsidRDefault="003316E1" w:rsidP="00095797">
                      <w:pPr>
                        <w:rPr>
                          <w:rFonts w:ascii="Times New Roman" w:hAnsi="Times New Roman"/>
                          <w:sz w:val="20"/>
                          <w:szCs w:val="20"/>
                        </w:rPr>
                      </w:pPr>
                    </w:p>
                  </w:txbxContent>
                </v:textbox>
              </v:rect>
            </w:pict>
          </mc:Fallback>
        </mc:AlternateContent>
      </w: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824960" behindDoc="0" locked="0" layoutInCell="1" allowOverlap="1">
                <wp:simplePos x="0" y="0"/>
                <wp:positionH relativeFrom="column">
                  <wp:posOffset>7620</wp:posOffset>
                </wp:positionH>
                <wp:positionV relativeFrom="paragraph">
                  <wp:posOffset>45085</wp:posOffset>
                </wp:positionV>
                <wp:extent cx="2400300" cy="90805"/>
                <wp:effectExtent l="7620" t="6985" r="11430" b="6985"/>
                <wp:wrapNone/>
                <wp:docPr id="1014" name="Прямоугольник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D2A3" id="Прямоугольник 1014" o:spid="_x0000_s1026" style="position:absolute;margin-left:.6pt;margin-top:3.55pt;width:189pt;height:7.15pt;z-index:2548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4USAIAAFI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"/>
            </w:pict>
          </mc:Fallback>
        </mc:AlternateContent>
      </w:r>
      <w:r>
        <w:rPr>
          <w:rFonts w:cs="Arial"/>
          <w:noProof/>
          <w:szCs w:val="28"/>
        </w:rPr>
        <w:tab/>
      </w:r>
      <w:r w:rsidRPr="00E17097">
        <w:rPr>
          <w:rFonts w:ascii="Times New Roman" w:hAnsi="Times New Roman"/>
          <w:noProof/>
          <w:szCs w:val="28"/>
        </w:rPr>
        <w:t>Магазин «Копеечка»</w:t>
      </w:r>
    </w:p>
    <w:p w:rsidR="00095797" w:rsidRPr="00E17097" w:rsidRDefault="00095797" w:rsidP="00095797">
      <w:pPr>
        <w:tabs>
          <w:tab w:val="left" w:pos="5340"/>
        </w:tabs>
        <w:suppressAutoHyphens/>
        <w:ind w:firstLine="0"/>
        <w:rPr>
          <w:rFonts w:ascii="Times New Roman" w:hAnsi="Times New Roman"/>
          <w:noProof/>
          <w:szCs w:val="28"/>
        </w:rPr>
      </w:pPr>
      <w:r>
        <w:rPr>
          <w:noProof/>
          <w:szCs w:val="28"/>
        </w:rPr>
        <mc:AlternateContent>
          <mc:Choice Requires="wps">
            <w:drawing>
              <wp:anchor distT="0" distB="0" distL="114300" distR="114300" simplePos="0" relativeHeight="254823936" behindDoc="0" locked="0" layoutInCell="1" allowOverlap="1">
                <wp:simplePos x="0" y="0"/>
                <wp:positionH relativeFrom="column">
                  <wp:posOffset>2655570</wp:posOffset>
                </wp:positionH>
                <wp:positionV relativeFrom="paragraph">
                  <wp:posOffset>173355</wp:posOffset>
                </wp:positionV>
                <wp:extent cx="328295" cy="1383030"/>
                <wp:effectExtent l="7620" t="30480" r="54610" b="5715"/>
                <wp:wrapNone/>
                <wp:docPr id="1013" name="Прямая со стрелкой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95" cy="138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E92BE" id="Прямая со стрелкой 1013" o:spid="_x0000_s1026" type="#_x0000_t32" style="position:absolute;margin-left:209.1pt;margin-top:13.65pt;width:25.85pt;height:108.9pt;flip:y;z-index:2548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">
                <v:stroke endarrow="block"/>
              </v:shape>
            </w:pict>
          </mc:Fallback>
        </mc:AlternateContent>
      </w:r>
      <w:r>
        <w:rPr>
          <w:noProof/>
          <w:szCs w:val="28"/>
        </w:rPr>
        <mc:AlternateContent>
          <mc:Choice Requires="wps">
            <w:drawing>
              <wp:anchor distT="0" distB="0" distL="114300" distR="114300" simplePos="0" relativeHeight="254827008" behindDoc="0" locked="0" layoutInCell="1" allowOverlap="1">
                <wp:simplePos x="0" y="0"/>
                <wp:positionH relativeFrom="column">
                  <wp:posOffset>579120</wp:posOffset>
                </wp:positionH>
                <wp:positionV relativeFrom="paragraph">
                  <wp:posOffset>184785</wp:posOffset>
                </wp:positionV>
                <wp:extent cx="90805" cy="90805"/>
                <wp:effectExtent l="7620" t="13335" r="6350" b="10160"/>
                <wp:wrapNone/>
                <wp:docPr id="1012" name="Овал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9068B" id="Овал 1012" o:spid="_x0000_s1026" style="position:absolute;margin-left:45.6pt;margin-top:14.55pt;width:7.15pt;height:7.15pt;z-index:2548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"/>
            </w:pict>
          </mc:Fallback>
        </mc:AlternateContent>
      </w:r>
      <w:r>
        <w:rPr>
          <w:noProof/>
          <w:szCs w:val="28"/>
        </w:rPr>
        <mc:AlternateContent>
          <mc:Choice Requires="wps">
            <w:drawing>
              <wp:anchor distT="0" distB="0" distL="114300" distR="114300" simplePos="0" relativeHeight="254815744" behindDoc="0" locked="0" layoutInCell="1" allowOverlap="1">
                <wp:simplePos x="0" y="0"/>
                <wp:positionH relativeFrom="column">
                  <wp:posOffset>2988945</wp:posOffset>
                </wp:positionH>
                <wp:positionV relativeFrom="paragraph">
                  <wp:posOffset>12065</wp:posOffset>
                </wp:positionV>
                <wp:extent cx="105410" cy="90805"/>
                <wp:effectExtent l="26670" t="21590" r="39370" b="49530"/>
                <wp:wrapNone/>
                <wp:docPr id="1011" name="Овал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8B1B5" id="Овал 1011" o:spid="_x0000_s1026" style="position:absolute;margin-left:235.35pt;margin-top:.95pt;width:8.3pt;height:7.15pt;z-index:2548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lwIAAHUFAAAOAAAAZHJzL2Uyb0RvYy54bWysVMFu2zAMvQ/YPwi6r7bTpE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" fillcolor="black [3200]" strokecolor="#f2f2f2 [3041]" strokeweight="3pt">
                <v:shadow on="t" color="#7f7f7f [1601]" opacity=".5" offset="1pt"/>
              </v:oval>
            </w:pict>
          </mc:Fallback>
        </mc:AlternateContent>
      </w:r>
      <w:r>
        <w:rPr>
          <w:rFonts w:ascii="Times New Roman" w:hAnsi="Times New Roman"/>
          <w:noProof/>
          <w:sz w:val="22"/>
          <w:szCs w:val="28"/>
        </w:rPr>
        <w:t xml:space="preserve">   </w:t>
      </w:r>
      <w:r w:rsidRPr="00DE1270">
        <w:rPr>
          <w:rFonts w:ascii="Times New Roman" w:hAnsi="Times New Roman"/>
          <w:noProof/>
          <w:sz w:val="28"/>
          <w:szCs w:val="28"/>
        </w:rPr>
        <w:t>26</w:t>
      </w:r>
      <w:r w:rsidRPr="00DE1270">
        <w:rPr>
          <w:rFonts w:cs="Arial"/>
          <w:noProof/>
          <w:sz w:val="22"/>
          <w:szCs w:val="28"/>
        </w:rPr>
        <w:t xml:space="preserve">     </w:t>
      </w:r>
      <w:r w:rsidRPr="008053A9">
        <w:rPr>
          <w:rFonts w:ascii="Times New Roman" w:hAnsi="Times New Roman"/>
          <w:noProof/>
          <w:sz w:val="22"/>
          <w:szCs w:val="28"/>
        </w:rPr>
        <w:t>магазин</w:t>
      </w:r>
      <w:r>
        <w:rPr>
          <w:rFonts w:cs="Arial"/>
          <w:noProof/>
          <w:sz w:val="22"/>
          <w:szCs w:val="28"/>
        </w:rPr>
        <w:t xml:space="preserve"> </w:t>
      </w:r>
      <w:r w:rsidRPr="00DE1270">
        <w:rPr>
          <w:rFonts w:cs="Arial"/>
          <w:noProof/>
          <w:sz w:val="22"/>
          <w:szCs w:val="28"/>
        </w:rPr>
        <w:t xml:space="preserve">                    </w:t>
      </w:r>
      <w:r>
        <w:rPr>
          <w:rFonts w:cs="Arial"/>
          <w:noProof/>
          <w:szCs w:val="28"/>
        </w:rPr>
        <w:tab/>
      </w:r>
      <w:r w:rsidRPr="00E17097">
        <w:rPr>
          <w:rFonts w:ascii="Times New Roman" w:hAnsi="Times New Roman"/>
          <w:noProof/>
          <w:szCs w:val="28"/>
        </w:rPr>
        <w:t>ул.Невская 2а</w:t>
      </w:r>
    </w:p>
    <w:p w:rsidR="00095797" w:rsidRPr="00E17097" w:rsidRDefault="00095797" w:rsidP="00095797">
      <w:pPr>
        <w:tabs>
          <w:tab w:val="left" w:pos="4425"/>
        </w:tabs>
        <w:suppressAutoHyphens/>
        <w:ind w:firstLine="709"/>
        <w:rPr>
          <w:rFonts w:ascii="Times New Roman" w:hAnsi="Times New Roman"/>
          <w:noProof/>
          <w:szCs w:val="28"/>
        </w:rPr>
      </w:pPr>
      <w:r>
        <w:rPr>
          <w:noProof/>
          <w:szCs w:val="28"/>
        </w:rPr>
        <mc:AlternateContent>
          <mc:Choice Requires="wps">
            <w:drawing>
              <wp:anchor distT="0" distB="0" distL="114300" distR="114300" simplePos="0" relativeHeight="254828032" behindDoc="0" locked="0" layoutInCell="1" allowOverlap="1">
                <wp:simplePos x="0" y="0"/>
                <wp:positionH relativeFrom="column">
                  <wp:posOffset>683895</wp:posOffset>
                </wp:positionH>
                <wp:positionV relativeFrom="paragraph">
                  <wp:posOffset>71120</wp:posOffset>
                </wp:positionV>
                <wp:extent cx="1924050" cy="1299845"/>
                <wp:effectExtent l="45720" t="52070" r="11430" b="10160"/>
                <wp:wrapNone/>
                <wp:docPr id="1010" name="Прямая со стрелкой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050" cy="1299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3AB74" id="Прямая со стрелкой 1010" o:spid="_x0000_s1026" type="#_x0000_t32" style="position:absolute;margin-left:53.85pt;margin-top:5.6pt;width:151.5pt;height:102.35pt;flip:x y;z-index:2548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">
                <v:stroke endarrow="block"/>
              </v:shape>
            </w:pict>
          </mc:Fallback>
        </mc:AlternateContent>
      </w:r>
      <w:r>
        <w:rPr>
          <w:noProof/>
          <w:szCs w:val="28"/>
        </w:rPr>
        <mc:AlternateContent>
          <mc:Choice Requires="wps">
            <w:drawing>
              <wp:anchor distT="0" distB="0" distL="114300" distR="114300" simplePos="0" relativeHeight="254825984" behindDoc="0" locked="0" layoutInCell="1" allowOverlap="1">
                <wp:simplePos x="0" y="0"/>
                <wp:positionH relativeFrom="column">
                  <wp:posOffset>121920</wp:posOffset>
                </wp:positionH>
                <wp:positionV relativeFrom="paragraph">
                  <wp:posOffset>18415</wp:posOffset>
                </wp:positionV>
                <wp:extent cx="666750" cy="339090"/>
                <wp:effectExtent l="7620" t="8890" r="11430" b="13970"/>
                <wp:wrapNone/>
                <wp:docPr id="1009" name="Прямоугольник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82DE6" id="Прямоугольник 1009" o:spid="_x0000_s1026" style="position:absolute;margin-left:9.6pt;margin-top:1.45pt;width:52.5pt;height:26.7pt;z-index:2548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"/>
            </w:pict>
          </mc:Fallback>
        </mc:AlternateContent>
      </w:r>
      <w:r>
        <w:rPr>
          <w:rFonts w:ascii="Times New Roman" w:hAnsi="Times New Roman"/>
          <w:noProof/>
          <w:szCs w:val="28"/>
        </w:rPr>
        <w:t xml:space="preserve">                                                              </w:t>
      </w:r>
    </w:p>
    <w:p w:rsidR="00095797" w:rsidRDefault="00095797" w:rsidP="00095797">
      <w:pPr>
        <w:tabs>
          <w:tab w:val="left" w:pos="3018"/>
        </w:tabs>
        <w:suppressAutoHyphens/>
        <w:ind w:firstLine="709"/>
        <w:rPr>
          <w:rFonts w:ascii="Times New Roman" w:hAnsi="Times New Roman"/>
          <w:color w:val="FF0000"/>
        </w:rPr>
      </w:pPr>
      <w:r>
        <w:rPr>
          <w:rFonts w:ascii="Times New Roman" w:hAnsi="Times New Roman"/>
          <w:color w:val="FF0000"/>
        </w:rPr>
        <w:t xml:space="preserve">                                                        </w:t>
      </w:r>
      <w:proofErr w:type="gramStart"/>
      <w:r>
        <w:rPr>
          <w:rFonts w:ascii="Times New Roman" w:hAnsi="Times New Roman"/>
          <w:color w:val="FF0000"/>
        </w:rPr>
        <w:t>Ра</w:t>
      </w:r>
      <w:r w:rsidRPr="001F1656">
        <w:rPr>
          <w:rFonts w:ascii="Times New Roman" w:hAnsi="Times New Roman"/>
          <w:color w:val="FF0000"/>
        </w:rPr>
        <w:t xml:space="preserve">сстояние </w:t>
      </w:r>
      <w:r>
        <w:rPr>
          <w:rFonts w:ascii="Times New Roman" w:hAnsi="Times New Roman"/>
          <w:color w:val="FF0000"/>
        </w:rPr>
        <w:t xml:space="preserve"> от</w:t>
      </w:r>
      <w:proofErr w:type="gramEnd"/>
      <w:r>
        <w:rPr>
          <w:rFonts w:ascii="Times New Roman" w:hAnsi="Times New Roman"/>
          <w:color w:val="FF0000"/>
        </w:rPr>
        <w:t xml:space="preserve"> магазина «Копеечка» </w:t>
      </w:r>
      <w:proofErr w:type="spellStart"/>
      <w:r>
        <w:rPr>
          <w:rFonts w:ascii="Times New Roman" w:hAnsi="Times New Roman"/>
          <w:color w:val="FF0000"/>
        </w:rPr>
        <w:t>ул.Невская</w:t>
      </w:r>
      <w:proofErr w:type="spellEnd"/>
      <w:r>
        <w:rPr>
          <w:rFonts w:ascii="Times New Roman" w:hAnsi="Times New Roman"/>
          <w:color w:val="FF0000"/>
        </w:rPr>
        <w:t xml:space="preserve"> 2а</w:t>
      </w:r>
    </w:p>
    <w:p w:rsidR="00095797" w:rsidRPr="00A409E8" w:rsidRDefault="00095797" w:rsidP="00095797">
      <w:pPr>
        <w:tabs>
          <w:tab w:val="left" w:pos="3018"/>
        </w:tabs>
        <w:suppressAutoHyphens/>
        <w:ind w:firstLine="709"/>
        <w:rPr>
          <w:rFonts w:ascii="Times New Roman" w:hAnsi="Times New Roman"/>
          <w:color w:val="FF0000"/>
        </w:rPr>
      </w:pPr>
      <w:r>
        <w:rPr>
          <w:rFonts w:ascii="Times New Roman" w:hAnsi="Times New Roman"/>
          <w:color w:val="FF0000"/>
        </w:rPr>
        <w:t xml:space="preserve">                                                        </w:t>
      </w:r>
      <w:r w:rsidRPr="001F1656">
        <w:rPr>
          <w:rFonts w:ascii="Times New Roman" w:hAnsi="Times New Roman"/>
          <w:color w:val="FF0000"/>
        </w:rPr>
        <w:t xml:space="preserve">до </w:t>
      </w:r>
      <w:r>
        <w:rPr>
          <w:rFonts w:ascii="Times New Roman" w:hAnsi="Times New Roman"/>
          <w:color w:val="FF0000"/>
        </w:rPr>
        <w:t xml:space="preserve">входа на </w:t>
      </w:r>
      <w:r w:rsidRPr="001F1656">
        <w:rPr>
          <w:rFonts w:ascii="Times New Roman" w:hAnsi="Times New Roman"/>
          <w:color w:val="FF0000"/>
        </w:rPr>
        <w:t>территори</w:t>
      </w:r>
      <w:r>
        <w:rPr>
          <w:rFonts w:ascii="Times New Roman" w:hAnsi="Times New Roman"/>
          <w:color w:val="FF0000"/>
        </w:rPr>
        <w:t>ю</w:t>
      </w:r>
      <w:r w:rsidRPr="001F1656">
        <w:rPr>
          <w:rFonts w:ascii="Times New Roman" w:hAnsi="Times New Roman"/>
          <w:color w:val="FF0000"/>
        </w:rPr>
        <w:t xml:space="preserve"> </w:t>
      </w:r>
      <w:r w:rsidRPr="00A34CE4">
        <w:rPr>
          <w:rFonts w:ascii="Times New Roman" w:hAnsi="Times New Roman"/>
          <w:b/>
          <w:color w:val="FF0000"/>
        </w:rPr>
        <w:t>МДОУ детский сад «Капелька</w:t>
      </w:r>
      <w:r>
        <w:rPr>
          <w:rFonts w:ascii="Times New Roman" w:hAnsi="Times New Roman"/>
          <w:b/>
          <w:color w:val="FF0000"/>
        </w:rPr>
        <w:t xml:space="preserve">» </w:t>
      </w:r>
      <w:proofErr w:type="spellStart"/>
      <w:r w:rsidRPr="00A34CE4">
        <w:rPr>
          <w:rFonts w:ascii="Times New Roman" w:hAnsi="Times New Roman"/>
          <w:color w:val="FF0000"/>
        </w:rPr>
        <w:t>ул.Невская</w:t>
      </w:r>
      <w:proofErr w:type="spellEnd"/>
      <w:r w:rsidRPr="00A34CE4">
        <w:rPr>
          <w:rFonts w:ascii="Times New Roman" w:hAnsi="Times New Roman"/>
          <w:color w:val="FF0000"/>
        </w:rPr>
        <w:t xml:space="preserve"> 2</w:t>
      </w:r>
      <w:r>
        <w:rPr>
          <w:rFonts w:ascii="Times New Roman" w:hAnsi="Times New Roman"/>
          <w:color w:val="FF0000"/>
        </w:rPr>
        <w:t xml:space="preserve"> = 79</w:t>
      </w:r>
      <w:r w:rsidRPr="00A17D5F">
        <w:rPr>
          <w:rFonts w:ascii="Times New Roman" w:hAnsi="Times New Roman"/>
          <w:b/>
          <w:color w:val="FF0000"/>
        </w:rPr>
        <w:t xml:space="preserve"> м</w:t>
      </w:r>
      <w:r>
        <w:rPr>
          <w:rFonts w:ascii="Times New Roman" w:hAnsi="Times New Roman"/>
          <w:b/>
          <w:color w:val="FF0000"/>
        </w:rPr>
        <w:t>.</w:t>
      </w:r>
    </w:p>
    <w:p w:rsidR="00095797" w:rsidRPr="008053A9" w:rsidRDefault="00095797" w:rsidP="00095797">
      <w:pPr>
        <w:tabs>
          <w:tab w:val="left" w:pos="4545"/>
        </w:tabs>
        <w:suppressAutoHyphens/>
        <w:ind w:firstLine="0"/>
        <w:rPr>
          <w:rFonts w:ascii="Times New Roman" w:hAnsi="Times New Roman"/>
          <w:noProof/>
          <w:color w:val="FF0000"/>
          <w:szCs w:val="28"/>
        </w:rPr>
      </w:pPr>
      <w:r w:rsidRPr="008053A9">
        <w:rPr>
          <w:rFonts w:ascii="Times New Roman" w:hAnsi="Times New Roman"/>
          <w:noProof/>
          <w:color w:val="FF0000"/>
          <w:szCs w:val="28"/>
        </w:rPr>
        <w:t>Расстояние  от магазина</w:t>
      </w:r>
    </w:p>
    <w:p w:rsidR="00095797" w:rsidRPr="008053A9" w:rsidRDefault="00095797" w:rsidP="00095797">
      <w:pPr>
        <w:tabs>
          <w:tab w:val="left" w:pos="4545"/>
        </w:tabs>
        <w:suppressAutoHyphens/>
        <w:ind w:firstLine="0"/>
        <w:rPr>
          <w:rFonts w:ascii="Times New Roman" w:hAnsi="Times New Roman"/>
          <w:noProof/>
          <w:color w:val="FF0000"/>
          <w:szCs w:val="28"/>
        </w:rPr>
      </w:pPr>
      <w:r w:rsidRPr="008053A9">
        <w:rPr>
          <w:rFonts w:ascii="Times New Roman" w:hAnsi="Times New Roman"/>
          <w:noProof/>
          <w:color w:val="FF0000"/>
          <w:szCs w:val="28"/>
        </w:rPr>
        <w:t>ул.Станционная 26 пом.1</w:t>
      </w:r>
    </w:p>
    <w:p w:rsidR="00095797" w:rsidRPr="008053A9" w:rsidRDefault="00095797" w:rsidP="00095797">
      <w:pPr>
        <w:tabs>
          <w:tab w:val="left" w:pos="4545"/>
        </w:tabs>
        <w:suppressAutoHyphens/>
        <w:ind w:firstLine="0"/>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4820864" behindDoc="0" locked="0" layoutInCell="1" allowOverlap="1">
                <wp:simplePos x="0" y="0"/>
                <wp:positionH relativeFrom="column">
                  <wp:posOffset>2703195</wp:posOffset>
                </wp:positionH>
                <wp:positionV relativeFrom="paragraph">
                  <wp:posOffset>96520</wp:posOffset>
                </wp:positionV>
                <wp:extent cx="1476375" cy="104775"/>
                <wp:effectExtent l="7620" t="10795" r="11430" b="8255"/>
                <wp:wrapNone/>
                <wp:docPr id="1008" name="Прямая со стрелкой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65129" id="Прямая со стрелкой 1008" o:spid="_x0000_s1026" type="#_x0000_t32" style="position:absolute;margin-left:212.85pt;margin-top:7.6pt;width:116.25pt;height:8.25pt;z-index:2548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" strokecolor="red">
                <v:stroke dashstyle="dash"/>
              </v:shape>
            </w:pict>
          </mc:Fallback>
        </mc:AlternateContent>
      </w:r>
      <w:r>
        <w:rPr>
          <w:rFonts w:cs="Arial"/>
          <w:noProof/>
          <w:color w:val="FF0000"/>
          <w:szCs w:val="28"/>
        </w:rPr>
        <mc:AlternateContent>
          <mc:Choice Requires="wps">
            <w:drawing>
              <wp:anchor distT="0" distB="0" distL="114300" distR="114300" simplePos="0" relativeHeight="254817792" behindDoc="0" locked="0" layoutInCell="1" allowOverlap="1">
                <wp:simplePos x="0" y="0"/>
                <wp:positionH relativeFrom="column">
                  <wp:posOffset>2474595</wp:posOffset>
                </wp:positionH>
                <wp:positionV relativeFrom="paragraph">
                  <wp:posOffset>108585</wp:posOffset>
                </wp:positionV>
                <wp:extent cx="228600" cy="1126490"/>
                <wp:effectExtent l="7620" t="13335" r="11430" b="12700"/>
                <wp:wrapNone/>
                <wp:docPr id="1007" name="Прямая со стрелкой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2649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C5EA3" id="Прямая со стрелкой 1007" o:spid="_x0000_s1026" type="#_x0000_t32" style="position:absolute;margin-left:194.85pt;margin-top:8.55pt;width:18pt;height:88.7pt;flip:x;z-index:2548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" strokecolor="red">
                <v:stroke dashstyle="dash"/>
              </v:shape>
            </w:pict>
          </mc:Fallback>
        </mc:AlternateContent>
      </w:r>
      <w:r w:rsidRPr="008053A9">
        <w:rPr>
          <w:rFonts w:ascii="Times New Roman" w:hAnsi="Times New Roman"/>
          <w:noProof/>
          <w:color w:val="FF0000"/>
          <w:szCs w:val="28"/>
        </w:rPr>
        <w:t>до входа на территорию</w:t>
      </w:r>
    </w:p>
    <w:p w:rsidR="00095797" w:rsidRPr="008053A9" w:rsidRDefault="00095797" w:rsidP="00095797">
      <w:pPr>
        <w:tabs>
          <w:tab w:val="left" w:pos="4545"/>
        </w:tabs>
        <w:suppressAutoHyphens/>
        <w:ind w:firstLine="0"/>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4821888" behindDoc="0" locked="0" layoutInCell="1" allowOverlap="1">
                <wp:simplePos x="0" y="0"/>
                <wp:positionH relativeFrom="column">
                  <wp:posOffset>4036695</wp:posOffset>
                </wp:positionH>
                <wp:positionV relativeFrom="paragraph">
                  <wp:posOffset>49530</wp:posOffset>
                </wp:positionV>
                <wp:extent cx="104775" cy="1582420"/>
                <wp:effectExtent l="7620" t="11430" r="11430" b="6350"/>
                <wp:wrapNone/>
                <wp:docPr id="1006" name="Прямая со стрелкой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5824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F093B" id="Прямая со стрелкой 1006" o:spid="_x0000_s1026" type="#_x0000_t32" style="position:absolute;margin-left:317.85pt;margin-top:3.9pt;width:8.25pt;height:124.6pt;flip:x;z-index:2548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" strokecolor="red">
                <v:stroke dashstyle="dash"/>
              </v:shape>
            </w:pict>
          </mc:Fallback>
        </mc:AlternateContent>
      </w:r>
      <w:r w:rsidRPr="008053A9">
        <w:rPr>
          <w:rFonts w:ascii="Times New Roman" w:hAnsi="Times New Roman"/>
          <w:noProof/>
          <w:color w:val="FF0000"/>
          <w:szCs w:val="28"/>
        </w:rPr>
        <w:t>МДОУ детский сад «Капелька»</w:t>
      </w:r>
    </w:p>
    <w:p w:rsidR="00095797" w:rsidRPr="008053A9" w:rsidRDefault="00095797" w:rsidP="00095797">
      <w:pPr>
        <w:tabs>
          <w:tab w:val="left" w:pos="4545"/>
        </w:tabs>
        <w:suppressAutoHyphens/>
        <w:ind w:firstLine="0"/>
        <w:rPr>
          <w:rFonts w:ascii="Times New Roman" w:hAnsi="Times New Roman"/>
          <w:noProof/>
          <w:color w:val="FF0000"/>
        </w:rPr>
      </w:pPr>
      <w:r>
        <w:rPr>
          <w:rFonts w:cs="Arial"/>
          <w:noProof/>
          <w:color w:val="FF0000"/>
          <w:szCs w:val="28"/>
        </w:rPr>
        <mc:AlternateContent>
          <mc:Choice Requires="wps">
            <w:drawing>
              <wp:anchor distT="0" distB="0" distL="114300" distR="114300" simplePos="0" relativeHeight="254806528" behindDoc="0" locked="0" layoutInCell="1" allowOverlap="1">
                <wp:simplePos x="0" y="0"/>
                <wp:positionH relativeFrom="column">
                  <wp:posOffset>3180080</wp:posOffset>
                </wp:positionH>
                <wp:positionV relativeFrom="paragraph">
                  <wp:posOffset>95885</wp:posOffset>
                </wp:positionV>
                <wp:extent cx="647700" cy="1073785"/>
                <wp:effectExtent l="133350" t="95250" r="133350" b="88265"/>
                <wp:wrapNone/>
                <wp:docPr id="1005" name="Прямоугольник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647700" cy="1073785"/>
                        </a:xfrm>
                        <a:prstGeom prst="rect">
                          <a:avLst/>
                        </a:prstGeom>
                        <a:solidFill>
                          <a:srgbClr val="FFFFFF"/>
                        </a:solidFill>
                        <a:ln w="57150">
                          <a:solidFill>
                            <a:srgbClr val="000000"/>
                          </a:solidFill>
                          <a:miter lim="800000"/>
                          <a:headEnd/>
                          <a:tailEnd/>
                        </a:ln>
                      </wps:spPr>
                      <wps:txbx>
                        <w:txbxContent>
                          <w:p w:rsidR="003316E1" w:rsidRPr="00A337B2" w:rsidRDefault="003316E1" w:rsidP="00095797">
                            <w:pPr>
                              <w:ind w:firstLine="0"/>
                              <w:rPr>
                                <w:rFonts w:ascii="Times New Roman" w:hAnsi="Times New Roman"/>
                                <w:sz w:val="18"/>
                                <w:szCs w:val="18"/>
                              </w:rPr>
                            </w:pPr>
                            <w:r>
                              <w:rPr>
                                <w:rFonts w:ascii="Times New Roman" w:hAnsi="Times New Roman"/>
                                <w:sz w:val="18"/>
                                <w:szCs w:val="18"/>
                              </w:rPr>
                              <w:t>Детский сад «</w:t>
                            </w:r>
                            <w:proofErr w:type="gramStart"/>
                            <w:r>
                              <w:rPr>
                                <w:rFonts w:ascii="Times New Roman" w:hAnsi="Times New Roman"/>
                                <w:sz w:val="18"/>
                                <w:szCs w:val="18"/>
                              </w:rPr>
                              <w:t xml:space="preserve">Капелька»   </w:t>
                            </w:r>
                            <w:proofErr w:type="gramEnd"/>
                            <w:r>
                              <w:rPr>
                                <w:rFonts w:ascii="Times New Roman" w:hAnsi="Times New Roman"/>
                                <w:sz w:val="18"/>
                                <w:szCs w:val="18"/>
                              </w:rPr>
                              <w:t xml:space="preserve">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5" o:spid="_x0000_s1164" style="position:absolute;left:0;text-align:left;margin-left:250.4pt;margin-top:7.55pt;width:51pt;height:84.55pt;rotation:670671fd;z-index:2548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" strokeweight="4.5pt">
                <v:textbox>
                  <w:txbxContent>
                    <w:p w:rsidR="003316E1" w:rsidRPr="00A337B2" w:rsidRDefault="003316E1" w:rsidP="00095797">
                      <w:pPr>
                        <w:ind w:firstLine="0"/>
                        <w:rPr>
                          <w:rFonts w:ascii="Times New Roman" w:hAnsi="Times New Roman"/>
                          <w:sz w:val="18"/>
                          <w:szCs w:val="18"/>
                        </w:rPr>
                      </w:pPr>
                      <w:r>
                        <w:rPr>
                          <w:rFonts w:ascii="Times New Roman" w:hAnsi="Times New Roman"/>
                          <w:sz w:val="18"/>
                          <w:szCs w:val="18"/>
                        </w:rPr>
                        <w:t>Детский сад «</w:t>
                      </w:r>
                      <w:proofErr w:type="gramStart"/>
                      <w:r>
                        <w:rPr>
                          <w:rFonts w:ascii="Times New Roman" w:hAnsi="Times New Roman"/>
                          <w:sz w:val="18"/>
                          <w:szCs w:val="18"/>
                        </w:rPr>
                        <w:t xml:space="preserve">Капелька»   </w:t>
                      </w:r>
                      <w:proofErr w:type="gramEnd"/>
                      <w:r>
                        <w:rPr>
                          <w:rFonts w:ascii="Times New Roman" w:hAnsi="Times New Roman"/>
                          <w:sz w:val="18"/>
                          <w:szCs w:val="18"/>
                        </w:rPr>
                        <w:t xml:space="preserve">                 </w:t>
                      </w:r>
                      <w:r w:rsidRPr="00A337B2">
                        <w:rPr>
                          <w:rFonts w:ascii="Times New Roman" w:hAnsi="Times New Roman"/>
                          <w:sz w:val="18"/>
                          <w:szCs w:val="18"/>
                        </w:rPr>
                        <w:t>Ул.</w:t>
                      </w:r>
                      <w:r>
                        <w:rPr>
                          <w:rFonts w:ascii="Times New Roman" w:hAnsi="Times New Roman"/>
                          <w:sz w:val="18"/>
                          <w:szCs w:val="18"/>
                        </w:rPr>
                        <w:t xml:space="preserve">  </w:t>
                      </w:r>
                      <w:r w:rsidRPr="00A337B2">
                        <w:rPr>
                          <w:rFonts w:ascii="Times New Roman" w:hAnsi="Times New Roman"/>
                          <w:sz w:val="18"/>
                          <w:szCs w:val="18"/>
                        </w:rPr>
                        <w:t>Невс</w:t>
                      </w:r>
                      <w:r>
                        <w:rPr>
                          <w:rFonts w:ascii="Times New Roman" w:hAnsi="Times New Roman"/>
                          <w:sz w:val="18"/>
                          <w:szCs w:val="18"/>
                        </w:rPr>
                        <w:t xml:space="preserve">кая </w:t>
                      </w:r>
                      <w:r w:rsidRPr="00A337B2">
                        <w:rPr>
                          <w:rFonts w:ascii="Times New Roman" w:hAnsi="Times New Roman"/>
                          <w:sz w:val="18"/>
                          <w:szCs w:val="18"/>
                        </w:rPr>
                        <w:t xml:space="preserve">2  </w:t>
                      </w:r>
                    </w:p>
                  </w:txbxContent>
                </v:textbox>
              </v:rect>
            </w:pict>
          </mc:Fallback>
        </mc:AlternateContent>
      </w:r>
      <w:r>
        <w:rPr>
          <w:rFonts w:ascii="Times New Roman" w:hAnsi="Times New Roman"/>
          <w:noProof/>
          <w:color w:val="FF0000"/>
          <w:szCs w:val="28"/>
        </w:rPr>
        <mc:AlternateContent>
          <mc:Choice Requires="wps">
            <w:drawing>
              <wp:anchor distT="0" distB="0" distL="114300" distR="114300" simplePos="0" relativeHeight="254811648" behindDoc="0" locked="0" layoutInCell="1" allowOverlap="1">
                <wp:simplePos x="0" y="0"/>
                <wp:positionH relativeFrom="column">
                  <wp:posOffset>2564765</wp:posOffset>
                </wp:positionH>
                <wp:positionV relativeFrom="paragraph">
                  <wp:posOffset>59055</wp:posOffset>
                </wp:positionV>
                <wp:extent cx="138430" cy="152400"/>
                <wp:effectExtent l="21590" t="20955" r="40005" b="45720"/>
                <wp:wrapNone/>
                <wp:docPr id="1004" name="Овал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5C982" id="Овал 1004" o:spid="_x0000_s1026" style="position:absolute;margin-left:201.95pt;margin-top:4.65pt;width:10.9pt;height:12pt;z-index:2548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" fillcolor="black [3200]" strokecolor="#f2f2f2 [3041]" strokeweight="3pt">
                <v:shadow on="t" color="#7f7f7f [1601]" opacity=".5" offset="1pt"/>
              </v:oval>
            </w:pict>
          </mc:Fallback>
        </mc:AlternateContent>
      </w:r>
      <w:r w:rsidRPr="008053A9">
        <w:rPr>
          <w:rFonts w:ascii="Times New Roman" w:hAnsi="Times New Roman"/>
          <w:noProof/>
          <w:color w:val="FF0000"/>
          <w:szCs w:val="28"/>
        </w:rPr>
        <w:t xml:space="preserve">ул.Невская 2 = </w:t>
      </w:r>
      <w:r>
        <w:rPr>
          <w:rFonts w:ascii="Times New Roman" w:hAnsi="Times New Roman"/>
          <w:noProof/>
          <w:color w:val="FF0000"/>
          <w:szCs w:val="28"/>
        </w:rPr>
        <w:t>80</w:t>
      </w:r>
      <w:r w:rsidRPr="008053A9">
        <w:rPr>
          <w:rFonts w:ascii="Times New Roman" w:hAnsi="Times New Roman"/>
          <w:noProof/>
          <w:color w:val="FF0000"/>
          <w:szCs w:val="28"/>
        </w:rPr>
        <w:t xml:space="preserve"> м.</w:t>
      </w:r>
      <w:r w:rsidRPr="008053A9">
        <w:rPr>
          <w:rFonts w:cs="Arial"/>
          <w:noProof/>
          <w:color w:val="FF0000"/>
          <w:szCs w:val="28"/>
        </w:rPr>
        <w:tab/>
      </w:r>
      <w:r w:rsidRPr="008053A9">
        <w:rPr>
          <w:rFonts w:cs="Arial"/>
          <w:noProof/>
          <w:color w:val="FF0000"/>
          <w:szCs w:val="28"/>
        </w:rPr>
        <w:tab/>
      </w:r>
      <w:r w:rsidRPr="008053A9">
        <w:rPr>
          <w:rFonts w:cs="Arial"/>
          <w:noProof/>
          <w:color w:val="FF0000"/>
          <w:szCs w:val="28"/>
        </w:rPr>
        <w:tab/>
      </w:r>
      <w:r w:rsidRPr="008053A9">
        <w:rPr>
          <w:rFonts w:cs="Arial"/>
          <w:noProof/>
          <w:color w:val="FF0000"/>
          <w:szCs w:val="28"/>
        </w:rPr>
        <w:tab/>
      </w:r>
      <w:r w:rsidRPr="008053A9">
        <w:rPr>
          <w:rFonts w:cs="Arial"/>
          <w:noProof/>
          <w:color w:val="FF0000"/>
          <w:szCs w:val="28"/>
        </w:rPr>
        <w:tab/>
      </w:r>
      <w:r w:rsidRPr="008053A9">
        <w:rPr>
          <w:rFonts w:cs="Arial"/>
          <w:noProof/>
          <w:color w:val="FF0000"/>
          <w:szCs w:val="28"/>
        </w:rPr>
        <w:tab/>
      </w:r>
    </w:p>
    <w:p w:rsidR="00095797" w:rsidRPr="00A938D1" w:rsidRDefault="00095797" w:rsidP="00095797">
      <w:pPr>
        <w:tabs>
          <w:tab w:val="left" w:pos="3018"/>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822912" behindDoc="0" locked="0" layoutInCell="1" allowOverlap="1">
                <wp:simplePos x="0" y="0"/>
                <wp:positionH relativeFrom="column">
                  <wp:posOffset>2531745</wp:posOffset>
                </wp:positionH>
                <wp:positionV relativeFrom="paragraph">
                  <wp:posOffset>36195</wp:posOffset>
                </wp:positionV>
                <wp:extent cx="85725" cy="2221230"/>
                <wp:effectExtent l="55245" t="7620" r="11430" b="19050"/>
                <wp:wrapNone/>
                <wp:docPr id="1003" name="Прямая со стрелкой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22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41C0B" id="Прямая со стрелкой 1003" o:spid="_x0000_s1026" type="#_x0000_t32" style="position:absolute;margin-left:199.35pt;margin-top:2.85pt;width:6.75pt;height:174.9pt;flip:x;z-index:2548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">
                <v:stroke endarrow="block"/>
              </v:shape>
            </w:pict>
          </mc:Fallback>
        </mc:AlternateConten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12672" behindDoc="0" locked="0" layoutInCell="1" allowOverlap="1">
                <wp:simplePos x="0" y="0"/>
                <wp:positionH relativeFrom="column">
                  <wp:posOffset>1102995</wp:posOffset>
                </wp:positionH>
                <wp:positionV relativeFrom="paragraph">
                  <wp:posOffset>174625</wp:posOffset>
                </wp:positionV>
                <wp:extent cx="161925" cy="196850"/>
                <wp:effectExtent l="7620" t="12700" r="11430" b="9525"/>
                <wp:wrapNone/>
                <wp:docPr id="1002" name="Прямоугольник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66DC" id="Прямоугольник 1002" o:spid="_x0000_s1026" style="position:absolute;margin-left:86.85pt;margin-top:13.75pt;width:12.75pt;height:15.5pt;z-index:2548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"/>
            </w:pict>
          </mc:Fallback>
        </mc:AlternateContent>
      </w:r>
    </w:p>
    <w:p w:rsidR="00095797" w:rsidRPr="00A938D1" w:rsidRDefault="00095797" w:rsidP="00095797">
      <w:pPr>
        <w:tabs>
          <w:tab w:val="left" w:pos="3018"/>
        </w:tabs>
        <w:suppressAutoHyphens/>
        <w:ind w:firstLine="709"/>
        <w:rPr>
          <w:rFonts w:cs="Arial"/>
          <w:noProof/>
          <w:szCs w:val="28"/>
        </w:rPr>
      </w:pP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ул.Невская</w:t>
      </w:r>
      <w:r w:rsidRPr="00A337B2">
        <w:rPr>
          <w:rFonts w:ascii="Times New Roman" w:hAnsi="Times New Roman"/>
          <w:noProof/>
          <w:szCs w:val="28"/>
        </w:rPr>
        <w:tab/>
      </w:r>
      <w:r w:rsidRPr="00A337B2">
        <w:rPr>
          <w:rFonts w:ascii="Times New Roman" w:hAnsi="Times New Roman"/>
          <w:noProof/>
          <w:szCs w:val="28"/>
        </w:rPr>
        <w:tab/>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818816" behindDoc="0" locked="0" layoutInCell="1" allowOverlap="1">
                <wp:simplePos x="0" y="0"/>
                <wp:positionH relativeFrom="column">
                  <wp:posOffset>2493645</wp:posOffset>
                </wp:positionH>
                <wp:positionV relativeFrom="paragraph">
                  <wp:posOffset>8255</wp:posOffset>
                </wp:positionV>
                <wp:extent cx="247650" cy="283210"/>
                <wp:effectExtent l="7620" t="8255" r="11430" b="13335"/>
                <wp:wrapNone/>
                <wp:docPr id="1001" name="Прямая со стрелкой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832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52FB8" id="Прямая со стрелкой 1001" o:spid="_x0000_s1026" type="#_x0000_t32" style="position:absolute;margin-left:196.35pt;margin-top:.65pt;width:19.5pt;height:22.3pt;z-index:2548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" strokecolor="red">
                <v:stroke dashstyle="dash"/>
              </v:shape>
            </w:pict>
          </mc:Fallback>
        </mc:AlternateContent>
      </w: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4813696" behindDoc="0" locked="0" layoutInCell="1" allowOverlap="1">
                <wp:simplePos x="0" y="0"/>
                <wp:positionH relativeFrom="column">
                  <wp:posOffset>1207770</wp:posOffset>
                </wp:positionH>
                <wp:positionV relativeFrom="paragraph">
                  <wp:posOffset>89535</wp:posOffset>
                </wp:positionV>
                <wp:extent cx="228600" cy="523875"/>
                <wp:effectExtent l="7620" t="13335" r="11430" b="5715"/>
                <wp:wrapNone/>
                <wp:docPr id="1000" name="Прямоугольник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23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927A6" id="Прямоугольник 1000" o:spid="_x0000_s1026" style="position:absolute;margin-left:95.1pt;margin-top:7.05pt;width:18pt;height:41.25pt;z-index:2548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"/>
            </w:pict>
          </mc:Fallback>
        </mc:AlternateContent>
      </w:r>
      <w:r>
        <w:rPr>
          <w:rFonts w:cs="Arial"/>
          <w:noProof/>
          <w:szCs w:val="28"/>
        </w:rPr>
        <mc:AlternateContent>
          <mc:Choice Requires="wps">
            <w:drawing>
              <wp:anchor distT="0" distB="0" distL="114300" distR="114300" simplePos="0" relativeHeight="254819840" behindDoc="0" locked="0" layoutInCell="1" allowOverlap="1">
                <wp:simplePos x="0" y="0"/>
                <wp:positionH relativeFrom="column">
                  <wp:posOffset>2750820</wp:posOffset>
                </wp:positionH>
                <wp:positionV relativeFrom="paragraph">
                  <wp:posOffset>111760</wp:posOffset>
                </wp:positionV>
                <wp:extent cx="1276350" cy="294005"/>
                <wp:effectExtent l="7620" t="6985" r="11430" b="13335"/>
                <wp:wrapNone/>
                <wp:docPr id="999" name="Прямая со стрелкой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2940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0AD36" id="Прямая со стрелкой 999" o:spid="_x0000_s1026" type="#_x0000_t32" style="position:absolute;margin-left:216.6pt;margin-top:8.8pt;width:100.5pt;height:23.15pt;z-index:2548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" strokecolor="red">
                <v:stroke dashstyle="dash"/>
              </v:shape>
            </w:pict>
          </mc:Fallback>
        </mc:AlternateContent>
      </w:r>
      <w:r>
        <w:rPr>
          <w:rFonts w:cs="Arial"/>
          <w:noProof/>
          <w:szCs w:val="28"/>
        </w:rPr>
        <w:tab/>
      </w:r>
    </w:p>
    <w:p w:rsidR="00095797" w:rsidRPr="0016512A" w:rsidRDefault="00095797" w:rsidP="00095797">
      <w:pPr>
        <w:tabs>
          <w:tab w:val="left" w:pos="3018"/>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807552" behindDoc="0" locked="0" layoutInCell="1" allowOverlap="1">
                <wp:simplePos x="0" y="0"/>
                <wp:positionH relativeFrom="column">
                  <wp:posOffset>2653665</wp:posOffset>
                </wp:positionH>
                <wp:positionV relativeFrom="paragraph">
                  <wp:posOffset>125095</wp:posOffset>
                </wp:positionV>
                <wp:extent cx="441325" cy="506095"/>
                <wp:effectExtent l="53340" t="48895" r="57785" b="45085"/>
                <wp:wrapNone/>
                <wp:docPr id="998" name="Прямоугольник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flipV="1">
                          <a:off x="0" y="0"/>
                          <a:ext cx="441325" cy="506095"/>
                        </a:xfrm>
                        <a:prstGeom prst="rect">
                          <a:avLst/>
                        </a:prstGeom>
                        <a:solidFill>
                          <a:srgbClr val="FFFFFF"/>
                        </a:solidFill>
                        <a:ln w="9525">
                          <a:solidFill>
                            <a:srgbClr val="000000"/>
                          </a:solidFill>
                          <a:miter lim="800000"/>
                          <a:headEnd/>
                          <a:tailEnd/>
                        </a:ln>
                      </wps:spPr>
                      <wps:txbx>
                        <w:txbxContent>
                          <w:p w:rsidR="003316E1" w:rsidRPr="00FA35E5" w:rsidRDefault="003316E1" w:rsidP="000957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8" o:spid="_x0000_s1165" style="position:absolute;left:0;text-align:left;margin-left:208.95pt;margin-top:9.85pt;width:34.75pt;height:39.85pt;rotation:-647003fd;flip:y;z-index:2548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">
                <v:textbox>
                  <w:txbxContent>
                    <w:p w:rsidR="003316E1" w:rsidRPr="00FA35E5" w:rsidRDefault="003316E1" w:rsidP="00095797"/>
                  </w:txbxContent>
                </v:textbox>
              </v:rec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p>
    <w:p w:rsidR="00095797" w:rsidRPr="00A938D1" w:rsidRDefault="00095797" w:rsidP="00095797">
      <w:pPr>
        <w:tabs>
          <w:tab w:val="left" w:pos="3018"/>
        </w:tabs>
        <w:suppressAutoHyphens/>
        <w:ind w:firstLine="709"/>
        <w:rPr>
          <w:rFonts w:cs="Arial"/>
          <w:noProof/>
          <w:szCs w:val="28"/>
        </w:rPr>
      </w:pPr>
    </w:p>
    <w:p w:rsidR="00095797" w:rsidRPr="00A16AD3" w:rsidRDefault="00095797" w:rsidP="00095797">
      <w:pPr>
        <w:tabs>
          <w:tab w:val="left" w:pos="1590"/>
          <w:tab w:val="left" w:pos="5385"/>
        </w:tabs>
        <w:rPr>
          <w:rFonts w:ascii="Times New Roman" w:hAnsi="Times New Roman"/>
        </w:rPr>
      </w:pPr>
      <w:r>
        <w:rPr>
          <w:rFonts w:ascii="Times New Roman" w:hAnsi="Times New Roman"/>
        </w:rPr>
        <w:tab/>
      </w:r>
      <w:r>
        <w:rPr>
          <w:rFonts w:ascii="Times New Roman" w:hAnsi="Times New Roman"/>
        </w:rPr>
        <w:tab/>
        <w:t xml:space="preserve">               </w:t>
      </w:r>
      <w:proofErr w:type="spellStart"/>
      <w:r>
        <w:rPr>
          <w:rFonts w:ascii="Times New Roman" w:hAnsi="Times New Roman"/>
        </w:rPr>
        <w:t>Ул.Жележнодорожная</w:t>
      </w:r>
      <w:proofErr w:type="spellEnd"/>
    </w:p>
    <w:p w:rsidR="00095797" w:rsidRPr="00064240" w:rsidRDefault="00095797" w:rsidP="00095797">
      <w:pPr>
        <w:suppressAutoHyphens/>
        <w:ind w:left="10632" w:firstLine="0"/>
        <w:rPr>
          <w:rFonts w:cs="Arial"/>
        </w:rPr>
      </w:pPr>
      <w:r>
        <w:rPr>
          <w:rFonts w:cs="Arial"/>
          <w:noProof/>
          <w:szCs w:val="28"/>
        </w:rPr>
        <mc:AlternateContent>
          <mc:Choice Requires="wps">
            <w:drawing>
              <wp:anchor distT="0" distB="0" distL="114300" distR="114300" simplePos="0" relativeHeight="254814720" behindDoc="0" locked="0" layoutInCell="1" allowOverlap="1">
                <wp:simplePos x="0" y="0"/>
                <wp:positionH relativeFrom="column">
                  <wp:posOffset>1226820</wp:posOffset>
                </wp:positionH>
                <wp:positionV relativeFrom="paragraph">
                  <wp:posOffset>103505</wp:posOffset>
                </wp:positionV>
                <wp:extent cx="228600" cy="624205"/>
                <wp:effectExtent l="7620" t="8255" r="11430" b="5715"/>
                <wp:wrapNone/>
                <wp:docPr id="997" name="Прямоугольник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24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144D7" id="Прямоугольник 997" o:spid="_x0000_s1026" style="position:absolute;margin-left:96.6pt;margin-top:8.15pt;width:18pt;height:49.15pt;z-index:2548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"/>
            </w:pict>
          </mc:Fallback>
        </mc:AlternateContent>
      </w: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szCs w:val="28"/>
        </w:rPr>
        <mc:AlternateContent>
          <mc:Choice Requires="wps">
            <w:drawing>
              <wp:anchor distT="0" distB="0" distL="114300" distR="114300" simplePos="0" relativeHeight="254816768" behindDoc="0" locked="0" layoutInCell="1" allowOverlap="1">
                <wp:simplePos x="0" y="0"/>
                <wp:positionH relativeFrom="column">
                  <wp:posOffset>2474595</wp:posOffset>
                </wp:positionH>
                <wp:positionV relativeFrom="paragraph">
                  <wp:posOffset>304165</wp:posOffset>
                </wp:positionV>
                <wp:extent cx="100330" cy="82550"/>
                <wp:effectExtent l="26670" t="27940" r="34925" b="51435"/>
                <wp:wrapNone/>
                <wp:docPr id="996" name="Овал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825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59B03" id="Овал 996" o:spid="_x0000_s1026" style="position:absolute;margin-left:194.85pt;margin-top:23.95pt;width:7.9pt;height:6.5pt;z-index:2548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810624" behindDoc="0" locked="0" layoutInCell="1" allowOverlap="1">
                <wp:simplePos x="0" y="0"/>
                <wp:positionH relativeFrom="column">
                  <wp:posOffset>2292985</wp:posOffset>
                </wp:positionH>
                <wp:positionV relativeFrom="paragraph">
                  <wp:posOffset>330200</wp:posOffset>
                </wp:positionV>
                <wp:extent cx="314960" cy="282575"/>
                <wp:effectExtent l="6985" t="6350" r="11430" b="6350"/>
                <wp:wrapNone/>
                <wp:docPr id="995" name="Прямоугольник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282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BB3A5" id="Прямоугольник 995" o:spid="_x0000_s1026" style="position:absolute;margin-left:180.55pt;margin-top:26pt;width:24.8pt;height:22.25pt;z-index:2548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"/>
            </w:pict>
          </mc:Fallback>
        </mc:AlternateContent>
      </w:r>
      <w:r>
        <w:rPr>
          <w:rFonts w:cs="Arial"/>
          <w:noProof/>
          <w:szCs w:val="28"/>
        </w:rPr>
        <mc:AlternateContent>
          <mc:Choice Requires="wps">
            <w:drawing>
              <wp:anchor distT="0" distB="0" distL="114300" distR="114300" simplePos="0" relativeHeight="254805504" behindDoc="0" locked="0" layoutInCell="1" allowOverlap="1">
                <wp:simplePos x="0" y="0"/>
                <wp:positionH relativeFrom="column">
                  <wp:posOffset>1995170</wp:posOffset>
                </wp:positionH>
                <wp:positionV relativeFrom="paragraph">
                  <wp:posOffset>175260</wp:posOffset>
                </wp:positionV>
                <wp:extent cx="4627245" cy="164465"/>
                <wp:effectExtent l="0" t="495300" r="0" b="483235"/>
                <wp:wrapNone/>
                <wp:docPr id="969" name="Прямоугольник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4627245" cy="164465"/>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9" o:spid="_x0000_s1166" style="position:absolute;left:0;text-align:left;margin-left:157.1pt;margin-top:13.8pt;width:364.35pt;height:12.95pt;rotation:764472fd;z-index:2548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">
                <v:textbox>
                  <w:txbxContent>
                    <w:p w:rsidR="003316E1" w:rsidRDefault="003316E1" w:rsidP="00095797">
                      <w:r>
                        <w:t xml:space="preserve"> </w:t>
                      </w:r>
                    </w:p>
                  </w:txbxContent>
                </v:textbox>
              </v:rect>
            </w:pict>
          </mc:Fallback>
        </mc:AlternateContent>
      </w:r>
      <w:r>
        <w:rPr>
          <w:rFonts w:cs="Arial"/>
          <w:noProof/>
        </w:rPr>
        <mc:AlternateContent>
          <mc:Choice Requires="wps">
            <w:drawing>
              <wp:anchor distT="0" distB="0" distL="114300" distR="114300" simplePos="0" relativeHeight="25480857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968" name="Прямая со стрелкой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18150" id="Прямая со стрелкой 968" o:spid="_x0000_s1026" type="#_x0000_t32" style="position:absolute;margin-left:533.5pt;margin-top:7.8pt;width:61.5pt;height:.75pt;flip:y;z-index:2548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t xml:space="preserve">                                                                  </w:t>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sidRPr="00064240">
        <w:rPr>
          <w:rFonts w:cs="Arial"/>
        </w:rPr>
        <w:t>территорию;</w:t>
      </w:r>
    </w:p>
    <w:p w:rsidR="00095797" w:rsidRPr="008053A9" w:rsidRDefault="00095797" w:rsidP="00095797">
      <w:pPr>
        <w:pStyle w:val="affd"/>
        <w:rPr>
          <w:rFonts w:ascii="Times New Roman" w:hAnsi="Times New Roman"/>
          <w:color w:val="000000" w:themeColor="text1"/>
          <w:spacing w:val="-1"/>
          <w:sz w:val="28"/>
          <w:szCs w:val="28"/>
        </w:rPr>
      </w:pPr>
      <w:r>
        <w:rPr>
          <w:rFonts w:asciiTheme="minorHAnsi" w:hAnsiTheme="minorHAnsi"/>
          <w:color w:val="000000" w:themeColor="text1"/>
          <w:spacing w:val="-1"/>
          <w:sz w:val="28"/>
          <w:szCs w:val="28"/>
        </w:rPr>
        <w:t xml:space="preserve">                                           </w:t>
      </w:r>
      <w:r w:rsidRPr="008053A9">
        <w:rPr>
          <w:rFonts w:ascii="Times New Roman" w:hAnsi="Times New Roman"/>
          <w:color w:val="000000" w:themeColor="text1"/>
          <w:spacing w:val="-1"/>
          <w:sz w:val="24"/>
          <w:szCs w:val="28"/>
        </w:rPr>
        <w:t xml:space="preserve">магазин «Тройка» </w:t>
      </w:r>
    </w:p>
    <w:p w:rsidR="002D26FA" w:rsidRPr="00FF2D0B" w:rsidRDefault="00095797" w:rsidP="00095797">
      <w:pPr>
        <w:tabs>
          <w:tab w:val="left" w:pos="2657"/>
        </w:tabs>
        <w:ind w:firstLine="0"/>
        <w:rPr>
          <w:rFonts w:ascii="Times New Roman" w:hAnsi="Times New Roman"/>
          <w:color w:val="FF0000"/>
          <w:sz w:val="22"/>
          <w:szCs w:val="22"/>
        </w:rPr>
      </w:pPr>
      <w:r>
        <w:rPr>
          <w:rFonts w:ascii="Times New Roman" w:hAnsi="Times New Roman"/>
        </w:rPr>
        <w:t xml:space="preserve">  </w:t>
      </w:r>
      <w:r w:rsidRPr="001F1656">
        <w:rPr>
          <w:rFonts w:ascii="Times New Roman" w:hAnsi="Times New Roman"/>
          <w:color w:val="FF0000"/>
        </w:rPr>
        <w:t xml:space="preserve">Расстояние </w:t>
      </w:r>
      <w:r>
        <w:rPr>
          <w:rFonts w:ascii="Times New Roman" w:hAnsi="Times New Roman"/>
          <w:color w:val="FF0000"/>
        </w:rPr>
        <w:t xml:space="preserve">от магазина </w:t>
      </w:r>
      <w:proofErr w:type="spellStart"/>
      <w:r>
        <w:rPr>
          <w:rFonts w:ascii="Times New Roman" w:hAnsi="Times New Roman"/>
          <w:color w:val="FF0000"/>
        </w:rPr>
        <w:t>ул.Невская</w:t>
      </w:r>
      <w:proofErr w:type="spellEnd"/>
      <w:r>
        <w:rPr>
          <w:rFonts w:ascii="Times New Roman" w:hAnsi="Times New Roman"/>
          <w:color w:val="FF0000"/>
        </w:rPr>
        <w:t xml:space="preserve"> 6а</w:t>
      </w:r>
      <w:r w:rsidRPr="001F1656">
        <w:rPr>
          <w:rFonts w:ascii="Times New Roman" w:hAnsi="Times New Roman"/>
          <w:color w:val="FF0000"/>
        </w:rPr>
        <w:t xml:space="preserve"> до входа на территорию </w:t>
      </w:r>
      <w:r w:rsidRPr="00A34CE4">
        <w:rPr>
          <w:rFonts w:ascii="Times New Roman" w:hAnsi="Times New Roman"/>
          <w:b/>
          <w:color w:val="FF0000"/>
        </w:rPr>
        <w:t>МДОУ детский сад «Капелька</w:t>
      </w:r>
      <w:r>
        <w:rPr>
          <w:rFonts w:ascii="Times New Roman" w:hAnsi="Times New Roman"/>
          <w:b/>
          <w:color w:val="FF0000"/>
        </w:rPr>
        <w:t xml:space="preserve">» </w:t>
      </w:r>
      <w:proofErr w:type="spellStart"/>
      <w:r w:rsidRPr="00A34CE4">
        <w:rPr>
          <w:rFonts w:ascii="Times New Roman" w:hAnsi="Times New Roman"/>
          <w:color w:val="FF0000"/>
        </w:rPr>
        <w:t>ул.Невская</w:t>
      </w:r>
      <w:proofErr w:type="spellEnd"/>
      <w:r w:rsidRPr="00A34CE4">
        <w:rPr>
          <w:rFonts w:ascii="Times New Roman" w:hAnsi="Times New Roman"/>
          <w:color w:val="FF0000"/>
        </w:rPr>
        <w:t xml:space="preserve"> 2</w:t>
      </w:r>
      <w:r w:rsidRPr="001F1656">
        <w:rPr>
          <w:rFonts w:ascii="Times New Roman" w:hAnsi="Times New Roman"/>
          <w:color w:val="FF0000"/>
        </w:rPr>
        <w:t xml:space="preserve"> </w:t>
      </w:r>
      <w:r>
        <w:rPr>
          <w:rFonts w:ascii="Times New Roman" w:hAnsi="Times New Roman"/>
          <w:color w:val="FF0000"/>
        </w:rPr>
        <w:t>=</w:t>
      </w:r>
      <w:r w:rsidRPr="00A17D5F">
        <w:rPr>
          <w:rFonts w:ascii="Times New Roman" w:hAnsi="Times New Roman"/>
          <w:b/>
          <w:color w:val="FF0000"/>
        </w:rPr>
        <w:t>1</w:t>
      </w:r>
      <w:r>
        <w:rPr>
          <w:rFonts w:ascii="Times New Roman" w:hAnsi="Times New Roman"/>
          <w:b/>
          <w:color w:val="FF0000"/>
        </w:rPr>
        <w:t>17</w:t>
      </w:r>
      <w:r w:rsidRPr="00A17D5F">
        <w:rPr>
          <w:rFonts w:ascii="Times New Roman" w:hAnsi="Times New Roman"/>
          <w:b/>
          <w:color w:val="FF0000"/>
        </w:rPr>
        <w:t xml:space="preserve"> м</w:t>
      </w:r>
      <w:r>
        <w:rPr>
          <w:rFonts w:ascii="Times New Roman" w:hAnsi="Times New Roman"/>
          <w:b/>
          <w:color w:val="FF0000"/>
        </w:rPr>
        <w:t>.</w:t>
      </w:r>
      <w:r w:rsidRPr="001F1656">
        <w:rPr>
          <w:rFonts w:ascii="Times New Roman" w:hAnsi="Times New Roman"/>
          <w:color w:val="FF0000"/>
        </w:rPr>
        <w:t xml:space="preserve">                                </w:t>
      </w:r>
      <w:r w:rsidR="002D26FA" w:rsidRPr="00FF2D0B">
        <w:rPr>
          <w:rFonts w:ascii="Times New Roman" w:hAnsi="Times New Roman"/>
          <w:color w:val="FF0000"/>
          <w:sz w:val="22"/>
          <w:szCs w:val="22"/>
        </w:rPr>
        <w:tab/>
      </w:r>
    </w:p>
    <w:p w:rsidR="002D26FA" w:rsidRPr="00FF2D0B" w:rsidRDefault="002D26FA" w:rsidP="002D26FA">
      <w:pPr>
        <w:tabs>
          <w:tab w:val="left" w:pos="3690"/>
          <w:tab w:val="left" w:pos="8325"/>
          <w:tab w:val="right" w:pos="15025"/>
        </w:tabs>
        <w:ind w:firstLine="0"/>
        <w:rPr>
          <w:rFonts w:ascii="Times New Roman" w:hAnsi="Times New Roman"/>
          <w:sz w:val="22"/>
          <w:szCs w:val="22"/>
        </w:rPr>
      </w:pPr>
    </w:p>
    <w:p w:rsidR="002D26FA" w:rsidRDefault="002D26FA" w:rsidP="002D26FA">
      <w:pPr>
        <w:tabs>
          <w:tab w:val="left" w:pos="3690"/>
          <w:tab w:val="left" w:pos="8325"/>
          <w:tab w:val="right" w:pos="15025"/>
        </w:tabs>
        <w:ind w:firstLine="0"/>
        <w:rPr>
          <w:sz w:val="22"/>
          <w:szCs w:val="22"/>
        </w:rPr>
      </w:pPr>
    </w:p>
    <w:p w:rsidR="005F08FD" w:rsidRPr="00FF2D0B" w:rsidRDefault="005F08FD" w:rsidP="002D26FA">
      <w:pPr>
        <w:tabs>
          <w:tab w:val="left" w:pos="3690"/>
          <w:tab w:val="left" w:pos="8325"/>
          <w:tab w:val="right" w:pos="15025"/>
        </w:tabs>
        <w:ind w:firstLine="0"/>
        <w:rPr>
          <w:sz w:val="22"/>
          <w:szCs w:val="22"/>
        </w:rPr>
      </w:pP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38"/>
        <w:gridCol w:w="7322"/>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Pr>
                <w:rFonts w:ascii="Times New Roman" w:hAnsi="Times New Roman" w:cs="Times New Roman"/>
                <w:b w:val="0"/>
                <w:kern w:val="0"/>
                <w:sz w:val="28"/>
                <w:szCs w:val="28"/>
              </w:rPr>
              <w:t>МДОУ детский сад «Теремок»</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proofErr w:type="spellStart"/>
            <w:r>
              <w:rPr>
                <w:rFonts w:ascii="Times New Roman" w:hAnsi="Times New Roman" w:cs="Times New Roman"/>
                <w:b w:val="0"/>
                <w:kern w:val="0"/>
                <w:sz w:val="28"/>
                <w:szCs w:val="28"/>
              </w:rPr>
              <w:t>п.Оловянная</w:t>
            </w:r>
            <w:proofErr w:type="spellEnd"/>
            <w:r>
              <w:rPr>
                <w:rFonts w:ascii="Times New Roman" w:hAnsi="Times New Roman" w:cs="Times New Roman"/>
                <w:b w:val="0"/>
                <w:kern w:val="0"/>
                <w:sz w:val="28"/>
                <w:szCs w:val="28"/>
              </w:rPr>
              <w:t xml:space="preserve"> </w:t>
            </w:r>
            <w:proofErr w:type="spellStart"/>
            <w:r>
              <w:rPr>
                <w:rFonts w:ascii="Times New Roman" w:hAnsi="Times New Roman" w:cs="Times New Roman"/>
                <w:b w:val="0"/>
                <w:kern w:val="0"/>
                <w:sz w:val="28"/>
                <w:szCs w:val="28"/>
              </w:rPr>
              <w:t>ул.Машиностроительная</w:t>
            </w:r>
            <w:proofErr w:type="spellEnd"/>
            <w:r>
              <w:rPr>
                <w:rFonts w:ascii="Times New Roman" w:hAnsi="Times New Roman" w:cs="Times New Roman"/>
                <w:b w:val="0"/>
                <w:kern w:val="0"/>
                <w:sz w:val="28"/>
                <w:szCs w:val="28"/>
              </w:rPr>
              <w:t xml:space="preserve"> 1</w:t>
            </w:r>
          </w:p>
        </w:tc>
      </w:tr>
    </w:tbl>
    <w:p w:rsidR="00095797" w:rsidRDefault="00095797" w:rsidP="00095797">
      <w:pPr>
        <w:pStyle w:val="Title"/>
        <w:spacing w:before="0" w:after="0"/>
        <w:rPr>
          <w:rFonts w:ascii="Times New Roman" w:hAnsi="Times New Roman" w:cs="Times New Roman"/>
          <w:kern w:val="0"/>
          <w:sz w:val="28"/>
          <w:szCs w:val="28"/>
        </w:rPr>
      </w:pP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w:tab/>
      </w:r>
      <w:r>
        <w:rPr>
          <w:rFonts w:ascii="Times New Roman" w:hAnsi="Times New Roman"/>
          <w:noProof/>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noProof/>
          <w:szCs w:val="28"/>
        </w:rPr>
        <mc:AlternateContent>
          <mc:Choice Requires="wps">
            <w:drawing>
              <wp:anchor distT="0" distB="0" distL="114300" distR="114300" simplePos="0" relativeHeight="254830080" behindDoc="0" locked="0" layoutInCell="1" allowOverlap="1">
                <wp:simplePos x="0" y="0"/>
                <wp:positionH relativeFrom="column">
                  <wp:posOffset>5155565</wp:posOffset>
                </wp:positionH>
                <wp:positionV relativeFrom="paragraph">
                  <wp:posOffset>121285</wp:posOffset>
                </wp:positionV>
                <wp:extent cx="309880" cy="4993005"/>
                <wp:effectExtent l="412115" t="6985" r="411480" b="635"/>
                <wp:wrapNone/>
                <wp:docPr id="1031" name="Прямоугольник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flipH="1">
                          <a:off x="0" y="0"/>
                          <a:ext cx="309880" cy="4993005"/>
                        </a:xfrm>
                        <a:prstGeom prst="rect">
                          <a:avLst/>
                        </a:prstGeom>
                        <a:solidFill>
                          <a:srgbClr val="FFFFFF"/>
                        </a:solidFill>
                        <a:ln w="9525">
                          <a:solidFill>
                            <a:srgbClr val="000000"/>
                          </a:solidFill>
                          <a:miter lim="800000"/>
                          <a:headEnd/>
                          <a:tailEnd/>
                        </a:ln>
                      </wps:spPr>
                      <wps:txbx>
                        <w:txbxContent>
                          <w:p w:rsidR="003316E1" w:rsidRPr="000973CD" w:rsidRDefault="003316E1" w:rsidP="0009579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1" o:spid="_x0000_s1167" style="position:absolute;left:0;text-align:left;margin-left:405.95pt;margin-top:9.55pt;width:24.4pt;height:393.15pt;rotation:-606651fd;flip:x;z-index:2548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">
                <v:textbox>
                  <w:txbxContent>
                    <w:p w:rsidR="003316E1" w:rsidRPr="000973CD" w:rsidRDefault="003316E1" w:rsidP="00095797">
                      <w:pPr>
                        <w:rPr>
                          <w:sz w:val="18"/>
                          <w:szCs w:val="18"/>
                        </w:rPr>
                      </w:pPr>
                      <w:r>
                        <w:rPr>
                          <w:sz w:val="18"/>
                          <w:szCs w:val="18"/>
                        </w:rPr>
                        <w:t xml:space="preserve">  </w:t>
                      </w:r>
                    </w:p>
                  </w:txbxContent>
                </v:textbox>
              </v:rect>
            </w:pict>
          </mc:Fallback>
        </mc:AlternateContent>
      </w:r>
      <w:r>
        <w:rPr>
          <w:rFonts w:cs="Arial"/>
          <w:noProof/>
          <w:szCs w:val="28"/>
        </w:rPr>
        <w:t xml:space="preserve">                                      </w:t>
      </w:r>
      <w:r>
        <w:rPr>
          <w:rFonts w:cs="Arial"/>
          <w:noProof/>
          <w:szCs w:val="28"/>
        </w:rPr>
        <w:tab/>
      </w:r>
    </w:p>
    <w:p w:rsidR="00095797" w:rsidRPr="00E17097" w:rsidRDefault="00095797" w:rsidP="00095797">
      <w:pPr>
        <w:tabs>
          <w:tab w:val="left" w:pos="4425"/>
          <w:tab w:val="left" w:pos="6720"/>
        </w:tabs>
        <w:suppressAutoHyphens/>
        <w:ind w:firstLine="709"/>
        <w:rPr>
          <w:rFonts w:ascii="Times New Roman" w:hAnsi="Times New Roman"/>
          <w:noProof/>
          <w:szCs w:val="28"/>
        </w:rPr>
      </w:pPr>
      <w:r>
        <w:rPr>
          <w:rFonts w:ascii="Times New Roman" w:hAnsi="Times New Roman"/>
          <w:noProof/>
          <w:szCs w:val="28"/>
        </w:rPr>
        <w:t xml:space="preserve">                                                                                  Магазин ИП Мыльников</w:t>
      </w:r>
    </w:p>
    <w:p w:rsidR="00095797" w:rsidRPr="00A938D1" w:rsidRDefault="00095797" w:rsidP="00095797">
      <w:pPr>
        <w:tabs>
          <w:tab w:val="left" w:pos="3018"/>
        </w:tabs>
        <w:suppressAutoHyphens/>
        <w:ind w:firstLine="709"/>
        <w:rPr>
          <w:rFonts w:cs="Arial"/>
          <w:noProof/>
          <w:szCs w:val="28"/>
        </w:rPr>
      </w:pPr>
    </w:p>
    <w:p w:rsidR="00095797" w:rsidRDefault="00095797" w:rsidP="00095797">
      <w:pPr>
        <w:tabs>
          <w:tab w:val="left" w:pos="4545"/>
          <w:tab w:val="left" w:pos="6795"/>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834176" behindDoc="0" locked="0" layoutInCell="1" allowOverlap="1">
                <wp:simplePos x="0" y="0"/>
                <wp:positionH relativeFrom="column">
                  <wp:posOffset>4476750</wp:posOffset>
                </wp:positionH>
                <wp:positionV relativeFrom="paragraph">
                  <wp:posOffset>6350</wp:posOffset>
                </wp:positionV>
                <wp:extent cx="501650" cy="321310"/>
                <wp:effectExtent l="38100" t="44450" r="31750" b="43815"/>
                <wp:wrapNone/>
                <wp:docPr id="1030" name="Прямоугольник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501650" cy="321310"/>
                        </a:xfrm>
                        <a:prstGeom prst="rect">
                          <a:avLst/>
                        </a:prstGeom>
                        <a:solidFill>
                          <a:srgbClr val="FFFFFF"/>
                        </a:solidFill>
                        <a:ln w="9525">
                          <a:solidFill>
                            <a:srgbClr val="000000"/>
                          </a:solidFill>
                          <a:miter lim="800000"/>
                          <a:headEnd/>
                          <a:tailEnd/>
                        </a:ln>
                      </wps:spPr>
                      <wps:txbx>
                        <w:txbxContent>
                          <w:p w:rsidR="003316E1" w:rsidRPr="00B645CA" w:rsidRDefault="003316E1" w:rsidP="0009579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0" o:spid="_x0000_s1168" style="position:absolute;left:0;text-align:left;margin-left:352.5pt;margin-top:.5pt;width:39.5pt;height:25.3pt;rotation:496433fd;z-index:2548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">
                <v:textbox>
                  <w:txbxContent>
                    <w:p w:rsidR="003316E1" w:rsidRPr="00B645CA" w:rsidRDefault="003316E1" w:rsidP="00095797">
                      <w:pPr>
                        <w:rPr>
                          <w:rFonts w:ascii="Times New Roman" w:hAnsi="Times New Roman"/>
                          <w:sz w:val="20"/>
                          <w:szCs w:val="20"/>
                        </w:rPr>
                      </w:pPr>
                    </w:p>
                  </w:txbxContent>
                </v:textbox>
              </v:rect>
            </w:pict>
          </mc:Fallback>
        </mc:AlternateContent>
      </w:r>
      <w:r>
        <w:rPr>
          <w:rFonts w:cs="Arial"/>
          <w:noProof/>
          <w:szCs w:val="28"/>
        </w:rPr>
        <w:tab/>
        <w:t xml:space="preserve">                                </w:t>
      </w:r>
      <w:r w:rsidRPr="00DE1270">
        <w:rPr>
          <w:rFonts w:cs="Arial"/>
          <w:noProof/>
          <w:sz w:val="22"/>
          <w:szCs w:val="28"/>
        </w:rPr>
        <w:t>2А</w:t>
      </w:r>
    </w:p>
    <w:p w:rsidR="00095797" w:rsidRPr="00B645CA" w:rsidRDefault="00095797" w:rsidP="00095797">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4836224" behindDoc="0" locked="0" layoutInCell="1" allowOverlap="1">
                <wp:simplePos x="0" y="0"/>
                <wp:positionH relativeFrom="column">
                  <wp:posOffset>4887595</wp:posOffset>
                </wp:positionH>
                <wp:positionV relativeFrom="paragraph">
                  <wp:posOffset>2540</wp:posOffset>
                </wp:positionV>
                <wp:extent cx="90805" cy="95250"/>
                <wp:effectExtent l="20320" t="21590" r="31750" b="45085"/>
                <wp:wrapNone/>
                <wp:docPr id="1029" name="Овал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C3152" id="Овал 1029" o:spid="_x0000_s1026" style="position:absolute;margin-left:384.85pt;margin-top:.2pt;width:7.15pt;height:7.5pt;z-index:2548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43392" behindDoc="0" locked="0" layoutInCell="1" allowOverlap="1">
                <wp:simplePos x="0" y="0"/>
                <wp:positionH relativeFrom="column">
                  <wp:posOffset>5155565</wp:posOffset>
                </wp:positionH>
                <wp:positionV relativeFrom="paragraph">
                  <wp:posOffset>36195</wp:posOffset>
                </wp:positionV>
                <wp:extent cx="128905" cy="114300"/>
                <wp:effectExtent l="21590" t="26670" r="40005" b="49530"/>
                <wp:wrapNone/>
                <wp:docPr id="1028" name="Овал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905" cy="1143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84DBB" id="Овал 1028" o:spid="_x0000_s1026" style="position:absolute;margin-left:405.95pt;margin-top:2.85pt;width:10.15pt;height:9pt;flip:y;z-index:2548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842368" behindDoc="0" locked="0" layoutInCell="1" allowOverlap="1">
                <wp:simplePos x="0" y="0"/>
                <wp:positionH relativeFrom="column">
                  <wp:posOffset>4978400</wp:posOffset>
                </wp:positionH>
                <wp:positionV relativeFrom="paragraph">
                  <wp:posOffset>36195</wp:posOffset>
                </wp:positionV>
                <wp:extent cx="372745" cy="38100"/>
                <wp:effectExtent l="6350" t="7620" r="11430" b="11430"/>
                <wp:wrapNone/>
                <wp:docPr id="1027" name="Прямая со стрелкой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38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475C4" id="Прямая со стрелкой 1027" o:spid="_x0000_s1026" type="#_x0000_t32" style="position:absolute;margin-left:392pt;margin-top:2.85pt;width:29.35pt;height:3pt;z-index:2548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">
                <v:stroke dashstyle="dash"/>
              </v:shape>
            </w:pict>
          </mc:Fallback>
        </mc:AlternateContent>
      </w:r>
    </w:p>
    <w:p w:rsidR="00095797" w:rsidRDefault="00095797" w:rsidP="00095797">
      <w:pPr>
        <w:tabs>
          <w:tab w:val="left" w:pos="6285"/>
        </w:tabs>
        <w:suppressAutoHyphens/>
        <w:ind w:firstLine="709"/>
        <w:rPr>
          <w:rFonts w:ascii="Times New Roman" w:hAnsi="Times New Roman"/>
          <w:color w:val="FF0000"/>
        </w:rPr>
      </w:pPr>
      <w:r>
        <w:rPr>
          <w:rFonts w:cs="Arial"/>
          <w:noProof/>
          <w:szCs w:val="28"/>
        </w:rPr>
        <mc:AlternateContent>
          <mc:Choice Requires="wps">
            <w:drawing>
              <wp:anchor distT="0" distB="0" distL="114300" distR="114300" simplePos="0" relativeHeight="254844416" behindDoc="0" locked="0" layoutInCell="1" allowOverlap="1">
                <wp:simplePos x="0" y="0"/>
                <wp:positionH relativeFrom="column">
                  <wp:posOffset>3789045</wp:posOffset>
                </wp:positionH>
                <wp:positionV relativeFrom="paragraph">
                  <wp:posOffset>9525</wp:posOffset>
                </wp:positionV>
                <wp:extent cx="1390650" cy="2390775"/>
                <wp:effectExtent l="7620" t="38100" r="59055" b="9525"/>
                <wp:wrapNone/>
                <wp:docPr id="1026" name="Прямая со стрелкой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716A6" id="Прямая со стрелкой 1026" o:spid="_x0000_s1026" type="#_x0000_t32" style="position:absolute;margin-left:298.35pt;margin-top:.75pt;width:109.5pt;height:188.25pt;flip:y;z-index:2548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">
                <v:stroke endarrow="block"/>
              </v:shape>
            </w:pict>
          </mc:Fallback>
        </mc:AlternateContent>
      </w:r>
      <w:r>
        <w:rPr>
          <w:rFonts w:ascii="Times New Roman" w:hAnsi="Times New Roman"/>
          <w:noProof/>
          <w:color w:val="FF0000"/>
          <w:szCs w:val="28"/>
        </w:rPr>
        <w:t xml:space="preserve"> </w:t>
      </w:r>
      <w:r w:rsidRPr="008A1EF8">
        <w:rPr>
          <w:rFonts w:ascii="Times New Roman" w:hAnsi="Times New Roman"/>
          <w:noProof/>
          <w:color w:val="FF0000"/>
          <w:szCs w:val="28"/>
        </w:rPr>
        <w:t xml:space="preserve">Расстояние </w:t>
      </w:r>
      <w:r>
        <w:rPr>
          <w:rFonts w:ascii="Times New Roman" w:hAnsi="Times New Roman"/>
          <w:noProof/>
          <w:color w:val="FF0000"/>
          <w:szCs w:val="28"/>
        </w:rPr>
        <w:t xml:space="preserve">от </w:t>
      </w:r>
      <w:r>
        <w:rPr>
          <w:rFonts w:ascii="Times New Roman" w:hAnsi="Times New Roman"/>
          <w:color w:val="FF0000"/>
        </w:rPr>
        <w:t>магазина ул. Машиностроительная 2а</w:t>
      </w:r>
    </w:p>
    <w:p w:rsidR="00095797" w:rsidRPr="00A34CE4" w:rsidRDefault="00095797" w:rsidP="00095797">
      <w:pPr>
        <w:tabs>
          <w:tab w:val="left" w:pos="6285"/>
        </w:tabs>
        <w:suppressAutoHyphens/>
        <w:ind w:firstLine="709"/>
        <w:rPr>
          <w:rFonts w:ascii="Times New Roman" w:hAnsi="Times New Roman"/>
          <w:b/>
          <w:noProof/>
          <w:color w:val="FF0000"/>
          <w:szCs w:val="28"/>
        </w:rPr>
      </w:pPr>
      <w:r>
        <w:rPr>
          <w:rFonts w:ascii="Times New Roman" w:hAnsi="Times New Roman"/>
          <w:noProof/>
          <w:color w:val="FF0000"/>
          <w:szCs w:val="28"/>
        </w:rPr>
        <w:t xml:space="preserve"> до </w:t>
      </w:r>
      <w:r w:rsidRPr="008A1EF8">
        <w:rPr>
          <w:rFonts w:ascii="Times New Roman" w:hAnsi="Times New Roman"/>
          <w:noProof/>
          <w:color w:val="FF0000"/>
          <w:szCs w:val="28"/>
        </w:rPr>
        <w:t xml:space="preserve">входа на территорию </w:t>
      </w:r>
      <w:r w:rsidRPr="00A34CE4">
        <w:rPr>
          <w:rFonts w:ascii="Times New Roman" w:hAnsi="Times New Roman"/>
          <w:b/>
          <w:noProof/>
          <w:color w:val="FF0000"/>
          <w:szCs w:val="28"/>
        </w:rPr>
        <w:t>МДОУ детский сад «Теремок»</w:t>
      </w:r>
    </w:p>
    <w:p w:rsidR="00095797" w:rsidRPr="00A17D5F" w:rsidRDefault="00095797" w:rsidP="00095797">
      <w:pPr>
        <w:tabs>
          <w:tab w:val="left" w:pos="2505"/>
          <w:tab w:val="left" w:pos="4125"/>
          <w:tab w:val="center" w:pos="7867"/>
        </w:tabs>
        <w:suppressAutoHyphens/>
        <w:ind w:firstLine="709"/>
        <w:rPr>
          <w:rFonts w:ascii="Times New Roman" w:hAnsi="Times New Roman"/>
          <w:b/>
          <w:noProof/>
          <w:szCs w:val="28"/>
        </w:rPr>
      </w:pPr>
      <w:r w:rsidRPr="00A17D5F">
        <w:rPr>
          <w:rFonts w:ascii="Times New Roman" w:hAnsi="Times New Roman"/>
          <w:b/>
          <w:noProof/>
          <w:szCs w:val="28"/>
        </w:rPr>
        <w:t xml:space="preserve"> </w:t>
      </w:r>
      <w:r>
        <w:rPr>
          <w:rFonts w:ascii="Times New Roman" w:hAnsi="Times New Roman"/>
          <w:b/>
          <w:noProof/>
          <w:szCs w:val="28"/>
        </w:rPr>
        <w:t xml:space="preserve">= </w:t>
      </w:r>
      <w:r w:rsidRPr="00DE1270">
        <w:rPr>
          <w:rFonts w:ascii="Times New Roman" w:hAnsi="Times New Roman"/>
          <w:b/>
          <w:noProof/>
          <w:color w:val="FF0000"/>
          <w:szCs w:val="28"/>
        </w:rPr>
        <w:t>97</w:t>
      </w:r>
      <w:r>
        <w:rPr>
          <w:rFonts w:ascii="Times New Roman" w:hAnsi="Times New Roman"/>
          <w:b/>
          <w:noProof/>
          <w:szCs w:val="28"/>
        </w:rPr>
        <w:t xml:space="preserve"> </w:t>
      </w:r>
      <w:r w:rsidRPr="00A17D5F">
        <w:rPr>
          <w:rFonts w:ascii="Times New Roman" w:hAnsi="Times New Roman"/>
          <w:b/>
          <w:color w:val="FF0000"/>
        </w:rPr>
        <w:t>м</w:t>
      </w:r>
      <w:r>
        <w:rPr>
          <w:rFonts w:ascii="Times New Roman" w:hAnsi="Times New Roman"/>
          <w:b/>
          <w:color w:val="FF0000"/>
        </w:rPr>
        <w:t>.</w:t>
      </w:r>
      <w:r w:rsidRPr="00A17D5F">
        <w:rPr>
          <w:rFonts w:ascii="Times New Roman" w:hAnsi="Times New Roman"/>
          <w:b/>
          <w:noProof/>
          <w:szCs w:val="28"/>
        </w:rPr>
        <w:t xml:space="preserve">           </w:t>
      </w:r>
      <w:r w:rsidRPr="00A17D5F">
        <w:rPr>
          <w:rFonts w:ascii="Times New Roman" w:hAnsi="Times New Roman"/>
          <w:b/>
          <w:noProof/>
          <w:szCs w:val="28"/>
        </w:rPr>
        <w:tab/>
      </w:r>
      <w:r w:rsidRPr="00A17D5F">
        <w:rPr>
          <w:rFonts w:ascii="Times New Roman" w:hAnsi="Times New Roman"/>
          <w:b/>
          <w:noProof/>
          <w:szCs w:val="28"/>
        </w:rPr>
        <w:tab/>
      </w:r>
      <w:r w:rsidRPr="00A17D5F">
        <w:rPr>
          <w:rFonts w:ascii="Times New Roman" w:hAnsi="Times New Roman"/>
          <w:b/>
          <w:noProof/>
          <w:szCs w:val="28"/>
        </w:rPr>
        <w:tab/>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4837248" behindDoc="0" locked="0" layoutInCell="1" allowOverlap="1">
                <wp:simplePos x="0" y="0"/>
                <wp:positionH relativeFrom="column">
                  <wp:posOffset>3408045</wp:posOffset>
                </wp:positionH>
                <wp:positionV relativeFrom="paragraph">
                  <wp:posOffset>87630</wp:posOffset>
                </wp:positionV>
                <wp:extent cx="1514475" cy="180975"/>
                <wp:effectExtent l="7620" t="11430" r="11430" b="7620"/>
                <wp:wrapNone/>
                <wp:docPr id="1025" name="Прямая со стрелкой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1809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155F3" id="Прямая со стрелкой 1025" o:spid="_x0000_s1026" type="#_x0000_t32" style="position:absolute;margin-left:268.35pt;margin-top:6.9pt;width:119.25pt;height:14.25pt;z-index:2548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4838272" behindDoc="0" locked="0" layoutInCell="1" allowOverlap="1">
                <wp:simplePos x="0" y="0"/>
                <wp:positionH relativeFrom="column">
                  <wp:posOffset>3007995</wp:posOffset>
                </wp:positionH>
                <wp:positionV relativeFrom="paragraph">
                  <wp:posOffset>87630</wp:posOffset>
                </wp:positionV>
                <wp:extent cx="400050" cy="1609725"/>
                <wp:effectExtent l="7620" t="11430" r="11430" b="7620"/>
                <wp:wrapNone/>
                <wp:docPr id="1024" name="Прямая со стрелкой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6097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7A678" id="Прямая со стрелкой 1024" o:spid="_x0000_s1026" type="#_x0000_t32" style="position:absolute;margin-left:236.85pt;margin-top:6.9pt;width:31.5pt;height:126.75pt;flip:x;z-index:2548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" strokecolor="red">
                <v:stroke dashstyle="dash"/>
              </v:shape>
            </w:pict>
          </mc:Fallback>
        </mc:AlternateContent>
      </w: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4840320" behindDoc="0" locked="0" layoutInCell="1" allowOverlap="1">
                <wp:simplePos x="0" y="0"/>
                <wp:positionH relativeFrom="column">
                  <wp:posOffset>4693920</wp:posOffset>
                </wp:positionH>
                <wp:positionV relativeFrom="paragraph">
                  <wp:posOffset>93345</wp:posOffset>
                </wp:positionV>
                <wp:extent cx="228600" cy="891540"/>
                <wp:effectExtent l="7620" t="7620" r="11430" b="5715"/>
                <wp:wrapNone/>
                <wp:docPr id="1023" name="Прямая со стрелкой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8915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1EE8E" id="Прямая со стрелкой 1023" o:spid="_x0000_s1026" type="#_x0000_t32" style="position:absolute;margin-left:369.6pt;margin-top:7.35pt;width:18pt;height:70.2pt;flip:x;z-index:2548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" strokecolor="red">
                <v:stroke dashstyle="dash"/>
              </v:shape>
            </w:pict>
          </mc:Fallback>
        </mc:AlternateContent>
      </w:r>
      <w:r>
        <w:rPr>
          <w:rFonts w:cs="Arial"/>
          <w:noProof/>
          <w:szCs w:val="28"/>
        </w:rPr>
        <w:tab/>
      </w:r>
    </w:p>
    <w:p w:rsidR="00095797" w:rsidRPr="0016512A" w:rsidRDefault="00095797" w:rsidP="00095797">
      <w:pPr>
        <w:tabs>
          <w:tab w:val="left" w:pos="3018"/>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t>Ул. Машиностроительная 1</w: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32128" behindDoc="0" locked="0" layoutInCell="1" allowOverlap="1">
                <wp:simplePos x="0" y="0"/>
                <wp:positionH relativeFrom="column">
                  <wp:posOffset>3529965</wp:posOffset>
                </wp:positionH>
                <wp:positionV relativeFrom="paragraph">
                  <wp:posOffset>6350</wp:posOffset>
                </wp:positionV>
                <wp:extent cx="870585" cy="627380"/>
                <wp:effectExtent l="95250" t="114300" r="100965" b="115570"/>
                <wp:wrapNone/>
                <wp:docPr id="1022" name="Прямоугольник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870585" cy="627380"/>
                        </a:xfrm>
                        <a:prstGeom prst="rect">
                          <a:avLst/>
                        </a:prstGeom>
                        <a:solidFill>
                          <a:srgbClr val="FFFFFF"/>
                        </a:solidFill>
                        <a:ln w="57150">
                          <a:solidFill>
                            <a:srgbClr val="000000"/>
                          </a:solidFill>
                          <a:miter lim="800000"/>
                          <a:headEnd/>
                          <a:tailEnd/>
                        </a:ln>
                      </wps:spPr>
                      <wps:txbx>
                        <w:txbxContent>
                          <w:p w:rsidR="003316E1" w:rsidRPr="00A337B2" w:rsidRDefault="003316E1" w:rsidP="00095797">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2" o:spid="_x0000_s1169" style="position:absolute;left:0;text-align:left;margin-left:277.95pt;margin-top:.5pt;width:68.55pt;height:49.4pt;rotation:670671fd;z-index:2548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" strokeweight="4.5pt">
                <v:textbox>
                  <w:txbxContent>
                    <w:p w:rsidR="003316E1" w:rsidRPr="00A337B2" w:rsidRDefault="003316E1" w:rsidP="00095797">
                      <w:pPr>
                        <w:ind w:firstLine="0"/>
                        <w:rPr>
                          <w:rFonts w:ascii="Times New Roman" w:hAnsi="Times New Roman"/>
                          <w:sz w:val="18"/>
                          <w:szCs w:val="18"/>
                        </w:rPr>
                      </w:pPr>
                      <w:r>
                        <w:rPr>
                          <w:rFonts w:ascii="Times New Roman" w:hAnsi="Times New Roman"/>
                          <w:sz w:val="18"/>
                          <w:szCs w:val="18"/>
                        </w:rPr>
                        <w:t>Детский сад «Теремок»</w:t>
                      </w:r>
                      <w:r w:rsidRPr="00A337B2">
                        <w:rPr>
                          <w:rFonts w:ascii="Times New Roman" w:hAnsi="Times New Roman"/>
                          <w:sz w:val="18"/>
                          <w:szCs w:val="18"/>
                        </w:rPr>
                        <w:t xml:space="preserve"> </w:t>
                      </w:r>
                    </w:p>
                  </w:txbxContent>
                </v:textbox>
              </v:rect>
            </w:pict>
          </mc:Fallback>
        </mc:AlternateContent>
      </w:r>
    </w:p>
    <w:p w:rsidR="00095797" w:rsidRPr="00A16AD3" w:rsidRDefault="00095797" w:rsidP="00095797">
      <w:pPr>
        <w:tabs>
          <w:tab w:val="left" w:pos="1590"/>
        </w:tabs>
        <w:rPr>
          <w:rFonts w:ascii="Times New Roman" w:hAnsi="Times New Roman"/>
        </w:rPr>
      </w:pPr>
      <w:r>
        <w:rPr>
          <w:rFonts w:ascii="Times New Roman" w:hAnsi="Times New Roman"/>
        </w:rPr>
        <w:tab/>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41344" behindDoc="0" locked="0" layoutInCell="1" allowOverlap="1">
                <wp:simplePos x="0" y="0"/>
                <wp:positionH relativeFrom="column">
                  <wp:posOffset>4255770</wp:posOffset>
                </wp:positionH>
                <wp:positionV relativeFrom="paragraph">
                  <wp:posOffset>118745</wp:posOffset>
                </wp:positionV>
                <wp:extent cx="428625" cy="866775"/>
                <wp:effectExtent l="7620" t="13970" r="11430" b="5080"/>
                <wp:wrapNone/>
                <wp:docPr id="1021" name="Прямая со стрелкой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866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E45E2" id="Прямая со стрелкой 1021" o:spid="_x0000_s1026" type="#_x0000_t32" style="position:absolute;margin-left:335.1pt;margin-top:9.35pt;width:33.75pt;height:68.25pt;flip:y;z-index:2548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" strokecolor="red">
                <v:stroke dashstyle="dash"/>
              </v:shape>
            </w:pict>
          </mc:Fallback>
        </mc:AlternateContent>
      </w: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3315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020" name="Прямая со стрелкой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45E4A" id="Прямая со стрелкой 1020" o:spid="_x0000_s1026" type="#_x0000_t32" style="position:absolute;margin-left:533.5pt;margin-top:7.8pt;width:61.5pt;height:.75pt;flip:y;z-index:2548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KA/lzJgAgAAfg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noProof/>
          <w:sz w:val="22"/>
        </w:rPr>
        <mc:AlternateContent>
          <mc:Choice Requires="wps">
            <w:drawing>
              <wp:anchor distT="0" distB="0" distL="114300" distR="114300" simplePos="0" relativeHeight="254839296" behindDoc="0" locked="0" layoutInCell="1" allowOverlap="1">
                <wp:simplePos x="0" y="0"/>
                <wp:positionH relativeFrom="column">
                  <wp:posOffset>3007995</wp:posOffset>
                </wp:positionH>
                <wp:positionV relativeFrom="paragraph">
                  <wp:posOffset>120650</wp:posOffset>
                </wp:positionV>
                <wp:extent cx="1266825" cy="339090"/>
                <wp:effectExtent l="7620" t="6350" r="11430" b="6985"/>
                <wp:wrapNone/>
                <wp:docPr id="1019" name="Прямая со стрелкой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33909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DBB12" id="Прямая со стрелкой 1019" o:spid="_x0000_s1026" type="#_x0000_t32" style="position:absolute;margin-left:236.85pt;margin-top:9.5pt;width:99.75pt;height:26.7pt;z-index:2548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" strokecolor="red">
                <v:stroke dashstyle="dash"/>
              </v:shape>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ascii="Times New Roman" w:hAnsi="Times New Roman"/>
          <w:noProof/>
          <w:szCs w:val="28"/>
        </w:rPr>
        <mc:AlternateContent>
          <mc:Choice Requires="wps">
            <w:drawing>
              <wp:anchor distT="0" distB="0" distL="114300" distR="114300" simplePos="0" relativeHeight="254835200" behindDoc="0" locked="0" layoutInCell="1" allowOverlap="1">
                <wp:simplePos x="0" y="0"/>
                <wp:positionH relativeFrom="column">
                  <wp:posOffset>3684270</wp:posOffset>
                </wp:positionH>
                <wp:positionV relativeFrom="paragraph">
                  <wp:posOffset>46355</wp:posOffset>
                </wp:positionV>
                <wp:extent cx="138430" cy="152400"/>
                <wp:effectExtent l="26670" t="27305" r="34925" b="48895"/>
                <wp:wrapNone/>
                <wp:docPr id="1018" name="Овал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2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1C5BCA" id="Овал 1018" o:spid="_x0000_s1026" style="position:absolute;margin-left:290.1pt;margin-top:3.65pt;width:10.9pt;height:12pt;z-index:2548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" fillcolor="black [3200]" strokecolor="#f2f2f2 [3041]" strokeweight="3pt">
                <v:shadow on="t" color="#7f7f7f [1601]" opacity=".5" offset="1pt"/>
              </v:oval>
            </w:pict>
          </mc:Fallback>
        </mc:AlternateContent>
      </w:r>
      <w:r>
        <w:rPr>
          <w:rFonts w:cs="Arial"/>
        </w:rPr>
        <w:t xml:space="preserve">                                                                                                                                                       </w:t>
      </w:r>
      <w:r w:rsidRPr="00064240">
        <w:rPr>
          <w:rFonts w:cs="Arial"/>
        </w:rPr>
        <w:t>территорию;</w:t>
      </w:r>
    </w:p>
    <w:p w:rsidR="00095797" w:rsidRDefault="00095797" w:rsidP="00095797">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4831104" behindDoc="0" locked="0" layoutInCell="1" allowOverlap="1">
                <wp:simplePos x="0" y="0"/>
                <wp:positionH relativeFrom="column">
                  <wp:posOffset>492125</wp:posOffset>
                </wp:positionH>
                <wp:positionV relativeFrom="paragraph">
                  <wp:posOffset>72390</wp:posOffset>
                </wp:positionV>
                <wp:extent cx="4458970" cy="372745"/>
                <wp:effectExtent l="19050" t="476250" r="17780" b="465455"/>
                <wp:wrapNone/>
                <wp:docPr id="1017" name="Прямоугольник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4458970" cy="372745"/>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7" o:spid="_x0000_s1170" style="position:absolute;left:0;text-align:left;margin-left:38.75pt;margin-top:5.7pt;width:351.1pt;height:29.35pt;rotation:764472fd;z-index:2548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">
                <v:textbox>
                  <w:txbxContent>
                    <w:p w:rsidR="003316E1" w:rsidRDefault="003316E1" w:rsidP="00095797">
                      <w:r>
                        <w:t xml:space="preserve"> </w:t>
                      </w:r>
                    </w:p>
                  </w:txbxContent>
                </v:textbox>
              </v:rect>
            </w:pict>
          </mc:Fallback>
        </mc:AlternateContent>
      </w:r>
    </w:p>
    <w:p w:rsidR="00095797" w:rsidRPr="00714130" w:rsidRDefault="00095797" w:rsidP="00095797"/>
    <w:p w:rsidR="00095797" w:rsidRDefault="00095797" w:rsidP="00095797">
      <w:pPr>
        <w:tabs>
          <w:tab w:val="left" w:pos="3795"/>
        </w:tabs>
      </w:pPr>
      <w:r>
        <w:tab/>
      </w:r>
    </w:p>
    <w:p w:rsidR="00095797" w:rsidRDefault="00095797" w:rsidP="00095797">
      <w:pPr>
        <w:tabs>
          <w:tab w:val="left" w:pos="3690"/>
          <w:tab w:val="left" w:pos="8325"/>
          <w:tab w:val="right" w:pos="15025"/>
        </w:tabs>
        <w:rPr>
          <w:rFonts w:ascii="Times New Roman" w:hAnsi="Times New Roman"/>
        </w:rPr>
      </w:pPr>
      <w:r>
        <w:rPr>
          <w:rFonts w:ascii="Times New Roman" w:hAnsi="Times New Roman"/>
        </w:rPr>
        <w:tab/>
      </w:r>
    </w:p>
    <w:p w:rsidR="00095797" w:rsidRDefault="00095797" w:rsidP="00095797">
      <w:pPr>
        <w:tabs>
          <w:tab w:val="left" w:pos="3690"/>
          <w:tab w:val="left" w:pos="8325"/>
          <w:tab w:val="right" w:pos="15025"/>
        </w:tabs>
        <w:rPr>
          <w:rFonts w:ascii="Times New Roman" w:hAnsi="Times New Roman"/>
        </w:rPr>
      </w:pPr>
    </w:p>
    <w:p w:rsidR="00095797" w:rsidRDefault="00095797" w:rsidP="00095797">
      <w:pPr>
        <w:tabs>
          <w:tab w:val="left" w:pos="3690"/>
          <w:tab w:val="left" w:pos="8325"/>
          <w:tab w:val="right" w:pos="15025"/>
        </w:tabs>
        <w:ind w:firstLine="0"/>
        <w:rPr>
          <w:rFonts w:ascii="Times New Roman" w:hAnsi="Times New Roman"/>
        </w:rPr>
      </w:pPr>
    </w:p>
    <w:p w:rsidR="005F08FD" w:rsidRDefault="005F08FD" w:rsidP="00FF2D0B">
      <w:pPr>
        <w:tabs>
          <w:tab w:val="left" w:pos="3690"/>
          <w:tab w:val="left" w:pos="8325"/>
          <w:tab w:val="right" w:pos="15025"/>
        </w:tabs>
        <w:jc w:val="center"/>
        <w:rPr>
          <w:rFonts w:ascii="Times New Roman" w:hAnsi="Times New Roman"/>
          <w:sz w:val="28"/>
          <w:szCs w:val="28"/>
        </w:rPr>
      </w:pPr>
    </w:p>
    <w:p w:rsidR="00095797" w:rsidRDefault="00095797" w:rsidP="00FF2D0B">
      <w:pPr>
        <w:tabs>
          <w:tab w:val="left" w:pos="3690"/>
          <w:tab w:val="left" w:pos="8325"/>
          <w:tab w:val="right" w:pos="15025"/>
        </w:tabs>
        <w:jc w:val="center"/>
        <w:rPr>
          <w:rFonts w:ascii="Times New Roman" w:hAnsi="Times New Roman"/>
          <w:sz w:val="28"/>
          <w:szCs w:val="28"/>
        </w:rPr>
      </w:pPr>
    </w:p>
    <w:p w:rsidR="00095797" w:rsidRDefault="00095797" w:rsidP="00FF2D0B">
      <w:pPr>
        <w:tabs>
          <w:tab w:val="left" w:pos="3690"/>
          <w:tab w:val="left" w:pos="8325"/>
          <w:tab w:val="right" w:pos="15025"/>
        </w:tabs>
        <w:jc w:val="center"/>
        <w:rPr>
          <w:rFonts w:ascii="Times New Roman" w:hAnsi="Times New Roman"/>
          <w:sz w:val="28"/>
          <w:szCs w:val="28"/>
        </w:rPr>
      </w:pPr>
    </w:p>
    <w:p w:rsidR="00095797" w:rsidRDefault="00095797" w:rsidP="00FF2D0B">
      <w:pPr>
        <w:tabs>
          <w:tab w:val="left" w:pos="3690"/>
          <w:tab w:val="left" w:pos="8325"/>
          <w:tab w:val="right" w:pos="15025"/>
        </w:tabs>
        <w:jc w:val="center"/>
        <w:rPr>
          <w:rFonts w:ascii="Times New Roman" w:hAnsi="Times New Roman"/>
          <w:sz w:val="28"/>
          <w:szCs w:val="28"/>
        </w:rPr>
      </w:pP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69"/>
        <w:gridCol w:w="7291"/>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sidRPr="0025114D">
              <w:rPr>
                <w:rFonts w:ascii="Times New Roman" w:hAnsi="Times New Roman" w:cs="Times New Roman"/>
                <w:b w:val="0"/>
                <w:kern w:val="0"/>
                <w:sz w:val="24"/>
                <w:szCs w:val="28"/>
              </w:rPr>
              <w:t>МБУ ДО «</w:t>
            </w:r>
            <w:proofErr w:type="spellStart"/>
            <w:r w:rsidRPr="0025114D">
              <w:rPr>
                <w:rFonts w:ascii="Times New Roman" w:hAnsi="Times New Roman" w:cs="Times New Roman"/>
                <w:b w:val="0"/>
                <w:kern w:val="0"/>
                <w:sz w:val="24"/>
                <w:szCs w:val="28"/>
              </w:rPr>
              <w:t>Оловяннинский</w:t>
            </w:r>
            <w:proofErr w:type="spellEnd"/>
            <w:r w:rsidRPr="0025114D">
              <w:rPr>
                <w:rFonts w:ascii="Times New Roman" w:hAnsi="Times New Roman" w:cs="Times New Roman"/>
                <w:b w:val="0"/>
                <w:kern w:val="0"/>
                <w:sz w:val="24"/>
                <w:szCs w:val="28"/>
              </w:rPr>
              <w:t xml:space="preserve"> районный дом творчества «Палитра»</w:t>
            </w:r>
          </w:p>
        </w:tc>
        <w:tc>
          <w:tcPr>
            <w:tcW w:w="7621" w:type="dxa"/>
          </w:tcPr>
          <w:p w:rsidR="00095797" w:rsidRPr="0025114D" w:rsidRDefault="00095797" w:rsidP="008C457B">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w:t>
            </w:r>
            <w:r w:rsidR="008C457B">
              <w:rPr>
                <w:rFonts w:ascii="Times New Roman" w:hAnsi="Times New Roman" w:cs="Times New Roman"/>
                <w:b w:val="0"/>
                <w:kern w:val="0"/>
                <w:sz w:val="24"/>
                <w:szCs w:val="28"/>
              </w:rPr>
              <w:t>ААААААААААА</w:t>
            </w:r>
            <w:proofErr w:type="spellEnd"/>
            <w:r w:rsidRPr="0025114D">
              <w:rPr>
                <w:rFonts w:ascii="Times New Roman" w:hAnsi="Times New Roman" w:cs="Times New Roman"/>
                <w:b w:val="0"/>
                <w:kern w:val="0"/>
                <w:sz w:val="24"/>
                <w:szCs w:val="28"/>
              </w:rPr>
              <w:t xml:space="preserve"> </w:t>
            </w:r>
            <w:proofErr w:type="spellStart"/>
            <w:r w:rsidRPr="0025114D">
              <w:rPr>
                <w:rFonts w:ascii="Times New Roman" w:hAnsi="Times New Roman" w:cs="Times New Roman"/>
                <w:b w:val="0"/>
                <w:kern w:val="0"/>
                <w:sz w:val="24"/>
                <w:szCs w:val="28"/>
              </w:rPr>
              <w:t>ул.</w:t>
            </w:r>
            <w:r>
              <w:rPr>
                <w:rFonts w:ascii="Times New Roman" w:hAnsi="Times New Roman" w:cs="Times New Roman"/>
                <w:b w:val="0"/>
                <w:kern w:val="0"/>
                <w:sz w:val="24"/>
                <w:szCs w:val="28"/>
              </w:rPr>
              <w:t>Станционная</w:t>
            </w:r>
            <w:proofErr w:type="spellEnd"/>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1</w:t>
            </w:r>
            <w:r w:rsidRPr="0025114D">
              <w:rPr>
                <w:rFonts w:ascii="Times New Roman" w:hAnsi="Times New Roman" w:cs="Times New Roman"/>
                <w:b w:val="0"/>
                <w:kern w:val="0"/>
                <w:sz w:val="24"/>
                <w:szCs w:val="28"/>
              </w:rPr>
              <w:t>1</w:t>
            </w:r>
          </w:p>
        </w:tc>
      </w:tr>
    </w:tbl>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871040" behindDoc="0" locked="0" layoutInCell="1" allowOverlap="1">
                <wp:simplePos x="0" y="0"/>
                <wp:positionH relativeFrom="column">
                  <wp:posOffset>3484245</wp:posOffset>
                </wp:positionH>
                <wp:positionV relativeFrom="paragraph">
                  <wp:posOffset>48895</wp:posOffset>
                </wp:positionV>
                <wp:extent cx="1628775" cy="390525"/>
                <wp:effectExtent l="7620" t="10795" r="11430" b="8255"/>
                <wp:wrapNone/>
                <wp:docPr id="1275" name="Надпись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90525"/>
                        </a:xfrm>
                        <a:prstGeom prst="rect">
                          <a:avLst/>
                        </a:prstGeom>
                        <a:solidFill>
                          <a:srgbClr val="FFFFFF"/>
                        </a:solidFill>
                        <a:ln w="9525">
                          <a:solidFill>
                            <a:srgbClr val="000000"/>
                          </a:solidFill>
                          <a:miter lim="800000"/>
                          <a:headEnd/>
                          <a:tailEnd/>
                        </a:ln>
                      </wps:spPr>
                      <wps:txbx>
                        <w:txbxContent>
                          <w:p w:rsidR="003316E1" w:rsidRDefault="003316E1" w:rsidP="00095797">
                            <w:pPr>
                              <w:ind w:firstLine="0"/>
                              <w:jc w:val="left"/>
                              <w:rPr>
                                <w:rFonts w:ascii="Times New Roman" w:hAnsi="Times New Roman"/>
                                <w:sz w:val="22"/>
                              </w:rPr>
                            </w:pPr>
                            <w:r w:rsidRPr="001A29FA">
                              <w:rPr>
                                <w:rFonts w:ascii="Times New Roman" w:hAnsi="Times New Roman"/>
                                <w:sz w:val="22"/>
                              </w:rPr>
                              <w:t xml:space="preserve">Жилой дом </w:t>
                            </w:r>
                          </w:p>
                          <w:p w:rsidR="003316E1" w:rsidRPr="001A29FA" w:rsidRDefault="003316E1" w:rsidP="00095797">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75" o:spid="_x0000_s1171" type="#_x0000_t202" style="position:absolute;left:0;text-align:left;margin-left:274.35pt;margin-top:3.85pt;width:128.25pt;height:30.75pt;z-index:2548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">
                <v:textbox>
                  <w:txbxContent>
                    <w:p w:rsidR="003316E1" w:rsidRDefault="003316E1" w:rsidP="00095797">
                      <w:pPr>
                        <w:ind w:firstLine="0"/>
                        <w:jc w:val="left"/>
                        <w:rPr>
                          <w:rFonts w:ascii="Times New Roman" w:hAnsi="Times New Roman"/>
                          <w:sz w:val="22"/>
                        </w:rPr>
                      </w:pPr>
                      <w:r w:rsidRPr="001A29FA">
                        <w:rPr>
                          <w:rFonts w:ascii="Times New Roman" w:hAnsi="Times New Roman"/>
                          <w:sz w:val="22"/>
                        </w:rPr>
                        <w:t xml:space="preserve">Жилой дом </w:t>
                      </w:r>
                    </w:p>
                    <w:p w:rsidR="003316E1" w:rsidRPr="001A29FA" w:rsidRDefault="003316E1" w:rsidP="00095797">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v:textbox>
              </v:shape>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870016" behindDoc="0" locked="0" layoutInCell="1" allowOverlap="1">
                <wp:simplePos x="0" y="0"/>
                <wp:positionH relativeFrom="column">
                  <wp:posOffset>6932295</wp:posOffset>
                </wp:positionH>
                <wp:positionV relativeFrom="paragraph">
                  <wp:posOffset>153670</wp:posOffset>
                </wp:positionV>
                <wp:extent cx="1571625" cy="333375"/>
                <wp:effectExtent l="7620" t="10795" r="11430" b="8255"/>
                <wp:wrapNone/>
                <wp:docPr id="1274" name="Прямоугольник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362A" id="Прямоугольник 1274" o:spid="_x0000_s1026" style="position:absolute;margin-left:545.85pt;margin-top:12.1pt;width:123.75pt;height:26.25pt;z-index:2548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"/>
            </w:pict>
          </mc:Fallback>
        </mc:AlternateContent>
      </w: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w:tab/>
      </w:r>
      <w:r>
        <w:rPr>
          <w:rFonts w:ascii="Times New Roman" w:hAnsi="Times New Roman"/>
          <w:noProof/>
          <w:szCs w:val="28"/>
        </w:rPr>
        <w:t xml:space="preserve"> </w:t>
      </w:r>
    </w:p>
    <w:p w:rsidR="00095797" w:rsidRPr="00E92862" w:rsidRDefault="00095797" w:rsidP="00095797">
      <w:pPr>
        <w:tabs>
          <w:tab w:val="left" w:pos="5340"/>
          <w:tab w:val="left" w:pos="13740"/>
        </w:tabs>
        <w:suppressAutoHyphens/>
        <w:ind w:firstLine="0"/>
        <w:rPr>
          <w:rFonts w:ascii="Times New Roman" w:hAnsi="Times New Roman"/>
          <w:noProof/>
          <w:szCs w:val="28"/>
        </w:rPr>
      </w:pPr>
      <w:r>
        <w:rPr>
          <w:rFonts w:cs="Arial"/>
          <w:noProof/>
          <w:szCs w:val="28"/>
        </w:rPr>
        <mc:AlternateContent>
          <mc:Choice Requires="wps">
            <w:drawing>
              <wp:anchor distT="0" distB="0" distL="114300" distR="114300" simplePos="0" relativeHeight="254853632" behindDoc="0" locked="0" layoutInCell="1" allowOverlap="1">
                <wp:simplePos x="0" y="0"/>
                <wp:positionH relativeFrom="column">
                  <wp:posOffset>826770</wp:posOffset>
                </wp:positionH>
                <wp:positionV relativeFrom="paragraph">
                  <wp:posOffset>107315</wp:posOffset>
                </wp:positionV>
                <wp:extent cx="57150" cy="3449955"/>
                <wp:effectExtent l="7620" t="12065" r="11430" b="5080"/>
                <wp:wrapNone/>
                <wp:docPr id="1273" name="Прямая со стрелкой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4499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0F86" id="Прямая со стрелкой 1273" o:spid="_x0000_s1026" type="#_x0000_t32" style="position:absolute;margin-left:65.1pt;margin-top:8.45pt;width:4.5pt;height:271.65pt;flip:x;z-index:2548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4867968" behindDoc="0" locked="0" layoutInCell="1" allowOverlap="1">
                <wp:simplePos x="0" y="0"/>
                <wp:positionH relativeFrom="column">
                  <wp:posOffset>3827145</wp:posOffset>
                </wp:positionH>
                <wp:positionV relativeFrom="paragraph">
                  <wp:posOffset>107315</wp:posOffset>
                </wp:positionV>
                <wp:extent cx="114300" cy="371475"/>
                <wp:effectExtent l="7620" t="12065" r="11430" b="6985"/>
                <wp:wrapNone/>
                <wp:docPr id="1272" name="Прямая со стрелкой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714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6B27B" id="Прямая со стрелкой 1272" o:spid="_x0000_s1026" type="#_x0000_t32" style="position:absolute;margin-left:301.35pt;margin-top:8.45pt;width:9pt;height:29.25pt;z-index:2548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" strokecolor="red">
                <v:stroke dashstyle="dash"/>
              </v:shape>
            </w:pict>
          </mc:Fallback>
        </mc:AlternateContent>
      </w:r>
      <w:r>
        <w:rPr>
          <w:rFonts w:cs="Arial"/>
          <w:noProof/>
          <w:szCs w:val="28"/>
        </w:rPr>
        <mc:AlternateContent>
          <mc:Choice Requires="wps">
            <w:drawing>
              <wp:anchor distT="0" distB="0" distL="114300" distR="114300" simplePos="0" relativeHeight="254854656" behindDoc="0" locked="0" layoutInCell="1" allowOverlap="1">
                <wp:simplePos x="0" y="0"/>
                <wp:positionH relativeFrom="column">
                  <wp:posOffset>883920</wp:posOffset>
                </wp:positionH>
                <wp:positionV relativeFrom="paragraph">
                  <wp:posOffset>107315</wp:posOffset>
                </wp:positionV>
                <wp:extent cx="2943225" cy="0"/>
                <wp:effectExtent l="7620" t="12065" r="11430" b="6985"/>
                <wp:wrapNone/>
                <wp:docPr id="1271" name="Прямая со стрелкой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C5C6C" id="Прямая со стрелкой 1271" o:spid="_x0000_s1026" type="#_x0000_t32" style="position:absolute;margin-left:69.6pt;margin-top:8.45pt;width:231.75pt;height:0;z-index:2548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" strokecolor="red">
                <v:stroke dashstyle="dash"/>
              </v:shape>
            </w:pict>
          </mc:Fallback>
        </mc:AlternateContent>
      </w:r>
      <w:r>
        <w:rPr>
          <w:rFonts w:cs="Arial"/>
          <w:noProof/>
          <w:szCs w:val="28"/>
        </w:rPr>
        <w:t xml:space="preserve">                                      </w:t>
      </w:r>
      <w:r>
        <w:rPr>
          <w:rFonts w:cs="Arial"/>
          <w:noProof/>
          <w:szCs w:val="28"/>
        </w:rPr>
        <w:tab/>
        <w:t xml:space="preserve">                                                                                                      </w:t>
      </w:r>
      <w:r w:rsidRPr="00265681">
        <w:rPr>
          <w:rFonts w:cs="Arial"/>
          <w:b/>
          <w:noProof/>
          <w:szCs w:val="28"/>
        </w:rPr>
        <w:t xml:space="preserve"> </w:t>
      </w:r>
      <w:r>
        <w:rPr>
          <w:rFonts w:cs="Arial"/>
          <w:noProof/>
          <w:szCs w:val="28"/>
        </w:rPr>
        <w:t xml:space="preserve">                    </w:t>
      </w:r>
      <w:r w:rsidRPr="00E92862">
        <w:rPr>
          <w:rFonts w:ascii="Times New Roman" w:hAnsi="Times New Roman"/>
          <w:noProof/>
          <w:szCs w:val="28"/>
        </w:rPr>
        <w:t>жил</w:t>
      </w:r>
      <w:r>
        <w:rPr>
          <w:rFonts w:ascii="Times New Roman" w:hAnsi="Times New Roman"/>
          <w:noProof/>
          <w:szCs w:val="28"/>
        </w:rPr>
        <w:t>ые</w:t>
      </w:r>
      <w:r w:rsidRPr="00E92862">
        <w:rPr>
          <w:rFonts w:ascii="Times New Roman" w:hAnsi="Times New Roman"/>
          <w:noProof/>
          <w:szCs w:val="28"/>
        </w:rPr>
        <w:t xml:space="preserve"> дом</w:t>
      </w:r>
      <w:r>
        <w:rPr>
          <w:rFonts w:ascii="Times New Roman" w:hAnsi="Times New Roman"/>
          <w:noProof/>
          <w:szCs w:val="28"/>
        </w:rPr>
        <w:t>а</w:t>
      </w:r>
    </w:p>
    <w:p w:rsidR="00095797" w:rsidRPr="00A938D1" w:rsidRDefault="00095797" w:rsidP="00095797">
      <w:pPr>
        <w:tabs>
          <w:tab w:val="left" w:pos="4425"/>
          <w:tab w:val="left" w:pos="6720"/>
          <w:tab w:val="left" w:pos="13170"/>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r>
        <w:rPr>
          <w:rFonts w:ascii="Times New Roman" w:hAnsi="Times New Roman"/>
          <w:noProof/>
          <w:szCs w:val="28"/>
        </w:rPr>
        <w:tab/>
        <w:t xml:space="preserve">      ул.Клубная </w:t>
      </w:r>
    </w:p>
    <w:p w:rsidR="00095797" w:rsidRDefault="00095797" w:rsidP="00095797">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4848512" behindDoc="0" locked="0" layoutInCell="1" allowOverlap="1">
                <wp:simplePos x="0" y="0"/>
                <wp:positionH relativeFrom="column">
                  <wp:posOffset>1445895</wp:posOffset>
                </wp:positionH>
                <wp:positionV relativeFrom="paragraph">
                  <wp:posOffset>175895</wp:posOffset>
                </wp:positionV>
                <wp:extent cx="2019300" cy="447675"/>
                <wp:effectExtent l="36195" t="33020" r="30480" b="33655"/>
                <wp:wrapNone/>
                <wp:docPr id="1270" name="Прямоугольник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476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6E34" id="Прямоугольник 1270" o:spid="_x0000_s1026" style="position:absolute;margin-left:113.85pt;margin-top:13.85pt;width:159pt;height:35.25pt;z-index:2548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" strokeweight="4.5pt"/>
            </w:pict>
          </mc:Fallback>
        </mc:AlternateContent>
      </w:r>
      <w:r>
        <w:rPr>
          <w:rFonts w:ascii="Times New Roman" w:hAnsi="Times New Roman"/>
          <w:noProof/>
          <w:szCs w:val="28"/>
        </w:rPr>
        <mc:AlternateContent>
          <mc:Choice Requires="wps">
            <w:drawing>
              <wp:anchor distT="0" distB="0" distL="114300" distR="114300" simplePos="0" relativeHeight="254865920" behindDoc="0" locked="0" layoutInCell="1" allowOverlap="1">
                <wp:simplePos x="0" y="0"/>
                <wp:positionH relativeFrom="column">
                  <wp:posOffset>7980045</wp:posOffset>
                </wp:positionH>
                <wp:positionV relativeFrom="paragraph">
                  <wp:posOffset>52070</wp:posOffset>
                </wp:positionV>
                <wp:extent cx="838200" cy="333375"/>
                <wp:effectExtent l="7620" t="13970" r="11430" b="5080"/>
                <wp:wrapNone/>
                <wp:docPr id="1269" name="Прямоугольник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8E28F" id="Прямоугольник 1269" o:spid="_x0000_s1026" style="position:absolute;margin-left:628.35pt;margin-top:4.1pt;width:66pt;height:26.25pt;z-index:2548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"/>
            </w:pict>
          </mc:Fallback>
        </mc:AlternateContent>
      </w:r>
      <w:r>
        <w:rPr>
          <w:rFonts w:ascii="Times New Roman" w:hAnsi="Times New Roman"/>
          <w:noProof/>
          <w:szCs w:val="28"/>
        </w:rPr>
        <mc:AlternateContent>
          <mc:Choice Requires="wps">
            <w:drawing>
              <wp:anchor distT="0" distB="0" distL="114300" distR="114300" simplePos="0" relativeHeight="254868992" behindDoc="0" locked="0" layoutInCell="1" allowOverlap="1">
                <wp:simplePos x="0" y="0"/>
                <wp:positionH relativeFrom="column">
                  <wp:posOffset>3941445</wp:posOffset>
                </wp:positionH>
                <wp:positionV relativeFrom="paragraph">
                  <wp:posOffset>128270</wp:posOffset>
                </wp:positionV>
                <wp:extent cx="2447925" cy="47625"/>
                <wp:effectExtent l="7620" t="13970" r="11430" b="5080"/>
                <wp:wrapNone/>
                <wp:docPr id="1268" name="Прямая со стрелкой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476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179B1" id="Прямая со стрелкой 1268" o:spid="_x0000_s1026" type="#_x0000_t32" style="position:absolute;margin-left:310.35pt;margin-top:10.1pt;width:192.75pt;height:3.75pt;z-index:2548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" strokecolor="red">
                <v:stroke dashstyle="dash"/>
              </v:shape>
            </w:pict>
          </mc:Fallback>
        </mc:AlternateContent>
      </w:r>
      <w:r>
        <w:rPr>
          <w:rFonts w:cs="Arial"/>
          <w:noProof/>
          <w:szCs w:val="28"/>
        </w:rPr>
        <w:tab/>
      </w:r>
    </w:p>
    <w:p w:rsidR="00095797" w:rsidRPr="00B645CA" w:rsidRDefault="00095797" w:rsidP="00095797">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4858752" behindDoc="0" locked="0" layoutInCell="1" allowOverlap="1">
                <wp:simplePos x="0" y="0"/>
                <wp:positionH relativeFrom="column">
                  <wp:posOffset>6351270</wp:posOffset>
                </wp:positionH>
                <wp:positionV relativeFrom="paragraph">
                  <wp:posOffset>635</wp:posOffset>
                </wp:positionV>
                <wp:extent cx="1134110" cy="352425"/>
                <wp:effectExtent l="7620" t="10160" r="10795" b="8890"/>
                <wp:wrapNone/>
                <wp:docPr id="1216" name="Прямая со стрелкой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110" cy="3524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5E5DF" id="Прямая со стрелкой 1216" o:spid="_x0000_s1026" type="#_x0000_t32" style="position:absolute;margin-left:500.1pt;margin-top:.05pt;width:89.3pt;height:27.75pt;z-index:2548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55680" behindDoc="0" locked="0" layoutInCell="1" allowOverlap="1">
                <wp:simplePos x="0" y="0"/>
                <wp:positionH relativeFrom="column">
                  <wp:posOffset>7447280</wp:posOffset>
                </wp:positionH>
                <wp:positionV relativeFrom="paragraph">
                  <wp:posOffset>130175</wp:posOffset>
                </wp:positionV>
                <wp:extent cx="38100" cy="866775"/>
                <wp:effectExtent l="8255" t="6350" r="10795" b="12700"/>
                <wp:wrapNone/>
                <wp:docPr id="1205" name="Прямая со стрелкой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866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717CD" id="Прямая со стрелкой 1205" o:spid="_x0000_s1026" type="#_x0000_t32" style="position:absolute;margin-left:586.4pt;margin-top:10.25pt;width:3pt;height:68.25pt;z-index:2548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" strokecolor="red">
                <v:stroke dashstyle="dash"/>
              </v:shape>
            </w:pict>
          </mc:Fallback>
        </mc:AlternateConten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47488" behindDoc="0" locked="0" layoutInCell="1" allowOverlap="1">
                <wp:simplePos x="0" y="0"/>
                <wp:positionH relativeFrom="column">
                  <wp:posOffset>1436370</wp:posOffset>
                </wp:positionH>
                <wp:positionV relativeFrom="paragraph">
                  <wp:posOffset>107315</wp:posOffset>
                </wp:positionV>
                <wp:extent cx="4457700" cy="866775"/>
                <wp:effectExtent l="36195" t="31115" r="30480" b="35560"/>
                <wp:wrapNone/>
                <wp:docPr id="1087" name="Прямоугольник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66775"/>
                        </a:xfrm>
                        <a:prstGeom prst="rect">
                          <a:avLst/>
                        </a:prstGeom>
                        <a:solidFill>
                          <a:srgbClr val="FFFFFF"/>
                        </a:solidFill>
                        <a:ln w="57150">
                          <a:solidFill>
                            <a:srgbClr val="000000"/>
                          </a:solidFill>
                          <a:miter lim="800000"/>
                          <a:headEnd/>
                          <a:tailEnd/>
                        </a:ln>
                      </wps:spPr>
                      <wps:txbx>
                        <w:txbxContent>
                          <w:p w:rsidR="003316E1" w:rsidRDefault="003316E1" w:rsidP="00095797">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3316E1" w:rsidRDefault="003316E1" w:rsidP="00095797">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3316E1" w:rsidRDefault="003316E1" w:rsidP="00095797">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3316E1" w:rsidRPr="004937E8" w:rsidRDefault="003316E1" w:rsidP="00095797">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7" o:spid="_x0000_s1172" style="position:absolute;left:0;text-align:left;margin-left:113.1pt;margin-top:8.45pt;width:351pt;height:68.25pt;z-index:2548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" strokeweight="4.5pt">
                <v:textbox>
                  <w:txbxContent>
                    <w:p w:rsidR="003316E1" w:rsidRDefault="003316E1" w:rsidP="00095797">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МБУ ДО </w:t>
                      </w:r>
                      <w:r>
                        <w:rPr>
                          <w:rFonts w:ascii="Times New Roman" w:hAnsi="Times New Roman"/>
                          <w:sz w:val="20"/>
                        </w:rPr>
                        <w:t xml:space="preserve">                         </w:t>
                      </w:r>
                    </w:p>
                    <w:p w:rsidR="003316E1" w:rsidRDefault="003316E1" w:rsidP="00095797">
                      <w:pPr>
                        <w:jc w:val="left"/>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«Оловяннинский </w:t>
                      </w:r>
                    </w:p>
                    <w:p w:rsidR="003316E1" w:rsidRDefault="003316E1" w:rsidP="00095797">
                      <w:pPr>
                        <w:rPr>
                          <w:rFonts w:ascii="Times New Roman" w:hAnsi="Times New Roman"/>
                          <w:sz w:val="20"/>
                        </w:rPr>
                      </w:pPr>
                      <w:r>
                        <w:rPr>
                          <w:rFonts w:ascii="Times New Roman" w:hAnsi="Times New Roman"/>
                          <w:sz w:val="20"/>
                        </w:rPr>
                        <w:t xml:space="preserve">                                                                              </w:t>
                      </w:r>
                      <w:r w:rsidRPr="004937E8">
                        <w:rPr>
                          <w:rFonts w:ascii="Times New Roman" w:hAnsi="Times New Roman"/>
                          <w:sz w:val="20"/>
                        </w:rPr>
                        <w:t>районный дом</w:t>
                      </w:r>
                    </w:p>
                    <w:p w:rsidR="003316E1" w:rsidRPr="004937E8" w:rsidRDefault="003316E1" w:rsidP="00095797">
                      <w:pPr>
                        <w:ind w:firstLine="0"/>
                        <w:rPr>
                          <w:rFonts w:ascii="Times New Roman" w:hAnsi="Times New Roman"/>
                          <w:sz w:val="20"/>
                        </w:rPr>
                      </w:pPr>
                      <w:r>
                        <w:rPr>
                          <w:rFonts w:ascii="Times New Roman" w:hAnsi="Times New Roman"/>
                          <w:sz w:val="20"/>
                        </w:rPr>
                        <w:t xml:space="preserve">          </w:t>
                      </w:r>
                      <w:r w:rsidRPr="004937E8">
                        <w:rPr>
                          <w:rFonts w:ascii="Times New Roman" w:hAnsi="Times New Roman"/>
                          <w:sz w:val="20"/>
                        </w:rPr>
                        <w:t xml:space="preserve"> </w:t>
                      </w:r>
                      <w:r>
                        <w:rPr>
                          <w:rFonts w:ascii="Times New Roman" w:hAnsi="Times New Roman"/>
                          <w:sz w:val="20"/>
                        </w:rPr>
                        <w:t xml:space="preserve">                                                                              </w:t>
                      </w:r>
                      <w:r w:rsidRPr="004937E8">
                        <w:rPr>
                          <w:rFonts w:ascii="Times New Roman" w:hAnsi="Times New Roman"/>
                          <w:sz w:val="20"/>
                        </w:rPr>
                        <w:t xml:space="preserve">творчества «Палитра» </w:t>
                      </w:r>
                    </w:p>
                  </w:txbxContent>
                </v:textbox>
              </v:rect>
            </w:pict>
          </mc:Fallback>
        </mc:AlternateConten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66944" behindDoc="0" locked="0" layoutInCell="1" allowOverlap="1">
                <wp:simplePos x="0" y="0"/>
                <wp:positionH relativeFrom="column">
                  <wp:posOffset>8284845</wp:posOffset>
                </wp:positionH>
                <wp:positionV relativeFrom="paragraph">
                  <wp:posOffset>8255</wp:posOffset>
                </wp:positionV>
                <wp:extent cx="1333500" cy="742950"/>
                <wp:effectExtent l="7620" t="8255" r="11430" b="10795"/>
                <wp:wrapNone/>
                <wp:docPr id="1086" name="Надпись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42950"/>
                        </a:xfrm>
                        <a:prstGeom prst="rect">
                          <a:avLst/>
                        </a:prstGeom>
                        <a:solidFill>
                          <a:srgbClr val="FFFFFF"/>
                        </a:solidFill>
                        <a:ln w="9525">
                          <a:solidFill>
                            <a:srgbClr val="000000"/>
                          </a:solidFill>
                          <a:miter lim="800000"/>
                          <a:headEnd/>
                          <a:tailEnd/>
                        </a:ln>
                      </wps:spPr>
                      <wps:txbx>
                        <w:txbxContent>
                          <w:p w:rsidR="003316E1" w:rsidRPr="00E92862" w:rsidRDefault="003316E1" w:rsidP="00095797">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86" o:spid="_x0000_s1173" type="#_x0000_t202" style="position:absolute;left:0;text-align:left;margin-left:652.35pt;margin-top:.65pt;width:105pt;height:58.5pt;z-index:2548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">
                <v:textbox>
                  <w:txbxContent>
                    <w:p w:rsidR="003316E1" w:rsidRPr="00E92862" w:rsidRDefault="003316E1" w:rsidP="00095797">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v:textbox>
              </v:shape>
            </w:pict>
          </mc:Fallback>
        </mc:AlternateContent>
      </w: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4859776" behindDoc="0" locked="0" layoutInCell="1" allowOverlap="1">
                <wp:simplePos x="0" y="0"/>
                <wp:positionH relativeFrom="column">
                  <wp:posOffset>6665595</wp:posOffset>
                </wp:positionH>
                <wp:positionV relativeFrom="paragraph">
                  <wp:posOffset>120650</wp:posOffset>
                </wp:positionV>
                <wp:extent cx="819785" cy="152400"/>
                <wp:effectExtent l="7620" t="6350" r="10795" b="12700"/>
                <wp:wrapNone/>
                <wp:docPr id="1085" name="Прямая со стрелкой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785" cy="1524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4D579" id="Прямая со стрелкой 1085" o:spid="_x0000_s1026" type="#_x0000_t32" style="position:absolute;margin-left:524.85pt;margin-top:9.5pt;width:64.55pt;height:12pt;flip:x;z-index:2548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" strokecolor="red">
                <v:stroke dashstyle="dash"/>
              </v:shape>
            </w:pict>
          </mc:Fallback>
        </mc:AlternateContent>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49536" behindDoc="0" locked="0" layoutInCell="1" allowOverlap="1">
                <wp:simplePos x="0" y="0"/>
                <wp:positionH relativeFrom="column">
                  <wp:posOffset>2655570</wp:posOffset>
                </wp:positionH>
                <wp:positionV relativeFrom="paragraph">
                  <wp:posOffset>78740</wp:posOffset>
                </wp:positionV>
                <wp:extent cx="90805" cy="90805"/>
                <wp:effectExtent l="26670" t="21590" r="34925" b="49530"/>
                <wp:wrapNone/>
                <wp:docPr id="1084" name="Овал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9E2C0" id="Овал 1084" o:spid="_x0000_s1026" style="position:absolute;margin-left:209.1pt;margin-top:6.2pt;width:7.15pt;height:7.15pt;z-index:2548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860800" behindDoc="0" locked="0" layoutInCell="1" allowOverlap="1">
                <wp:simplePos x="0" y="0"/>
                <wp:positionH relativeFrom="column">
                  <wp:posOffset>6494145</wp:posOffset>
                </wp:positionH>
                <wp:positionV relativeFrom="paragraph">
                  <wp:posOffset>97790</wp:posOffset>
                </wp:positionV>
                <wp:extent cx="85725" cy="323850"/>
                <wp:effectExtent l="7620" t="12065" r="11430" b="6985"/>
                <wp:wrapNone/>
                <wp:docPr id="1083" name="Прямая со стрелкой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1422B" id="Прямая со стрелкой 1083" o:spid="_x0000_s1026" type="#_x0000_t32" style="position:absolute;margin-left:511.35pt;margin-top:7.7pt;width:6.75pt;height:25.5pt;flip:x;z-index:2548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" strokecolor="red">
                <v:stroke dashstyle="dash"/>
              </v:shape>
            </w:pict>
          </mc:Fallback>
        </mc:AlternateContent>
      </w:r>
      <w:r>
        <w:rPr>
          <w:rFonts w:cs="Arial"/>
          <w:noProof/>
          <w:szCs w:val="28"/>
        </w:rPr>
        <mc:AlternateContent>
          <mc:Choice Requires="wps">
            <w:drawing>
              <wp:anchor distT="0" distB="0" distL="114300" distR="114300" simplePos="0" relativeHeight="254850560"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1082" name="Овал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A5A7F9" id="Овал 1082" o:spid="_x0000_s1026" style="position:absolute;margin-left:409pt;margin-top:7.7pt;width:7.15pt;height:7.15pt;z-index:2548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p>
    <w:p w:rsidR="00095797" w:rsidRPr="00E92862" w:rsidRDefault="00095797" w:rsidP="00095797">
      <w:pPr>
        <w:tabs>
          <w:tab w:val="left" w:pos="12495"/>
        </w:tabs>
        <w:suppressAutoHyphens/>
        <w:ind w:firstLine="709"/>
        <w:rPr>
          <w:rFonts w:ascii="Times New Roman" w:hAnsi="Times New Roman"/>
          <w:noProof/>
          <w:szCs w:val="28"/>
        </w:rPr>
      </w:pPr>
      <w:r>
        <w:rPr>
          <w:rFonts w:cs="Arial"/>
          <w:noProof/>
        </w:rPr>
        <mc:AlternateContent>
          <mc:Choice Requires="wps">
            <w:drawing>
              <wp:anchor distT="0" distB="0" distL="114300" distR="114300" simplePos="0" relativeHeight="254852608" behindDoc="0" locked="0" layoutInCell="1" allowOverlap="1">
                <wp:simplePos x="0" y="0"/>
                <wp:positionH relativeFrom="column">
                  <wp:posOffset>2703195</wp:posOffset>
                </wp:positionH>
                <wp:positionV relativeFrom="paragraph">
                  <wp:posOffset>41275</wp:posOffset>
                </wp:positionV>
                <wp:extent cx="2490470" cy="1551940"/>
                <wp:effectExtent l="7620" t="50800" r="45085" b="6985"/>
                <wp:wrapNone/>
                <wp:docPr id="1044" name="Прямая со стрелкой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0470" cy="155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B8DCF" id="Прямая со стрелкой 1044" o:spid="_x0000_s1026" type="#_x0000_t32" style="position:absolute;margin-left:212.85pt;margin-top:3.25pt;width:196.1pt;height:122.2pt;flip:y;z-index:2548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">
                <v:stroke endarrow="block"/>
              </v:shape>
            </w:pict>
          </mc:Fallback>
        </mc:AlternateContent>
      </w:r>
      <w:r>
        <w:rPr>
          <w:rFonts w:cs="Arial"/>
          <w:noProof/>
        </w:rPr>
        <mc:AlternateContent>
          <mc:Choice Requires="wps">
            <w:drawing>
              <wp:anchor distT="0" distB="0" distL="114300" distR="114300" simplePos="0" relativeHeight="254851584" behindDoc="0" locked="0" layoutInCell="1" allowOverlap="1">
                <wp:simplePos x="0" y="0"/>
                <wp:positionH relativeFrom="column">
                  <wp:posOffset>2703195</wp:posOffset>
                </wp:positionH>
                <wp:positionV relativeFrom="paragraph">
                  <wp:posOffset>13335</wp:posOffset>
                </wp:positionV>
                <wp:extent cx="43180" cy="1616075"/>
                <wp:effectExtent l="55245" t="22860" r="15875" b="8890"/>
                <wp:wrapNone/>
                <wp:docPr id="1043" name="Прямая со стрелкой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 cy="161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171C4" id="Прямая со стрелкой 1043" o:spid="_x0000_s1026" type="#_x0000_t32" style="position:absolute;margin-left:212.85pt;margin-top:1.05pt;width:3.4pt;height:127.25pt;flip:x y;z-index:2548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">
                <v:stroke endarrow="block"/>
              </v:shape>
            </w:pict>
          </mc:Fallback>
        </mc:AlternateContent>
      </w:r>
      <w:r>
        <w:rPr>
          <w:rFonts w:cs="Arial"/>
          <w:noProof/>
          <w:szCs w:val="28"/>
        </w:rPr>
        <w:t xml:space="preserve">                                                                                                                                                                     </w:t>
      </w:r>
      <w:r w:rsidRPr="00E92862">
        <w:rPr>
          <w:rFonts w:ascii="Times New Roman" w:hAnsi="Times New Roman"/>
          <w:noProof/>
          <w:szCs w:val="28"/>
        </w:rPr>
        <w:t>жилой дом</w:t>
      </w:r>
    </w:p>
    <w:p w:rsidR="00095797" w:rsidRPr="00A16AD3" w:rsidRDefault="00095797" w:rsidP="00095797">
      <w:pPr>
        <w:tabs>
          <w:tab w:val="left" w:pos="1590"/>
          <w:tab w:val="left" w:pos="11325"/>
        </w:tabs>
        <w:rPr>
          <w:rFonts w:ascii="Times New Roman" w:hAnsi="Times New Roman"/>
        </w:rPr>
      </w:pPr>
      <w:r>
        <w:rPr>
          <w:rFonts w:cs="Arial"/>
          <w:noProof/>
        </w:rPr>
        <mc:AlternateContent>
          <mc:Choice Requires="wps">
            <w:drawing>
              <wp:anchor distT="0" distB="0" distL="114300" distR="114300" simplePos="0" relativeHeight="254857728" behindDoc="0" locked="0" layoutInCell="1" allowOverlap="1">
                <wp:simplePos x="0" y="0"/>
                <wp:positionH relativeFrom="column">
                  <wp:posOffset>5894070</wp:posOffset>
                </wp:positionH>
                <wp:positionV relativeFrom="paragraph">
                  <wp:posOffset>118745</wp:posOffset>
                </wp:positionV>
                <wp:extent cx="0" cy="1335405"/>
                <wp:effectExtent l="7620" t="13970" r="11430" b="12700"/>
                <wp:wrapNone/>
                <wp:docPr id="1042" name="Прямая со стрелкой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54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A10DB" id="Прямая со стрелкой 1042" o:spid="_x0000_s1026" type="#_x0000_t32" style="position:absolute;margin-left:464.1pt;margin-top:9.35pt;width:0;height:105.15pt;z-index:2548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" strokecolor="red">
                <v:stroke dashstyle="dash"/>
              </v:shape>
            </w:pict>
          </mc:Fallback>
        </mc:AlternateContent>
      </w:r>
      <w:r>
        <w:rPr>
          <w:rFonts w:cs="Arial"/>
          <w:noProof/>
        </w:rPr>
        <mc:AlternateContent>
          <mc:Choice Requires="wps">
            <w:drawing>
              <wp:anchor distT="0" distB="0" distL="114300" distR="114300" simplePos="0" relativeHeight="254856704" behindDoc="0" locked="0" layoutInCell="1" allowOverlap="1">
                <wp:simplePos x="0" y="0"/>
                <wp:positionH relativeFrom="column">
                  <wp:posOffset>5894070</wp:posOffset>
                </wp:positionH>
                <wp:positionV relativeFrom="paragraph">
                  <wp:posOffset>118745</wp:posOffset>
                </wp:positionV>
                <wp:extent cx="561975" cy="0"/>
                <wp:effectExtent l="7620" t="13970" r="11430" b="5080"/>
                <wp:wrapNone/>
                <wp:docPr id="1041" name="Прямая со стрелкой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1CD1E" id="Прямая со стрелкой 1041" o:spid="_x0000_s1026" type="#_x0000_t32" style="position:absolute;margin-left:464.1pt;margin-top:9.35pt;width:44.25pt;height:0;flip:x;z-index:2548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" strokecolor="red">
                <v:stroke dashstyle="dash"/>
              </v:shape>
            </w:pict>
          </mc:Fallback>
        </mc:AlternateContent>
      </w:r>
      <w:r>
        <w:rPr>
          <w:rFonts w:ascii="Times New Roman" w:hAnsi="Times New Roman"/>
        </w:rPr>
        <w:tab/>
      </w:r>
      <w:proofErr w:type="spellStart"/>
      <w:r>
        <w:rPr>
          <w:rFonts w:ascii="Times New Roman" w:hAnsi="Times New Roman"/>
        </w:rPr>
        <w:t>ул.Станционная</w:t>
      </w:r>
      <w:proofErr w:type="spellEnd"/>
      <w:r>
        <w:rPr>
          <w:rFonts w:ascii="Times New Roman" w:hAnsi="Times New Roman"/>
        </w:rPr>
        <w:t xml:space="preserve"> 11</w:t>
      </w:r>
      <w:r>
        <w:rPr>
          <w:rFonts w:ascii="Times New Roman" w:hAnsi="Times New Roman"/>
        </w:rPr>
        <w:tab/>
      </w:r>
      <w:proofErr w:type="spellStart"/>
      <w:r>
        <w:rPr>
          <w:rFonts w:ascii="Times New Roman" w:hAnsi="Times New Roman"/>
        </w:rPr>
        <w:t>ул.Станционная</w:t>
      </w:r>
      <w:proofErr w:type="spellEnd"/>
      <w:r>
        <w:rPr>
          <w:rFonts w:ascii="Times New Roman" w:hAnsi="Times New Roman"/>
        </w:rPr>
        <w:t xml:space="preserve"> 16</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64896" behindDoc="0" locked="0" layoutInCell="1" allowOverlap="1">
                <wp:simplePos x="0" y="0"/>
                <wp:positionH relativeFrom="column">
                  <wp:posOffset>6665595</wp:posOffset>
                </wp:positionH>
                <wp:positionV relativeFrom="paragraph">
                  <wp:posOffset>55245</wp:posOffset>
                </wp:positionV>
                <wp:extent cx="1076325" cy="412115"/>
                <wp:effectExtent l="7620" t="7620" r="11430" b="8890"/>
                <wp:wrapNone/>
                <wp:docPr id="1040" name="Прямоугольник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12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79C6F" id="Прямоугольник 1040" o:spid="_x0000_s1026" style="position:absolute;margin-left:524.85pt;margin-top:4.35pt;width:84.75pt;height:32.45pt;z-index:2548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"/>
            </w:pict>
          </mc:Fallback>
        </mc:AlternateContent>
      </w:r>
    </w:p>
    <w:p w:rsidR="00095797" w:rsidRDefault="00095797" w:rsidP="00095797">
      <w:pPr>
        <w:suppressAutoHyphens/>
        <w:ind w:left="10632" w:firstLine="0"/>
        <w:rPr>
          <w:rFonts w:cs="Arial"/>
        </w:rPr>
      </w:pPr>
    </w:p>
    <w:p w:rsidR="00095797" w:rsidRDefault="00095797" w:rsidP="00095797">
      <w:pPr>
        <w:pStyle w:val="affd"/>
        <w:rPr>
          <w:color w:val="000000" w:themeColor="text1"/>
          <w:spacing w:val="-1"/>
          <w:sz w:val="28"/>
          <w:szCs w:val="28"/>
        </w:rPr>
      </w:pPr>
    </w:p>
    <w:p w:rsidR="00095797" w:rsidRPr="00064240" w:rsidRDefault="00095797" w:rsidP="00095797">
      <w:pPr>
        <w:suppressAutoHyphens/>
        <w:ind w:left="10632" w:firstLine="0"/>
        <w:rPr>
          <w:rFonts w:cs="Arial"/>
        </w:rPr>
      </w:pPr>
      <w:r>
        <w:tab/>
      </w: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6182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039" name="Прямая со стрелкой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79F4C" id="Прямая со стрелкой 1039" o:spid="_x0000_s1026" type="#_x0000_t32" style="position:absolute;margin-left:533.5pt;margin-top:7.8pt;width:61.5pt;height:.75pt;flip:y;z-index:2548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wnEnc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Default="00095797" w:rsidP="00095797">
      <w:pPr>
        <w:tabs>
          <w:tab w:val="left" w:pos="6645"/>
          <w:tab w:val="left" w:pos="10590"/>
        </w:tabs>
        <w:rPr>
          <w:rFonts w:cs="Arial"/>
        </w:rPr>
      </w:pPr>
      <w:r>
        <w:rPr>
          <w:rFonts w:cs="Arial"/>
          <w:noProof/>
        </w:rPr>
        <mc:AlternateContent>
          <mc:Choice Requires="wps">
            <w:drawing>
              <wp:anchor distT="0" distB="0" distL="114300" distR="114300" simplePos="0" relativeHeight="254862848" behindDoc="0" locked="0" layoutInCell="1" allowOverlap="1">
                <wp:simplePos x="0" y="0"/>
                <wp:positionH relativeFrom="column">
                  <wp:posOffset>2560320</wp:posOffset>
                </wp:positionH>
                <wp:positionV relativeFrom="paragraph">
                  <wp:posOffset>134620</wp:posOffset>
                </wp:positionV>
                <wp:extent cx="333375" cy="183515"/>
                <wp:effectExtent l="26670" t="20320" r="40005" b="53340"/>
                <wp:wrapNone/>
                <wp:docPr id="1038" name="Овал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8351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A2414" id="Овал 1038" o:spid="_x0000_s1026" style="position:absolute;margin-left:201.6pt;margin-top:10.6pt;width:26.25pt;height:14.45pt;z-index:2548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rElwIAAHYFAAAOAAAAZHJzL2Uyb0RvYy54bWysVMFu2zAMvQ/YPwi6r7aTpk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" fillcolor="black [3200]" strokecolor="#f2f2f2 [3041]" strokeweight="3pt">
                <v:shadow on="t" color="#7f7f7f [1601]" opacity=".5" offset="1pt"/>
              </v:oval>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noProof/>
        </w:rPr>
        <mc:AlternateContent>
          <mc:Choice Requires="wps">
            <w:drawing>
              <wp:anchor distT="0" distB="0" distL="114300" distR="114300" simplePos="0" relativeHeight="254875136" behindDoc="0" locked="0" layoutInCell="1" allowOverlap="1">
                <wp:simplePos x="0" y="0"/>
                <wp:positionH relativeFrom="column">
                  <wp:posOffset>2769870</wp:posOffset>
                </wp:positionH>
                <wp:positionV relativeFrom="paragraph">
                  <wp:posOffset>71755</wp:posOffset>
                </wp:positionV>
                <wp:extent cx="3619500" cy="1200150"/>
                <wp:effectExtent l="7620" t="5080" r="30480" b="61595"/>
                <wp:wrapNone/>
                <wp:docPr id="1037" name="Прямая со стрелкой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18176" id="Прямая со стрелкой 1037" o:spid="_x0000_s1026" type="#_x0000_t32" style="position:absolute;margin-left:218.1pt;margin-top:5.65pt;width:285pt;height:94.5pt;z-index:2548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">
                <v:stroke endarrow="block"/>
              </v:shape>
            </w:pict>
          </mc:Fallback>
        </mc:AlternateContent>
      </w:r>
      <w:r>
        <w:rPr>
          <w:rFonts w:cs="Arial"/>
          <w:noProof/>
        </w:rPr>
        <mc:AlternateContent>
          <mc:Choice Requires="wps">
            <w:drawing>
              <wp:anchor distT="0" distB="0" distL="114300" distR="114300" simplePos="0" relativeHeight="254863872" behindDoc="0" locked="0" layoutInCell="1" allowOverlap="1">
                <wp:simplePos x="0" y="0"/>
                <wp:positionH relativeFrom="column">
                  <wp:posOffset>826770</wp:posOffset>
                </wp:positionH>
                <wp:positionV relativeFrom="paragraph">
                  <wp:posOffset>26035</wp:posOffset>
                </wp:positionV>
                <wp:extent cx="5067300" cy="71120"/>
                <wp:effectExtent l="7620" t="6985" r="11430" b="7620"/>
                <wp:wrapNone/>
                <wp:docPr id="1036" name="Прямая со стрелкой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F8B1E" id="Прямая со стрелкой 1036" o:spid="_x0000_s1026" type="#_x0000_t32" style="position:absolute;margin-left:65.1pt;margin-top:2.05pt;width:399pt;height:5.6pt;flip:y;z-index:2548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" strokecolor="red">
                <v:stroke dashstyle="dash"/>
              </v:shape>
            </w:pict>
          </mc:Fallback>
        </mc:AlternateContent>
      </w:r>
      <w:r>
        <w:rPr>
          <w:rFonts w:cs="Arial"/>
        </w:rPr>
        <w:t xml:space="preserve">                                                                                                                                                       </w:t>
      </w:r>
      <w:r w:rsidRPr="00064240">
        <w:rPr>
          <w:rFonts w:cs="Arial"/>
        </w:rPr>
        <w:t>территорию;</w:t>
      </w:r>
    </w:p>
    <w:p w:rsidR="00095797" w:rsidRPr="00714130" w:rsidRDefault="00095797" w:rsidP="00095797">
      <w:pPr>
        <w:tabs>
          <w:tab w:val="left" w:pos="11205"/>
        </w:tabs>
      </w:pPr>
    </w:p>
    <w:p w:rsidR="00095797" w:rsidRDefault="00095797" w:rsidP="00095797">
      <w:pPr>
        <w:tabs>
          <w:tab w:val="left" w:pos="3795"/>
        </w:tabs>
      </w:pPr>
      <w:r>
        <w:rPr>
          <w:rFonts w:cs="Arial"/>
          <w:noProof/>
          <w:szCs w:val="28"/>
        </w:rPr>
        <mc:AlternateContent>
          <mc:Choice Requires="wps">
            <w:drawing>
              <wp:anchor distT="0" distB="0" distL="114300" distR="114300" simplePos="0" relativeHeight="254846464" behindDoc="0" locked="0" layoutInCell="1" allowOverlap="1">
                <wp:simplePos x="0" y="0"/>
                <wp:positionH relativeFrom="column">
                  <wp:posOffset>131445</wp:posOffset>
                </wp:positionH>
                <wp:positionV relativeFrom="paragraph">
                  <wp:posOffset>35560</wp:posOffset>
                </wp:positionV>
                <wp:extent cx="9401175" cy="262890"/>
                <wp:effectExtent l="7620" t="6985" r="11430" b="6350"/>
                <wp:wrapNone/>
                <wp:docPr id="1035" name="Прямоугольник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1175" cy="262890"/>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5" o:spid="_x0000_s1174" style="position:absolute;left:0;text-align:left;margin-left:10.35pt;margin-top:2.8pt;width:740.25pt;height:20.7pt;z-index:2548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">
                <v:textbox>
                  <w:txbxContent>
                    <w:p w:rsidR="003316E1" w:rsidRDefault="003316E1" w:rsidP="00095797">
                      <w:r>
                        <w:t xml:space="preserve"> </w:t>
                      </w:r>
                    </w:p>
                  </w:txbxContent>
                </v:textbox>
              </v:rect>
            </w:pict>
          </mc:Fallback>
        </mc:AlternateContent>
      </w:r>
      <w:r>
        <w:tab/>
      </w:r>
    </w:p>
    <w:p w:rsidR="00095797" w:rsidRDefault="00095797" w:rsidP="00095797">
      <w:pPr>
        <w:tabs>
          <w:tab w:val="left" w:pos="3690"/>
          <w:tab w:val="left" w:pos="8325"/>
          <w:tab w:val="right" w:pos="15025"/>
        </w:tabs>
        <w:rPr>
          <w:rFonts w:ascii="Times New Roman" w:hAnsi="Times New Roman"/>
        </w:rPr>
      </w:pPr>
      <w:r>
        <w:rPr>
          <w:rFonts w:ascii="Times New Roman" w:hAnsi="Times New Roman"/>
        </w:rPr>
        <w:tab/>
      </w:r>
    </w:p>
    <w:p w:rsidR="00095797" w:rsidRDefault="00095797" w:rsidP="00095797">
      <w:pPr>
        <w:tabs>
          <w:tab w:val="left" w:pos="5910"/>
        </w:tabs>
        <w:rPr>
          <w:rFonts w:ascii="Times New Roman" w:hAnsi="Times New Roman"/>
        </w:rPr>
      </w:pPr>
      <w:r>
        <w:rPr>
          <w:rFonts w:ascii="Times New Roman" w:hAnsi="Times New Roman"/>
        </w:rPr>
        <w:tab/>
      </w:r>
      <w:proofErr w:type="spellStart"/>
      <w:r>
        <w:rPr>
          <w:rFonts w:ascii="Times New Roman" w:hAnsi="Times New Roman"/>
        </w:rPr>
        <w:t>ул.Станционная</w:t>
      </w:r>
      <w:proofErr w:type="spellEnd"/>
      <w:r>
        <w:rPr>
          <w:rFonts w:ascii="Times New Roman" w:hAnsi="Times New Roman"/>
          <w:noProof/>
        </w:rPr>
        <mc:AlternateContent>
          <mc:Choice Requires="wps">
            <w:drawing>
              <wp:anchor distT="0" distB="0" distL="114300" distR="114300" simplePos="0" relativeHeight="254872064" behindDoc="0" locked="0" layoutInCell="1" allowOverlap="1">
                <wp:simplePos x="0" y="0"/>
                <wp:positionH relativeFrom="column">
                  <wp:posOffset>6179820</wp:posOffset>
                </wp:positionH>
                <wp:positionV relativeFrom="paragraph">
                  <wp:posOffset>81280</wp:posOffset>
                </wp:positionV>
                <wp:extent cx="895350" cy="342900"/>
                <wp:effectExtent l="7620" t="5080" r="11430" b="13970"/>
                <wp:wrapNone/>
                <wp:docPr id="1034" name="Прямоугольник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AA1F0" id="Прямоугольник 1034" o:spid="_x0000_s1026" style="position:absolute;margin-left:486.6pt;margin-top:6.4pt;width:70.5pt;height:27pt;z-index:2548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"/>
            </w:pict>
          </mc:Fallback>
        </mc:AlternateContent>
      </w:r>
      <w:r>
        <w:rPr>
          <w:rFonts w:ascii="Times New Roman" w:hAnsi="Times New Roman"/>
        </w:rPr>
        <w:tab/>
        <w:t xml:space="preserve"> 17</w:t>
      </w:r>
    </w:p>
    <w:p w:rsidR="00095797" w:rsidRPr="002659E1" w:rsidRDefault="00095797" w:rsidP="00095797">
      <w:pPr>
        <w:tabs>
          <w:tab w:val="left" w:pos="3690"/>
          <w:tab w:val="left" w:pos="8325"/>
          <w:tab w:val="right" w:pos="15025"/>
        </w:tabs>
        <w:rPr>
          <w:rFonts w:ascii="Times New Roman" w:hAnsi="Times New Roman"/>
          <w:bCs/>
          <w:color w:val="FF0000"/>
          <w:kern w:val="28"/>
          <w:sz w:val="22"/>
          <w:szCs w:val="20"/>
        </w:rPr>
      </w:pPr>
      <w:r w:rsidRPr="002659E1">
        <w:rPr>
          <w:rFonts w:ascii="Times New Roman" w:hAnsi="Times New Roman"/>
          <w:bCs/>
          <w:color w:val="FF0000"/>
          <w:kern w:val="28"/>
          <w:sz w:val="22"/>
          <w:szCs w:val="20"/>
        </w:rPr>
        <w:t xml:space="preserve">Расстояние от магазина ул. </w:t>
      </w:r>
      <w:r>
        <w:rPr>
          <w:rFonts w:ascii="Times New Roman" w:hAnsi="Times New Roman"/>
          <w:bCs/>
          <w:color w:val="FF0000"/>
          <w:kern w:val="28"/>
          <w:sz w:val="22"/>
          <w:szCs w:val="20"/>
        </w:rPr>
        <w:t>Станционная 17</w:t>
      </w:r>
    </w:p>
    <w:p w:rsidR="00095797" w:rsidRDefault="00095797" w:rsidP="00095797">
      <w:pPr>
        <w:tabs>
          <w:tab w:val="left" w:pos="3690"/>
          <w:tab w:val="left" w:pos="8325"/>
          <w:tab w:val="right" w:pos="15025"/>
        </w:tabs>
        <w:jc w:val="left"/>
        <w:rPr>
          <w:rFonts w:ascii="Times New Roman" w:hAnsi="Times New Roman"/>
          <w:bCs/>
          <w:color w:val="FF0000"/>
          <w:kern w:val="28"/>
          <w:sz w:val="22"/>
          <w:szCs w:val="20"/>
        </w:rPr>
      </w:pPr>
      <w:r>
        <w:rPr>
          <w:rFonts w:ascii="Times New Roman" w:hAnsi="Times New Roman"/>
          <w:noProof/>
          <w:color w:val="FF0000"/>
          <w:sz w:val="22"/>
          <w:szCs w:val="20"/>
        </w:rPr>
        <mc:AlternateContent>
          <mc:Choice Requires="wps">
            <w:drawing>
              <wp:anchor distT="0" distB="0" distL="114300" distR="114300" simplePos="0" relativeHeight="254874112" behindDoc="0" locked="0" layoutInCell="1" allowOverlap="1">
                <wp:simplePos x="0" y="0"/>
                <wp:positionH relativeFrom="column">
                  <wp:posOffset>6775450</wp:posOffset>
                </wp:positionH>
                <wp:positionV relativeFrom="paragraph">
                  <wp:posOffset>42545</wp:posOffset>
                </wp:positionV>
                <wp:extent cx="90805" cy="90805"/>
                <wp:effectExtent l="12700" t="13970" r="10795" b="9525"/>
                <wp:wrapNone/>
                <wp:docPr id="1033" name="Овал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019414" id="Овал 1033" o:spid="_x0000_s1026" style="position:absolute;margin-left:533.5pt;margin-top:3.35pt;width:7.15pt;height:7.15pt;z-index:2548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"/>
            </w:pict>
          </mc:Fallback>
        </mc:AlternateContent>
      </w:r>
      <w:r>
        <w:rPr>
          <w:rFonts w:ascii="Times New Roman" w:hAnsi="Times New Roman"/>
          <w:noProof/>
          <w:color w:val="FF0000"/>
          <w:sz w:val="22"/>
          <w:szCs w:val="20"/>
        </w:rPr>
        <mc:AlternateContent>
          <mc:Choice Requires="wps">
            <w:drawing>
              <wp:anchor distT="0" distB="0" distL="114300" distR="114300" simplePos="0" relativeHeight="254873088" behindDoc="0" locked="0" layoutInCell="1" allowOverlap="1">
                <wp:simplePos x="0" y="0"/>
                <wp:positionH relativeFrom="column">
                  <wp:posOffset>6332220</wp:posOffset>
                </wp:positionH>
                <wp:positionV relativeFrom="paragraph">
                  <wp:posOffset>42545</wp:posOffset>
                </wp:positionV>
                <wp:extent cx="90805" cy="90805"/>
                <wp:effectExtent l="7620" t="13970" r="6350" b="9525"/>
                <wp:wrapNone/>
                <wp:docPr id="1032" name="Овал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ABB4A" id="Овал 1032" o:spid="_x0000_s1026" style="position:absolute;margin-left:498.6pt;margin-top:3.35pt;width:7.15pt;height:7.15pt;z-index:2548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"/>
            </w:pict>
          </mc:Fallback>
        </mc:AlternateContent>
      </w:r>
      <w:r w:rsidRPr="002659E1">
        <w:rPr>
          <w:rFonts w:ascii="Times New Roman" w:hAnsi="Times New Roman"/>
          <w:bCs/>
          <w:color w:val="FF0000"/>
          <w:kern w:val="28"/>
          <w:sz w:val="22"/>
          <w:szCs w:val="20"/>
        </w:rPr>
        <w:t>до входа на территорию М</w:t>
      </w:r>
      <w:r>
        <w:rPr>
          <w:rFonts w:ascii="Times New Roman" w:hAnsi="Times New Roman"/>
          <w:bCs/>
          <w:color w:val="FF0000"/>
          <w:kern w:val="28"/>
          <w:sz w:val="22"/>
          <w:szCs w:val="20"/>
        </w:rPr>
        <w:t>БУ ДО «</w:t>
      </w:r>
      <w:proofErr w:type="spellStart"/>
      <w:r>
        <w:rPr>
          <w:rFonts w:ascii="Times New Roman" w:hAnsi="Times New Roman"/>
          <w:bCs/>
          <w:color w:val="FF0000"/>
          <w:kern w:val="28"/>
          <w:sz w:val="22"/>
          <w:szCs w:val="20"/>
        </w:rPr>
        <w:t>Оловяннинский</w:t>
      </w:r>
      <w:proofErr w:type="spellEnd"/>
      <w:r>
        <w:rPr>
          <w:rFonts w:ascii="Times New Roman" w:hAnsi="Times New Roman"/>
          <w:bCs/>
          <w:color w:val="FF0000"/>
          <w:kern w:val="28"/>
          <w:sz w:val="22"/>
          <w:szCs w:val="20"/>
        </w:rPr>
        <w:t xml:space="preserve"> районный дом творчества «Палитра»                                                                                              </w:t>
      </w:r>
    </w:p>
    <w:p w:rsidR="00095797" w:rsidRPr="009D05BE" w:rsidRDefault="00095797" w:rsidP="00095797">
      <w:pPr>
        <w:tabs>
          <w:tab w:val="left" w:pos="3690"/>
          <w:tab w:val="left" w:pos="8325"/>
          <w:tab w:val="right" w:pos="15025"/>
        </w:tabs>
        <w:jc w:val="left"/>
        <w:rPr>
          <w:rFonts w:ascii="Times New Roman" w:hAnsi="Times New Roman"/>
          <w:bCs/>
          <w:color w:val="FF0000"/>
          <w:kern w:val="28"/>
          <w:sz w:val="22"/>
          <w:szCs w:val="20"/>
        </w:rPr>
      </w:pPr>
      <w:proofErr w:type="spellStart"/>
      <w:r>
        <w:rPr>
          <w:rFonts w:ascii="Times New Roman" w:hAnsi="Times New Roman"/>
          <w:bCs/>
          <w:color w:val="FF0000"/>
          <w:kern w:val="28"/>
          <w:sz w:val="22"/>
          <w:szCs w:val="20"/>
        </w:rPr>
        <w:t>ул.Станционная</w:t>
      </w:r>
      <w:proofErr w:type="spellEnd"/>
      <w:r>
        <w:rPr>
          <w:rFonts w:ascii="Times New Roman" w:hAnsi="Times New Roman"/>
          <w:bCs/>
          <w:color w:val="FF0000"/>
          <w:kern w:val="28"/>
          <w:sz w:val="22"/>
          <w:szCs w:val="20"/>
        </w:rPr>
        <w:t xml:space="preserve"> 11</w:t>
      </w:r>
      <w:r>
        <w:rPr>
          <w:rFonts w:ascii="Times New Roman" w:hAnsi="Times New Roman"/>
          <w:b/>
          <w:color w:val="FF0000"/>
          <w:sz w:val="22"/>
          <w:szCs w:val="20"/>
        </w:rPr>
        <w:t xml:space="preserve"> = 115</w:t>
      </w:r>
      <w:r w:rsidRPr="002659E1">
        <w:rPr>
          <w:rFonts w:ascii="Times New Roman" w:hAnsi="Times New Roman"/>
          <w:bCs/>
          <w:color w:val="FF0000"/>
          <w:kern w:val="28"/>
          <w:sz w:val="22"/>
          <w:szCs w:val="20"/>
        </w:rPr>
        <w:t xml:space="preserve"> м.  </w:t>
      </w:r>
      <w:r w:rsidRPr="002659E1">
        <w:rPr>
          <w:rFonts w:ascii="Times New Roman" w:hAnsi="Times New Roman"/>
          <w:color w:val="FF0000"/>
          <w:sz w:val="22"/>
          <w:szCs w:val="20"/>
        </w:rPr>
        <w:t xml:space="preserve">                                                                                                   </w:t>
      </w:r>
    </w:p>
    <w:p w:rsidR="00CB55FD" w:rsidRDefault="00CB55FD" w:rsidP="00095797">
      <w:pPr>
        <w:pStyle w:val="Title"/>
        <w:spacing w:before="0" w:after="0"/>
        <w:rPr>
          <w:rFonts w:ascii="Times New Roman" w:hAnsi="Times New Roman" w:cs="Times New Roman"/>
          <w:kern w:val="0"/>
          <w:sz w:val="28"/>
          <w:szCs w:val="28"/>
        </w:rPr>
      </w:pP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97"/>
        <w:gridCol w:w="7263"/>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sidRPr="0025114D">
              <w:rPr>
                <w:rFonts w:ascii="Times New Roman" w:hAnsi="Times New Roman" w:cs="Times New Roman"/>
                <w:b w:val="0"/>
                <w:kern w:val="0"/>
                <w:sz w:val="24"/>
                <w:szCs w:val="28"/>
              </w:rPr>
              <w:t>МБ</w:t>
            </w:r>
            <w:r>
              <w:rPr>
                <w:rFonts w:ascii="Times New Roman" w:hAnsi="Times New Roman" w:cs="Times New Roman"/>
                <w:b w:val="0"/>
                <w:kern w:val="0"/>
                <w:sz w:val="24"/>
                <w:szCs w:val="28"/>
              </w:rPr>
              <w:t>О</w:t>
            </w:r>
            <w:r w:rsidRPr="0025114D">
              <w:rPr>
                <w:rFonts w:ascii="Times New Roman" w:hAnsi="Times New Roman" w:cs="Times New Roman"/>
                <w:b w:val="0"/>
                <w:kern w:val="0"/>
                <w:sz w:val="24"/>
                <w:szCs w:val="28"/>
              </w:rPr>
              <w:t>У «</w:t>
            </w:r>
            <w:proofErr w:type="spellStart"/>
            <w:r w:rsidRPr="0025114D">
              <w:rPr>
                <w:rFonts w:ascii="Times New Roman" w:hAnsi="Times New Roman" w:cs="Times New Roman"/>
                <w:b w:val="0"/>
                <w:kern w:val="0"/>
                <w:sz w:val="24"/>
                <w:szCs w:val="28"/>
              </w:rPr>
              <w:t>Оловяннинск</w:t>
            </w:r>
            <w:r>
              <w:rPr>
                <w:rFonts w:ascii="Times New Roman" w:hAnsi="Times New Roman" w:cs="Times New Roman"/>
                <w:b w:val="0"/>
                <w:kern w:val="0"/>
                <w:sz w:val="24"/>
                <w:szCs w:val="28"/>
              </w:rPr>
              <w:t>ая</w:t>
            </w:r>
            <w:proofErr w:type="spellEnd"/>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средняя общеобразовательная школа № 235</w:t>
            </w:r>
            <w:r w:rsidRPr="0025114D">
              <w:rPr>
                <w:rFonts w:ascii="Times New Roman" w:hAnsi="Times New Roman" w:cs="Times New Roman"/>
                <w:b w:val="0"/>
                <w:kern w:val="0"/>
                <w:sz w:val="24"/>
                <w:szCs w:val="28"/>
              </w:rPr>
              <w:t>»</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sidRPr="0025114D">
              <w:rPr>
                <w:rFonts w:ascii="Times New Roman" w:hAnsi="Times New Roman" w:cs="Times New Roman"/>
                <w:b w:val="0"/>
                <w:kern w:val="0"/>
                <w:sz w:val="24"/>
                <w:szCs w:val="28"/>
              </w:rPr>
              <w:t>ул.</w:t>
            </w:r>
            <w:r>
              <w:rPr>
                <w:rFonts w:ascii="Times New Roman" w:hAnsi="Times New Roman" w:cs="Times New Roman"/>
                <w:b w:val="0"/>
                <w:kern w:val="0"/>
                <w:sz w:val="24"/>
                <w:szCs w:val="28"/>
              </w:rPr>
              <w:t>Станционная</w:t>
            </w:r>
            <w:proofErr w:type="spellEnd"/>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1</w:t>
            </w:r>
            <w:r w:rsidRPr="0025114D">
              <w:rPr>
                <w:rFonts w:ascii="Times New Roman" w:hAnsi="Times New Roman" w:cs="Times New Roman"/>
                <w:b w:val="0"/>
                <w:kern w:val="0"/>
                <w:sz w:val="24"/>
                <w:szCs w:val="28"/>
              </w:rPr>
              <w:t>1</w:t>
            </w:r>
          </w:p>
        </w:tc>
      </w:tr>
    </w:tbl>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mc:AlternateContent>
          <mc:Choice Requires="wps">
            <w:drawing>
              <wp:anchor distT="0" distB="0" distL="114300" distR="114300" simplePos="0" relativeHeight="254899712" behindDoc="0" locked="0" layoutInCell="1" allowOverlap="1">
                <wp:simplePos x="0" y="0"/>
                <wp:positionH relativeFrom="column">
                  <wp:posOffset>7065645</wp:posOffset>
                </wp:positionH>
                <wp:positionV relativeFrom="paragraph">
                  <wp:posOffset>172720</wp:posOffset>
                </wp:positionV>
                <wp:extent cx="1485900" cy="438150"/>
                <wp:effectExtent l="7620" t="10795" r="11430" b="8255"/>
                <wp:wrapNone/>
                <wp:docPr id="1315" name="Прямоугольник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B000" id="Прямоугольник 1315" o:spid="_x0000_s1026" style="position:absolute;margin-left:556.35pt;margin-top:13.6pt;width:117pt;height:34.5pt;z-index:2548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"/>
            </w:pict>
          </mc:Fallback>
        </mc:AlternateContent>
      </w:r>
      <w:r>
        <w:rPr>
          <w:rFonts w:ascii="Times New Roman" w:hAnsi="Times New Roman" w:cs="Times New Roman"/>
          <w:noProof/>
          <w:kern w:val="0"/>
          <w:sz w:val="28"/>
          <w:szCs w:val="28"/>
        </w:rPr>
        <mc:AlternateContent>
          <mc:Choice Requires="wps">
            <w:drawing>
              <wp:anchor distT="0" distB="0" distL="114300" distR="114300" simplePos="0" relativeHeight="254900736" behindDoc="0" locked="0" layoutInCell="1" allowOverlap="1">
                <wp:simplePos x="0" y="0"/>
                <wp:positionH relativeFrom="column">
                  <wp:posOffset>3331845</wp:posOffset>
                </wp:positionH>
                <wp:positionV relativeFrom="paragraph">
                  <wp:posOffset>20320</wp:posOffset>
                </wp:positionV>
                <wp:extent cx="1628775" cy="409575"/>
                <wp:effectExtent l="7620" t="10795" r="11430" b="8255"/>
                <wp:wrapNone/>
                <wp:docPr id="1302" name="Надпись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9575"/>
                        </a:xfrm>
                        <a:prstGeom prst="rect">
                          <a:avLst/>
                        </a:prstGeom>
                        <a:solidFill>
                          <a:srgbClr val="FFFFFF"/>
                        </a:solidFill>
                        <a:ln w="9525">
                          <a:solidFill>
                            <a:srgbClr val="000000"/>
                          </a:solidFill>
                          <a:miter lim="800000"/>
                          <a:headEnd/>
                          <a:tailEnd/>
                        </a:ln>
                      </wps:spPr>
                      <wps:txbx>
                        <w:txbxContent>
                          <w:p w:rsidR="003316E1" w:rsidRDefault="003316E1" w:rsidP="00095797">
                            <w:pPr>
                              <w:ind w:firstLine="0"/>
                              <w:jc w:val="left"/>
                              <w:rPr>
                                <w:rFonts w:ascii="Times New Roman" w:hAnsi="Times New Roman"/>
                                <w:sz w:val="22"/>
                              </w:rPr>
                            </w:pPr>
                            <w:r w:rsidRPr="001A29FA">
                              <w:rPr>
                                <w:rFonts w:ascii="Times New Roman" w:hAnsi="Times New Roman"/>
                                <w:sz w:val="22"/>
                              </w:rPr>
                              <w:t xml:space="preserve">Жилой дом </w:t>
                            </w:r>
                          </w:p>
                          <w:p w:rsidR="003316E1" w:rsidRPr="001A29FA" w:rsidRDefault="003316E1" w:rsidP="00095797">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2" o:spid="_x0000_s1175" type="#_x0000_t202" style="position:absolute;left:0;text-align:left;margin-left:262.35pt;margin-top:1.6pt;width:128.25pt;height:32.25pt;z-index:2549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">
                <v:textbox>
                  <w:txbxContent>
                    <w:p w:rsidR="003316E1" w:rsidRDefault="003316E1" w:rsidP="00095797">
                      <w:pPr>
                        <w:ind w:firstLine="0"/>
                        <w:jc w:val="left"/>
                        <w:rPr>
                          <w:rFonts w:ascii="Times New Roman" w:hAnsi="Times New Roman"/>
                          <w:sz w:val="22"/>
                        </w:rPr>
                      </w:pPr>
                      <w:r w:rsidRPr="001A29FA">
                        <w:rPr>
                          <w:rFonts w:ascii="Times New Roman" w:hAnsi="Times New Roman"/>
                          <w:sz w:val="22"/>
                        </w:rPr>
                        <w:t xml:space="preserve">Жилой дом </w:t>
                      </w:r>
                    </w:p>
                    <w:p w:rsidR="003316E1" w:rsidRPr="001A29FA" w:rsidRDefault="003316E1" w:rsidP="00095797">
                      <w:pPr>
                        <w:ind w:firstLine="0"/>
                        <w:jc w:val="left"/>
                        <w:rPr>
                          <w:rFonts w:ascii="Times New Roman" w:hAnsi="Times New Roman"/>
                          <w:sz w:val="22"/>
                        </w:rPr>
                      </w:pPr>
                      <w:proofErr w:type="spellStart"/>
                      <w:r w:rsidRPr="001A29FA">
                        <w:rPr>
                          <w:rFonts w:ascii="Times New Roman" w:hAnsi="Times New Roman"/>
                          <w:sz w:val="22"/>
                        </w:rPr>
                        <w:t>ул.Перова</w:t>
                      </w:r>
                      <w:proofErr w:type="spellEnd"/>
                      <w:r w:rsidRPr="001A29FA">
                        <w:rPr>
                          <w:rFonts w:ascii="Times New Roman" w:hAnsi="Times New Roman"/>
                          <w:sz w:val="22"/>
                        </w:rPr>
                        <w:t xml:space="preserve"> 2</w:t>
                      </w:r>
                    </w:p>
                  </w:txbxContent>
                </v:textbox>
              </v:shape>
            </w:pict>
          </mc:Fallback>
        </mc:AlternateContent>
      </w: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w:tab/>
      </w:r>
      <w:r>
        <w:rPr>
          <w:rFonts w:ascii="Times New Roman" w:hAnsi="Times New Roman"/>
          <w:noProof/>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szCs w:val="28"/>
        </w:rPr>
        <w:t xml:space="preserve">                                      </w:t>
      </w:r>
      <w:r>
        <w:rPr>
          <w:rFonts w:cs="Arial"/>
          <w:noProof/>
          <w:szCs w:val="28"/>
        </w:rPr>
        <w:tab/>
      </w:r>
    </w:p>
    <w:p w:rsidR="00095797" w:rsidRPr="00A938D1" w:rsidRDefault="00095797" w:rsidP="00095797">
      <w:pPr>
        <w:tabs>
          <w:tab w:val="left" w:pos="4425"/>
          <w:tab w:val="left" w:pos="6720"/>
          <w:tab w:val="left" w:pos="11505"/>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886400" behindDoc="0" locked="0" layoutInCell="1" allowOverlap="1">
                <wp:simplePos x="0" y="0"/>
                <wp:positionH relativeFrom="column">
                  <wp:posOffset>1033780</wp:posOffset>
                </wp:positionH>
                <wp:positionV relativeFrom="paragraph">
                  <wp:posOffset>122555</wp:posOffset>
                </wp:positionV>
                <wp:extent cx="2907665" cy="0"/>
                <wp:effectExtent l="5080" t="8255" r="11430" b="10795"/>
                <wp:wrapNone/>
                <wp:docPr id="1301" name="Прямая со стрелкой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66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F2B2B" id="Прямая со стрелкой 1301" o:spid="_x0000_s1026" type="#_x0000_t32" style="position:absolute;margin-left:81.4pt;margin-top:9.65pt;width:228.95pt;height:0;z-index:2548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" strokecolor="red">
                <v:stroke dashstyle="dash"/>
              </v:shape>
            </w:pict>
          </mc:Fallback>
        </mc:AlternateContent>
      </w:r>
      <w:r>
        <w:rPr>
          <w:rFonts w:ascii="Times New Roman" w:hAnsi="Times New Roman"/>
          <w:noProof/>
          <w:szCs w:val="28"/>
        </w:rPr>
        <mc:AlternateContent>
          <mc:Choice Requires="wps">
            <w:drawing>
              <wp:anchor distT="0" distB="0" distL="114300" distR="114300" simplePos="0" relativeHeight="254896640" behindDoc="0" locked="0" layoutInCell="1" allowOverlap="1">
                <wp:simplePos x="0" y="0"/>
                <wp:positionH relativeFrom="column">
                  <wp:posOffset>3893820</wp:posOffset>
                </wp:positionH>
                <wp:positionV relativeFrom="paragraph">
                  <wp:posOffset>122555</wp:posOffset>
                </wp:positionV>
                <wp:extent cx="47625" cy="403860"/>
                <wp:effectExtent l="7620" t="8255" r="11430" b="6985"/>
                <wp:wrapNone/>
                <wp:docPr id="1300" name="Прямая со стрелкой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38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2E830" id="Прямая со стрелкой 1300" o:spid="_x0000_s1026" type="#_x0000_t32" style="position:absolute;margin-left:306.6pt;margin-top:9.65pt;width:3.75pt;height:31.8pt;z-index:2548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" strokecolor="red">
                <v:stroke dashstyle="dash"/>
              </v:shape>
            </w:pict>
          </mc:Fallback>
        </mc:AlternateContent>
      </w:r>
      <w:r>
        <w:rPr>
          <w:rFonts w:ascii="Times New Roman" w:hAnsi="Times New Roman"/>
          <w:noProof/>
          <w:szCs w:val="28"/>
        </w:rPr>
        <w:t xml:space="preserve">                                                              </w:t>
      </w:r>
      <w:r>
        <w:rPr>
          <w:rFonts w:ascii="Times New Roman" w:hAnsi="Times New Roman"/>
          <w:noProof/>
          <w:szCs w:val="28"/>
        </w:rPr>
        <w:tab/>
      </w:r>
      <w:r>
        <w:rPr>
          <w:rFonts w:ascii="Times New Roman" w:hAnsi="Times New Roman"/>
          <w:noProof/>
          <w:szCs w:val="28"/>
        </w:rPr>
        <w:tab/>
        <w:t xml:space="preserve">                                 жилые дома</w:t>
      </w:r>
    </w:p>
    <w:p w:rsidR="00095797" w:rsidRPr="00E92862" w:rsidRDefault="00095797" w:rsidP="00095797">
      <w:pPr>
        <w:tabs>
          <w:tab w:val="left" w:pos="4545"/>
          <w:tab w:val="left" w:pos="1350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885376" behindDoc="0" locked="0" layoutInCell="1" allowOverlap="1">
                <wp:simplePos x="0" y="0"/>
                <wp:positionH relativeFrom="column">
                  <wp:posOffset>1007745</wp:posOffset>
                </wp:positionH>
                <wp:positionV relativeFrom="paragraph">
                  <wp:posOffset>13970</wp:posOffset>
                </wp:positionV>
                <wp:extent cx="26035" cy="3409315"/>
                <wp:effectExtent l="7620" t="13970" r="13970" b="5715"/>
                <wp:wrapNone/>
                <wp:docPr id="1299" name="Прямая со стрелкой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34093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440FB" id="Прямая со стрелкой 1299" o:spid="_x0000_s1026" type="#_x0000_t32" style="position:absolute;margin-left:79.35pt;margin-top:1.1pt;width:2.05pt;height:268.45pt;flip:x;z-index:2548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" strokecolor="red">
                <v:stroke dashstyle="dash"/>
              </v:shape>
            </w:pict>
          </mc:Fallback>
        </mc:AlternateContent>
      </w:r>
      <w:r>
        <w:rPr>
          <w:rFonts w:cs="Arial"/>
          <w:noProof/>
          <w:szCs w:val="28"/>
        </w:rPr>
        <w:tab/>
      </w:r>
      <w:r>
        <w:rPr>
          <w:rFonts w:cs="Arial"/>
          <w:noProof/>
          <w:szCs w:val="28"/>
        </w:rPr>
        <w:tab/>
      </w:r>
      <w:r w:rsidRPr="00E92862">
        <w:rPr>
          <w:rFonts w:ascii="Times New Roman" w:hAnsi="Times New Roman"/>
          <w:noProof/>
          <w:szCs w:val="28"/>
        </w:rPr>
        <w:t>ул.Клубная</w:t>
      </w:r>
      <w:r>
        <w:rPr>
          <w:rFonts w:ascii="Times New Roman" w:hAnsi="Times New Roman"/>
          <w:noProof/>
          <w:szCs w:val="28"/>
        </w:rPr>
        <w:t xml:space="preserve"> </w:t>
      </w:r>
    </w:p>
    <w:p w:rsidR="00095797" w:rsidRPr="00B645CA" w:rsidRDefault="00095797" w:rsidP="00095797">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4894592" behindDoc="0" locked="0" layoutInCell="1" allowOverlap="1">
                <wp:simplePos x="0" y="0"/>
                <wp:positionH relativeFrom="column">
                  <wp:posOffset>8351520</wp:posOffset>
                </wp:positionH>
                <wp:positionV relativeFrom="paragraph">
                  <wp:posOffset>23495</wp:posOffset>
                </wp:positionV>
                <wp:extent cx="800100" cy="314325"/>
                <wp:effectExtent l="7620" t="13970" r="11430" b="5080"/>
                <wp:wrapNone/>
                <wp:docPr id="1298" name="Прямоугольник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F4A63" id="Прямоугольник 1298" o:spid="_x0000_s1026" style="position:absolute;margin-left:657.6pt;margin-top:1.85pt;width:63pt;height:24.75pt;z-index:2548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"/>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Default="00095797" w:rsidP="00095797">
      <w:pPr>
        <w:tabs>
          <w:tab w:val="left" w:pos="12615"/>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887424" behindDoc="0" locked="0" layoutInCell="1" allowOverlap="1">
                <wp:simplePos x="0" y="0"/>
                <wp:positionH relativeFrom="column">
                  <wp:posOffset>7556500</wp:posOffset>
                </wp:positionH>
                <wp:positionV relativeFrom="paragraph">
                  <wp:posOffset>162560</wp:posOffset>
                </wp:positionV>
                <wp:extent cx="52070" cy="1034415"/>
                <wp:effectExtent l="12700" t="10160" r="11430" b="12700"/>
                <wp:wrapNone/>
                <wp:docPr id="1297" name="Прямая со стрелкой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 cy="1034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7E2E9" id="Прямая со стрелкой 1297" o:spid="_x0000_s1026" type="#_x0000_t32" style="position:absolute;margin-left:595pt;margin-top:12.8pt;width:4.1pt;height:81.45pt;z-index:2548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" strokecolor="red">
                <v:stroke dashstyle="dash"/>
              </v:shape>
            </w:pict>
          </mc:Fallback>
        </mc:AlternateContent>
      </w:r>
      <w:r>
        <w:rPr>
          <w:rFonts w:cs="Arial"/>
          <w:noProof/>
          <w:szCs w:val="28"/>
        </w:rPr>
        <mc:AlternateContent>
          <mc:Choice Requires="wps">
            <w:drawing>
              <wp:anchor distT="0" distB="0" distL="114300" distR="114300" simplePos="0" relativeHeight="254898688" behindDoc="0" locked="0" layoutInCell="1" allowOverlap="1">
                <wp:simplePos x="0" y="0"/>
                <wp:positionH relativeFrom="column">
                  <wp:posOffset>6675755</wp:posOffset>
                </wp:positionH>
                <wp:positionV relativeFrom="paragraph">
                  <wp:posOffset>635</wp:posOffset>
                </wp:positionV>
                <wp:extent cx="880745" cy="161925"/>
                <wp:effectExtent l="8255" t="10160" r="6350" b="8890"/>
                <wp:wrapNone/>
                <wp:docPr id="1296" name="Прямая со стрелкой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161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BBB95" id="Прямая со стрелкой 1296" o:spid="_x0000_s1026" type="#_x0000_t32" style="position:absolute;margin-left:525.65pt;margin-top:.05pt;width:69.35pt;height:12.75pt;z-index:2548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" strokecolor="red">
                <v:stroke dashstyle="dash"/>
              </v:shape>
            </w:pict>
          </mc:Fallback>
        </mc:AlternateContent>
      </w:r>
      <w:r>
        <w:rPr>
          <w:rFonts w:cs="Arial"/>
          <w:noProof/>
          <w:szCs w:val="28"/>
        </w:rPr>
        <mc:AlternateContent>
          <mc:Choice Requires="wps">
            <w:drawing>
              <wp:anchor distT="0" distB="0" distL="114300" distR="114300" simplePos="0" relativeHeight="254897664" behindDoc="0" locked="0" layoutInCell="1" allowOverlap="1">
                <wp:simplePos x="0" y="0"/>
                <wp:positionH relativeFrom="column">
                  <wp:posOffset>3941445</wp:posOffset>
                </wp:positionH>
                <wp:positionV relativeFrom="paragraph">
                  <wp:posOffset>635</wp:posOffset>
                </wp:positionV>
                <wp:extent cx="2733675" cy="0"/>
                <wp:effectExtent l="7620" t="10160" r="11430" b="8890"/>
                <wp:wrapNone/>
                <wp:docPr id="1295" name="Прямая со стрелкой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1A91E" id="Прямая со стрелкой 1295" o:spid="_x0000_s1026" type="#_x0000_t32" style="position:absolute;margin-left:310.35pt;margin-top:.05pt;width:215.25pt;height:0;z-index:2548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" strokecolor="red">
                <v:stroke dashstyle="dash"/>
              </v:shape>
            </w:pict>
          </mc:Fallback>
        </mc:AlternateContent>
      </w:r>
      <w:r>
        <w:rPr>
          <w:rFonts w:cs="Arial"/>
          <w:noProof/>
          <w:szCs w:val="28"/>
        </w:rPr>
        <mc:AlternateContent>
          <mc:Choice Requires="wps">
            <w:drawing>
              <wp:anchor distT="0" distB="0" distL="114300" distR="114300" simplePos="0" relativeHeight="254880256" behindDoc="0" locked="0" layoutInCell="1" allowOverlap="1">
                <wp:simplePos x="0" y="0"/>
                <wp:positionH relativeFrom="column">
                  <wp:posOffset>1436370</wp:posOffset>
                </wp:positionH>
                <wp:positionV relativeFrom="paragraph">
                  <wp:posOffset>635</wp:posOffset>
                </wp:positionV>
                <wp:extent cx="2295525" cy="485775"/>
                <wp:effectExtent l="26670" t="19685" r="20955" b="27940"/>
                <wp:wrapNone/>
                <wp:docPr id="1294" name="Прямоугольник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857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8B77" id="Прямоугольник 1294" o:spid="_x0000_s1026" style="position:absolute;margin-left:113.1pt;margin-top:.05pt;width:180.75pt;height:38.25pt;z-index:2548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" strokeweight="3pt"/>
            </w:pict>
          </mc:Fallback>
        </mc:AlternateContent>
      </w:r>
      <w:r>
        <w:rPr>
          <w:rFonts w:cs="Arial"/>
          <w:noProof/>
          <w:szCs w:val="28"/>
        </w:rPr>
        <w:tab/>
        <w:t xml:space="preserve">                    </w:t>
      </w:r>
    </w:p>
    <w:p w:rsidR="00095797" w:rsidRPr="00D867A1" w:rsidRDefault="00095797" w:rsidP="00095797">
      <w:pPr>
        <w:tabs>
          <w:tab w:val="left" w:pos="12615"/>
        </w:tabs>
        <w:suppressAutoHyphens/>
        <w:ind w:firstLine="709"/>
        <w:rPr>
          <w:rFonts w:ascii="Times New Roman" w:hAnsi="Times New Roman"/>
          <w:noProof/>
          <w:szCs w:val="28"/>
        </w:rPr>
      </w:pPr>
      <w:r>
        <w:rPr>
          <w:rFonts w:cs="Arial"/>
          <w:noProof/>
          <w:szCs w:val="28"/>
        </w:rPr>
        <w:t xml:space="preserve">                                                                                                                                                               </w: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895616" behindDoc="0" locked="0" layoutInCell="1" allowOverlap="1">
                <wp:simplePos x="0" y="0"/>
                <wp:positionH relativeFrom="column">
                  <wp:posOffset>8494395</wp:posOffset>
                </wp:positionH>
                <wp:positionV relativeFrom="paragraph">
                  <wp:posOffset>135890</wp:posOffset>
                </wp:positionV>
                <wp:extent cx="1114425" cy="710565"/>
                <wp:effectExtent l="7620" t="12065" r="11430" b="10795"/>
                <wp:wrapNone/>
                <wp:docPr id="1293" name="Надпись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10565"/>
                        </a:xfrm>
                        <a:prstGeom prst="rect">
                          <a:avLst/>
                        </a:prstGeom>
                        <a:solidFill>
                          <a:srgbClr val="FFFFFF"/>
                        </a:solidFill>
                        <a:ln w="9525">
                          <a:solidFill>
                            <a:srgbClr val="000000"/>
                          </a:solidFill>
                          <a:miter lim="800000"/>
                          <a:headEnd/>
                          <a:tailEnd/>
                        </a:ln>
                      </wps:spPr>
                      <wps:txbx>
                        <w:txbxContent>
                          <w:p w:rsidR="003316E1" w:rsidRPr="00E92862" w:rsidRDefault="003316E1" w:rsidP="00095797">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3" o:spid="_x0000_s1176" type="#_x0000_t202" style="position:absolute;left:0;text-align:left;margin-left:668.85pt;margin-top:10.7pt;width:87.75pt;height:55.95pt;z-index:2548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">
                <v:textbox>
                  <w:txbxContent>
                    <w:p w:rsidR="003316E1" w:rsidRPr="00E92862" w:rsidRDefault="003316E1" w:rsidP="00095797">
                      <w:pPr>
                        <w:ind w:firstLine="0"/>
                        <w:rPr>
                          <w:rFonts w:ascii="Times New Roman" w:hAnsi="Times New Roman"/>
                        </w:rPr>
                      </w:pPr>
                      <w:proofErr w:type="spellStart"/>
                      <w:r w:rsidRPr="00E92862">
                        <w:rPr>
                          <w:rFonts w:ascii="Times New Roman" w:hAnsi="Times New Roman"/>
                        </w:rPr>
                        <w:t>Адм.здание</w:t>
                      </w:r>
                      <w:proofErr w:type="spellEnd"/>
                      <w:r w:rsidRPr="00E92862">
                        <w:rPr>
                          <w:rFonts w:ascii="Times New Roman" w:hAnsi="Times New Roman"/>
                        </w:rPr>
                        <w:t xml:space="preserve"> (музей)</w:t>
                      </w:r>
                    </w:p>
                  </w:txbxContent>
                </v:textbox>
              </v:shape>
            </w:pict>
          </mc:Fallback>
        </mc:AlternateContent>
      </w:r>
      <w:r>
        <w:rPr>
          <w:rFonts w:cs="Arial"/>
          <w:noProof/>
          <w:szCs w:val="28"/>
        </w:rPr>
        <mc:AlternateContent>
          <mc:Choice Requires="wps">
            <w:drawing>
              <wp:anchor distT="0" distB="0" distL="114300" distR="114300" simplePos="0" relativeHeight="254879232" behindDoc="0" locked="0" layoutInCell="1" allowOverlap="1">
                <wp:simplePos x="0" y="0"/>
                <wp:positionH relativeFrom="column">
                  <wp:posOffset>1436370</wp:posOffset>
                </wp:positionH>
                <wp:positionV relativeFrom="paragraph">
                  <wp:posOffset>135890</wp:posOffset>
                </wp:positionV>
                <wp:extent cx="4457700" cy="838200"/>
                <wp:effectExtent l="26670" t="21590" r="20955" b="26035"/>
                <wp:wrapNone/>
                <wp:docPr id="1292" name="Прямоугольник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38100">
                          <a:solidFill>
                            <a:srgbClr val="000000"/>
                          </a:solidFill>
                          <a:miter lim="800000"/>
                          <a:headEnd/>
                          <a:tailEnd/>
                        </a:ln>
                      </wps:spPr>
                      <wps:txbx>
                        <w:txbxContent>
                          <w:p w:rsidR="003316E1" w:rsidRDefault="003316E1" w:rsidP="00095797">
                            <w:pPr>
                              <w:rPr>
                                <w:rFonts w:ascii="Times New Roman" w:hAnsi="Times New Roman"/>
                                <w:sz w:val="20"/>
                              </w:rPr>
                            </w:pPr>
                            <w:r>
                              <w:rPr>
                                <w:rFonts w:ascii="Times New Roman" w:hAnsi="Times New Roman"/>
                                <w:sz w:val="20"/>
                              </w:rPr>
                              <w:t xml:space="preserve">                                                                         </w:t>
                            </w:r>
                          </w:p>
                          <w:p w:rsidR="003316E1" w:rsidRPr="004937E8" w:rsidRDefault="003316E1" w:rsidP="00095797">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w:t>
                            </w:r>
                            <w:proofErr w:type="spellStart"/>
                            <w:r w:rsidRPr="0025114D">
                              <w:rPr>
                                <w:rFonts w:ascii="Times New Roman" w:hAnsi="Times New Roman"/>
                                <w:b/>
                                <w:szCs w:val="28"/>
                              </w:rPr>
                              <w:t>Оловяннинск</w:t>
                            </w:r>
                            <w:r>
                              <w:rPr>
                                <w:rFonts w:ascii="Times New Roman" w:hAnsi="Times New Roman"/>
                                <w:b/>
                                <w:szCs w:val="28"/>
                              </w:rPr>
                              <w:t>ая</w:t>
                            </w:r>
                            <w:proofErr w:type="spellEnd"/>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2" o:spid="_x0000_s1177" style="position:absolute;left:0;text-align:left;margin-left:113.1pt;margin-top:10.7pt;width:351pt;height:66pt;z-index:2548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" strokeweight="3pt">
                <v:textbox>
                  <w:txbxContent>
                    <w:p w:rsidR="003316E1" w:rsidRDefault="003316E1" w:rsidP="00095797">
                      <w:pPr>
                        <w:rPr>
                          <w:rFonts w:ascii="Times New Roman" w:hAnsi="Times New Roman"/>
                          <w:sz w:val="20"/>
                        </w:rPr>
                      </w:pPr>
                      <w:r>
                        <w:rPr>
                          <w:rFonts w:ascii="Times New Roman" w:hAnsi="Times New Roman"/>
                          <w:sz w:val="20"/>
                        </w:rPr>
                        <w:t xml:space="preserve">                                                                         </w:t>
                      </w:r>
                    </w:p>
                    <w:p w:rsidR="003316E1" w:rsidRPr="004937E8" w:rsidRDefault="003316E1" w:rsidP="00095797">
                      <w:pPr>
                        <w:ind w:firstLine="0"/>
                        <w:rPr>
                          <w:rFonts w:ascii="Times New Roman" w:hAnsi="Times New Roman"/>
                          <w:sz w:val="20"/>
                        </w:rPr>
                      </w:pPr>
                      <w:r w:rsidRPr="004937E8">
                        <w:rPr>
                          <w:rFonts w:ascii="Times New Roman" w:hAnsi="Times New Roman"/>
                          <w:sz w:val="20"/>
                        </w:rPr>
                        <w:t xml:space="preserve"> </w:t>
                      </w:r>
                      <w:r w:rsidRPr="0025114D">
                        <w:rPr>
                          <w:rFonts w:ascii="Times New Roman" w:hAnsi="Times New Roman"/>
                          <w:b/>
                          <w:szCs w:val="28"/>
                        </w:rPr>
                        <w:t>МБ</w:t>
                      </w:r>
                      <w:r>
                        <w:rPr>
                          <w:rFonts w:ascii="Times New Roman" w:hAnsi="Times New Roman"/>
                          <w:b/>
                          <w:szCs w:val="28"/>
                        </w:rPr>
                        <w:t>О</w:t>
                      </w:r>
                      <w:r w:rsidRPr="0025114D">
                        <w:rPr>
                          <w:rFonts w:ascii="Times New Roman" w:hAnsi="Times New Roman"/>
                          <w:b/>
                          <w:szCs w:val="28"/>
                        </w:rPr>
                        <w:t>У «</w:t>
                      </w:r>
                      <w:proofErr w:type="spellStart"/>
                      <w:r w:rsidRPr="0025114D">
                        <w:rPr>
                          <w:rFonts w:ascii="Times New Roman" w:hAnsi="Times New Roman"/>
                          <w:b/>
                          <w:szCs w:val="28"/>
                        </w:rPr>
                        <w:t>Оловяннинск</w:t>
                      </w:r>
                      <w:r>
                        <w:rPr>
                          <w:rFonts w:ascii="Times New Roman" w:hAnsi="Times New Roman"/>
                          <w:b/>
                          <w:szCs w:val="28"/>
                        </w:rPr>
                        <w:t>ая</w:t>
                      </w:r>
                      <w:proofErr w:type="spellEnd"/>
                      <w:r w:rsidRPr="0025114D">
                        <w:rPr>
                          <w:rFonts w:ascii="Times New Roman" w:hAnsi="Times New Roman"/>
                          <w:b/>
                          <w:szCs w:val="28"/>
                        </w:rPr>
                        <w:t xml:space="preserve"> </w:t>
                      </w:r>
                      <w:r>
                        <w:rPr>
                          <w:rFonts w:ascii="Times New Roman" w:hAnsi="Times New Roman"/>
                          <w:b/>
                          <w:szCs w:val="28"/>
                        </w:rPr>
                        <w:t>средняя общеобразовательная школа № 235</w:t>
                      </w:r>
                      <w:r w:rsidRPr="0025114D">
                        <w:rPr>
                          <w:rFonts w:ascii="Times New Roman" w:hAnsi="Times New Roman"/>
                          <w:b/>
                          <w:szCs w:val="28"/>
                        </w:rPr>
                        <w:t>»</w:t>
                      </w:r>
                    </w:p>
                  </w:txbxContent>
                </v:textbox>
              </v:rect>
            </w:pict>
          </mc:Fallback>
        </mc:AlternateContent>
      </w:r>
    </w:p>
    <w:p w:rsidR="00095797" w:rsidRPr="00A938D1" w:rsidRDefault="00095797" w:rsidP="00095797">
      <w:pPr>
        <w:tabs>
          <w:tab w:val="left" w:pos="3018"/>
        </w:tabs>
        <w:suppressAutoHyphens/>
        <w:ind w:firstLine="709"/>
        <w:rPr>
          <w:rFonts w:cs="Arial"/>
          <w:noProof/>
          <w:szCs w:val="28"/>
        </w:rPr>
      </w:pP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4891520" behindDoc="0" locked="0" layoutInCell="1" allowOverlap="1">
                <wp:simplePos x="0" y="0"/>
                <wp:positionH relativeFrom="column">
                  <wp:posOffset>6775450</wp:posOffset>
                </wp:positionH>
                <wp:positionV relativeFrom="paragraph">
                  <wp:posOffset>145415</wp:posOffset>
                </wp:positionV>
                <wp:extent cx="833120" cy="127635"/>
                <wp:effectExtent l="12700" t="12065" r="11430" b="12700"/>
                <wp:wrapNone/>
                <wp:docPr id="1291" name="Прямая со стрелкой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3120" cy="127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C0571" id="Прямая со стрелкой 1291" o:spid="_x0000_s1026" type="#_x0000_t32" style="position:absolute;margin-left:533.5pt;margin-top:11.45pt;width:65.6pt;height:10.05pt;flip:x;z-index:2548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" strokecolor="red">
                <v:stroke dashstyle="dash"/>
              </v:shape>
            </w:pict>
          </mc:Fallback>
        </mc:AlternateContent>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rPr>
        <mc:AlternateContent>
          <mc:Choice Requires="wps">
            <w:drawing>
              <wp:anchor distT="0" distB="0" distL="114300" distR="114300" simplePos="0" relativeHeight="254884352" behindDoc="0" locked="0" layoutInCell="1" allowOverlap="1">
                <wp:simplePos x="0" y="0"/>
                <wp:positionH relativeFrom="column">
                  <wp:posOffset>2779395</wp:posOffset>
                </wp:positionH>
                <wp:positionV relativeFrom="paragraph">
                  <wp:posOffset>129540</wp:posOffset>
                </wp:positionV>
                <wp:extent cx="66675" cy="1716405"/>
                <wp:effectExtent l="55245" t="24765" r="11430" b="11430"/>
                <wp:wrapNone/>
                <wp:docPr id="1290" name="Прямая со стрелкой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71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9DED8" id="Прямая со стрелкой 1290" o:spid="_x0000_s1026" type="#_x0000_t32" style="position:absolute;margin-left:218.85pt;margin-top:10.2pt;width:5.25pt;height:135.15pt;flip:x y;z-index:2548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">
                <v:stroke endarrow="block"/>
              </v:shape>
            </w:pict>
          </mc:Fallback>
        </mc:AlternateContent>
      </w:r>
      <w:r>
        <w:rPr>
          <w:rFonts w:cs="Arial"/>
          <w:noProof/>
          <w:szCs w:val="28"/>
        </w:rPr>
        <mc:AlternateContent>
          <mc:Choice Requires="wps">
            <w:drawing>
              <wp:anchor distT="0" distB="0" distL="114300" distR="114300" simplePos="0" relativeHeight="254881280" behindDoc="0" locked="0" layoutInCell="1" allowOverlap="1">
                <wp:simplePos x="0" y="0"/>
                <wp:positionH relativeFrom="column">
                  <wp:posOffset>2726690</wp:posOffset>
                </wp:positionH>
                <wp:positionV relativeFrom="paragraph">
                  <wp:posOffset>59690</wp:posOffset>
                </wp:positionV>
                <wp:extent cx="90805" cy="90805"/>
                <wp:effectExtent l="21590" t="21590" r="40005" b="49530"/>
                <wp:wrapNone/>
                <wp:docPr id="1289" name="Овал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811B8" id="Овал 1289" o:spid="_x0000_s1026" style="position:absolute;margin-left:214.7pt;margin-top:4.7pt;width:7.15pt;height:7.15pt;z-index:2548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892544" behindDoc="0" locked="0" layoutInCell="1" allowOverlap="1">
                <wp:simplePos x="0" y="0"/>
                <wp:positionH relativeFrom="column">
                  <wp:posOffset>6675755</wp:posOffset>
                </wp:positionH>
                <wp:positionV relativeFrom="paragraph">
                  <wp:posOffset>97790</wp:posOffset>
                </wp:positionV>
                <wp:extent cx="99695" cy="310515"/>
                <wp:effectExtent l="8255" t="12065" r="6350" b="10795"/>
                <wp:wrapNone/>
                <wp:docPr id="1288" name="Прямая со стрелкой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D697B" id="Прямая со стрелкой 1288" o:spid="_x0000_s1026" type="#_x0000_t32" style="position:absolute;margin-left:525.65pt;margin-top:7.7pt;width:7.85pt;height:24.45pt;flip:x;z-index:2548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" strokecolor="red">
                <v:stroke dashstyle="dash"/>
              </v:shape>
            </w:pict>
          </mc:Fallback>
        </mc:AlternateContent>
      </w:r>
      <w:r>
        <w:rPr>
          <w:rFonts w:cs="Arial"/>
          <w:noProof/>
          <w:szCs w:val="28"/>
        </w:rPr>
        <mc:AlternateContent>
          <mc:Choice Requires="wps">
            <w:drawing>
              <wp:anchor distT="0" distB="0" distL="114300" distR="114300" simplePos="0" relativeHeight="254882304" behindDoc="0" locked="0" layoutInCell="1" allowOverlap="1">
                <wp:simplePos x="0" y="0"/>
                <wp:positionH relativeFrom="column">
                  <wp:posOffset>5194300</wp:posOffset>
                </wp:positionH>
                <wp:positionV relativeFrom="paragraph">
                  <wp:posOffset>97790</wp:posOffset>
                </wp:positionV>
                <wp:extent cx="90805" cy="90805"/>
                <wp:effectExtent l="22225" t="21590" r="39370" b="49530"/>
                <wp:wrapNone/>
                <wp:docPr id="1287" name="Овал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4026B" id="Овал 1287" o:spid="_x0000_s1026" style="position:absolute;margin-left:409pt;margin-top:7.7pt;width:7.15pt;height:7.15pt;z-index:2548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p>
    <w:p w:rsidR="00095797" w:rsidRPr="00E92862" w:rsidRDefault="00095797" w:rsidP="00095797">
      <w:pPr>
        <w:tabs>
          <w:tab w:val="left" w:pos="12195"/>
        </w:tabs>
        <w:suppressAutoHyphens/>
        <w:ind w:firstLine="709"/>
        <w:rPr>
          <w:rFonts w:ascii="Times New Roman" w:hAnsi="Times New Roman"/>
          <w:noProof/>
          <w:szCs w:val="28"/>
        </w:rPr>
      </w:pPr>
      <w:r>
        <w:rPr>
          <w:rFonts w:cs="Arial"/>
          <w:noProof/>
          <w:szCs w:val="28"/>
        </w:rPr>
        <w:tab/>
      </w:r>
      <w:r w:rsidRPr="00E92862">
        <w:rPr>
          <w:rFonts w:ascii="Times New Roman" w:hAnsi="Times New Roman"/>
          <w:noProof/>
          <w:szCs w:val="28"/>
        </w:rPr>
        <w:t>жилой дом</w:t>
      </w:r>
    </w:p>
    <w:p w:rsidR="00095797" w:rsidRPr="00A16AD3" w:rsidRDefault="00095797" w:rsidP="00095797">
      <w:pPr>
        <w:tabs>
          <w:tab w:val="left" w:pos="1590"/>
          <w:tab w:val="left" w:pos="12045"/>
        </w:tabs>
        <w:rPr>
          <w:rFonts w:ascii="Times New Roman" w:hAnsi="Times New Roman"/>
        </w:rPr>
      </w:pPr>
      <w:r>
        <w:rPr>
          <w:rFonts w:cs="Arial"/>
          <w:noProof/>
        </w:rPr>
        <mc:AlternateContent>
          <mc:Choice Requires="wps">
            <w:drawing>
              <wp:anchor distT="0" distB="0" distL="114300" distR="114300" simplePos="0" relativeHeight="254889472" behindDoc="0" locked="0" layoutInCell="1" allowOverlap="1">
                <wp:simplePos x="0" y="0"/>
                <wp:positionH relativeFrom="column">
                  <wp:posOffset>6028055</wp:posOffset>
                </wp:positionH>
                <wp:positionV relativeFrom="paragraph">
                  <wp:posOffset>57785</wp:posOffset>
                </wp:positionV>
                <wp:extent cx="0" cy="1290320"/>
                <wp:effectExtent l="8255" t="10160" r="10795" b="13970"/>
                <wp:wrapNone/>
                <wp:docPr id="1286" name="Прямая со стрелкой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03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C2B36" id="Прямая со стрелкой 1286" o:spid="_x0000_s1026" type="#_x0000_t32" style="position:absolute;margin-left:474.65pt;margin-top:4.55pt;width:0;height:101.6pt;z-index:2548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" strokecolor="red">
                <v:stroke dashstyle="dash"/>
              </v:shape>
            </w:pict>
          </mc:Fallback>
        </mc:AlternateContent>
      </w:r>
      <w:r>
        <w:rPr>
          <w:rFonts w:cs="Arial"/>
          <w:noProof/>
        </w:rPr>
        <mc:AlternateContent>
          <mc:Choice Requires="wps">
            <w:drawing>
              <wp:anchor distT="0" distB="0" distL="114300" distR="114300" simplePos="0" relativeHeight="254888448" behindDoc="0" locked="0" layoutInCell="1" allowOverlap="1">
                <wp:simplePos x="0" y="0"/>
                <wp:positionH relativeFrom="column">
                  <wp:posOffset>6028055</wp:posOffset>
                </wp:positionH>
                <wp:positionV relativeFrom="paragraph">
                  <wp:posOffset>57785</wp:posOffset>
                </wp:positionV>
                <wp:extent cx="647700" cy="0"/>
                <wp:effectExtent l="8255" t="10160" r="10795" b="8890"/>
                <wp:wrapNone/>
                <wp:docPr id="1285" name="Прямая со стрелкой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21B3A" id="Прямая со стрелкой 1285" o:spid="_x0000_s1026" type="#_x0000_t32" style="position:absolute;margin-left:474.65pt;margin-top:4.55pt;width:51pt;height:0;flip:x;z-index:2548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" strokecolor="red">
                <v:stroke dashstyle="dash"/>
              </v:shape>
            </w:pict>
          </mc:Fallback>
        </mc:AlternateContent>
      </w:r>
      <w:r>
        <w:rPr>
          <w:rFonts w:ascii="Times New Roman" w:hAnsi="Times New Roman"/>
        </w:rPr>
        <w:tab/>
        <w:t xml:space="preserve">    </w:t>
      </w:r>
      <w:proofErr w:type="spellStart"/>
      <w:r>
        <w:rPr>
          <w:rFonts w:ascii="Times New Roman" w:hAnsi="Times New Roman"/>
        </w:rPr>
        <w:t>ул.Станционная</w:t>
      </w:r>
      <w:proofErr w:type="spellEnd"/>
      <w:r>
        <w:rPr>
          <w:rFonts w:ascii="Times New Roman" w:hAnsi="Times New Roman"/>
        </w:rPr>
        <w:t xml:space="preserve"> 11                                                                                                                             </w:t>
      </w:r>
      <w:proofErr w:type="spellStart"/>
      <w:r>
        <w:rPr>
          <w:rFonts w:ascii="Times New Roman" w:hAnsi="Times New Roman"/>
        </w:rPr>
        <w:t>ул.Станционная</w:t>
      </w:r>
      <w:proofErr w:type="spellEnd"/>
      <w:r>
        <w:rPr>
          <w:rFonts w:ascii="Times New Roman" w:hAnsi="Times New Roman"/>
        </w:rPr>
        <w:t xml:space="preserve"> 16</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93568" behindDoc="0" locked="0" layoutInCell="1" allowOverlap="1">
                <wp:simplePos x="0" y="0"/>
                <wp:positionH relativeFrom="column">
                  <wp:posOffset>6775450</wp:posOffset>
                </wp:positionH>
                <wp:positionV relativeFrom="paragraph">
                  <wp:posOffset>139700</wp:posOffset>
                </wp:positionV>
                <wp:extent cx="1128395" cy="390525"/>
                <wp:effectExtent l="12700" t="6350" r="11430" b="12700"/>
                <wp:wrapNone/>
                <wp:docPr id="1284" name="Прямоугольник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C028A" id="Прямоугольник 1284" o:spid="_x0000_s1026" style="position:absolute;margin-left:533.5pt;margin-top:11pt;width:88.85pt;height:30.75pt;z-index:2548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"/>
            </w:pict>
          </mc:Fallback>
        </mc:AlternateContent>
      </w:r>
    </w:p>
    <w:p w:rsidR="00095797" w:rsidRDefault="00095797" w:rsidP="00095797">
      <w:pPr>
        <w:suppressAutoHyphens/>
        <w:ind w:left="10632" w:firstLine="0"/>
        <w:rPr>
          <w:rFonts w:cs="Arial"/>
        </w:rPr>
      </w:pPr>
    </w:p>
    <w:p w:rsidR="00095797" w:rsidRDefault="00095797" w:rsidP="00095797">
      <w:pPr>
        <w:suppressAutoHyphens/>
        <w:ind w:left="10632" w:firstLine="0"/>
        <w:rPr>
          <w:rFonts w:cs="Arial"/>
        </w:rPr>
      </w:pPr>
    </w:p>
    <w:p w:rsidR="00095797" w:rsidRDefault="00095797" w:rsidP="00095797">
      <w:pPr>
        <w:suppressAutoHyphens/>
        <w:ind w:left="10632" w:firstLine="0"/>
        <w:rPr>
          <w:rFonts w:cs="Arial"/>
        </w:rPr>
      </w:pPr>
    </w:p>
    <w:p w:rsidR="00095797" w:rsidRPr="00064240" w:rsidRDefault="00095797" w:rsidP="00095797">
      <w:pPr>
        <w:suppressAutoHyphens/>
        <w:ind w:left="10632" w:firstLine="0"/>
        <w:rPr>
          <w:rFonts w:cs="Arial"/>
        </w:rPr>
      </w:pP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883328" behindDoc="0" locked="0" layoutInCell="1" allowOverlap="1">
                <wp:simplePos x="0" y="0"/>
                <wp:positionH relativeFrom="column">
                  <wp:posOffset>2726690</wp:posOffset>
                </wp:positionH>
                <wp:positionV relativeFrom="paragraph">
                  <wp:posOffset>308610</wp:posOffset>
                </wp:positionV>
                <wp:extent cx="209550" cy="214630"/>
                <wp:effectExtent l="21590" t="22860" r="35560" b="48260"/>
                <wp:wrapNone/>
                <wp:docPr id="1283" name="Овал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CFA9F" id="Овал 1283" o:spid="_x0000_s1026" style="position:absolute;margin-left:214.7pt;margin-top:24.3pt;width:16.5pt;height:16.9pt;z-index:2548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" fillcolor="black [3200]" strokecolor="#f2f2f2 [3041]" strokeweight="3pt">
                <v:shadow on="t" color="#7f7f7f [1601]" opacity=".5" offset="1pt"/>
              </v:oval>
            </w:pict>
          </mc:Fallback>
        </mc:AlternateContent>
      </w:r>
      <w:r>
        <w:rPr>
          <w:rFonts w:cs="Arial"/>
          <w:noProof/>
        </w:rPr>
        <mc:AlternateContent>
          <mc:Choice Requires="wps">
            <w:drawing>
              <wp:anchor distT="0" distB="0" distL="114300" distR="114300" simplePos="0" relativeHeight="254890496" behindDoc="0" locked="0" layoutInCell="1" allowOverlap="1">
                <wp:simplePos x="0" y="0"/>
                <wp:positionH relativeFrom="column">
                  <wp:posOffset>1024255</wp:posOffset>
                </wp:positionH>
                <wp:positionV relativeFrom="paragraph">
                  <wp:posOffset>308610</wp:posOffset>
                </wp:positionV>
                <wp:extent cx="4993640" cy="145415"/>
                <wp:effectExtent l="5080" t="13335" r="11430" b="12700"/>
                <wp:wrapNone/>
                <wp:docPr id="1282" name="Прямая со стрелкой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3640" cy="1454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FEA06" id="Прямая со стрелкой 1282" o:spid="_x0000_s1026" type="#_x0000_t32" style="position:absolute;margin-left:80.65pt;margin-top:24.3pt;width:393.2pt;height:11.45pt;flip:y;z-index:2548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" strokecolor="red">
                <v:stroke dashstyle="dash"/>
              </v:shape>
            </w:pict>
          </mc:Fallback>
        </mc:AlternateContent>
      </w:r>
      <w:r>
        <w:rPr>
          <w:rFonts w:cs="Arial"/>
          <w:noProof/>
        </w:rPr>
        <mc:AlternateContent>
          <mc:Choice Requires="wps">
            <w:drawing>
              <wp:anchor distT="0" distB="0" distL="114300" distR="114300" simplePos="0" relativeHeight="25487820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281" name="Прямая со стрелкой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7AA4A" id="Прямая со стрелкой 1281" o:spid="_x0000_s1026" type="#_x0000_t32" style="position:absolute;margin-left:533.5pt;margin-top:7.8pt;width:61.5pt;height:.75pt;flip:y;z-index:2548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m1m70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noProof/>
          <w:sz w:val="22"/>
        </w:rPr>
        <mc:AlternateContent>
          <mc:Choice Requires="wps">
            <w:drawing>
              <wp:anchor distT="0" distB="0" distL="114300" distR="114300" simplePos="0" relativeHeight="254904832" behindDoc="0" locked="0" layoutInCell="1" allowOverlap="1">
                <wp:simplePos x="0" y="0"/>
                <wp:positionH relativeFrom="column">
                  <wp:posOffset>2912745</wp:posOffset>
                </wp:positionH>
                <wp:positionV relativeFrom="paragraph">
                  <wp:posOffset>132080</wp:posOffset>
                </wp:positionV>
                <wp:extent cx="3590925" cy="1067435"/>
                <wp:effectExtent l="7620" t="8255" r="30480" b="57785"/>
                <wp:wrapNone/>
                <wp:docPr id="1280" name="Прямая со стрелкой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1067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149E" id="Прямая со стрелкой 1280" o:spid="_x0000_s1026" type="#_x0000_t32" style="position:absolute;margin-left:229.35pt;margin-top:10.4pt;width:282.75pt;height:84.05pt;z-index:2549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">
                <v:stroke endarrow="block"/>
              </v:shape>
            </w:pict>
          </mc:Fallback>
        </mc:AlternateContent>
      </w: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proofErr w:type="spellStart"/>
      <w:r w:rsidRPr="009D05BE">
        <w:rPr>
          <w:rFonts w:ascii="Times New Roman" w:hAnsi="Times New Roman"/>
        </w:rPr>
        <w:t>Ул.Станционная</w:t>
      </w:r>
      <w:proofErr w:type="spellEnd"/>
      <w:r>
        <w:rPr>
          <w:rFonts w:cs="Arial"/>
        </w:rPr>
        <w:t xml:space="preserve">                      </w:t>
      </w:r>
      <w:r w:rsidRPr="00064240">
        <w:rPr>
          <w:rFonts w:cs="Arial"/>
        </w:rPr>
        <w:t>территорию;</w:t>
      </w:r>
    </w:p>
    <w:p w:rsidR="00095797" w:rsidRPr="00714130" w:rsidRDefault="00095797" w:rsidP="00095797">
      <w:pPr>
        <w:ind w:firstLine="0"/>
      </w:pPr>
      <w:r>
        <w:rPr>
          <w:rFonts w:cs="Arial"/>
          <w:noProof/>
          <w:szCs w:val="28"/>
        </w:rPr>
        <mc:AlternateContent>
          <mc:Choice Requires="wps">
            <w:drawing>
              <wp:anchor distT="0" distB="0" distL="114300" distR="114300" simplePos="0" relativeHeight="254877184" behindDoc="0" locked="0" layoutInCell="1" allowOverlap="1">
                <wp:simplePos x="0" y="0"/>
                <wp:positionH relativeFrom="column">
                  <wp:posOffset>645795</wp:posOffset>
                </wp:positionH>
                <wp:positionV relativeFrom="paragraph">
                  <wp:posOffset>33655</wp:posOffset>
                </wp:positionV>
                <wp:extent cx="8930640" cy="158115"/>
                <wp:effectExtent l="7620" t="5080" r="5715" b="8255"/>
                <wp:wrapNone/>
                <wp:docPr id="1279" name="Прямоугольник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0640" cy="158115"/>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9" o:spid="_x0000_s1178" style="position:absolute;left:0;text-align:left;margin-left:50.85pt;margin-top:2.65pt;width:703.2pt;height:12.45pt;z-index:2548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">
                <v:textbox>
                  <w:txbxContent>
                    <w:p w:rsidR="003316E1" w:rsidRDefault="003316E1" w:rsidP="00095797">
                      <w:r>
                        <w:t xml:space="preserve"> </w:t>
                      </w:r>
                    </w:p>
                  </w:txbxContent>
                </v:textbox>
              </v:rect>
            </w:pict>
          </mc:Fallback>
        </mc:AlternateContent>
      </w:r>
    </w:p>
    <w:p w:rsidR="00095797" w:rsidRPr="009D05BE" w:rsidRDefault="00095797" w:rsidP="00095797">
      <w:pPr>
        <w:tabs>
          <w:tab w:val="left" w:pos="3795"/>
        </w:tabs>
        <w:ind w:firstLine="0"/>
        <w:rPr>
          <w:color w:val="FF0000"/>
        </w:rPr>
      </w:pPr>
      <w:r w:rsidRPr="009D05BE">
        <w:rPr>
          <w:rFonts w:ascii="Times New Roman" w:hAnsi="Times New Roman"/>
          <w:color w:val="FF0000"/>
        </w:rPr>
        <w:t xml:space="preserve">Расстояние от магазина ул. Станционная </w:t>
      </w:r>
      <w:proofErr w:type="gramStart"/>
      <w:r w:rsidRPr="009D05BE">
        <w:rPr>
          <w:rFonts w:ascii="Times New Roman" w:hAnsi="Times New Roman"/>
          <w:color w:val="FF0000"/>
        </w:rPr>
        <w:t>17  до</w:t>
      </w:r>
      <w:proofErr w:type="gramEnd"/>
      <w:r w:rsidRPr="009D05BE">
        <w:rPr>
          <w:rFonts w:ascii="Times New Roman" w:hAnsi="Times New Roman"/>
          <w:color w:val="FF0000"/>
        </w:rPr>
        <w:t xml:space="preserve"> входа на территорию МБОУ «</w:t>
      </w:r>
      <w:proofErr w:type="spellStart"/>
      <w:r w:rsidRPr="009D05BE">
        <w:rPr>
          <w:rFonts w:ascii="Times New Roman" w:hAnsi="Times New Roman"/>
          <w:color w:val="FF0000"/>
        </w:rPr>
        <w:t>Оловяннинский</w:t>
      </w:r>
      <w:proofErr w:type="spellEnd"/>
      <w:r w:rsidRPr="009D05BE">
        <w:rPr>
          <w:rFonts w:ascii="Times New Roman" w:hAnsi="Times New Roman"/>
          <w:color w:val="FF0000"/>
        </w:rPr>
        <w:t xml:space="preserve"> средняя школа №235»                                                                                           </w:t>
      </w:r>
      <w:proofErr w:type="spellStart"/>
      <w:r w:rsidRPr="009D05BE">
        <w:rPr>
          <w:rFonts w:ascii="Times New Roman" w:hAnsi="Times New Roman"/>
          <w:color w:val="FF0000"/>
        </w:rPr>
        <w:t>ул.Станционная</w:t>
      </w:r>
      <w:proofErr w:type="spellEnd"/>
      <w:r w:rsidRPr="009D05BE">
        <w:rPr>
          <w:rFonts w:ascii="Times New Roman" w:hAnsi="Times New Roman"/>
          <w:color w:val="FF0000"/>
        </w:rPr>
        <w:t xml:space="preserve"> 11 = 115 м.                                                                                                     </w:t>
      </w:r>
      <w:r w:rsidRPr="009D05BE">
        <w:rPr>
          <w:rFonts w:ascii="Times New Roman" w:hAnsi="Times New Roman"/>
          <w:color w:val="FF0000"/>
        </w:rPr>
        <w:tab/>
      </w:r>
    </w:p>
    <w:p w:rsidR="00095797" w:rsidRPr="009D05BE" w:rsidRDefault="00095797" w:rsidP="00095797">
      <w:pPr>
        <w:pStyle w:val="Title"/>
        <w:spacing w:before="0" w:after="0"/>
        <w:rPr>
          <w:rFonts w:ascii="Times New Roman" w:hAnsi="Times New Roman" w:cs="Times New Roman"/>
          <w:b w:val="0"/>
        </w:rPr>
      </w:pPr>
      <w:r>
        <w:rPr>
          <w:noProof/>
        </w:rPr>
        <mc:AlternateContent>
          <mc:Choice Requires="wps">
            <w:drawing>
              <wp:anchor distT="0" distB="0" distL="114300" distR="114300" simplePos="0" relativeHeight="254903808" behindDoc="0" locked="0" layoutInCell="1" allowOverlap="1">
                <wp:simplePos x="0" y="0"/>
                <wp:positionH relativeFrom="column">
                  <wp:posOffset>7008495</wp:posOffset>
                </wp:positionH>
                <wp:positionV relativeFrom="paragraph">
                  <wp:posOffset>400685</wp:posOffset>
                </wp:positionV>
                <wp:extent cx="90805" cy="90805"/>
                <wp:effectExtent l="7620" t="12700" r="6350" b="10795"/>
                <wp:wrapNone/>
                <wp:docPr id="1276" name="Овал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B366C" id="Овал 1276" o:spid="_x0000_s1026" style="position:absolute;margin-left:551.85pt;margin-top:31.55pt;width:7.15pt;height:7.15pt;z-index:2549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"/>
            </w:pict>
          </mc:Fallback>
        </mc:AlternateContent>
      </w:r>
      <w:r>
        <w:rPr>
          <w:noProof/>
        </w:rPr>
        <mc:AlternateContent>
          <mc:Choice Requires="wps">
            <w:drawing>
              <wp:anchor distT="0" distB="0" distL="114300" distR="114300" simplePos="0" relativeHeight="254902784" behindDoc="0" locked="0" layoutInCell="1" allowOverlap="1">
                <wp:simplePos x="0" y="0"/>
                <wp:positionH relativeFrom="column">
                  <wp:posOffset>6436995</wp:posOffset>
                </wp:positionH>
                <wp:positionV relativeFrom="paragraph">
                  <wp:posOffset>400685</wp:posOffset>
                </wp:positionV>
                <wp:extent cx="90805" cy="90805"/>
                <wp:effectExtent l="7620" t="12700" r="6350" b="10795"/>
                <wp:wrapNone/>
                <wp:docPr id="1277" name="Овал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2B4A0F" id="Овал 1277" o:spid="_x0000_s1026" style="position:absolute;margin-left:506.85pt;margin-top:31.55pt;width:7.15pt;height:7.15pt;z-index:2549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"/>
            </w:pict>
          </mc:Fallback>
        </mc:AlternateContent>
      </w:r>
      <w:r>
        <w:rPr>
          <w:noProof/>
        </w:rPr>
        <mc:AlternateContent>
          <mc:Choice Requires="wps">
            <w:drawing>
              <wp:anchor distT="0" distB="0" distL="114300" distR="114300" simplePos="0" relativeHeight="254901760" behindDoc="0" locked="0" layoutInCell="1" allowOverlap="1">
                <wp:simplePos x="0" y="0"/>
                <wp:positionH relativeFrom="column">
                  <wp:posOffset>6275070</wp:posOffset>
                </wp:positionH>
                <wp:positionV relativeFrom="paragraph">
                  <wp:posOffset>36830</wp:posOffset>
                </wp:positionV>
                <wp:extent cx="1028700" cy="333375"/>
                <wp:effectExtent l="7620" t="8255" r="11430" b="10795"/>
                <wp:wrapNone/>
                <wp:docPr id="1278" name="Прямоугольник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A9E4E" id="Прямоугольник 1278" o:spid="_x0000_s1026" style="position:absolute;margin-left:494.1pt;margin-top:2.9pt;width:81pt;height:26.25pt;z-index:2549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"/>
            </w:pict>
          </mc:Fallback>
        </mc:AlternateContent>
      </w:r>
      <w:r>
        <w:t xml:space="preserve">                                          </w:t>
      </w:r>
      <w:r w:rsidRPr="009D05BE">
        <w:rPr>
          <w:rFonts w:ascii="Times New Roman" w:hAnsi="Times New Roman" w:cs="Times New Roman"/>
          <w:b w:val="0"/>
          <w:sz w:val="24"/>
        </w:rPr>
        <w:t>17</w:t>
      </w:r>
    </w:p>
    <w:p w:rsidR="005F08FD" w:rsidRPr="00095797" w:rsidRDefault="00095797" w:rsidP="00095797">
      <w:pPr>
        <w:pStyle w:val="Title"/>
        <w:spacing w:before="0" w:after="0"/>
      </w:pPr>
      <w:r>
        <w:lastRenderedPageBreak/>
        <w:tab/>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300"/>
        <w:gridCol w:w="7260"/>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sidRPr="0025114D">
              <w:rPr>
                <w:rFonts w:ascii="Times New Roman" w:hAnsi="Times New Roman" w:cs="Times New Roman"/>
                <w:b w:val="0"/>
                <w:kern w:val="0"/>
                <w:sz w:val="24"/>
                <w:szCs w:val="28"/>
              </w:rPr>
              <w:t>МБ</w:t>
            </w:r>
            <w:r>
              <w:rPr>
                <w:rFonts w:ascii="Times New Roman" w:hAnsi="Times New Roman" w:cs="Times New Roman"/>
                <w:b w:val="0"/>
                <w:kern w:val="0"/>
                <w:sz w:val="24"/>
                <w:szCs w:val="28"/>
              </w:rPr>
              <w:t>О</w:t>
            </w:r>
            <w:r w:rsidRPr="0025114D">
              <w:rPr>
                <w:rFonts w:ascii="Times New Roman" w:hAnsi="Times New Roman" w:cs="Times New Roman"/>
                <w:b w:val="0"/>
                <w:kern w:val="0"/>
                <w:sz w:val="24"/>
                <w:szCs w:val="28"/>
              </w:rPr>
              <w:t>У «</w:t>
            </w:r>
            <w:proofErr w:type="spellStart"/>
            <w:r w:rsidRPr="0025114D">
              <w:rPr>
                <w:rFonts w:ascii="Times New Roman" w:hAnsi="Times New Roman" w:cs="Times New Roman"/>
                <w:b w:val="0"/>
                <w:kern w:val="0"/>
                <w:sz w:val="24"/>
                <w:szCs w:val="28"/>
              </w:rPr>
              <w:t>Оловяннинск</w:t>
            </w:r>
            <w:r>
              <w:rPr>
                <w:rFonts w:ascii="Times New Roman" w:hAnsi="Times New Roman" w:cs="Times New Roman"/>
                <w:b w:val="0"/>
                <w:kern w:val="0"/>
                <w:sz w:val="24"/>
                <w:szCs w:val="28"/>
              </w:rPr>
              <w:t>ая</w:t>
            </w:r>
            <w:proofErr w:type="spellEnd"/>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средняя общеобразовательная школа № 1</w:t>
            </w:r>
            <w:r w:rsidRPr="0025114D">
              <w:rPr>
                <w:rFonts w:ascii="Times New Roman" w:hAnsi="Times New Roman" w:cs="Times New Roman"/>
                <w:b w:val="0"/>
                <w:kern w:val="0"/>
                <w:sz w:val="24"/>
                <w:szCs w:val="28"/>
              </w:rPr>
              <w:t>»</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sidRPr="0025114D">
              <w:rPr>
                <w:rFonts w:ascii="Times New Roman" w:hAnsi="Times New Roman" w:cs="Times New Roman"/>
                <w:b w:val="0"/>
                <w:kern w:val="0"/>
                <w:sz w:val="24"/>
                <w:szCs w:val="28"/>
              </w:rPr>
              <w:t>ул.</w:t>
            </w:r>
            <w:r>
              <w:rPr>
                <w:rFonts w:ascii="Times New Roman" w:hAnsi="Times New Roman" w:cs="Times New Roman"/>
                <w:b w:val="0"/>
                <w:kern w:val="0"/>
                <w:sz w:val="24"/>
                <w:szCs w:val="28"/>
              </w:rPr>
              <w:t>Московская</w:t>
            </w:r>
            <w:proofErr w:type="spellEnd"/>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83</w:t>
            </w:r>
          </w:p>
        </w:tc>
      </w:tr>
    </w:tbl>
    <w:p w:rsidR="00095797" w:rsidRDefault="00095797" w:rsidP="00095797">
      <w:pPr>
        <w:pStyle w:val="Title"/>
        <w:spacing w:before="0" w:after="0"/>
        <w:rPr>
          <w:rFonts w:ascii="Times New Roman" w:hAnsi="Times New Roman" w:cs="Times New Roman"/>
          <w:kern w:val="0"/>
          <w:sz w:val="28"/>
          <w:szCs w:val="28"/>
        </w:rPr>
      </w:pP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917120" behindDoc="0" locked="0" layoutInCell="1" allowOverlap="1">
                <wp:simplePos x="0" y="0"/>
                <wp:positionH relativeFrom="column">
                  <wp:posOffset>9275445</wp:posOffset>
                </wp:positionH>
                <wp:positionV relativeFrom="paragraph">
                  <wp:posOffset>97790</wp:posOffset>
                </wp:positionV>
                <wp:extent cx="219075" cy="4579620"/>
                <wp:effectExtent l="7620" t="12065" r="11430" b="8890"/>
                <wp:wrapNone/>
                <wp:docPr id="1410" name="Прямоугольник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579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CEB0E" id="Прямоугольник 1410" o:spid="_x0000_s1026" style="position:absolute;margin-left:730.35pt;margin-top:7.7pt;width:17.25pt;height:360.6pt;z-index:2549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"/>
            </w:pict>
          </mc:Fallback>
        </mc:AlternateContent>
      </w:r>
      <w:r>
        <w:rPr>
          <w:rFonts w:cs="Arial"/>
          <w:noProof/>
          <w:szCs w:val="28"/>
        </w:rPr>
        <mc:AlternateContent>
          <mc:Choice Requires="wps">
            <w:drawing>
              <wp:anchor distT="0" distB="0" distL="114300" distR="114300" simplePos="0" relativeHeight="254914048" behindDoc="0" locked="0" layoutInCell="1" allowOverlap="1">
                <wp:simplePos x="0" y="0"/>
                <wp:positionH relativeFrom="column">
                  <wp:posOffset>6884670</wp:posOffset>
                </wp:positionH>
                <wp:positionV relativeFrom="paragraph">
                  <wp:posOffset>164465</wp:posOffset>
                </wp:positionV>
                <wp:extent cx="2076450" cy="647700"/>
                <wp:effectExtent l="7620" t="12065" r="11430" b="6985"/>
                <wp:wrapNone/>
                <wp:docPr id="1409" name="Надпись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47700"/>
                        </a:xfrm>
                        <a:prstGeom prst="rect">
                          <a:avLst/>
                        </a:prstGeom>
                        <a:solidFill>
                          <a:srgbClr val="FFFFFF"/>
                        </a:solidFill>
                        <a:ln w="9525">
                          <a:solidFill>
                            <a:srgbClr val="000000"/>
                          </a:solidFill>
                          <a:miter lim="800000"/>
                          <a:headEnd/>
                          <a:tailEnd/>
                        </a:ln>
                      </wps:spPr>
                      <wps:txbx>
                        <w:txbxContent>
                          <w:p w:rsidR="003316E1" w:rsidRPr="005067D2" w:rsidRDefault="003316E1" w:rsidP="00095797">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09" o:spid="_x0000_s1179" type="#_x0000_t202" style="position:absolute;left:0;text-align:left;margin-left:542.1pt;margin-top:12.95pt;width:163.5pt;height:51pt;z-index:2549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">
                <v:textbox>
                  <w:txbxContent>
                    <w:p w:rsidR="003316E1" w:rsidRPr="005067D2" w:rsidRDefault="003316E1" w:rsidP="00095797">
                      <w:pPr>
                        <w:ind w:firstLine="0"/>
                        <w:jc w:val="left"/>
                        <w:rPr>
                          <w:rFonts w:asciiTheme="minorHAnsi" w:hAnsiTheme="minorHAnsi"/>
                          <w:sz w:val="16"/>
                          <w:szCs w:val="16"/>
                        </w:rPr>
                      </w:pPr>
                      <w:r>
                        <w:rPr>
                          <w:rFonts w:asciiTheme="minorHAnsi" w:hAnsiTheme="minorHAnsi"/>
                          <w:sz w:val="16"/>
                          <w:szCs w:val="16"/>
                        </w:rPr>
                        <w:t xml:space="preserve">  </w:t>
                      </w:r>
                      <w:r w:rsidRPr="005067D2">
                        <w:rPr>
                          <w:rFonts w:asciiTheme="minorHAnsi" w:hAnsiTheme="minorHAnsi"/>
                          <w:sz w:val="16"/>
                          <w:szCs w:val="16"/>
                        </w:rPr>
                        <w:t>Детская библиотека</w:t>
                      </w:r>
                    </w:p>
                  </w:txbxContent>
                </v:textbox>
              </v:shape>
            </w:pict>
          </mc:Fallback>
        </mc:AlternateContent>
      </w:r>
      <w:r>
        <w:rPr>
          <w:rFonts w:cs="Arial"/>
          <w:noProof/>
          <w:szCs w:val="28"/>
        </w:rPr>
        <w:tab/>
      </w:r>
      <w:r>
        <w:rPr>
          <w:rFonts w:ascii="Times New Roman" w:hAnsi="Times New Roman"/>
          <w:noProof/>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szCs w:val="28"/>
        </w:rPr>
        <w:t xml:space="preserve">                                      </w:t>
      </w:r>
      <w:r>
        <w:rPr>
          <w:rFonts w:cs="Arial"/>
          <w:noProof/>
          <w:szCs w:val="28"/>
        </w:rPr>
        <w:tab/>
      </w:r>
    </w:p>
    <w:p w:rsidR="00095797" w:rsidRPr="00A938D1" w:rsidRDefault="00095797" w:rsidP="00095797">
      <w:pPr>
        <w:tabs>
          <w:tab w:val="left" w:pos="4425"/>
          <w:tab w:val="left" w:pos="6720"/>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095797" w:rsidRDefault="00095797" w:rsidP="00095797">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4921216" behindDoc="0" locked="0" layoutInCell="1" allowOverlap="1">
                <wp:simplePos x="0" y="0"/>
                <wp:positionH relativeFrom="column">
                  <wp:posOffset>6617970</wp:posOffset>
                </wp:positionH>
                <wp:positionV relativeFrom="paragraph">
                  <wp:posOffset>59055</wp:posOffset>
                </wp:positionV>
                <wp:extent cx="57150" cy="2872740"/>
                <wp:effectExtent l="7620" t="11430" r="11430" b="11430"/>
                <wp:wrapNone/>
                <wp:docPr id="1408" name="Прямая со стрелкой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FA328" id="Прямая со стрелкой 1408" o:spid="_x0000_s1026" type="#_x0000_t32" style="position:absolute;margin-left:521.1pt;margin-top:4.65pt;width:4.5pt;height:226.2pt;flip:x;z-index:2549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" strokecolor="red">
                <v:stroke dashstyle="dash"/>
              </v:shape>
            </w:pict>
          </mc:Fallback>
        </mc:AlternateContent>
      </w:r>
      <w:r>
        <w:rPr>
          <w:rFonts w:cs="Arial"/>
          <w:noProof/>
          <w:szCs w:val="28"/>
        </w:rPr>
        <mc:AlternateContent>
          <mc:Choice Requires="wps">
            <w:drawing>
              <wp:anchor distT="0" distB="0" distL="114300" distR="114300" simplePos="0" relativeHeight="254919168" behindDoc="0" locked="0" layoutInCell="1" allowOverlap="1">
                <wp:simplePos x="0" y="0"/>
                <wp:positionH relativeFrom="column">
                  <wp:posOffset>1033780</wp:posOffset>
                </wp:positionH>
                <wp:positionV relativeFrom="paragraph">
                  <wp:posOffset>59055</wp:posOffset>
                </wp:positionV>
                <wp:extent cx="0" cy="2872740"/>
                <wp:effectExtent l="5080" t="11430" r="13970" b="11430"/>
                <wp:wrapNone/>
                <wp:docPr id="1361" name="Прямая со стрелкой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27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45C81" id="Прямая со стрелкой 1361" o:spid="_x0000_s1026" type="#_x0000_t32" style="position:absolute;margin-left:81.4pt;margin-top:4.65pt;width:0;height:226.2pt;z-index:2549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" strokecolor="red">
                <v:stroke dashstyle="dash"/>
              </v:shape>
            </w:pict>
          </mc:Fallback>
        </mc:AlternateContent>
      </w:r>
      <w:r>
        <w:rPr>
          <w:rFonts w:cs="Arial"/>
          <w:noProof/>
          <w:szCs w:val="28"/>
        </w:rPr>
        <mc:AlternateContent>
          <mc:Choice Requires="wps">
            <w:drawing>
              <wp:anchor distT="0" distB="0" distL="114300" distR="114300" simplePos="0" relativeHeight="254918144" behindDoc="0" locked="0" layoutInCell="1" allowOverlap="1">
                <wp:simplePos x="0" y="0"/>
                <wp:positionH relativeFrom="column">
                  <wp:posOffset>1033780</wp:posOffset>
                </wp:positionH>
                <wp:positionV relativeFrom="paragraph">
                  <wp:posOffset>59055</wp:posOffset>
                </wp:positionV>
                <wp:extent cx="5641340" cy="0"/>
                <wp:effectExtent l="5080" t="11430" r="11430" b="7620"/>
                <wp:wrapNone/>
                <wp:docPr id="1360" name="Прямая со стрелкой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134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9B6C5" id="Прямая со стрелкой 1360" o:spid="_x0000_s1026" type="#_x0000_t32" style="position:absolute;margin-left:81.4pt;margin-top:4.65pt;width:444.2pt;height:0;z-index:2549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" strokecolor="red">
                <v:stroke dashstyle="dash"/>
              </v:shape>
            </w:pict>
          </mc:Fallback>
        </mc:AlternateContent>
      </w:r>
      <w:r>
        <w:rPr>
          <w:rFonts w:cs="Arial"/>
          <w:noProof/>
          <w:szCs w:val="28"/>
        </w:rPr>
        <w:tab/>
      </w:r>
    </w:p>
    <w:p w:rsidR="00095797" w:rsidRPr="00B645CA" w:rsidRDefault="00095797" w:rsidP="00095797">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4916096" behindDoc="0" locked="0" layoutInCell="1" allowOverlap="1">
                <wp:simplePos x="0" y="0"/>
                <wp:positionH relativeFrom="column">
                  <wp:posOffset>7165340</wp:posOffset>
                </wp:positionH>
                <wp:positionV relativeFrom="paragraph">
                  <wp:posOffset>111125</wp:posOffset>
                </wp:positionV>
                <wp:extent cx="123825" cy="85725"/>
                <wp:effectExtent l="21590" t="25400" r="35560" b="50800"/>
                <wp:wrapNone/>
                <wp:docPr id="1359" name="Овал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F4315" id="Овал 1359" o:spid="_x0000_s1026" style="position:absolute;margin-left:564.2pt;margin-top:8.75pt;width:9.75pt;height:6.75pt;z-index:2549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912000" behindDoc="0" locked="0" layoutInCell="1" allowOverlap="1">
                <wp:simplePos x="0" y="0"/>
                <wp:positionH relativeFrom="column">
                  <wp:posOffset>5285105</wp:posOffset>
                </wp:positionH>
                <wp:positionV relativeFrom="paragraph">
                  <wp:posOffset>635</wp:posOffset>
                </wp:positionV>
                <wp:extent cx="608965" cy="485775"/>
                <wp:effectExtent l="36830" t="29210" r="30480" b="37465"/>
                <wp:wrapNone/>
                <wp:docPr id="1358" name="Прямоугольник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09B92" id="Прямоугольник 1358" o:spid="_x0000_s1026" style="position:absolute;margin-left:416.15pt;margin-top:.05pt;width:47.95pt;height:38.25pt;z-index:2549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" strokeweight="4.5pt"/>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8565"/>
          <w:tab w:val="left" w:pos="12030"/>
        </w:tabs>
        <w:suppressAutoHyphens/>
        <w:ind w:firstLine="709"/>
        <w:rPr>
          <w:rFonts w:cs="Arial"/>
          <w:noProof/>
          <w:szCs w:val="28"/>
        </w:rPr>
      </w:pPr>
      <w:r>
        <w:rPr>
          <w:rFonts w:cs="Arial"/>
          <w:noProof/>
          <w:szCs w:val="28"/>
        </w:rPr>
        <w:tab/>
      </w:r>
      <w:r>
        <w:rPr>
          <w:rFonts w:cs="Arial"/>
          <w:noProof/>
          <w:szCs w:val="28"/>
        </w:rPr>
        <w:tab/>
      </w:r>
      <w:r w:rsidRPr="00D867A1">
        <w:rPr>
          <w:rFonts w:ascii="Times New Roman" w:hAnsi="Times New Roman"/>
          <w:noProof/>
          <w:sz w:val="22"/>
          <w:szCs w:val="28"/>
        </w:rPr>
        <w:t xml:space="preserve">Пер.Тихий </w:t>
      </w:r>
      <w:r>
        <w:rPr>
          <w:rFonts w:ascii="Times New Roman" w:hAnsi="Times New Roman"/>
          <w:noProof/>
          <w:sz w:val="22"/>
          <w:szCs w:val="28"/>
        </w:rPr>
        <w:t>2</w:t>
      </w:r>
    </w:p>
    <w:p w:rsidR="00095797" w:rsidRPr="00A938D1" w:rsidRDefault="00095797" w:rsidP="00095797">
      <w:pPr>
        <w:tabs>
          <w:tab w:val="left" w:pos="12510"/>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915072" behindDoc="0" locked="0" layoutInCell="1" allowOverlap="1">
                <wp:simplePos x="0" y="0"/>
                <wp:positionH relativeFrom="column">
                  <wp:posOffset>6675120</wp:posOffset>
                </wp:positionH>
                <wp:positionV relativeFrom="paragraph">
                  <wp:posOffset>135890</wp:posOffset>
                </wp:positionV>
                <wp:extent cx="2600325" cy="420370"/>
                <wp:effectExtent l="7620" t="12065" r="11430" b="5715"/>
                <wp:wrapNone/>
                <wp:docPr id="1357" name="Прямоугольник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1246" id="Прямоугольник 1357" o:spid="_x0000_s1026" style="position:absolute;margin-left:525.6pt;margin-top:10.7pt;width:204.75pt;height:33.1pt;z-index:2549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"/>
            </w:pict>
          </mc:Fallback>
        </mc:AlternateContent>
      </w:r>
      <w:r>
        <w:rPr>
          <w:rFonts w:cs="Arial"/>
          <w:noProof/>
          <w:szCs w:val="28"/>
        </w:rPr>
        <mc:AlternateContent>
          <mc:Choice Requires="wps">
            <w:drawing>
              <wp:anchor distT="0" distB="0" distL="114300" distR="114300" simplePos="0" relativeHeight="254908928" behindDoc="0" locked="0" layoutInCell="1" allowOverlap="1">
                <wp:simplePos x="0" y="0"/>
                <wp:positionH relativeFrom="column">
                  <wp:posOffset>1436370</wp:posOffset>
                </wp:positionH>
                <wp:positionV relativeFrom="paragraph">
                  <wp:posOffset>135890</wp:posOffset>
                </wp:positionV>
                <wp:extent cx="4457700" cy="838200"/>
                <wp:effectExtent l="45720" t="40640" r="40005" b="45085"/>
                <wp:wrapNone/>
                <wp:docPr id="1356" name="Прямоугольник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838200"/>
                        </a:xfrm>
                        <a:prstGeom prst="rect">
                          <a:avLst/>
                        </a:prstGeom>
                        <a:solidFill>
                          <a:srgbClr val="FFFFFF"/>
                        </a:solidFill>
                        <a:ln w="76200">
                          <a:solidFill>
                            <a:srgbClr val="000000"/>
                          </a:solidFill>
                          <a:miter lim="800000"/>
                          <a:headEnd/>
                          <a:tailEnd/>
                        </a:ln>
                      </wps:spPr>
                      <wps:txbx>
                        <w:txbxContent>
                          <w:p w:rsidR="003316E1" w:rsidRDefault="003316E1" w:rsidP="00095797">
                            <w:pPr>
                              <w:ind w:firstLine="0"/>
                              <w:rPr>
                                <w:rFonts w:ascii="Times New Roman" w:hAnsi="Times New Roman"/>
                                <w:b/>
                                <w:sz w:val="20"/>
                              </w:rPr>
                            </w:pPr>
                            <w:r w:rsidRPr="00D867A1">
                              <w:rPr>
                                <w:rFonts w:ascii="Times New Roman" w:hAnsi="Times New Roman"/>
                                <w:b/>
                                <w:szCs w:val="28"/>
                              </w:rPr>
                              <w:t>МБОУ «</w:t>
                            </w:r>
                            <w:proofErr w:type="spellStart"/>
                            <w:r w:rsidRPr="00D867A1">
                              <w:rPr>
                                <w:rFonts w:ascii="Times New Roman" w:hAnsi="Times New Roman"/>
                                <w:b/>
                                <w:szCs w:val="28"/>
                              </w:rPr>
                              <w:t>Оловяннинская</w:t>
                            </w:r>
                            <w:proofErr w:type="spellEnd"/>
                            <w:r w:rsidRPr="00D867A1">
                              <w:rPr>
                                <w:rFonts w:ascii="Times New Roman" w:hAnsi="Times New Roman"/>
                                <w:b/>
                                <w:szCs w:val="28"/>
                              </w:rPr>
                              <w:t xml:space="preserve"> средняя общеобразовательная </w:t>
                            </w:r>
                            <w:proofErr w:type="gramStart"/>
                            <w:r w:rsidRPr="00D867A1">
                              <w:rPr>
                                <w:rFonts w:ascii="Times New Roman" w:hAnsi="Times New Roman"/>
                                <w:b/>
                                <w:szCs w:val="28"/>
                              </w:rPr>
                              <w:t>школа  №</w:t>
                            </w:r>
                            <w:proofErr w:type="gramEnd"/>
                            <w:r w:rsidRPr="00D867A1">
                              <w:rPr>
                                <w:rFonts w:ascii="Times New Roman" w:hAnsi="Times New Roman"/>
                                <w:b/>
                                <w:szCs w:val="28"/>
                              </w:rPr>
                              <w:t xml:space="preserve"> 1»</w:t>
                            </w:r>
                            <w:r w:rsidRPr="00D867A1">
                              <w:rPr>
                                <w:rFonts w:ascii="Times New Roman" w:hAnsi="Times New Roman"/>
                                <w:b/>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6" o:spid="_x0000_s1180" style="position:absolute;left:0;text-align:left;margin-left:113.1pt;margin-top:10.7pt;width:351pt;height:66pt;z-index:2549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" strokeweight="6pt">
                <v:textbox>
                  <w:txbxContent>
                    <w:p w:rsidR="003316E1" w:rsidRDefault="003316E1" w:rsidP="00095797">
                      <w:pPr>
                        <w:ind w:firstLine="0"/>
                        <w:rPr>
                          <w:rFonts w:ascii="Times New Roman" w:hAnsi="Times New Roman"/>
                          <w:b/>
                          <w:sz w:val="20"/>
                        </w:rPr>
                      </w:pPr>
                      <w:r w:rsidRPr="00D867A1">
                        <w:rPr>
                          <w:rFonts w:ascii="Times New Roman" w:hAnsi="Times New Roman"/>
                          <w:b/>
                          <w:szCs w:val="28"/>
                        </w:rPr>
                        <w:t>МБОУ «</w:t>
                      </w:r>
                      <w:proofErr w:type="spellStart"/>
                      <w:r w:rsidRPr="00D867A1">
                        <w:rPr>
                          <w:rFonts w:ascii="Times New Roman" w:hAnsi="Times New Roman"/>
                          <w:b/>
                          <w:szCs w:val="28"/>
                        </w:rPr>
                        <w:t>Оловяннинская</w:t>
                      </w:r>
                      <w:proofErr w:type="spellEnd"/>
                      <w:r w:rsidRPr="00D867A1">
                        <w:rPr>
                          <w:rFonts w:ascii="Times New Roman" w:hAnsi="Times New Roman"/>
                          <w:b/>
                          <w:szCs w:val="28"/>
                        </w:rPr>
                        <w:t xml:space="preserve"> средняя общеобразовательная </w:t>
                      </w:r>
                      <w:proofErr w:type="gramStart"/>
                      <w:r w:rsidRPr="00D867A1">
                        <w:rPr>
                          <w:rFonts w:ascii="Times New Roman" w:hAnsi="Times New Roman"/>
                          <w:b/>
                          <w:szCs w:val="28"/>
                        </w:rPr>
                        <w:t>школа  №</w:t>
                      </w:r>
                      <w:proofErr w:type="gramEnd"/>
                      <w:r w:rsidRPr="00D867A1">
                        <w:rPr>
                          <w:rFonts w:ascii="Times New Roman" w:hAnsi="Times New Roman"/>
                          <w:b/>
                          <w:szCs w:val="28"/>
                        </w:rPr>
                        <w:t xml:space="preserve"> 1»</w:t>
                      </w:r>
                      <w:r w:rsidRPr="00D867A1">
                        <w:rPr>
                          <w:rFonts w:ascii="Times New Roman" w:hAnsi="Times New Roman"/>
                          <w:b/>
                          <w:sz w:val="20"/>
                        </w:rPr>
                        <w:t xml:space="preserve">     </w:t>
                      </w:r>
                    </w:p>
                  </w:txbxContent>
                </v:textbox>
              </v:rect>
            </w:pict>
          </mc:Fallback>
        </mc:AlternateContent>
      </w:r>
      <w:r>
        <w:rPr>
          <w:rFonts w:cs="Arial"/>
          <w:noProof/>
          <w:szCs w:val="28"/>
        </w:rPr>
        <w:tab/>
      </w: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w:tab/>
      </w:r>
    </w:p>
    <w:p w:rsidR="00095797" w:rsidRPr="00A938D1" w:rsidRDefault="00095797" w:rsidP="00095797">
      <w:pPr>
        <w:tabs>
          <w:tab w:val="left" w:pos="3018"/>
          <w:tab w:val="left" w:pos="3540"/>
          <w:tab w:val="left" w:pos="4248"/>
          <w:tab w:val="left" w:pos="12375"/>
        </w:tabs>
        <w:suppressAutoHyphens/>
        <w:ind w:firstLine="709"/>
        <w:rPr>
          <w:rFonts w:cs="Arial"/>
          <w:noProof/>
          <w:szCs w:val="28"/>
        </w:rPr>
      </w:pPr>
      <w:r>
        <w:rPr>
          <w:rFonts w:cs="Arial"/>
          <w:noProof/>
          <w:szCs w:val="28"/>
        </w:rPr>
        <w:tab/>
      </w:r>
      <w:r>
        <w:rPr>
          <w:rFonts w:cs="Arial"/>
          <w:noProof/>
          <w:szCs w:val="28"/>
        </w:rPr>
        <w:tab/>
      </w:r>
      <w:r>
        <w:rPr>
          <w:rFonts w:cs="Arial"/>
          <w:noProof/>
          <w:szCs w:val="28"/>
        </w:rPr>
        <w:tab/>
        <w:t xml:space="preserve">Пер                                                                                                                                   </w:t>
      </w:r>
      <w:r w:rsidRPr="005067D2">
        <w:rPr>
          <w:rFonts w:ascii="Times New Roman" w:hAnsi="Times New Roman"/>
          <w:noProof/>
          <w:szCs w:val="28"/>
        </w:rPr>
        <w:t>пер.Тихий</w: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4913024" behindDoc="0" locked="0" layoutInCell="1" allowOverlap="1">
                <wp:simplePos x="0" y="0"/>
                <wp:positionH relativeFrom="column">
                  <wp:posOffset>3627120</wp:posOffset>
                </wp:positionH>
                <wp:positionV relativeFrom="paragraph">
                  <wp:posOffset>1905</wp:posOffset>
                </wp:positionV>
                <wp:extent cx="190500" cy="95250"/>
                <wp:effectExtent l="26670" t="20955" r="40005" b="45720"/>
                <wp:wrapNone/>
                <wp:docPr id="1355" name="Овал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DE83F" id="Овал 1355" o:spid="_x0000_s1026" style="position:absolute;margin-left:285.6pt;margin-top:.15pt;width:15pt;height:7.5pt;z-index:2549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" fillcolor="black [3200]" strokecolor="#f2f2f2 [3041]" strokeweight="3pt">
                <v:shadow on="t" color="#7f7f7f [1601]" opacity=".5" offset="1pt"/>
              </v:oval>
            </w:pict>
          </mc:Fallback>
        </mc:AlternateContent>
      </w:r>
    </w:p>
    <w:p w:rsidR="00095797" w:rsidRPr="00862631" w:rsidRDefault="00095797" w:rsidP="00095797">
      <w:pPr>
        <w:rPr>
          <w:rFonts w:ascii="Times New Roman" w:hAnsi="Times New Roman"/>
        </w:rPr>
      </w:pPr>
      <w:r>
        <w:rPr>
          <w:rFonts w:cs="Arial"/>
          <w:noProof/>
        </w:rPr>
        <mc:AlternateContent>
          <mc:Choice Requires="wps">
            <w:drawing>
              <wp:anchor distT="0" distB="0" distL="114300" distR="114300" simplePos="0" relativeHeight="254910976" behindDoc="0" locked="0" layoutInCell="1" allowOverlap="1">
                <wp:simplePos x="0" y="0"/>
                <wp:positionH relativeFrom="column">
                  <wp:posOffset>3731260</wp:posOffset>
                </wp:positionH>
                <wp:positionV relativeFrom="paragraph">
                  <wp:posOffset>635</wp:posOffset>
                </wp:positionV>
                <wp:extent cx="635" cy="1367790"/>
                <wp:effectExtent l="54610" t="19685" r="59055" b="12700"/>
                <wp:wrapNone/>
                <wp:docPr id="1354" name="Прямая со стрелкой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67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D8AD" id="Прямая со стрелкой 1354" o:spid="_x0000_s1026" type="#_x0000_t32" style="position:absolute;margin-left:293.8pt;margin-top:.05pt;width:.05pt;height:107.7pt;flip:y;z-index:2549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">
                <v:stroke endarrow="block"/>
              </v:shape>
            </w:pict>
          </mc:Fallback>
        </mc:AlternateContent>
      </w:r>
      <w:r>
        <w:rPr>
          <w:rFonts w:ascii="Times New Roman" w:hAnsi="Times New Roman"/>
        </w:rPr>
        <w:tab/>
      </w:r>
      <w:r>
        <w:rPr>
          <w:rFonts w:ascii="Times New Roman" w:hAnsi="Times New Roman"/>
        </w:rPr>
        <w:tab/>
        <w:t xml:space="preserve">                    </w:t>
      </w:r>
      <w:proofErr w:type="spellStart"/>
      <w:r w:rsidRPr="00862631">
        <w:rPr>
          <w:rFonts w:ascii="Times New Roman" w:hAnsi="Times New Roman"/>
        </w:rPr>
        <w:t>ул.Московская</w:t>
      </w:r>
      <w:proofErr w:type="spellEnd"/>
      <w:r w:rsidRPr="00862631">
        <w:rPr>
          <w:rFonts w:ascii="Times New Roman" w:hAnsi="Times New Roman"/>
        </w:rPr>
        <w:t xml:space="preserve"> 83</w:t>
      </w:r>
    </w:p>
    <w:p w:rsidR="00095797" w:rsidRPr="00A16AD3" w:rsidRDefault="00095797" w:rsidP="00095797">
      <w:pPr>
        <w:tabs>
          <w:tab w:val="left" w:pos="9420"/>
        </w:tabs>
        <w:rPr>
          <w:rFonts w:ascii="Times New Roman" w:hAnsi="Times New Roman"/>
        </w:rPr>
      </w:pPr>
      <w:r>
        <w:rPr>
          <w:rFonts w:ascii="Times New Roman" w:hAnsi="Times New Roman"/>
        </w:rPr>
        <w:tab/>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22240" behindDoc="0" locked="0" layoutInCell="1" allowOverlap="1">
                <wp:simplePos x="0" y="0"/>
                <wp:positionH relativeFrom="column">
                  <wp:posOffset>6351270</wp:posOffset>
                </wp:positionH>
                <wp:positionV relativeFrom="paragraph">
                  <wp:posOffset>-4445</wp:posOffset>
                </wp:positionV>
                <wp:extent cx="266700" cy="714375"/>
                <wp:effectExtent l="7620" t="5080" r="11430" b="13970"/>
                <wp:wrapNone/>
                <wp:docPr id="1353" name="Прямоугольник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F0528" id="Прямоугольник 1353" o:spid="_x0000_s1026" style="position:absolute;margin-left:500.1pt;margin-top:-.35pt;width:21pt;height:56.25pt;z-index:2549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"/>
            </w:pict>
          </mc:Fallback>
        </mc:AlternateContent>
      </w:r>
    </w:p>
    <w:p w:rsidR="00095797" w:rsidRPr="000A1551" w:rsidRDefault="00095797" w:rsidP="00095797">
      <w:pPr>
        <w:suppressAutoHyphens/>
        <w:ind w:left="10632" w:firstLine="0"/>
        <w:rPr>
          <w:rFonts w:ascii="Times New Roman" w:hAnsi="Times New Roman"/>
          <w:sz w:val="22"/>
        </w:rPr>
      </w:pPr>
      <w:proofErr w:type="spellStart"/>
      <w:r w:rsidRPr="000A1551">
        <w:rPr>
          <w:rFonts w:ascii="Times New Roman" w:hAnsi="Times New Roman"/>
          <w:sz w:val="22"/>
        </w:rPr>
        <w:t>ул.Московская</w:t>
      </w:r>
      <w:proofErr w:type="spellEnd"/>
      <w:r w:rsidRPr="000A1551">
        <w:rPr>
          <w:rFonts w:ascii="Times New Roman" w:hAnsi="Times New Roman"/>
          <w:sz w:val="22"/>
        </w:rPr>
        <w:t xml:space="preserve"> 81</w:t>
      </w:r>
    </w:p>
    <w:p w:rsidR="00095797" w:rsidRDefault="00095797" w:rsidP="00095797">
      <w:pPr>
        <w:suppressAutoHyphens/>
        <w:ind w:left="10632" w:firstLine="0"/>
        <w:rPr>
          <w:rFonts w:cs="Arial"/>
        </w:rPr>
      </w:pPr>
    </w:p>
    <w:p w:rsidR="00095797" w:rsidRDefault="00095797" w:rsidP="00095797">
      <w:pPr>
        <w:suppressAutoHyphens/>
        <w:ind w:left="10632" w:firstLine="0"/>
        <w:rPr>
          <w:rFonts w:cs="Arial"/>
        </w:rPr>
      </w:pPr>
    </w:p>
    <w:p w:rsidR="00095797" w:rsidRDefault="00095797" w:rsidP="00095797">
      <w:pPr>
        <w:suppressAutoHyphens/>
        <w:ind w:left="10632" w:firstLine="0"/>
        <w:rPr>
          <w:rFonts w:cs="Arial"/>
        </w:rPr>
      </w:pP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09952" behindDoc="0" locked="0" layoutInCell="1" allowOverlap="1">
                <wp:simplePos x="0" y="0"/>
                <wp:positionH relativeFrom="column">
                  <wp:posOffset>3627120</wp:posOffset>
                </wp:positionH>
                <wp:positionV relativeFrom="paragraph">
                  <wp:posOffset>30480</wp:posOffset>
                </wp:positionV>
                <wp:extent cx="209550" cy="214630"/>
                <wp:effectExtent l="26670" t="20955" r="40005" b="50165"/>
                <wp:wrapNone/>
                <wp:docPr id="1352" name="Овал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632F7" id="Овал 1352" o:spid="_x0000_s1026" style="position:absolute;margin-left:285.6pt;margin-top:2.4pt;width:16.5pt;height:16.9pt;z-index:2549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" fillcolor="black [3200]" strokecolor="#f2f2f2 [3041]" strokeweight="3pt">
                <v:shadow on="t" color="#7f7f7f [1601]" opacity=".5" offset="1pt"/>
              </v:oval>
            </w:pict>
          </mc:Fallback>
        </mc:AlternateContent>
      </w:r>
      <w:r>
        <w:rPr>
          <w:rFonts w:cs="Arial"/>
          <w:noProof/>
        </w:rPr>
        <mc:AlternateContent>
          <mc:Choice Requires="wps">
            <w:drawing>
              <wp:anchor distT="0" distB="0" distL="114300" distR="114300" simplePos="0" relativeHeight="254920192" behindDoc="0" locked="0" layoutInCell="1" allowOverlap="1">
                <wp:simplePos x="0" y="0"/>
                <wp:positionH relativeFrom="column">
                  <wp:posOffset>1090930</wp:posOffset>
                </wp:positionH>
                <wp:positionV relativeFrom="paragraph">
                  <wp:posOffset>156845</wp:posOffset>
                </wp:positionV>
                <wp:extent cx="5584190" cy="0"/>
                <wp:effectExtent l="5080" t="13970" r="11430" b="5080"/>
                <wp:wrapNone/>
                <wp:docPr id="1351" name="Прямая со стрелкой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41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7AB44" id="Прямая со стрелкой 1351" o:spid="_x0000_s1026" type="#_x0000_t32" style="position:absolute;margin-left:85.9pt;margin-top:12.35pt;width:439.7pt;height:0;z-index:2549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" strokecolor="red">
                <v:stroke dashstyle="dash"/>
              </v:shape>
            </w:pict>
          </mc:Fallback>
        </mc:AlternateConten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0790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350" name="Прямая со стрелкой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23F56" id="Прямая со стрелкой 1350" o:spid="_x0000_s1026" type="#_x0000_t32" style="position:absolute;margin-left:533.5pt;margin-top:7.8pt;width:61.5pt;height:.75pt;flip:y;z-index:2549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HtrLZpgAgAAfg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sidRPr="00064240">
        <w:rPr>
          <w:rFonts w:cs="Arial"/>
        </w:rPr>
        <w:t>территорию;</w:t>
      </w:r>
    </w:p>
    <w:p w:rsidR="00095797" w:rsidRDefault="00095797" w:rsidP="00095797">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4906880" behindDoc="0" locked="0" layoutInCell="1" allowOverlap="1">
                <wp:simplePos x="0" y="0"/>
                <wp:positionH relativeFrom="column">
                  <wp:posOffset>741045</wp:posOffset>
                </wp:positionH>
                <wp:positionV relativeFrom="paragraph">
                  <wp:posOffset>144145</wp:posOffset>
                </wp:positionV>
                <wp:extent cx="8534400" cy="295275"/>
                <wp:effectExtent l="7620" t="10795" r="11430" b="8255"/>
                <wp:wrapNone/>
                <wp:docPr id="1349" name="Прямоугольник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295275"/>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roofErr w:type="spellStart"/>
                            <w:r>
                              <w:rPr>
                                <w:rFonts w:ascii="Times New Roman" w:hAnsi="Times New Roman"/>
                              </w:rPr>
                              <w:t>ул.Московская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9" o:spid="_x0000_s1181" style="position:absolute;left:0;text-align:left;margin-left:58.35pt;margin-top:11.35pt;width:672pt;height:23.25pt;z-index:2549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">
                <v:textbox>
                  <w:txbxContent>
                    <w:p w:rsidR="003316E1" w:rsidRDefault="003316E1" w:rsidP="00095797">
                      <w:r>
                        <w:t xml:space="preserve"> </w:t>
                      </w:r>
                      <w:proofErr w:type="spellStart"/>
                      <w:r>
                        <w:rPr>
                          <w:rFonts w:ascii="Times New Roman" w:hAnsi="Times New Roman"/>
                        </w:rPr>
                        <w:t>ул.Московская</w:t>
                      </w:r>
                      <w:proofErr w:type="spellEnd"/>
                    </w:p>
                  </w:txbxContent>
                </v:textbox>
              </v:rect>
            </w:pict>
          </mc:Fallback>
        </mc:AlternateContent>
      </w:r>
    </w:p>
    <w:p w:rsidR="00095797" w:rsidRPr="000A1551" w:rsidRDefault="00095797" w:rsidP="00095797">
      <w:pPr>
        <w:tabs>
          <w:tab w:val="left" w:pos="3795"/>
        </w:tabs>
        <w:ind w:firstLine="0"/>
      </w:pPr>
    </w:p>
    <w:p w:rsidR="00095797" w:rsidRDefault="00095797" w:rsidP="00095797">
      <w:pPr>
        <w:pStyle w:val="Title"/>
        <w:spacing w:before="0" w:after="0"/>
        <w:ind w:firstLine="0"/>
        <w:rPr>
          <w:rFonts w:ascii="Times New Roman" w:hAnsi="Times New Roman" w:cs="Times New Roman"/>
          <w:kern w:val="0"/>
          <w:sz w:val="28"/>
          <w:szCs w:val="28"/>
        </w:rPr>
      </w:pPr>
    </w:p>
    <w:p w:rsidR="00EA4C15" w:rsidRDefault="00EA4C15"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jc w:val="both"/>
              <w:rPr>
                <w:rFonts w:ascii="Times New Roman" w:hAnsi="Times New Roman" w:cs="Times New Roman"/>
                <w:b w:val="0"/>
                <w:kern w:val="0"/>
                <w:sz w:val="24"/>
                <w:szCs w:val="28"/>
              </w:rPr>
            </w:pPr>
            <w:r>
              <w:rPr>
                <w:rFonts w:ascii="Times New Roman" w:hAnsi="Times New Roman" w:cs="Times New Roman"/>
                <w:b w:val="0"/>
                <w:kern w:val="0"/>
                <w:sz w:val="24"/>
                <w:szCs w:val="28"/>
              </w:rPr>
              <w:t xml:space="preserve">Детская библиотека </w:t>
            </w:r>
            <w:r w:rsidRPr="00585D51">
              <w:rPr>
                <w:rFonts w:ascii="Times New Roman" w:hAnsi="Times New Roman"/>
                <w:b w:val="0"/>
                <w:color w:val="000000"/>
                <w:sz w:val="22"/>
                <w:lang w:bidi="ru-RU"/>
              </w:rPr>
              <w:t>МБУК «</w:t>
            </w:r>
            <w:proofErr w:type="spellStart"/>
            <w:r w:rsidRPr="00585D51">
              <w:rPr>
                <w:rFonts w:ascii="Times New Roman" w:hAnsi="Times New Roman"/>
                <w:b w:val="0"/>
                <w:color w:val="000000"/>
                <w:sz w:val="22"/>
                <w:lang w:bidi="ru-RU"/>
              </w:rPr>
              <w:t>Оловяннинская</w:t>
            </w:r>
            <w:proofErr w:type="spellEnd"/>
            <w:r w:rsidRPr="00585D51">
              <w:rPr>
                <w:rFonts w:ascii="Times New Roman" w:hAnsi="Times New Roman"/>
                <w:b w:val="0"/>
                <w:color w:val="000000"/>
                <w:sz w:val="22"/>
                <w:lang w:bidi="ru-RU"/>
              </w:rPr>
              <w:t xml:space="preserve"> </w:t>
            </w:r>
            <w:proofErr w:type="spellStart"/>
            <w:r w:rsidRPr="00585D51">
              <w:rPr>
                <w:rFonts w:ascii="Times New Roman" w:hAnsi="Times New Roman"/>
                <w:b w:val="0"/>
                <w:color w:val="000000"/>
                <w:sz w:val="22"/>
                <w:lang w:bidi="ru-RU"/>
              </w:rPr>
              <w:t>межпоселенческая</w:t>
            </w:r>
            <w:proofErr w:type="spellEnd"/>
            <w:r w:rsidRPr="00585D51">
              <w:rPr>
                <w:rFonts w:ascii="Times New Roman" w:hAnsi="Times New Roman"/>
                <w:b w:val="0"/>
                <w:color w:val="000000"/>
                <w:sz w:val="22"/>
                <w:lang w:bidi="ru-RU"/>
              </w:rPr>
              <w:t xml:space="preserve"> центральная библиотека»</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пер</w:t>
            </w:r>
            <w:r w:rsidRPr="0025114D">
              <w:rPr>
                <w:rFonts w:ascii="Times New Roman" w:hAnsi="Times New Roman" w:cs="Times New Roman"/>
                <w:b w:val="0"/>
                <w:kern w:val="0"/>
                <w:sz w:val="24"/>
                <w:szCs w:val="28"/>
              </w:rPr>
              <w:t>.</w:t>
            </w:r>
            <w:r>
              <w:rPr>
                <w:rFonts w:ascii="Times New Roman" w:hAnsi="Times New Roman" w:cs="Times New Roman"/>
                <w:b w:val="0"/>
                <w:kern w:val="0"/>
                <w:sz w:val="24"/>
                <w:szCs w:val="28"/>
              </w:rPr>
              <w:t>Тихий</w:t>
            </w:r>
            <w:proofErr w:type="spellEnd"/>
            <w:r>
              <w:rPr>
                <w:rFonts w:ascii="Times New Roman" w:hAnsi="Times New Roman" w:cs="Times New Roman"/>
                <w:b w:val="0"/>
                <w:kern w:val="0"/>
                <w:sz w:val="24"/>
                <w:szCs w:val="28"/>
              </w:rPr>
              <w:t xml:space="preserve"> 2</w:t>
            </w:r>
          </w:p>
        </w:tc>
      </w:tr>
    </w:tbl>
    <w:p w:rsidR="00095797" w:rsidRPr="00A108E1" w:rsidRDefault="00095797" w:rsidP="00095797">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4931456" behindDoc="0" locked="0" layoutInCell="1" allowOverlap="1">
                <wp:simplePos x="0" y="0"/>
                <wp:positionH relativeFrom="column">
                  <wp:posOffset>8397240</wp:posOffset>
                </wp:positionH>
                <wp:positionV relativeFrom="paragraph">
                  <wp:posOffset>102870</wp:posOffset>
                </wp:positionV>
                <wp:extent cx="219075" cy="3457575"/>
                <wp:effectExtent l="205740" t="17145" r="213360" b="11430"/>
                <wp:wrapNone/>
                <wp:docPr id="1425" name="Прямоугольник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9623">
                          <a:off x="0" y="0"/>
                          <a:ext cx="219075" cy="3457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7C150" id="Прямоугольник 1425" o:spid="_x0000_s1026" style="position:absolute;margin-left:661.2pt;margin-top:8.1pt;width:17.25pt;height:272.25pt;rotation:-425572fd;z-index:2549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"/>
            </w:pict>
          </mc:Fallback>
        </mc:AlternateContent>
      </w:r>
      <w:r>
        <w:rPr>
          <w:noProof/>
          <w:color w:val="FF0000"/>
          <w:szCs w:val="28"/>
        </w:rPr>
        <mc:AlternateContent>
          <mc:Choice Requires="wps">
            <w:drawing>
              <wp:anchor distT="0" distB="0" distL="114300" distR="114300" simplePos="0" relativeHeight="254937600" behindDoc="0" locked="0" layoutInCell="1" allowOverlap="1">
                <wp:simplePos x="0" y="0"/>
                <wp:positionH relativeFrom="column">
                  <wp:posOffset>7666355</wp:posOffset>
                </wp:positionH>
                <wp:positionV relativeFrom="paragraph">
                  <wp:posOffset>102235</wp:posOffset>
                </wp:positionV>
                <wp:extent cx="0" cy="1152525"/>
                <wp:effectExtent l="8255" t="6985" r="10795" b="12065"/>
                <wp:wrapNone/>
                <wp:docPr id="1424" name="Прямая со стрелкой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58A9F" id="Прямая со стрелкой 1424" o:spid="_x0000_s1026" type="#_x0000_t32" style="position:absolute;margin-left:603.65pt;margin-top:8.05pt;width:0;height:90.75pt;z-index:2549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" strokecolor="red">
                <v:stroke dashstyle="dash"/>
              </v:shape>
            </w:pict>
          </mc:Fallback>
        </mc:AlternateContent>
      </w:r>
      <w:r>
        <w:rPr>
          <w:noProof/>
          <w:color w:val="FF0000"/>
          <w:szCs w:val="28"/>
        </w:rPr>
        <mc:AlternateContent>
          <mc:Choice Requires="wps">
            <w:drawing>
              <wp:anchor distT="0" distB="0" distL="114300" distR="114300" simplePos="0" relativeHeight="254936576" behindDoc="0" locked="0" layoutInCell="1" allowOverlap="1">
                <wp:simplePos x="0" y="0"/>
                <wp:positionH relativeFrom="column">
                  <wp:posOffset>5284470</wp:posOffset>
                </wp:positionH>
                <wp:positionV relativeFrom="paragraph">
                  <wp:posOffset>102235</wp:posOffset>
                </wp:positionV>
                <wp:extent cx="45085" cy="266700"/>
                <wp:effectExtent l="7620" t="6985" r="13970" b="12065"/>
                <wp:wrapNone/>
                <wp:docPr id="1423" name="Прямая со стрелкой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266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61830" id="Прямая со стрелкой 1423" o:spid="_x0000_s1026" type="#_x0000_t32" style="position:absolute;margin-left:416.1pt;margin-top:8.05pt;width:3.55pt;height:21pt;flip:x;z-index:2549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" strokecolor="red">
                <v:stroke dashstyle="dash"/>
              </v:shape>
            </w:pict>
          </mc:Fallback>
        </mc:AlternateContent>
      </w:r>
      <w:r>
        <w:rPr>
          <w:noProof/>
          <w:color w:val="FF0000"/>
          <w:szCs w:val="28"/>
        </w:rPr>
        <mc:AlternateContent>
          <mc:Choice Requires="wps">
            <w:drawing>
              <wp:anchor distT="0" distB="0" distL="114300" distR="114300" simplePos="0" relativeHeight="254935552"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1422" name="Прямая со стрелкой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20059" id="Прямая со стрелкой 1422" o:spid="_x0000_s1026" type="#_x0000_t32" style="position:absolute;margin-left:438.6pt;margin-top:8.05pt;width:0;height:0;z-index:2549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" strokecolor="red">
                <v:stroke endarrow="block"/>
              </v:shape>
            </w:pict>
          </mc:Fallback>
        </mc:AlternateContent>
      </w:r>
      <w:r>
        <w:rPr>
          <w:noProof/>
          <w:color w:val="FF0000"/>
          <w:szCs w:val="28"/>
        </w:rPr>
        <mc:AlternateContent>
          <mc:Choice Requires="wps">
            <w:drawing>
              <wp:anchor distT="0" distB="0" distL="114300" distR="114300" simplePos="0" relativeHeight="254933504" behindDoc="0" locked="0" layoutInCell="1" allowOverlap="1">
                <wp:simplePos x="0" y="0"/>
                <wp:positionH relativeFrom="column">
                  <wp:posOffset>5329555</wp:posOffset>
                </wp:positionH>
                <wp:positionV relativeFrom="paragraph">
                  <wp:posOffset>102235</wp:posOffset>
                </wp:positionV>
                <wp:extent cx="2383790" cy="0"/>
                <wp:effectExtent l="5080" t="6985" r="11430" b="12065"/>
                <wp:wrapNone/>
                <wp:docPr id="1421" name="Прямая со стрелкой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79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91B55" id="Прямая со стрелкой 1421" o:spid="_x0000_s1026" type="#_x0000_t32" style="position:absolute;margin-left:419.65pt;margin-top:8.05pt;width:187.7pt;height:0;z-index:2549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" strokecolor="red">
                <v:stroke dashstyle="dash"/>
              </v:shape>
            </w:pict>
          </mc:Fallback>
        </mc:AlternateContent>
      </w:r>
      <w:r w:rsidRPr="00A108E1">
        <w:rPr>
          <w:rFonts w:ascii="Times New Roman" w:hAnsi="Times New Roman" w:cs="Times New Roman"/>
          <w:color w:val="FF0000"/>
          <w:kern w:val="0"/>
          <w:sz w:val="28"/>
          <w:szCs w:val="28"/>
        </w:rPr>
        <w:t xml:space="preserve">                                                                </w:t>
      </w:r>
    </w:p>
    <w:p w:rsidR="00095797" w:rsidRPr="00A108E1" w:rsidRDefault="00095797" w:rsidP="00095797">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4928384" behindDoc="0" locked="0" layoutInCell="1" allowOverlap="1">
                <wp:simplePos x="0" y="0"/>
                <wp:positionH relativeFrom="column">
                  <wp:posOffset>5284470</wp:posOffset>
                </wp:positionH>
                <wp:positionV relativeFrom="paragraph">
                  <wp:posOffset>164465</wp:posOffset>
                </wp:positionV>
                <wp:extent cx="2004695" cy="733425"/>
                <wp:effectExtent l="36195" t="31115" r="35560" b="35560"/>
                <wp:wrapNone/>
                <wp:docPr id="1420" name="Надпись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733425"/>
                        </a:xfrm>
                        <a:prstGeom prst="rect">
                          <a:avLst/>
                        </a:prstGeom>
                        <a:solidFill>
                          <a:srgbClr val="FFFFFF"/>
                        </a:solidFill>
                        <a:ln w="57150">
                          <a:solidFill>
                            <a:srgbClr val="000000"/>
                          </a:solidFill>
                          <a:miter lim="800000"/>
                          <a:headEnd/>
                          <a:tailEnd/>
                        </a:ln>
                      </wps:spPr>
                      <wps:txbx>
                        <w:txbxContent>
                          <w:p w:rsidR="003316E1" w:rsidRPr="00E8272B" w:rsidRDefault="003316E1" w:rsidP="00095797">
                            <w:pPr>
                              <w:ind w:firstLine="0"/>
                              <w:jc w:val="center"/>
                              <w:rPr>
                                <w:rFonts w:ascii="Times New Roman" w:hAnsi="Times New Roman"/>
                                <w:b/>
                                <w:sz w:val="20"/>
                                <w:szCs w:val="16"/>
                              </w:rPr>
                            </w:pPr>
                            <w:r>
                              <w:rPr>
                                <w:rFonts w:ascii="Times New Roman" w:hAnsi="Times New Roman"/>
                                <w:b/>
                                <w:sz w:val="20"/>
                                <w:szCs w:val="16"/>
                              </w:rPr>
                              <w:t xml:space="preserve">Детская школа искусств </w:t>
                            </w:r>
                            <w:proofErr w:type="spellStart"/>
                            <w:r>
                              <w:rPr>
                                <w:rFonts w:ascii="Times New Roman" w:hAnsi="Times New Roman"/>
                                <w:b/>
                                <w:sz w:val="20"/>
                                <w:szCs w:val="16"/>
                              </w:rPr>
                              <w:t>п.Оловянная</w:t>
                            </w:r>
                            <w:proofErr w:type="spellEnd"/>
                          </w:p>
                          <w:p w:rsidR="003316E1" w:rsidRPr="00E8272B" w:rsidRDefault="003316E1" w:rsidP="00095797">
                            <w:pPr>
                              <w:ind w:firstLine="0"/>
                              <w:jc w:val="center"/>
                              <w:rPr>
                                <w:rFonts w:ascii="Times New Roman" w:hAnsi="Times New Roman"/>
                                <w:sz w:val="20"/>
                                <w:szCs w:val="16"/>
                              </w:rPr>
                            </w:pPr>
                            <w:proofErr w:type="spellStart"/>
                            <w:r w:rsidRPr="00E8272B">
                              <w:rPr>
                                <w:rFonts w:ascii="Times New Roman" w:hAnsi="Times New Roman"/>
                                <w:sz w:val="20"/>
                                <w:szCs w:val="16"/>
                              </w:rPr>
                              <w:t>пер.Тихий</w:t>
                            </w:r>
                            <w:proofErr w:type="spellEnd"/>
                            <w:r w:rsidRPr="00E8272B">
                              <w:rPr>
                                <w:rFonts w:ascii="Times New Roman" w:hAnsi="Times New Roman"/>
                                <w:sz w:val="20"/>
                                <w:szCs w:val="16"/>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0" o:spid="_x0000_s1182" type="#_x0000_t202" style="position:absolute;left:0;text-align:left;margin-left:416.1pt;margin-top:12.95pt;width:157.85pt;height:57.75pt;z-index:2549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" strokeweight="4.5pt">
                <v:textbox>
                  <w:txbxContent>
                    <w:p w:rsidR="003316E1" w:rsidRPr="00E8272B" w:rsidRDefault="003316E1" w:rsidP="00095797">
                      <w:pPr>
                        <w:ind w:firstLine="0"/>
                        <w:jc w:val="center"/>
                        <w:rPr>
                          <w:rFonts w:ascii="Times New Roman" w:hAnsi="Times New Roman"/>
                          <w:b/>
                          <w:sz w:val="20"/>
                          <w:szCs w:val="16"/>
                        </w:rPr>
                      </w:pPr>
                      <w:r>
                        <w:rPr>
                          <w:rFonts w:ascii="Times New Roman" w:hAnsi="Times New Roman"/>
                          <w:b/>
                          <w:sz w:val="20"/>
                          <w:szCs w:val="16"/>
                        </w:rPr>
                        <w:t xml:space="preserve">Детская школа искусств </w:t>
                      </w:r>
                      <w:proofErr w:type="spellStart"/>
                      <w:r>
                        <w:rPr>
                          <w:rFonts w:ascii="Times New Roman" w:hAnsi="Times New Roman"/>
                          <w:b/>
                          <w:sz w:val="20"/>
                          <w:szCs w:val="16"/>
                        </w:rPr>
                        <w:t>п.Оловянная</w:t>
                      </w:r>
                      <w:proofErr w:type="spellEnd"/>
                    </w:p>
                    <w:p w:rsidR="003316E1" w:rsidRPr="00E8272B" w:rsidRDefault="003316E1" w:rsidP="00095797">
                      <w:pPr>
                        <w:ind w:firstLine="0"/>
                        <w:jc w:val="center"/>
                        <w:rPr>
                          <w:rFonts w:ascii="Times New Roman" w:hAnsi="Times New Roman"/>
                          <w:sz w:val="20"/>
                          <w:szCs w:val="16"/>
                        </w:rPr>
                      </w:pPr>
                      <w:proofErr w:type="spellStart"/>
                      <w:r w:rsidRPr="00E8272B">
                        <w:rPr>
                          <w:rFonts w:ascii="Times New Roman" w:hAnsi="Times New Roman"/>
                          <w:sz w:val="20"/>
                          <w:szCs w:val="16"/>
                        </w:rPr>
                        <w:t>пер.Тихий</w:t>
                      </w:r>
                      <w:proofErr w:type="spellEnd"/>
                      <w:r w:rsidRPr="00E8272B">
                        <w:rPr>
                          <w:rFonts w:ascii="Times New Roman" w:hAnsi="Times New Roman"/>
                          <w:sz w:val="20"/>
                          <w:szCs w:val="16"/>
                        </w:rPr>
                        <w:t xml:space="preserve"> 2</w:t>
                      </w:r>
                    </w:p>
                  </w:txbxContent>
                </v:textbox>
              </v:shape>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szCs w:val="28"/>
        </w:rPr>
        <w:t xml:space="preserve">                                      </w:t>
      </w:r>
      <w:r>
        <w:rPr>
          <w:rFonts w:cs="Arial"/>
          <w:noProof/>
          <w:szCs w:val="28"/>
        </w:rPr>
        <w:tab/>
      </w:r>
    </w:p>
    <w:p w:rsidR="00095797" w:rsidRPr="00A938D1" w:rsidRDefault="00095797" w:rsidP="00095797">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095797" w:rsidRDefault="00095797" w:rsidP="00095797">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4926336" behindDoc="0" locked="0" layoutInCell="1" allowOverlap="1">
                <wp:simplePos x="0" y="0"/>
                <wp:positionH relativeFrom="column">
                  <wp:posOffset>3608705</wp:posOffset>
                </wp:positionH>
                <wp:positionV relativeFrom="paragraph">
                  <wp:posOffset>161290</wp:posOffset>
                </wp:positionV>
                <wp:extent cx="608965" cy="485775"/>
                <wp:effectExtent l="8255" t="8890" r="11430" b="10160"/>
                <wp:wrapNone/>
                <wp:docPr id="1419" name="Прямоугольник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648C2" id="Прямоугольник 1419" o:spid="_x0000_s1026" style="position:absolute;margin-left:284.15pt;margin-top:12.7pt;width:47.95pt;height:38.25pt;z-index:2549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"/>
            </w:pict>
          </mc:Fallback>
        </mc:AlternateContent>
      </w:r>
      <w:r>
        <w:rPr>
          <w:rFonts w:cs="Arial"/>
          <w:noProof/>
          <w:szCs w:val="28"/>
        </w:rPr>
        <w:tab/>
      </w:r>
    </w:p>
    <w:p w:rsidR="00095797" w:rsidRPr="00B645CA" w:rsidRDefault="00095797" w:rsidP="00095797">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4934528" behindDoc="0" locked="0" layoutInCell="1" allowOverlap="1">
                <wp:simplePos x="0" y="0"/>
                <wp:positionH relativeFrom="column">
                  <wp:posOffset>5627370</wp:posOffset>
                </wp:positionH>
                <wp:positionV relativeFrom="paragraph">
                  <wp:posOffset>107315</wp:posOffset>
                </wp:positionV>
                <wp:extent cx="2038985" cy="66675"/>
                <wp:effectExtent l="7620" t="12065" r="10795" b="6985"/>
                <wp:wrapNone/>
                <wp:docPr id="1418" name="Прямая со стрелкой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EF878" id="Прямая со стрелкой 1418" o:spid="_x0000_s1026" type="#_x0000_t32" style="position:absolute;margin-left:443.1pt;margin-top:8.45pt;width:160.55pt;height:5.25pt;z-index:2549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" strokecolor="red">
                <v:stroke dashstyle="dash"/>
              </v:shape>
            </w:pict>
          </mc:Fallback>
        </mc:AlternateContent>
      </w:r>
      <w:r>
        <w:rPr>
          <w:rFonts w:cs="Arial"/>
          <w:noProof/>
          <w:szCs w:val="28"/>
        </w:rPr>
        <mc:AlternateContent>
          <mc:Choice Requires="wps">
            <w:drawing>
              <wp:anchor distT="0" distB="0" distL="114300" distR="114300" simplePos="0" relativeHeight="254930432" behindDoc="0" locked="0" layoutInCell="1" allowOverlap="1">
                <wp:simplePos x="0" y="0"/>
                <wp:positionH relativeFrom="column">
                  <wp:posOffset>5446395</wp:posOffset>
                </wp:positionH>
                <wp:positionV relativeFrom="paragraph">
                  <wp:posOffset>21590</wp:posOffset>
                </wp:positionV>
                <wp:extent cx="123825" cy="85725"/>
                <wp:effectExtent l="26670" t="21590" r="40005" b="45085"/>
                <wp:wrapNone/>
                <wp:docPr id="1417" name="Овал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CF04B" id="Овал 1417" o:spid="_x0000_s1026" style="position:absolute;margin-left:428.85pt;margin-top:1.7pt;width:9.75pt;height:6.75pt;z-index:2549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" fillcolor="black [3200]" strokecolor="#f2f2f2 [3041]" strokeweight="3pt">
                <v:shadow on="t" color="#7f7f7f [1601]" opacity=".5" offset="1pt"/>
              </v:oval>
            </w:pict>
          </mc:Fallback>
        </mc:AlternateContent>
      </w:r>
      <w:r>
        <w:rPr>
          <w:rFonts w:cs="Arial"/>
          <w:noProof/>
          <w:szCs w:val="28"/>
        </w:rPr>
        <w:tab/>
        <w:t xml:space="preserve">          </w:t>
      </w:r>
    </w:p>
    <w:p w:rsidR="00095797" w:rsidRPr="00A938D1" w:rsidRDefault="00095797" w:rsidP="00095797">
      <w:pPr>
        <w:tabs>
          <w:tab w:val="left" w:pos="12510"/>
        </w:tabs>
        <w:suppressAutoHyphens/>
        <w:ind w:firstLine="709"/>
        <w:rPr>
          <w:rFonts w:cs="Arial"/>
          <w:noProof/>
          <w:szCs w:val="28"/>
        </w:rPr>
      </w:pPr>
      <w:r>
        <w:rPr>
          <w:rFonts w:ascii="Times New Roman" w:hAnsi="Times New Roman"/>
          <w:noProof/>
          <w:szCs w:val="28"/>
        </w:rPr>
        <mc:AlternateContent>
          <mc:Choice Requires="wps">
            <w:drawing>
              <wp:anchor distT="0" distB="0" distL="114300" distR="114300" simplePos="0" relativeHeight="254929408" behindDoc="0" locked="0" layoutInCell="1" allowOverlap="1">
                <wp:simplePos x="0" y="0"/>
                <wp:positionH relativeFrom="column">
                  <wp:posOffset>4846320</wp:posOffset>
                </wp:positionH>
                <wp:positionV relativeFrom="paragraph">
                  <wp:posOffset>135890</wp:posOffset>
                </wp:positionV>
                <wp:extent cx="3562350" cy="420370"/>
                <wp:effectExtent l="7620" t="12065" r="11430" b="5715"/>
                <wp:wrapNone/>
                <wp:docPr id="1416" name="Прямоугольник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20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23AD3" id="Прямоугольник 1416" o:spid="_x0000_s1026" style="position:absolute;margin-left:381.6pt;margin-top:10.7pt;width:280.5pt;height:33.1pt;z-index:2549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"/>
            </w:pict>
          </mc:Fallback>
        </mc:AlternateContent>
      </w:r>
      <w:r>
        <w:rPr>
          <w:rFonts w:cs="Arial"/>
          <w:noProof/>
          <w:szCs w:val="28"/>
        </w:rPr>
        <mc:AlternateContent>
          <mc:Choice Requires="wps">
            <w:drawing>
              <wp:anchor distT="0" distB="0" distL="114300" distR="114300" simplePos="0" relativeHeight="254925312" behindDoc="0" locked="0" layoutInCell="1" allowOverlap="1">
                <wp:simplePos x="0" y="0"/>
                <wp:positionH relativeFrom="column">
                  <wp:posOffset>1436370</wp:posOffset>
                </wp:positionH>
                <wp:positionV relativeFrom="paragraph">
                  <wp:posOffset>135890</wp:posOffset>
                </wp:positionV>
                <wp:extent cx="2781300" cy="838200"/>
                <wp:effectExtent l="7620" t="12065" r="11430" b="6985"/>
                <wp:wrapNone/>
                <wp:docPr id="1415" name="Прямоугольник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838200"/>
                        </a:xfrm>
                        <a:prstGeom prst="rect">
                          <a:avLst/>
                        </a:prstGeom>
                        <a:solidFill>
                          <a:srgbClr val="FFFFFF"/>
                        </a:solidFill>
                        <a:ln w="9525">
                          <a:solidFill>
                            <a:srgbClr val="000000"/>
                          </a:solidFill>
                          <a:miter lim="800000"/>
                          <a:headEnd/>
                          <a:tailEnd/>
                        </a:ln>
                      </wps:spPr>
                      <wps:txbx>
                        <w:txbxContent>
                          <w:p w:rsidR="003316E1" w:rsidRPr="00862631" w:rsidRDefault="003316E1" w:rsidP="00095797">
                            <w:pPr>
                              <w:rPr>
                                <w:rFonts w:ascii="Times New Roman" w:hAnsi="Times New Roman"/>
                              </w:rPr>
                            </w:pPr>
                            <w:proofErr w:type="spellStart"/>
                            <w:r w:rsidRPr="00862631">
                              <w:rPr>
                                <w:rFonts w:ascii="Times New Roman" w:hAnsi="Times New Roman"/>
                              </w:rPr>
                              <w:t>ул.Московская</w:t>
                            </w:r>
                            <w:proofErr w:type="spellEnd"/>
                            <w:r w:rsidRPr="00862631">
                              <w:rPr>
                                <w:rFonts w:ascii="Times New Roman" w:hAnsi="Times New Roman"/>
                              </w:rPr>
                              <w:t xml:space="preserve">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5" o:spid="_x0000_s1183" style="position:absolute;left:0;text-align:left;margin-left:113.1pt;margin-top:10.7pt;width:219pt;height:66pt;z-index:2549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">
                <v:textbox>
                  <w:txbxContent>
                    <w:p w:rsidR="003316E1" w:rsidRPr="00862631" w:rsidRDefault="003316E1" w:rsidP="00095797">
                      <w:pPr>
                        <w:rPr>
                          <w:rFonts w:ascii="Times New Roman" w:hAnsi="Times New Roman"/>
                        </w:rPr>
                      </w:pPr>
                      <w:proofErr w:type="spellStart"/>
                      <w:r w:rsidRPr="00862631">
                        <w:rPr>
                          <w:rFonts w:ascii="Times New Roman" w:hAnsi="Times New Roman"/>
                        </w:rPr>
                        <w:t>ул.Московская</w:t>
                      </w:r>
                      <w:proofErr w:type="spellEnd"/>
                      <w:r w:rsidRPr="00862631">
                        <w:rPr>
                          <w:rFonts w:ascii="Times New Roman" w:hAnsi="Times New Roman"/>
                        </w:rPr>
                        <w:t xml:space="preserve"> 83</w:t>
                      </w:r>
                    </w:p>
                  </w:txbxContent>
                </v:textbox>
              </v:rect>
            </w:pict>
          </mc:Fallback>
        </mc:AlternateContent>
      </w:r>
      <w:r>
        <w:rPr>
          <w:rFonts w:cs="Arial"/>
          <w:noProof/>
          <w:szCs w:val="28"/>
        </w:rPr>
        <w:tab/>
      </w: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w:t xml:space="preserve">            </w:t>
      </w:r>
      <w:r w:rsidRPr="00A337B2">
        <w:rPr>
          <w:rFonts w:ascii="Times New Roman" w:hAnsi="Times New Roman"/>
          <w:noProof/>
          <w:szCs w:val="28"/>
        </w:rPr>
        <w:tab/>
      </w:r>
      <w:r w:rsidRPr="00A337B2">
        <w:rPr>
          <w:rFonts w:ascii="Times New Roman" w:hAnsi="Times New Roman"/>
          <w:noProof/>
          <w:szCs w:val="28"/>
        </w:rPr>
        <w:tab/>
      </w:r>
      <w:r>
        <w:rPr>
          <w:rFonts w:ascii="Times New Roman" w:hAnsi="Times New Roman"/>
          <w:noProof/>
          <w:szCs w:val="28"/>
        </w:rPr>
        <w:t>МБУМММ</w:t>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w:tab/>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w:tab/>
      </w:r>
    </w:p>
    <w:p w:rsidR="00095797" w:rsidRPr="00972FEF" w:rsidRDefault="00095797" w:rsidP="00095797">
      <w:pPr>
        <w:tabs>
          <w:tab w:val="left" w:pos="3018"/>
          <w:tab w:val="left" w:pos="3540"/>
          <w:tab w:val="left" w:pos="4248"/>
          <w:tab w:val="left" w:pos="12375"/>
        </w:tabs>
        <w:suppressAutoHyphens/>
        <w:ind w:firstLine="709"/>
        <w:rPr>
          <w:rFonts w:ascii="Times New Roman" w:hAnsi="Times New Roman"/>
          <w:noProof/>
          <w:szCs w:val="28"/>
        </w:rPr>
      </w:pPr>
      <w:r>
        <w:rPr>
          <w:rFonts w:cs="Arial"/>
          <w:noProof/>
          <w:szCs w:val="28"/>
        </w:rPr>
        <w:tab/>
      </w:r>
      <w:r>
        <w:rPr>
          <w:rFonts w:cs="Arial"/>
          <w:noProof/>
          <w:szCs w:val="28"/>
        </w:rPr>
        <w:tab/>
      </w:r>
      <w:r>
        <w:rPr>
          <w:rFonts w:cs="Arial"/>
          <w:noProof/>
          <w:szCs w:val="28"/>
        </w:rPr>
        <w:tab/>
      </w:r>
      <w:r w:rsidRPr="00972FEF">
        <w:rPr>
          <w:rFonts w:ascii="Times New Roman" w:hAnsi="Times New Roman"/>
          <w:noProof/>
          <w:szCs w:val="28"/>
        </w:rPr>
        <w:t xml:space="preserve">Пер                                                                                                          </w:t>
      </w:r>
      <w:r>
        <w:rPr>
          <w:rFonts w:ascii="Times New Roman" w:hAnsi="Times New Roman"/>
          <w:noProof/>
          <w:szCs w:val="28"/>
        </w:rPr>
        <w:t xml:space="preserve">          </w:t>
      </w:r>
      <w:r w:rsidRPr="00972FEF">
        <w:rPr>
          <w:rFonts w:ascii="Times New Roman" w:hAnsi="Times New Roman"/>
          <w:noProof/>
          <w:szCs w:val="28"/>
        </w:rPr>
        <w:t xml:space="preserve">пер. Тихий                </w:t>
      </w:r>
    </w:p>
    <w:p w:rsidR="00095797" w:rsidRPr="00A938D1" w:rsidRDefault="00095797" w:rsidP="00095797">
      <w:pPr>
        <w:tabs>
          <w:tab w:val="left" w:pos="3018"/>
          <w:tab w:val="left" w:pos="3540"/>
          <w:tab w:val="left" w:pos="4248"/>
          <w:tab w:val="left" w:pos="12375"/>
        </w:tabs>
        <w:suppressAutoHyphens/>
        <w:ind w:firstLine="709"/>
        <w:rPr>
          <w:rFonts w:cs="Arial"/>
          <w:noProof/>
          <w:szCs w:val="28"/>
        </w:rPr>
      </w:pPr>
      <w:r>
        <w:rPr>
          <w:rFonts w:cs="Arial"/>
          <w:noProof/>
          <w:szCs w:val="28"/>
        </w:rPr>
        <mc:AlternateContent>
          <mc:Choice Requires="wps">
            <w:drawing>
              <wp:anchor distT="0" distB="0" distL="114300" distR="114300" simplePos="0" relativeHeight="254927360" behindDoc="0" locked="0" layoutInCell="1" allowOverlap="1">
                <wp:simplePos x="0" y="0"/>
                <wp:positionH relativeFrom="column">
                  <wp:posOffset>2407920</wp:posOffset>
                </wp:positionH>
                <wp:positionV relativeFrom="paragraph">
                  <wp:posOffset>2540</wp:posOffset>
                </wp:positionV>
                <wp:extent cx="190500" cy="95250"/>
                <wp:effectExtent l="26670" t="21590" r="40005" b="45085"/>
                <wp:wrapNone/>
                <wp:docPr id="1414" name="Овал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52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AD7A1" id="Овал 1414" o:spid="_x0000_s1026" style="position:absolute;margin-left:189.6pt;margin-top:.2pt;width:15pt;height:7.5pt;z-index:2549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938624" behindDoc="0" locked="0" layoutInCell="1" allowOverlap="1">
                <wp:simplePos x="0" y="0"/>
                <wp:positionH relativeFrom="column">
                  <wp:posOffset>4570095</wp:posOffset>
                </wp:positionH>
                <wp:positionV relativeFrom="paragraph">
                  <wp:posOffset>97790</wp:posOffset>
                </wp:positionV>
                <wp:extent cx="276225" cy="753745"/>
                <wp:effectExtent l="7620" t="12065" r="11430" b="5715"/>
                <wp:wrapNone/>
                <wp:docPr id="1413" name="Прямоугольник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75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9030" id="Прямоугольник 1413" o:spid="_x0000_s1026" style="position:absolute;margin-left:359.85pt;margin-top:7.7pt;width:21.75pt;height:59.35pt;z-index:2549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"/>
            </w:pict>
          </mc:Fallback>
        </mc:AlternateContent>
      </w:r>
      <w:r>
        <w:rPr>
          <w:rFonts w:cs="Arial"/>
          <w:noProof/>
          <w:szCs w:val="28"/>
        </w:rPr>
        <w:t xml:space="preserve">         </w:t>
      </w:r>
    </w:p>
    <w:p w:rsidR="00095797" w:rsidRPr="00A16AD3" w:rsidRDefault="00095797" w:rsidP="00095797">
      <w:pPr>
        <w:tabs>
          <w:tab w:val="left" w:pos="1590"/>
        </w:tabs>
        <w:rPr>
          <w:rFonts w:ascii="Times New Roman" w:hAnsi="Times New Roman"/>
        </w:rPr>
      </w:pPr>
      <w:r>
        <w:rPr>
          <w:rFonts w:ascii="Times New Roman" w:hAnsi="Times New Roman"/>
        </w:rPr>
        <w:tab/>
      </w:r>
    </w:p>
    <w:p w:rsidR="00095797" w:rsidRDefault="00095797" w:rsidP="00095797">
      <w:pPr>
        <w:suppressAutoHyphens/>
        <w:ind w:left="10632" w:firstLine="0"/>
        <w:rPr>
          <w:rFonts w:cs="Arial"/>
        </w:rPr>
      </w:pPr>
    </w:p>
    <w:p w:rsidR="00095797" w:rsidRPr="00862631" w:rsidRDefault="00095797" w:rsidP="00095797">
      <w:pPr>
        <w:pStyle w:val="affd"/>
        <w:jc w:val="center"/>
        <w:rPr>
          <w:rFonts w:ascii="Times New Roman" w:hAnsi="Times New Roman"/>
          <w:color w:val="000000" w:themeColor="text1"/>
          <w:spacing w:val="-1"/>
          <w:szCs w:val="28"/>
        </w:rPr>
      </w:pPr>
      <w:r>
        <w:rPr>
          <w:rFonts w:ascii="Times New Roman" w:hAnsi="Times New Roman"/>
          <w:color w:val="000000" w:themeColor="text1"/>
          <w:spacing w:val="-1"/>
          <w:szCs w:val="28"/>
        </w:rPr>
        <w:t xml:space="preserve">                          </w:t>
      </w:r>
      <w:proofErr w:type="spellStart"/>
      <w:r>
        <w:rPr>
          <w:rFonts w:ascii="Times New Roman" w:hAnsi="Times New Roman"/>
          <w:color w:val="000000" w:themeColor="text1"/>
          <w:spacing w:val="-1"/>
          <w:szCs w:val="28"/>
        </w:rPr>
        <w:t>у</w:t>
      </w:r>
      <w:r w:rsidRPr="00862631">
        <w:rPr>
          <w:rFonts w:ascii="Times New Roman" w:hAnsi="Times New Roman"/>
          <w:color w:val="000000" w:themeColor="text1"/>
          <w:spacing w:val="-1"/>
          <w:szCs w:val="28"/>
        </w:rPr>
        <w:t>л.Московская</w:t>
      </w:r>
      <w:proofErr w:type="spellEnd"/>
      <w:r w:rsidRPr="00862631">
        <w:rPr>
          <w:rFonts w:ascii="Times New Roman" w:hAnsi="Times New Roman"/>
          <w:color w:val="000000" w:themeColor="text1"/>
          <w:spacing w:val="-1"/>
          <w:szCs w:val="28"/>
        </w:rPr>
        <w:t xml:space="preserve"> 81</w:t>
      </w:r>
    </w:p>
    <w:p w:rsidR="00095797" w:rsidRDefault="00095797" w:rsidP="00095797">
      <w:pPr>
        <w:pStyle w:val="affd"/>
        <w:jc w:val="center"/>
        <w:rPr>
          <w:rFonts w:asciiTheme="minorHAnsi" w:hAnsiTheme="minorHAnsi"/>
          <w:color w:val="000000" w:themeColor="text1"/>
          <w:spacing w:val="-1"/>
          <w:sz w:val="28"/>
          <w:szCs w:val="28"/>
        </w:rPr>
      </w:pPr>
    </w:p>
    <w:p w:rsidR="00095797" w:rsidRDefault="00095797" w:rsidP="00095797">
      <w:pPr>
        <w:pStyle w:val="affd"/>
        <w:rPr>
          <w:rFonts w:asciiTheme="minorHAnsi" w:hAnsiTheme="minorHAnsi"/>
          <w:color w:val="000000" w:themeColor="text1"/>
          <w:spacing w:val="-1"/>
          <w:sz w:val="28"/>
          <w:szCs w:val="28"/>
        </w:rPr>
      </w:pPr>
    </w:p>
    <w:p w:rsidR="00095797" w:rsidRDefault="00095797" w:rsidP="00095797">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4924288" behindDoc="0" locked="0" layoutInCell="1" allowOverlap="1">
                <wp:simplePos x="0" y="0"/>
                <wp:positionH relativeFrom="column">
                  <wp:posOffset>630555</wp:posOffset>
                </wp:positionH>
                <wp:positionV relativeFrom="paragraph">
                  <wp:posOffset>44450</wp:posOffset>
                </wp:positionV>
                <wp:extent cx="8549640" cy="262890"/>
                <wp:effectExtent l="11430" t="6350" r="11430" b="6985"/>
                <wp:wrapNone/>
                <wp:docPr id="1412" name="Прямоугольник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640" cy="262890"/>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2" o:spid="_x0000_s1184" style="position:absolute;left:0;text-align:left;margin-left:49.65pt;margin-top:3.5pt;width:673.2pt;height:20.7pt;z-index:2549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">
                <v:textbox>
                  <w:txbxContent>
                    <w:p w:rsidR="003316E1" w:rsidRDefault="003316E1" w:rsidP="00095797">
                      <w:r>
                        <w:t xml:space="preserve"> </w:t>
                      </w:r>
                    </w:p>
                  </w:txbxContent>
                </v:textbox>
              </v:rect>
            </w:pict>
          </mc:Fallback>
        </mc:AlternateContent>
      </w:r>
    </w:p>
    <w:p w:rsidR="00095797" w:rsidRPr="00714130" w:rsidRDefault="00095797" w:rsidP="00095797"/>
    <w:p w:rsidR="00095797" w:rsidRDefault="00095797" w:rsidP="00095797">
      <w:pPr>
        <w:tabs>
          <w:tab w:val="left" w:pos="5910"/>
          <w:tab w:val="left" w:pos="11280"/>
        </w:tabs>
        <w:rPr>
          <w:rFonts w:ascii="Times New Roman" w:hAnsi="Times New Roman"/>
        </w:rPr>
      </w:pPr>
      <w:r>
        <w:rPr>
          <w:rFonts w:ascii="Times New Roman" w:hAnsi="Times New Roman"/>
        </w:rPr>
        <w:tab/>
      </w:r>
      <w:proofErr w:type="spellStart"/>
      <w:r>
        <w:rPr>
          <w:rFonts w:ascii="Times New Roman" w:hAnsi="Times New Roman"/>
        </w:rPr>
        <w:t>ул.Московская</w:t>
      </w:r>
      <w:proofErr w:type="spellEnd"/>
      <w:r>
        <w:rPr>
          <w:rFonts w:ascii="Times New Roman" w:hAnsi="Times New Roman"/>
        </w:rPr>
        <w:tab/>
      </w:r>
    </w:p>
    <w:p w:rsidR="00095797" w:rsidRPr="00064240" w:rsidRDefault="00095797" w:rsidP="00095797">
      <w:pPr>
        <w:tabs>
          <w:tab w:val="left" w:pos="5910"/>
          <w:tab w:val="left" w:pos="11280"/>
        </w:tabs>
        <w:rPr>
          <w:rFonts w:cs="Arial"/>
        </w:rPr>
      </w:pPr>
      <w:r>
        <w:rPr>
          <w:rFonts w:ascii="Times New Roman" w:hAnsi="Times New Roman"/>
        </w:rPr>
        <w:t xml:space="preserve">                                                                                                     </w:t>
      </w:r>
      <w:r>
        <w:rPr>
          <w:rFonts w:ascii="Times New Roman" w:hAnsi="Times New Roman"/>
        </w:rPr>
        <w:tab/>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3248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11" name="Прямая со стрелкой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AB382" id="Прямая со стрелкой 1411" o:spid="_x0000_s1026" type="#_x0000_t32" style="position:absolute;margin-left:533.5pt;margin-top:7.8pt;width:61.5pt;height:.75pt;flip:y;z-index:2549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BNmrX9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sidRPr="00064240">
        <w:rPr>
          <w:rFonts w:cs="Arial"/>
        </w:rPr>
        <w:t>территорию;</w:t>
      </w:r>
    </w:p>
    <w:p w:rsidR="00095797" w:rsidRDefault="00095797" w:rsidP="00095797">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095797" w:rsidRDefault="00095797" w:rsidP="002D26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90"/>
        <w:gridCol w:w="7270"/>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sidRPr="0025114D">
              <w:rPr>
                <w:rFonts w:ascii="Times New Roman" w:hAnsi="Times New Roman" w:cs="Times New Roman"/>
                <w:b w:val="0"/>
                <w:kern w:val="0"/>
                <w:sz w:val="24"/>
                <w:szCs w:val="28"/>
              </w:rPr>
              <w:t>МБУ</w:t>
            </w:r>
            <w:r>
              <w:rPr>
                <w:rFonts w:ascii="Times New Roman" w:hAnsi="Times New Roman" w:cs="Times New Roman"/>
                <w:b w:val="0"/>
                <w:kern w:val="0"/>
                <w:sz w:val="24"/>
                <w:szCs w:val="28"/>
              </w:rPr>
              <w:t>К</w:t>
            </w:r>
            <w:r w:rsidRPr="0025114D">
              <w:rPr>
                <w:rFonts w:ascii="Times New Roman" w:hAnsi="Times New Roman" w:cs="Times New Roman"/>
                <w:b w:val="0"/>
                <w:kern w:val="0"/>
                <w:sz w:val="24"/>
                <w:szCs w:val="28"/>
              </w:rPr>
              <w:t xml:space="preserve"> «</w:t>
            </w:r>
            <w:proofErr w:type="spellStart"/>
            <w:r w:rsidRPr="0025114D">
              <w:rPr>
                <w:rFonts w:ascii="Times New Roman" w:hAnsi="Times New Roman" w:cs="Times New Roman"/>
                <w:b w:val="0"/>
                <w:kern w:val="0"/>
                <w:sz w:val="24"/>
                <w:szCs w:val="28"/>
              </w:rPr>
              <w:t>Оловяннинск</w:t>
            </w:r>
            <w:r>
              <w:rPr>
                <w:rFonts w:ascii="Times New Roman" w:hAnsi="Times New Roman" w:cs="Times New Roman"/>
                <w:b w:val="0"/>
                <w:kern w:val="0"/>
                <w:sz w:val="24"/>
                <w:szCs w:val="28"/>
              </w:rPr>
              <w:t>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межпоселенческая</w:t>
            </w:r>
            <w:proofErr w:type="spellEnd"/>
            <w:r>
              <w:rPr>
                <w:rFonts w:ascii="Times New Roman" w:hAnsi="Times New Roman" w:cs="Times New Roman"/>
                <w:b w:val="0"/>
                <w:kern w:val="0"/>
                <w:sz w:val="24"/>
                <w:szCs w:val="28"/>
              </w:rPr>
              <w:t xml:space="preserve"> центральная библиотека» </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ул.Московская</w:t>
            </w:r>
            <w:proofErr w:type="spellEnd"/>
            <w:r>
              <w:rPr>
                <w:rFonts w:ascii="Times New Roman" w:hAnsi="Times New Roman" w:cs="Times New Roman"/>
                <w:b w:val="0"/>
                <w:kern w:val="0"/>
                <w:sz w:val="24"/>
                <w:szCs w:val="28"/>
              </w:rPr>
              <w:t xml:space="preserve"> 17</w:t>
            </w:r>
          </w:p>
        </w:tc>
      </w:tr>
    </w:tbl>
    <w:p w:rsidR="00095797" w:rsidRDefault="00095797" w:rsidP="00095797">
      <w:pPr>
        <w:pStyle w:val="Title"/>
        <w:spacing w:before="0" w:after="0"/>
        <w:rPr>
          <w:rFonts w:ascii="Times New Roman" w:hAnsi="Times New Roman" w:cs="Times New Roman"/>
          <w:color w:val="FF0000"/>
          <w:kern w:val="0"/>
          <w:sz w:val="28"/>
          <w:szCs w:val="28"/>
        </w:rPr>
      </w:pPr>
    </w:p>
    <w:p w:rsidR="00095797" w:rsidRDefault="00095797" w:rsidP="00095797">
      <w:pPr>
        <w:pStyle w:val="Title"/>
        <w:spacing w:before="0" w:after="0"/>
        <w:rPr>
          <w:rFonts w:ascii="Times New Roman" w:hAnsi="Times New Roman" w:cs="Times New Roman"/>
          <w:color w:val="FF0000"/>
          <w:kern w:val="0"/>
          <w:sz w:val="28"/>
          <w:szCs w:val="28"/>
        </w:rPr>
      </w:pPr>
    </w:p>
    <w:p w:rsidR="00095797" w:rsidRPr="00A108E1" w:rsidRDefault="00095797" w:rsidP="00095797">
      <w:pPr>
        <w:pStyle w:val="Title"/>
        <w:spacing w:before="0" w:after="0"/>
        <w:rPr>
          <w:rFonts w:ascii="Times New Roman" w:hAnsi="Times New Roman" w:cs="Times New Roman"/>
          <w:color w:val="FF0000"/>
          <w:kern w:val="0"/>
          <w:sz w:val="28"/>
          <w:szCs w:val="28"/>
        </w:rPr>
      </w:pPr>
      <w:r>
        <w:rPr>
          <w:noProof/>
          <w:color w:val="FF0000"/>
          <w:szCs w:val="28"/>
        </w:rPr>
        <mc:AlternateContent>
          <mc:Choice Requires="wps">
            <w:drawing>
              <wp:anchor distT="0" distB="0" distL="114300" distR="114300" simplePos="0" relativeHeight="254947840"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1440" name="Прямая со стрелкой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BAA4F" id="Прямая со стрелкой 1440" o:spid="_x0000_s1026" type="#_x0000_t32" style="position:absolute;margin-left:438.6pt;margin-top:8.05pt;width:0;height:0;z-index:2549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HCVgj1fAgAAdg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095797" w:rsidRPr="00F84709" w:rsidRDefault="00095797" w:rsidP="00095797">
      <w:pPr>
        <w:tabs>
          <w:tab w:val="left" w:pos="3015"/>
          <w:tab w:val="left" w:pos="534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4955008" behindDoc="0" locked="0" layoutInCell="1" allowOverlap="1">
                <wp:simplePos x="0" y="0"/>
                <wp:positionH relativeFrom="column">
                  <wp:posOffset>1788795</wp:posOffset>
                </wp:positionH>
                <wp:positionV relativeFrom="paragraph">
                  <wp:posOffset>207010</wp:posOffset>
                </wp:positionV>
                <wp:extent cx="438150" cy="618490"/>
                <wp:effectExtent l="7620" t="6985" r="11430" b="12700"/>
                <wp:wrapNone/>
                <wp:docPr id="1439" name="Прямоугольник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618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CDD78" id="Прямоугольник 1439" o:spid="_x0000_s1026" style="position:absolute;margin-left:140.85pt;margin-top:16.3pt;width:34.5pt;height:48.7pt;z-index:2549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"/>
            </w:pict>
          </mc:Fallback>
        </mc:AlternateContent>
      </w:r>
      <w:r>
        <w:rPr>
          <w:rFonts w:cs="Arial"/>
          <w:noProof/>
          <w:color w:val="FF0000"/>
          <w:szCs w:val="28"/>
        </w:rPr>
        <mc:AlternateContent>
          <mc:Choice Requires="wps">
            <w:drawing>
              <wp:anchor distT="0" distB="0" distL="114300" distR="114300" simplePos="0" relativeHeight="254942720" behindDoc="0" locked="0" layoutInCell="1" allowOverlap="1">
                <wp:simplePos x="0" y="0"/>
                <wp:positionH relativeFrom="column">
                  <wp:posOffset>5332730</wp:posOffset>
                </wp:positionH>
                <wp:positionV relativeFrom="paragraph">
                  <wp:posOffset>131445</wp:posOffset>
                </wp:positionV>
                <wp:extent cx="1899920" cy="779780"/>
                <wp:effectExtent l="36830" t="36195" r="34925" b="31750"/>
                <wp:wrapNone/>
                <wp:docPr id="1438" name="Надпись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779780"/>
                        </a:xfrm>
                        <a:prstGeom prst="rect">
                          <a:avLst/>
                        </a:prstGeom>
                        <a:solidFill>
                          <a:srgbClr val="FFFFFF"/>
                        </a:solidFill>
                        <a:ln w="57150">
                          <a:solidFill>
                            <a:srgbClr val="000000"/>
                          </a:solidFill>
                          <a:miter lim="800000"/>
                          <a:headEnd/>
                          <a:tailEnd/>
                        </a:ln>
                      </wps:spPr>
                      <wps:txbx>
                        <w:txbxContent>
                          <w:p w:rsidR="003316E1" w:rsidRPr="001978EB" w:rsidRDefault="003316E1" w:rsidP="00095797">
                            <w:pPr>
                              <w:ind w:firstLine="0"/>
                              <w:jc w:val="center"/>
                              <w:rPr>
                                <w:rFonts w:asciiTheme="minorHAnsi" w:hAnsiTheme="minorHAnsi"/>
                                <w:b/>
                                <w:sz w:val="20"/>
                                <w:szCs w:val="16"/>
                              </w:rPr>
                            </w:pPr>
                            <w:r w:rsidRPr="001978EB">
                              <w:rPr>
                                <w:rFonts w:asciiTheme="minorHAnsi" w:hAnsiTheme="minorHAnsi"/>
                                <w:b/>
                                <w:sz w:val="20"/>
                                <w:szCs w:val="16"/>
                              </w:rPr>
                              <w:t>МБУК «</w:t>
                            </w:r>
                            <w:proofErr w:type="spellStart"/>
                            <w:r w:rsidRPr="001978EB">
                              <w:rPr>
                                <w:rFonts w:asciiTheme="minorHAnsi" w:hAnsiTheme="minorHAnsi"/>
                                <w:b/>
                                <w:sz w:val="20"/>
                                <w:szCs w:val="16"/>
                              </w:rPr>
                              <w:t>Оловяннинская</w:t>
                            </w:r>
                            <w:proofErr w:type="spellEnd"/>
                            <w:r w:rsidRPr="001978EB">
                              <w:rPr>
                                <w:rFonts w:asciiTheme="minorHAnsi" w:hAnsiTheme="minorHAnsi"/>
                                <w:b/>
                                <w:sz w:val="20"/>
                                <w:szCs w:val="16"/>
                              </w:rPr>
                              <w:t xml:space="preserve"> </w:t>
                            </w:r>
                            <w:proofErr w:type="spellStart"/>
                            <w:r w:rsidRPr="001978EB">
                              <w:rPr>
                                <w:rFonts w:asciiTheme="minorHAnsi" w:hAnsiTheme="minorHAnsi"/>
                                <w:b/>
                                <w:sz w:val="20"/>
                                <w:szCs w:val="16"/>
                              </w:rPr>
                              <w:t>межпоселенческая</w:t>
                            </w:r>
                            <w:proofErr w:type="spellEnd"/>
                            <w:r w:rsidRPr="001978EB">
                              <w:rPr>
                                <w:rFonts w:asciiTheme="minorHAnsi" w:hAnsiTheme="minorHAnsi"/>
                                <w:b/>
                                <w:sz w:val="20"/>
                                <w:szCs w:val="16"/>
                              </w:rPr>
                              <w:t xml:space="preserve"> центральная библиотека»  </w:t>
                            </w:r>
                          </w:p>
                          <w:p w:rsidR="003316E1" w:rsidRPr="005067D2" w:rsidRDefault="003316E1" w:rsidP="00095797">
                            <w:pPr>
                              <w:ind w:firstLine="0"/>
                              <w:jc w:val="center"/>
                              <w:rPr>
                                <w:rFonts w:asciiTheme="minorHAnsi" w:hAnsiTheme="minorHAnsi"/>
                                <w:b/>
                                <w:sz w:val="18"/>
                                <w:szCs w:val="16"/>
                              </w:rPr>
                            </w:pPr>
                            <w:r>
                              <w:rPr>
                                <w:rFonts w:ascii="Times New Roman" w:hAnsi="Times New Roman"/>
                                <w:noProof/>
                                <w:szCs w:val="28"/>
                              </w:rPr>
                              <w:t>ул.Московская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8" o:spid="_x0000_s1185" type="#_x0000_t202" style="position:absolute;left:0;text-align:left;margin-left:419.9pt;margin-top:10.35pt;width:149.6pt;height:61.4pt;z-index:2549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" strokeweight="4.5pt">
                <v:textbox>
                  <w:txbxContent>
                    <w:p w:rsidR="003316E1" w:rsidRPr="001978EB" w:rsidRDefault="003316E1" w:rsidP="00095797">
                      <w:pPr>
                        <w:ind w:firstLine="0"/>
                        <w:jc w:val="center"/>
                        <w:rPr>
                          <w:rFonts w:asciiTheme="minorHAnsi" w:hAnsiTheme="minorHAnsi"/>
                          <w:b/>
                          <w:sz w:val="20"/>
                          <w:szCs w:val="16"/>
                        </w:rPr>
                      </w:pPr>
                      <w:r w:rsidRPr="001978EB">
                        <w:rPr>
                          <w:rFonts w:asciiTheme="minorHAnsi" w:hAnsiTheme="minorHAnsi"/>
                          <w:b/>
                          <w:sz w:val="20"/>
                          <w:szCs w:val="16"/>
                        </w:rPr>
                        <w:t>МБУК «</w:t>
                      </w:r>
                      <w:proofErr w:type="spellStart"/>
                      <w:r w:rsidRPr="001978EB">
                        <w:rPr>
                          <w:rFonts w:asciiTheme="minorHAnsi" w:hAnsiTheme="minorHAnsi"/>
                          <w:b/>
                          <w:sz w:val="20"/>
                          <w:szCs w:val="16"/>
                        </w:rPr>
                        <w:t>Оловяннинская</w:t>
                      </w:r>
                      <w:proofErr w:type="spellEnd"/>
                      <w:r w:rsidRPr="001978EB">
                        <w:rPr>
                          <w:rFonts w:asciiTheme="minorHAnsi" w:hAnsiTheme="minorHAnsi"/>
                          <w:b/>
                          <w:sz w:val="20"/>
                          <w:szCs w:val="16"/>
                        </w:rPr>
                        <w:t xml:space="preserve"> </w:t>
                      </w:r>
                      <w:proofErr w:type="spellStart"/>
                      <w:r w:rsidRPr="001978EB">
                        <w:rPr>
                          <w:rFonts w:asciiTheme="minorHAnsi" w:hAnsiTheme="minorHAnsi"/>
                          <w:b/>
                          <w:sz w:val="20"/>
                          <w:szCs w:val="16"/>
                        </w:rPr>
                        <w:t>межпоселенческая</w:t>
                      </w:r>
                      <w:proofErr w:type="spellEnd"/>
                      <w:r w:rsidRPr="001978EB">
                        <w:rPr>
                          <w:rFonts w:asciiTheme="minorHAnsi" w:hAnsiTheme="minorHAnsi"/>
                          <w:b/>
                          <w:sz w:val="20"/>
                          <w:szCs w:val="16"/>
                        </w:rPr>
                        <w:t xml:space="preserve"> центральная библиотека»  </w:t>
                      </w:r>
                    </w:p>
                    <w:p w:rsidR="003316E1" w:rsidRPr="005067D2" w:rsidRDefault="003316E1" w:rsidP="00095797">
                      <w:pPr>
                        <w:ind w:firstLine="0"/>
                        <w:jc w:val="center"/>
                        <w:rPr>
                          <w:rFonts w:asciiTheme="minorHAnsi" w:hAnsiTheme="minorHAnsi"/>
                          <w:b/>
                          <w:sz w:val="18"/>
                          <w:szCs w:val="16"/>
                        </w:rPr>
                      </w:pPr>
                      <w:r>
                        <w:rPr>
                          <w:rFonts w:ascii="Times New Roman" w:hAnsi="Times New Roman"/>
                          <w:noProof/>
                          <w:szCs w:val="28"/>
                        </w:rPr>
                        <w:t>ул.Московская 17</w:t>
                      </w:r>
                    </w:p>
                  </w:txbxContent>
                </v:textbox>
              </v:shape>
            </w:pict>
          </mc:Fallback>
        </mc:AlternateContent>
      </w:r>
      <w:r>
        <w:rPr>
          <w:noProof/>
          <w:color w:val="FF0000"/>
          <w:szCs w:val="28"/>
        </w:rPr>
        <mc:AlternateContent>
          <mc:Choice Requires="wps">
            <w:drawing>
              <wp:anchor distT="0" distB="0" distL="114300" distR="114300" simplePos="0" relativeHeight="254945792" behindDoc="0" locked="0" layoutInCell="1" allowOverlap="1">
                <wp:simplePos x="0" y="0"/>
                <wp:positionH relativeFrom="column">
                  <wp:posOffset>5285105</wp:posOffset>
                </wp:positionH>
                <wp:positionV relativeFrom="paragraph">
                  <wp:posOffset>83185</wp:posOffset>
                </wp:positionV>
                <wp:extent cx="1947545" cy="635"/>
                <wp:effectExtent l="8255" t="6985" r="6350" b="11430"/>
                <wp:wrapNone/>
                <wp:docPr id="1437" name="Прямая со стрелкой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C86D0" id="Прямая со стрелкой 1437" o:spid="_x0000_s1026" type="#_x0000_t32" style="position:absolute;margin-left:416.15pt;margin-top:6.55pt;width:153.35pt;height:.05pt;z-index:2549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" strokecolor="red">
                <v:stroke dashstyle="dash"/>
              </v:shape>
            </w:pict>
          </mc:Fallback>
        </mc:AlternateContent>
      </w:r>
      <w:r>
        <w:rPr>
          <w:noProof/>
          <w:color w:val="FF0000"/>
          <w:szCs w:val="28"/>
        </w:rPr>
        <mc:AlternateContent>
          <mc:Choice Requires="wps">
            <w:drawing>
              <wp:anchor distT="0" distB="0" distL="114300" distR="114300" simplePos="0" relativeHeight="254948864" behindDoc="0" locked="0" layoutInCell="1" allowOverlap="1">
                <wp:simplePos x="0" y="0"/>
                <wp:positionH relativeFrom="column">
                  <wp:posOffset>7289165</wp:posOffset>
                </wp:positionH>
                <wp:positionV relativeFrom="paragraph">
                  <wp:posOffset>82550</wp:posOffset>
                </wp:positionV>
                <wp:extent cx="635" cy="901065"/>
                <wp:effectExtent l="12065" t="6350" r="6350" b="6985"/>
                <wp:wrapNone/>
                <wp:docPr id="1436" name="Прямая со стрелкой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106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FE212" id="Прямая со стрелкой 1436" o:spid="_x0000_s1026" type="#_x0000_t32" style="position:absolute;margin-left:573.95pt;margin-top:6.5pt;width:.05pt;height:70.95pt;z-index:2549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" strokecolor="red">
                <v:stroke dashstyle="dash"/>
              </v:shape>
            </w:pict>
          </mc:Fallback>
        </mc:AlternateContent>
      </w:r>
      <w:r>
        <w:rPr>
          <w:noProof/>
          <w:color w:val="FF0000"/>
          <w:szCs w:val="28"/>
        </w:rPr>
        <mc:AlternateContent>
          <mc:Choice Requires="wps">
            <w:drawing>
              <wp:anchor distT="0" distB="0" distL="114300" distR="114300" simplePos="0" relativeHeight="254949888" behindDoc="0" locked="0" layoutInCell="1" allowOverlap="1">
                <wp:simplePos x="0" y="0"/>
                <wp:positionH relativeFrom="column">
                  <wp:posOffset>5284470</wp:posOffset>
                </wp:positionH>
                <wp:positionV relativeFrom="paragraph">
                  <wp:posOffset>82550</wp:posOffset>
                </wp:positionV>
                <wp:extent cx="635" cy="815340"/>
                <wp:effectExtent l="7620" t="6350" r="10795" b="6985"/>
                <wp:wrapNone/>
                <wp:docPr id="1435" name="Прямая со стрелкой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53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5E52D" id="Прямая со стрелкой 1435" o:spid="_x0000_s1026" type="#_x0000_t32" style="position:absolute;margin-left:416.1pt;margin-top:6.5pt;width:.05pt;height:64.2pt;z-index:2549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" strokecolor="red">
                <v:stroke dashstyle="dash"/>
              </v:shape>
            </w:pict>
          </mc:Fallback>
        </mc:AlternateContent>
      </w:r>
      <w:r w:rsidRPr="00A108E1">
        <w:rPr>
          <w:rFonts w:cs="Arial"/>
          <w:noProof/>
          <w:color w:val="FF0000"/>
          <w:szCs w:val="28"/>
        </w:rPr>
        <w:tab/>
      </w:r>
      <w:r w:rsidRPr="00F84709">
        <w:rPr>
          <w:rFonts w:ascii="Times New Roman" w:hAnsi="Times New Roman"/>
          <w:noProof/>
          <w:sz w:val="28"/>
          <w:szCs w:val="28"/>
        </w:rPr>
        <w:t>21</w:t>
      </w:r>
      <w:r w:rsidRPr="00F84709">
        <w:rPr>
          <w:rFonts w:ascii="Times New Roman" w:hAnsi="Times New Roman"/>
          <w:noProof/>
          <w:sz w:val="28"/>
          <w:szCs w:val="28"/>
        </w:rPr>
        <w:tab/>
        <w:t xml:space="preserve">19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szCs w:val="28"/>
        </w:rPr>
        <mc:AlternateContent>
          <mc:Choice Requires="wps">
            <w:drawing>
              <wp:anchor distT="0" distB="0" distL="114300" distR="114300" simplePos="0" relativeHeight="254941696" behindDoc="0" locked="0" layoutInCell="1" allowOverlap="1">
                <wp:simplePos x="0" y="0"/>
                <wp:positionH relativeFrom="column">
                  <wp:posOffset>2284095</wp:posOffset>
                </wp:positionH>
                <wp:positionV relativeFrom="paragraph">
                  <wp:posOffset>12700</wp:posOffset>
                </wp:positionV>
                <wp:extent cx="1428750" cy="608330"/>
                <wp:effectExtent l="7620" t="12700" r="11430" b="7620"/>
                <wp:wrapNone/>
                <wp:docPr id="1434" name="Прямоугольник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08330"/>
                        </a:xfrm>
                        <a:prstGeom prst="rect">
                          <a:avLst/>
                        </a:prstGeom>
                        <a:solidFill>
                          <a:srgbClr val="FFFFFF"/>
                        </a:solidFill>
                        <a:ln w="9525">
                          <a:solidFill>
                            <a:srgbClr val="000000"/>
                          </a:solidFill>
                          <a:miter lim="800000"/>
                          <a:headEnd/>
                          <a:tailEnd/>
                        </a:ln>
                      </wps:spPr>
                      <wps:txbx>
                        <w:txbxContent>
                          <w:p w:rsidR="003316E1" w:rsidRDefault="003316E1" w:rsidP="00095797">
                            <w:pPr>
                              <w:ind w:firstLine="0"/>
                              <w:rPr>
                                <w:rFonts w:ascii="Times New Roman" w:hAnsi="Times New Roman"/>
                              </w:rPr>
                            </w:pPr>
                            <w:r>
                              <w:rPr>
                                <w:rFonts w:ascii="Times New Roman" w:hAnsi="Times New Roman"/>
                              </w:rPr>
                              <w:t>Кафе «Виктория»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4" o:spid="_x0000_s1186" style="position:absolute;left:0;text-align:left;margin-left:179.85pt;margin-top:1pt;width:112.5pt;height:47.9pt;z-index:2549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">
                <v:textbox>
                  <w:txbxContent>
                    <w:p w:rsidR="003316E1" w:rsidRDefault="003316E1" w:rsidP="00095797">
                      <w:pPr>
                        <w:ind w:firstLine="0"/>
                        <w:rPr>
                          <w:rFonts w:ascii="Times New Roman" w:hAnsi="Times New Roman"/>
                        </w:rPr>
                      </w:pPr>
                      <w:r>
                        <w:rPr>
                          <w:rFonts w:ascii="Times New Roman" w:hAnsi="Times New Roman"/>
                        </w:rPr>
                        <w:t>Кафе «Виктория»</w:t>
                      </w:r>
                    </w:p>
                  </w:txbxContent>
                </v:textbox>
              </v:rect>
            </w:pict>
          </mc:Fallback>
        </mc:AlternateContent>
      </w:r>
      <w:r>
        <w:rPr>
          <w:rFonts w:cs="Arial"/>
          <w:noProof/>
          <w:szCs w:val="28"/>
        </w:rPr>
        <w:t xml:space="preserve">                                      </w:t>
      </w:r>
      <w:r>
        <w:rPr>
          <w:rFonts w:cs="Arial"/>
          <w:noProof/>
          <w:szCs w:val="28"/>
        </w:rPr>
        <w:tab/>
      </w:r>
    </w:p>
    <w:p w:rsidR="00095797" w:rsidRPr="00A938D1" w:rsidRDefault="00095797" w:rsidP="00095797">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w:t>
      </w:r>
      <w:r>
        <w:rPr>
          <w:rFonts w:ascii="Times New Roman" w:hAnsi="Times New Roman"/>
          <w:noProof/>
          <w:szCs w:val="28"/>
        </w:rPr>
        <w:tab/>
      </w:r>
    </w:p>
    <w:p w:rsidR="00095797" w:rsidRDefault="00095797" w:rsidP="00095797">
      <w:pPr>
        <w:tabs>
          <w:tab w:val="left" w:pos="4545"/>
        </w:tabs>
        <w:suppressAutoHyphens/>
        <w:ind w:firstLine="709"/>
        <w:rPr>
          <w:rFonts w:cs="Arial"/>
          <w:noProof/>
          <w:szCs w:val="28"/>
        </w:rPr>
      </w:pPr>
      <w:r>
        <w:rPr>
          <w:rFonts w:cs="Arial"/>
          <w:noProof/>
          <w:szCs w:val="28"/>
        </w:rPr>
        <w:tab/>
      </w:r>
    </w:p>
    <w:p w:rsidR="00095797" w:rsidRPr="00B645CA" w:rsidRDefault="00095797" w:rsidP="00095797">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4951936" behindDoc="0" locked="0" layoutInCell="1" allowOverlap="1">
                <wp:simplePos x="0" y="0"/>
                <wp:positionH relativeFrom="column">
                  <wp:posOffset>2945765</wp:posOffset>
                </wp:positionH>
                <wp:positionV relativeFrom="paragraph">
                  <wp:posOffset>105410</wp:posOffset>
                </wp:positionV>
                <wp:extent cx="90805" cy="90805"/>
                <wp:effectExtent l="21590" t="19685" r="40005" b="51435"/>
                <wp:wrapNone/>
                <wp:docPr id="1433" name="Овал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2F25DC" id="Овал 1433" o:spid="_x0000_s1026" style="position:absolute;margin-left:231.95pt;margin-top:8.3pt;width:7.15pt;height:7.15pt;z-index:2549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943744" behindDoc="0" locked="0" layoutInCell="1" allowOverlap="1">
                <wp:simplePos x="0" y="0"/>
                <wp:positionH relativeFrom="column">
                  <wp:posOffset>6189345</wp:posOffset>
                </wp:positionH>
                <wp:positionV relativeFrom="paragraph">
                  <wp:posOffset>124460</wp:posOffset>
                </wp:positionV>
                <wp:extent cx="123825" cy="85725"/>
                <wp:effectExtent l="26670" t="19685" r="40005" b="46990"/>
                <wp:wrapNone/>
                <wp:docPr id="1432" name="Овал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B5C6C" id="Овал 1432" o:spid="_x0000_s1026" style="position:absolute;margin-left:487.35pt;margin-top:9.8pt;width:9.75pt;height:6.75pt;z-index:2549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4953984" behindDoc="0" locked="0" layoutInCell="1" allowOverlap="1">
                <wp:simplePos x="0" y="0"/>
                <wp:positionH relativeFrom="column">
                  <wp:posOffset>2998470</wp:posOffset>
                </wp:positionH>
                <wp:positionV relativeFrom="paragraph">
                  <wp:posOffset>97790</wp:posOffset>
                </wp:positionV>
                <wp:extent cx="3276600" cy="9525"/>
                <wp:effectExtent l="17145" t="59690" r="11430" b="45085"/>
                <wp:wrapNone/>
                <wp:docPr id="1431" name="Прямая со стрелкой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25B89" id="Прямая со стрелкой 1431" o:spid="_x0000_s1026" type="#_x0000_t32" style="position:absolute;margin-left:236.1pt;margin-top:7.7pt;width:258pt;height:.75pt;flip:x y;z-index:2549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">
                <v:stroke endarrow="block"/>
              </v:shape>
            </w:pict>
          </mc:Fallback>
        </mc:AlternateContent>
      </w:r>
      <w:r>
        <w:rPr>
          <w:rFonts w:cs="Arial"/>
          <w:noProof/>
          <w:szCs w:val="28"/>
        </w:rPr>
        <mc:AlternateContent>
          <mc:Choice Requires="wps">
            <w:drawing>
              <wp:anchor distT="0" distB="0" distL="114300" distR="114300" simplePos="0" relativeHeight="254946816" behindDoc="0" locked="0" layoutInCell="1" allowOverlap="1">
                <wp:simplePos x="0" y="0"/>
                <wp:positionH relativeFrom="column">
                  <wp:posOffset>5285105</wp:posOffset>
                </wp:positionH>
                <wp:positionV relativeFrom="paragraph">
                  <wp:posOffset>20955</wp:posOffset>
                </wp:positionV>
                <wp:extent cx="2004695" cy="86360"/>
                <wp:effectExtent l="8255" t="11430" r="6350" b="6985"/>
                <wp:wrapNone/>
                <wp:docPr id="1430" name="Прямая со стрелкой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695" cy="8636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E7BE2" id="Прямая со стрелкой 1430" o:spid="_x0000_s1026" type="#_x0000_t32" style="position:absolute;margin-left:416.15pt;margin-top:1.65pt;width:157.85pt;height:6.8pt;z-index:2549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" strokecolor="red">
                <v:stroke dashstyle="dash"/>
              </v:shape>
            </w:pict>
          </mc:Fallback>
        </mc:AlternateContent>
      </w:r>
      <w:r>
        <w:rPr>
          <w:rFonts w:cs="Arial"/>
          <w:noProof/>
          <w:szCs w:val="28"/>
        </w:rPr>
        <w:tab/>
        <w:t xml:space="preserve">          </w:t>
      </w:r>
      <w:r>
        <w:rPr>
          <w:rFonts w:cs="Arial"/>
          <w:noProof/>
          <w:szCs w:val="28"/>
        </w:rPr>
        <w:tab/>
      </w:r>
    </w:p>
    <w:p w:rsidR="00095797" w:rsidRPr="00A16AD3" w:rsidRDefault="00095797" w:rsidP="00095797">
      <w:pPr>
        <w:tabs>
          <w:tab w:val="left" w:pos="2505"/>
          <w:tab w:val="left" w:pos="4125"/>
          <w:tab w:val="left" w:pos="10050"/>
        </w:tabs>
        <w:suppressAutoHyphens/>
        <w:ind w:firstLine="709"/>
        <w:rPr>
          <w:rFonts w:ascii="Times New Roman" w:hAnsi="Times New Roman"/>
        </w:rPr>
      </w:pPr>
      <w:r>
        <w:rPr>
          <w:rFonts w:ascii="Times New Roman" w:hAnsi="Times New Roman"/>
          <w:noProof/>
          <w:szCs w:val="28"/>
        </w:rPr>
        <w:t xml:space="preserve">                                                                                                                                                          </w:t>
      </w:r>
    </w:p>
    <w:p w:rsidR="00095797" w:rsidRPr="00306AD1" w:rsidRDefault="00095797" w:rsidP="00095797">
      <w:pPr>
        <w:pStyle w:val="affd"/>
        <w:tabs>
          <w:tab w:val="left" w:pos="6240"/>
        </w:tabs>
        <w:ind w:firstLine="0"/>
        <w:rPr>
          <w:rFonts w:ascii="Times New Roman" w:hAnsi="Times New Roman"/>
          <w:b/>
          <w:color w:val="FF0000"/>
          <w:spacing w:val="-1"/>
          <w:sz w:val="24"/>
          <w:szCs w:val="28"/>
        </w:rPr>
      </w:pPr>
      <w:r w:rsidRPr="00306AD1">
        <w:rPr>
          <w:rFonts w:ascii="Times New Roman" w:hAnsi="Times New Roman"/>
          <w:b/>
          <w:color w:val="000000" w:themeColor="text1"/>
          <w:spacing w:val="-1"/>
          <w:sz w:val="24"/>
          <w:szCs w:val="28"/>
        </w:rPr>
        <w:t xml:space="preserve">                                                                   </w:t>
      </w:r>
      <w:r>
        <w:rPr>
          <w:rFonts w:ascii="Times New Roman" w:hAnsi="Times New Roman"/>
          <w:b/>
          <w:color w:val="000000" w:themeColor="text1"/>
          <w:spacing w:val="-1"/>
          <w:sz w:val="24"/>
          <w:szCs w:val="28"/>
        </w:rPr>
        <w:t xml:space="preserve">           </w:t>
      </w:r>
    </w:p>
    <w:p w:rsidR="00095797" w:rsidRDefault="00095797" w:rsidP="00095797">
      <w:pPr>
        <w:pStyle w:val="affd"/>
        <w:rPr>
          <w:rFonts w:asciiTheme="minorHAnsi" w:hAnsiTheme="minorHAnsi"/>
          <w:color w:val="000000" w:themeColor="text1"/>
          <w:spacing w:val="-1"/>
          <w:sz w:val="28"/>
          <w:szCs w:val="28"/>
        </w:rPr>
      </w:pPr>
      <w:r>
        <w:rPr>
          <w:rFonts w:asciiTheme="minorHAnsi" w:hAnsiTheme="minorHAnsi"/>
          <w:color w:val="000000" w:themeColor="text1"/>
          <w:spacing w:val="-1"/>
          <w:sz w:val="28"/>
          <w:szCs w:val="28"/>
        </w:rPr>
        <w:t xml:space="preserve">           </w:t>
      </w:r>
    </w:p>
    <w:p w:rsidR="00095797" w:rsidRPr="00862631" w:rsidRDefault="00095797" w:rsidP="00095797">
      <w:pPr>
        <w:pStyle w:val="affd"/>
        <w:ind w:firstLine="0"/>
        <w:rPr>
          <w:rFonts w:ascii="Times New Roman" w:hAnsi="Times New Roman"/>
          <w:color w:val="000000" w:themeColor="text1"/>
          <w:spacing w:val="-1"/>
          <w:szCs w:val="28"/>
        </w:rPr>
      </w:pPr>
      <w:r>
        <w:rPr>
          <w:rFonts w:ascii="Times New Roman" w:hAnsi="Times New Roman"/>
          <w:color w:val="000000" w:themeColor="text1"/>
          <w:spacing w:val="-1"/>
          <w:szCs w:val="28"/>
        </w:rPr>
        <w:t xml:space="preserve">                                                                                                  </w:t>
      </w:r>
      <w:proofErr w:type="spellStart"/>
      <w:r>
        <w:rPr>
          <w:rFonts w:ascii="Times New Roman" w:hAnsi="Times New Roman"/>
          <w:color w:val="000000" w:themeColor="text1"/>
          <w:spacing w:val="-1"/>
          <w:szCs w:val="28"/>
        </w:rPr>
        <w:t>у</w:t>
      </w:r>
      <w:r w:rsidRPr="00862631">
        <w:rPr>
          <w:rFonts w:ascii="Times New Roman" w:hAnsi="Times New Roman"/>
          <w:color w:val="000000" w:themeColor="text1"/>
          <w:spacing w:val="-1"/>
          <w:szCs w:val="28"/>
        </w:rPr>
        <w:t>л.Московская</w:t>
      </w:r>
      <w:proofErr w:type="spellEnd"/>
      <w:r w:rsidRPr="00862631">
        <w:rPr>
          <w:rFonts w:ascii="Times New Roman" w:hAnsi="Times New Roman"/>
          <w:color w:val="000000" w:themeColor="text1"/>
          <w:spacing w:val="-1"/>
          <w:szCs w:val="28"/>
        </w:rPr>
        <w:t xml:space="preserve"> </w:t>
      </w:r>
    </w:p>
    <w:p w:rsidR="00095797" w:rsidRDefault="00095797" w:rsidP="00095797">
      <w:pPr>
        <w:pStyle w:val="affd"/>
        <w:rPr>
          <w:color w:val="000000" w:themeColor="text1"/>
          <w:spacing w:val="-1"/>
          <w:sz w:val="28"/>
          <w:szCs w:val="28"/>
        </w:rPr>
      </w:pPr>
      <w:r>
        <w:rPr>
          <w:rFonts w:cs="Arial"/>
          <w:noProof/>
          <w:szCs w:val="28"/>
        </w:rPr>
        <mc:AlternateContent>
          <mc:Choice Requires="wps">
            <w:drawing>
              <wp:anchor distT="0" distB="0" distL="114300" distR="114300" simplePos="0" relativeHeight="254940672" behindDoc="0" locked="0" layoutInCell="1" allowOverlap="1">
                <wp:simplePos x="0" y="0"/>
                <wp:positionH relativeFrom="column">
                  <wp:posOffset>17145</wp:posOffset>
                </wp:positionH>
                <wp:positionV relativeFrom="paragraph">
                  <wp:posOffset>44450</wp:posOffset>
                </wp:positionV>
                <wp:extent cx="9163050" cy="262890"/>
                <wp:effectExtent l="7620" t="6350" r="11430" b="6985"/>
                <wp:wrapNone/>
                <wp:docPr id="1429" name="Прямоугольник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0" cy="262890"/>
                        </a:xfrm>
                        <a:prstGeom prst="rect">
                          <a:avLst/>
                        </a:prstGeom>
                        <a:solidFill>
                          <a:srgbClr val="FFFFFF"/>
                        </a:solidFill>
                        <a:ln w="9525">
                          <a:solidFill>
                            <a:srgbClr val="000000"/>
                          </a:solidFill>
                          <a:miter lim="800000"/>
                          <a:headEnd/>
                          <a:tailEnd/>
                        </a:ln>
                      </wps:spPr>
                      <wps:txbx>
                        <w:txbxContent>
                          <w:p w:rsidR="003316E1" w:rsidRDefault="003316E1" w:rsidP="0009579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9" o:spid="_x0000_s1187" style="position:absolute;left:0;text-align:left;margin-left:1.35pt;margin-top:3.5pt;width:721.5pt;height:20.7pt;z-index:2549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">
                <v:textbox>
                  <w:txbxContent>
                    <w:p w:rsidR="003316E1" w:rsidRDefault="003316E1" w:rsidP="00095797">
                      <w:r>
                        <w:t xml:space="preserve"> </w:t>
                      </w:r>
                    </w:p>
                  </w:txbxContent>
                </v:textbox>
              </v:rect>
            </w:pict>
          </mc:Fallback>
        </mc:AlternateContent>
      </w:r>
    </w:p>
    <w:p w:rsidR="00095797" w:rsidRPr="00714130" w:rsidRDefault="00095797" w:rsidP="00095797"/>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4952960" behindDoc="0" locked="0" layoutInCell="1" allowOverlap="1">
                <wp:simplePos x="0" y="0"/>
                <wp:positionH relativeFrom="column">
                  <wp:posOffset>2846070</wp:posOffset>
                </wp:positionH>
                <wp:positionV relativeFrom="paragraph">
                  <wp:posOffset>152400</wp:posOffset>
                </wp:positionV>
                <wp:extent cx="123825" cy="130810"/>
                <wp:effectExtent l="26670" t="19050" r="40005" b="50165"/>
                <wp:wrapNone/>
                <wp:docPr id="1428" name="Овал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081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DDC54" id="Овал 1428" o:spid="_x0000_s1026" style="position:absolute;margin-left:224.1pt;margin-top:12pt;width:9.75pt;height:10.3pt;z-index:2549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" fillcolor="black [3200]" strokecolor="#f2f2f2 [3041]" strokeweight="3pt">
                <v:shadow on="t" color="#7f7f7f [1601]" opacity=".5" offset="1pt"/>
              </v:oval>
            </w:pict>
          </mc:Fallback>
        </mc:AlternateContent>
      </w:r>
      <w:r>
        <w:rPr>
          <w:rFonts w:ascii="Times New Roman" w:hAnsi="Times New Roman"/>
        </w:rPr>
        <w:tab/>
      </w:r>
      <w:proofErr w:type="spellStart"/>
      <w:r>
        <w:rPr>
          <w:rFonts w:ascii="Times New Roman" w:hAnsi="Times New Roman"/>
        </w:rPr>
        <w:t>ул.Московская</w:t>
      </w:r>
      <w:proofErr w:type="spellEnd"/>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4950912" behindDoc="0" locked="0" layoutInCell="1" allowOverlap="1">
                <wp:simplePos x="0" y="0"/>
                <wp:positionH relativeFrom="column">
                  <wp:posOffset>2369820</wp:posOffset>
                </wp:positionH>
                <wp:positionV relativeFrom="paragraph">
                  <wp:posOffset>41275</wp:posOffset>
                </wp:positionV>
                <wp:extent cx="666750" cy="581025"/>
                <wp:effectExtent l="7620" t="12700" r="11430" b="6350"/>
                <wp:wrapNone/>
                <wp:docPr id="1427" name="Прямоугольник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67610" id="Прямоугольник 1427" o:spid="_x0000_s1026" style="position:absolute;margin-left:186.6pt;margin-top:3.25pt;width:52.5pt;height:45.75pt;z-index:2549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"/>
            </w:pict>
          </mc:Fallback>
        </mc:AlternateContent>
      </w:r>
    </w:p>
    <w:p w:rsidR="00095797" w:rsidRDefault="00095797" w:rsidP="00095797">
      <w:pPr>
        <w:tabs>
          <w:tab w:val="left" w:pos="5910"/>
          <w:tab w:val="left" w:pos="11280"/>
        </w:tabs>
        <w:rPr>
          <w:rFonts w:ascii="Times New Roman" w:hAnsi="Times New Roman"/>
        </w:rPr>
      </w:pPr>
      <w:r>
        <w:rPr>
          <w:rFonts w:ascii="Times New Roman" w:hAnsi="Times New Roman"/>
        </w:rPr>
        <w:t xml:space="preserve">                    Магазин «</w:t>
      </w:r>
      <w:proofErr w:type="spellStart"/>
      <w:r>
        <w:rPr>
          <w:rFonts w:ascii="Times New Roman" w:hAnsi="Times New Roman"/>
        </w:rPr>
        <w:t>Турон</w:t>
      </w:r>
      <w:proofErr w:type="spellEnd"/>
      <w:r>
        <w:rPr>
          <w:rFonts w:ascii="Times New Roman" w:hAnsi="Times New Roman"/>
        </w:rPr>
        <w:t>»</w:t>
      </w:r>
      <w:r>
        <w:rPr>
          <w:rFonts w:ascii="Times New Roman" w:hAnsi="Times New Roman"/>
        </w:rPr>
        <w:tab/>
        <w:t xml:space="preserve">                                                                            </w:t>
      </w:r>
    </w:p>
    <w:p w:rsidR="00095797" w:rsidRDefault="00095797" w:rsidP="00095797">
      <w:pPr>
        <w:tabs>
          <w:tab w:val="left" w:pos="5910"/>
          <w:tab w:val="left" w:pos="11280"/>
        </w:tabs>
        <w:rPr>
          <w:rFonts w:ascii="Times New Roman" w:hAnsi="Times New Roman"/>
        </w:rPr>
      </w:pPr>
    </w:p>
    <w:p w:rsidR="00095797" w:rsidRPr="00064240" w:rsidRDefault="00095797" w:rsidP="00095797">
      <w:pPr>
        <w:tabs>
          <w:tab w:val="left" w:pos="5910"/>
          <w:tab w:val="left" w:pos="11280"/>
        </w:tabs>
        <w:rPr>
          <w:rFonts w:cs="Arial"/>
        </w:rPr>
      </w:pPr>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44768"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26" name="Прямая со стрелкой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875DB" id="Прямая со стрелкой 1426" o:spid="_x0000_s1026" type="#_x0000_t32" style="position:absolute;margin-left:533.5pt;margin-top:7.8pt;width:61.5pt;height:.75pt;flip:y;z-index:2549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OAUPiBgAgAAfg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Default="00095797" w:rsidP="00095797">
      <w:pPr>
        <w:tabs>
          <w:tab w:val="left" w:pos="10590"/>
        </w:tabs>
        <w:rPr>
          <w:rFonts w:cs="Arial"/>
        </w:rPr>
      </w:pPr>
      <w:r>
        <w:rPr>
          <w:rFonts w:cs="Arial"/>
        </w:rPr>
        <w:tab/>
        <w:t>территорию</w:t>
      </w:r>
    </w:p>
    <w:p w:rsidR="00095797" w:rsidRPr="00064240" w:rsidRDefault="00095797" w:rsidP="00095797">
      <w:pPr>
        <w:tabs>
          <w:tab w:val="left" w:pos="6645"/>
          <w:tab w:val="left" w:pos="10590"/>
        </w:tabs>
        <w:ind w:firstLine="0"/>
        <w:rPr>
          <w:rFonts w:cs="Arial"/>
        </w:rPr>
      </w:pPr>
      <w:r w:rsidRPr="006C3D62">
        <w:rPr>
          <w:rFonts w:ascii="Times New Roman" w:hAnsi="Times New Roman"/>
          <w:bCs/>
          <w:color w:val="FF0000"/>
        </w:rPr>
        <w:t xml:space="preserve">Расстояние от входа </w:t>
      </w:r>
      <w:proofErr w:type="gramStart"/>
      <w:r w:rsidRPr="006C3D62">
        <w:rPr>
          <w:rFonts w:ascii="Times New Roman" w:hAnsi="Times New Roman"/>
          <w:bCs/>
          <w:color w:val="FF0000"/>
        </w:rPr>
        <w:t>в</w:t>
      </w:r>
      <w:r>
        <w:rPr>
          <w:rFonts w:ascii="Times New Roman" w:hAnsi="Times New Roman"/>
          <w:b/>
          <w:bCs/>
          <w:color w:val="FF0000"/>
        </w:rPr>
        <w:t xml:space="preserve">  </w:t>
      </w:r>
      <w:r w:rsidRPr="006C3D62">
        <w:rPr>
          <w:rFonts w:ascii="Times New Roman" w:hAnsi="Times New Roman"/>
          <w:b/>
          <w:color w:val="FF0000"/>
          <w:szCs w:val="28"/>
        </w:rPr>
        <w:t>МБУК</w:t>
      </w:r>
      <w:proofErr w:type="gramEnd"/>
      <w:r w:rsidRPr="006C3D62">
        <w:rPr>
          <w:rFonts w:ascii="Times New Roman" w:hAnsi="Times New Roman"/>
          <w:b/>
          <w:color w:val="FF0000"/>
          <w:szCs w:val="28"/>
        </w:rPr>
        <w:t xml:space="preserve"> </w:t>
      </w:r>
      <w:r w:rsidRPr="006C3D62">
        <w:rPr>
          <w:rFonts w:ascii="Times New Roman" w:hAnsi="Times New Roman"/>
          <w:b/>
          <w:color w:val="FF0000"/>
          <w:sz w:val="22"/>
          <w:lang w:bidi="ru-RU"/>
        </w:rPr>
        <w:t>«</w:t>
      </w:r>
      <w:proofErr w:type="spellStart"/>
      <w:r w:rsidRPr="006C3D62">
        <w:rPr>
          <w:rFonts w:ascii="Times New Roman" w:hAnsi="Times New Roman"/>
          <w:b/>
          <w:color w:val="FF0000"/>
          <w:sz w:val="22"/>
          <w:lang w:bidi="ru-RU"/>
        </w:rPr>
        <w:t>Оловяннинская</w:t>
      </w:r>
      <w:proofErr w:type="spellEnd"/>
      <w:r w:rsidRPr="006C3D62">
        <w:rPr>
          <w:rFonts w:ascii="Times New Roman" w:hAnsi="Times New Roman"/>
          <w:b/>
          <w:color w:val="FF0000"/>
          <w:sz w:val="22"/>
          <w:lang w:bidi="ru-RU"/>
        </w:rPr>
        <w:t xml:space="preserve"> </w:t>
      </w:r>
      <w:proofErr w:type="spellStart"/>
      <w:r w:rsidRPr="006C3D62">
        <w:rPr>
          <w:rFonts w:ascii="Times New Roman" w:hAnsi="Times New Roman"/>
          <w:b/>
          <w:color w:val="FF0000"/>
          <w:sz w:val="22"/>
          <w:lang w:bidi="ru-RU"/>
        </w:rPr>
        <w:t>межпоселенческая</w:t>
      </w:r>
      <w:proofErr w:type="spellEnd"/>
      <w:r w:rsidRPr="006C3D62">
        <w:rPr>
          <w:rFonts w:ascii="Times New Roman" w:hAnsi="Times New Roman"/>
          <w:b/>
          <w:color w:val="FF0000"/>
          <w:sz w:val="22"/>
          <w:lang w:bidi="ru-RU"/>
        </w:rPr>
        <w:t xml:space="preserve"> центральная библиотека»</w:t>
      </w:r>
      <w:r w:rsidRPr="006C3D62">
        <w:rPr>
          <w:rFonts w:ascii="Times New Roman" w:hAnsi="Times New Roman"/>
          <w:color w:val="FF0000"/>
          <w:szCs w:val="28"/>
        </w:rPr>
        <w:t xml:space="preserve"> до ближайш</w:t>
      </w:r>
      <w:r>
        <w:rPr>
          <w:rFonts w:ascii="Times New Roman" w:hAnsi="Times New Roman"/>
          <w:color w:val="FF0000"/>
          <w:szCs w:val="28"/>
        </w:rPr>
        <w:t xml:space="preserve">его кафе </w:t>
      </w:r>
      <w:proofErr w:type="spellStart"/>
      <w:r>
        <w:rPr>
          <w:rFonts w:ascii="Times New Roman" w:hAnsi="Times New Roman"/>
          <w:color w:val="FF0000"/>
          <w:szCs w:val="28"/>
        </w:rPr>
        <w:t>ул.Московская</w:t>
      </w:r>
      <w:proofErr w:type="spellEnd"/>
      <w:r>
        <w:rPr>
          <w:rFonts w:ascii="Times New Roman" w:hAnsi="Times New Roman"/>
          <w:color w:val="FF0000"/>
          <w:szCs w:val="28"/>
        </w:rPr>
        <w:t xml:space="preserve"> 19 </w:t>
      </w:r>
      <w:r>
        <w:rPr>
          <w:rFonts w:cs="Arial"/>
        </w:rPr>
        <w:t xml:space="preserve">                                                                                                                                                   </w:t>
      </w:r>
    </w:p>
    <w:p w:rsidR="00095797" w:rsidRDefault="00095797" w:rsidP="00095797">
      <w:pPr>
        <w:tabs>
          <w:tab w:val="left" w:pos="3885"/>
        </w:tabs>
        <w:ind w:firstLine="0"/>
        <w:rPr>
          <w:rFonts w:ascii="Times New Roman" w:hAnsi="Times New Roman"/>
        </w:rPr>
      </w:pPr>
      <w:r>
        <w:rPr>
          <w:rFonts w:ascii="Times New Roman" w:hAnsi="Times New Roman"/>
          <w:b/>
          <w:color w:val="FF0000"/>
        </w:rPr>
        <w:t>= 13</w:t>
      </w:r>
      <w:r w:rsidRPr="00A17D5F">
        <w:rPr>
          <w:rFonts w:ascii="Times New Roman" w:hAnsi="Times New Roman"/>
          <w:b/>
          <w:color w:val="FF0000"/>
        </w:rPr>
        <w:t xml:space="preserve"> метров</w:t>
      </w:r>
      <w:r>
        <w:rPr>
          <w:rFonts w:ascii="Times New Roman" w:hAnsi="Times New Roman"/>
          <w:noProof/>
          <w:szCs w:val="28"/>
        </w:rPr>
        <w:t xml:space="preserve">     </w:t>
      </w:r>
      <w:r w:rsidRPr="00A17D5F">
        <w:rPr>
          <w:rFonts w:ascii="Times New Roman" w:hAnsi="Times New Roman"/>
          <w:noProof/>
          <w:color w:val="FF0000"/>
          <w:szCs w:val="28"/>
        </w:rPr>
        <w:t xml:space="preserve">      </w:t>
      </w:r>
      <w:r>
        <w:rPr>
          <w:rFonts w:ascii="Times New Roman" w:hAnsi="Times New Roman"/>
        </w:rPr>
        <w:tab/>
      </w:r>
    </w:p>
    <w:p w:rsidR="00095797" w:rsidRDefault="00095797" w:rsidP="00095797">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4961152" behindDoc="0" locked="0" layoutInCell="1" allowOverlap="1">
                <wp:simplePos x="0" y="0"/>
                <wp:positionH relativeFrom="column">
                  <wp:posOffset>4646931</wp:posOffset>
                </wp:positionH>
                <wp:positionV relativeFrom="paragraph">
                  <wp:posOffset>730867</wp:posOffset>
                </wp:positionV>
                <wp:extent cx="309245" cy="2955290"/>
                <wp:effectExtent l="793750" t="0" r="792480" b="0"/>
                <wp:wrapNone/>
                <wp:docPr id="1456" name="Прямоугольник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32402" flipH="1">
                          <a:off x="0" y="0"/>
                          <a:ext cx="309245" cy="295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D6285" id="Прямоугольник 1456" o:spid="_x0000_s1026" style="position:absolute;margin-left:365.9pt;margin-top:57.55pt;width:24.35pt;height:232.7pt;rotation:2149142fd;flip:x;z-index:2549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"/>
            </w:pict>
          </mc:Fallback>
        </mc:AlternateContent>
      </w: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 xml:space="preserve">Филиал </w:t>
            </w:r>
            <w:r w:rsidRPr="0025114D">
              <w:rPr>
                <w:rFonts w:ascii="Times New Roman" w:hAnsi="Times New Roman" w:cs="Times New Roman"/>
                <w:b w:val="0"/>
                <w:kern w:val="0"/>
                <w:sz w:val="24"/>
                <w:szCs w:val="28"/>
              </w:rPr>
              <w:t>МБУ</w:t>
            </w:r>
            <w:r>
              <w:rPr>
                <w:rFonts w:ascii="Times New Roman" w:hAnsi="Times New Roman" w:cs="Times New Roman"/>
                <w:b w:val="0"/>
                <w:kern w:val="0"/>
                <w:sz w:val="24"/>
                <w:szCs w:val="28"/>
              </w:rPr>
              <w:t xml:space="preserve"> ДО</w:t>
            </w:r>
            <w:r w:rsidRPr="0025114D">
              <w:rPr>
                <w:rFonts w:ascii="Times New Roman" w:hAnsi="Times New Roman" w:cs="Times New Roman"/>
                <w:b w:val="0"/>
                <w:kern w:val="0"/>
                <w:sz w:val="24"/>
                <w:szCs w:val="28"/>
              </w:rPr>
              <w:t xml:space="preserve"> «</w:t>
            </w:r>
            <w:r>
              <w:rPr>
                <w:rFonts w:ascii="Times New Roman" w:hAnsi="Times New Roman" w:cs="Times New Roman"/>
                <w:b w:val="0"/>
                <w:kern w:val="0"/>
                <w:sz w:val="24"/>
                <w:szCs w:val="28"/>
              </w:rPr>
              <w:t xml:space="preserve">Ясногорская детско-юношеская спортивная школа» </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ул.Лазо</w:t>
            </w:r>
            <w:proofErr w:type="spellEnd"/>
            <w:r>
              <w:rPr>
                <w:rFonts w:ascii="Times New Roman" w:hAnsi="Times New Roman" w:cs="Times New Roman"/>
                <w:b w:val="0"/>
                <w:kern w:val="0"/>
                <w:sz w:val="24"/>
                <w:szCs w:val="28"/>
              </w:rPr>
              <w:t xml:space="preserve"> 17в</w:t>
            </w:r>
          </w:p>
        </w:tc>
      </w:tr>
    </w:tbl>
    <w:p w:rsidR="00095797" w:rsidRDefault="00095797" w:rsidP="00095797">
      <w:pPr>
        <w:pStyle w:val="Title"/>
        <w:spacing w:before="0" w:after="0"/>
        <w:rPr>
          <w:rFonts w:ascii="Times New Roman" w:hAnsi="Times New Roman" w:cs="Times New Roman"/>
          <w:color w:val="FF0000"/>
          <w:kern w:val="0"/>
          <w:sz w:val="28"/>
          <w:szCs w:val="28"/>
        </w:rPr>
      </w:pPr>
    </w:p>
    <w:p w:rsidR="00095797" w:rsidRDefault="00095797" w:rsidP="00095797">
      <w:pPr>
        <w:pStyle w:val="Title"/>
        <w:spacing w:before="0" w:after="0"/>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4965248" behindDoc="0" locked="0" layoutInCell="1" allowOverlap="1">
                <wp:simplePos x="0" y="0"/>
                <wp:positionH relativeFrom="column">
                  <wp:posOffset>379095</wp:posOffset>
                </wp:positionH>
                <wp:positionV relativeFrom="paragraph">
                  <wp:posOffset>73025</wp:posOffset>
                </wp:positionV>
                <wp:extent cx="552450" cy="2914650"/>
                <wp:effectExtent l="7620" t="6350" r="11430" b="12700"/>
                <wp:wrapNone/>
                <wp:docPr id="1455" name="Прямая со стрелкой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9146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21DE" id="Прямая со стрелкой 1455" o:spid="_x0000_s1026" type="#_x0000_t32" style="position:absolute;margin-left:29.85pt;margin-top:5.75pt;width:43.5pt;height:229.5pt;flip:x;z-index:2549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64224" behindDoc="0" locked="0" layoutInCell="1" allowOverlap="1">
                <wp:simplePos x="0" y="0"/>
                <wp:positionH relativeFrom="column">
                  <wp:posOffset>931545</wp:posOffset>
                </wp:positionH>
                <wp:positionV relativeFrom="paragraph">
                  <wp:posOffset>73025</wp:posOffset>
                </wp:positionV>
                <wp:extent cx="1162050" cy="186055"/>
                <wp:effectExtent l="7620" t="6350" r="11430" b="7620"/>
                <wp:wrapNone/>
                <wp:docPr id="1454" name="Прямая со стрелкой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860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81E53" id="Прямая со стрелкой 1454" o:spid="_x0000_s1026" type="#_x0000_t32" style="position:absolute;margin-left:73.35pt;margin-top:5.75pt;width:91.5pt;height:14.65pt;z-index:2549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59104" behindDoc="0" locked="0" layoutInCell="1" allowOverlap="1">
                <wp:simplePos x="0" y="0"/>
                <wp:positionH relativeFrom="column">
                  <wp:posOffset>693420</wp:posOffset>
                </wp:positionH>
                <wp:positionV relativeFrom="paragraph">
                  <wp:posOffset>149225</wp:posOffset>
                </wp:positionV>
                <wp:extent cx="723900" cy="2838450"/>
                <wp:effectExtent l="312420" t="111125" r="306705" b="107950"/>
                <wp:wrapNone/>
                <wp:docPr id="1453" name="Прямоугольник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5912">
                          <a:off x="0" y="0"/>
                          <a:ext cx="723900" cy="283845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EA52F" id="Прямоугольник 1453" o:spid="_x0000_s1026" style="position:absolute;margin-left:54.6pt;margin-top:11.75pt;width:57pt;height:223.5pt;rotation:661817fd;z-index:2549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" strokeweight="4.5pt"/>
            </w:pict>
          </mc:Fallback>
        </mc:AlternateContent>
      </w:r>
    </w:p>
    <w:p w:rsidR="00095797" w:rsidRPr="00A108E1" w:rsidRDefault="00095797" w:rsidP="00095797">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4968320" behindDoc="0" locked="0" layoutInCell="1" allowOverlap="1">
                <wp:simplePos x="0" y="0"/>
                <wp:positionH relativeFrom="column">
                  <wp:posOffset>2017395</wp:posOffset>
                </wp:positionH>
                <wp:positionV relativeFrom="paragraph">
                  <wp:posOffset>54610</wp:posOffset>
                </wp:positionV>
                <wp:extent cx="76200" cy="480695"/>
                <wp:effectExtent l="7620" t="6985" r="11430" b="7620"/>
                <wp:wrapNone/>
                <wp:docPr id="1452" name="Прямая со стрелкой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48069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8FDC9" id="Прямая со стрелкой 1452" o:spid="_x0000_s1026" type="#_x0000_t32" style="position:absolute;margin-left:158.85pt;margin-top:4.3pt;width:6pt;height:37.85pt;flip:x;z-index:2549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63200" behindDoc="0" locked="0" layoutInCell="1" allowOverlap="1">
                <wp:simplePos x="0" y="0"/>
                <wp:positionH relativeFrom="column">
                  <wp:posOffset>1617345</wp:posOffset>
                </wp:positionH>
                <wp:positionV relativeFrom="paragraph">
                  <wp:posOffset>54610</wp:posOffset>
                </wp:positionV>
                <wp:extent cx="400050" cy="409575"/>
                <wp:effectExtent l="93345" t="92710" r="97155" b="97790"/>
                <wp:wrapNone/>
                <wp:docPr id="1451" name="Прямоугольник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707">
                          <a:off x="0" y="0"/>
                          <a:ext cx="400050" cy="40957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F7D1B" id="Прямоугольник 1451" o:spid="_x0000_s1026" style="position:absolute;margin-left:127.35pt;margin-top:4.3pt;width:31.5pt;height:32.25pt;rotation:592781fd;z-index:2549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" strokeweight="4.5pt"/>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4958080"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1450" name="Прямая со стрелкой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A07E9" id="Прямая со стрелкой 1450" o:spid="_x0000_s1026" type="#_x0000_t32" style="position:absolute;margin-left:438.6pt;margin-top:8.05pt;width:0;height:0;z-index:2549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095797" w:rsidRPr="00A108E1" w:rsidRDefault="00095797" w:rsidP="00095797">
      <w:pPr>
        <w:tabs>
          <w:tab w:val="left" w:pos="5340"/>
        </w:tabs>
        <w:suppressAutoHyphens/>
        <w:ind w:firstLine="709"/>
        <w:rPr>
          <w:rFonts w:ascii="Times New Roman" w:hAnsi="Times New Roman"/>
          <w:noProof/>
          <w:color w:val="FF0000"/>
          <w:szCs w:val="28"/>
        </w:rPr>
      </w:pPr>
      <w:r>
        <w:rPr>
          <w:rFonts w:cs="Arial"/>
          <w:noProof/>
          <w:color w:val="FF0000"/>
          <w:szCs w:val="28"/>
        </w:rPr>
        <mc:AlternateContent>
          <mc:Choice Requires="wps">
            <w:drawing>
              <wp:anchor distT="0" distB="0" distL="114300" distR="114300" simplePos="0" relativeHeight="254970368" behindDoc="0" locked="0" layoutInCell="1" allowOverlap="1">
                <wp:simplePos x="0" y="0"/>
                <wp:positionH relativeFrom="column">
                  <wp:posOffset>1703070</wp:posOffset>
                </wp:positionH>
                <wp:positionV relativeFrom="paragraph">
                  <wp:posOffset>168910</wp:posOffset>
                </wp:positionV>
                <wp:extent cx="90805" cy="161925"/>
                <wp:effectExtent l="26670" t="26035" r="34925" b="50165"/>
                <wp:wrapNone/>
                <wp:docPr id="1449" name="Овал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AE14E" id="Овал 1449" o:spid="_x0000_s1026" style="position:absolute;margin-left:134.1pt;margin-top:13.3pt;width:7.15pt;height:12.75pt;z-index:2549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" fillcolor="black [3200]" strokecolor="#f2f2f2 [3041]" strokeweight="3pt">
                <v:shadow on="t" color="#7f7f7f [1601]" opacity=".5" offset="1pt"/>
              </v:oval>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szCs w:val="28"/>
        </w:rPr>
        <mc:AlternateContent>
          <mc:Choice Requires="wps">
            <w:drawing>
              <wp:anchor distT="0" distB="0" distL="114300" distR="114300" simplePos="0" relativeHeight="254969344" behindDoc="0" locked="0" layoutInCell="1" allowOverlap="1">
                <wp:simplePos x="0" y="0"/>
                <wp:positionH relativeFrom="column">
                  <wp:posOffset>1617345</wp:posOffset>
                </wp:positionH>
                <wp:positionV relativeFrom="paragraph">
                  <wp:posOffset>84455</wp:posOffset>
                </wp:positionV>
                <wp:extent cx="400050" cy="71120"/>
                <wp:effectExtent l="7620" t="8255" r="11430" b="6350"/>
                <wp:wrapNone/>
                <wp:docPr id="1448" name="Прямая со стрелкой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711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682B3" id="Прямая со стрелкой 1448" o:spid="_x0000_s1026" type="#_x0000_t32" style="position:absolute;margin-left:127.35pt;margin-top:6.65pt;width:31.5pt;height:5.6pt;z-index:2549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" strokecolor="red">
                <v:stroke dashstyle="dash"/>
              </v:shape>
            </w:pict>
          </mc:Fallback>
        </mc:AlternateContent>
      </w:r>
      <w:r>
        <w:rPr>
          <w:rFonts w:cs="Arial"/>
          <w:noProof/>
          <w:szCs w:val="28"/>
        </w:rPr>
        <mc:AlternateContent>
          <mc:Choice Requires="wps">
            <w:drawing>
              <wp:anchor distT="0" distB="0" distL="114300" distR="114300" simplePos="0" relativeHeight="254967296" behindDoc="0" locked="0" layoutInCell="1" allowOverlap="1">
                <wp:simplePos x="0" y="0"/>
                <wp:positionH relativeFrom="column">
                  <wp:posOffset>1236345</wp:posOffset>
                </wp:positionH>
                <wp:positionV relativeFrom="paragraph">
                  <wp:posOffset>84455</wp:posOffset>
                </wp:positionV>
                <wp:extent cx="381000" cy="2376170"/>
                <wp:effectExtent l="7620" t="8255" r="11430" b="6350"/>
                <wp:wrapNone/>
                <wp:docPr id="1447" name="Прямая со стрелкой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37617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63898" id="Прямая со стрелкой 1447" o:spid="_x0000_s1026" type="#_x0000_t32" style="position:absolute;margin-left:97.35pt;margin-top:6.65pt;width:30pt;height:187.1pt;flip:y;z-index:2549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" strokecolor="red">
                <v:stroke dashstyle="dash"/>
              </v:shape>
            </w:pict>
          </mc:Fallback>
        </mc:AlternateContent>
      </w:r>
      <w:r>
        <w:rPr>
          <w:rFonts w:cs="Arial"/>
          <w:noProof/>
          <w:szCs w:val="28"/>
        </w:rPr>
        <w:t xml:space="preserve">                                      </w:t>
      </w:r>
      <w:r>
        <w:rPr>
          <w:rFonts w:cs="Arial"/>
          <w:noProof/>
          <w:szCs w:val="28"/>
        </w:rPr>
        <w:tab/>
      </w:r>
    </w:p>
    <w:p w:rsidR="00095797" w:rsidRPr="00A938D1" w:rsidRDefault="00095797" w:rsidP="00095797">
      <w:pPr>
        <w:tabs>
          <w:tab w:val="left" w:pos="4425"/>
          <w:tab w:val="left" w:pos="6720"/>
          <w:tab w:val="left" w:pos="12105"/>
        </w:tabs>
        <w:suppressAutoHyphens/>
        <w:ind w:firstLine="709"/>
        <w:rPr>
          <w:rFonts w:cs="Arial"/>
          <w:noProof/>
          <w:szCs w:val="28"/>
        </w:rPr>
      </w:pPr>
      <w:r>
        <w:rPr>
          <w:rFonts w:ascii="Times New Roman" w:hAnsi="Times New Roman"/>
          <w:noProof/>
          <w:szCs w:val="28"/>
        </w:rPr>
        <w:t xml:space="preserve">                                 Ул.Лазо 17 в                        </w:t>
      </w:r>
      <w:r>
        <w:rPr>
          <w:rFonts w:ascii="Times New Roman" w:hAnsi="Times New Roman"/>
          <w:noProof/>
          <w:szCs w:val="28"/>
        </w:rPr>
        <w:tab/>
      </w:r>
    </w:p>
    <w:p w:rsidR="00095797" w:rsidRDefault="00095797" w:rsidP="00095797">
      <w:pPr>
        <w:tabs>
          <w:tab w:val="left" w:pos="4545"/>
        </w:tabs>
        <w:suppressAutoHyphens/>
        <w:ind w:firstLine="709"/>
        <w:rPr>
          <w:rFonts w:cs="Arial"/>
          <w:noProof/>
          <w:szCs w:val="28"/>
        </w:rPr>
      </w:pPr>
      <w:r>
        <w:rPr>
          <w:rFonts w:cs="Arial"/>
          <w:noProof/>
          <w:szCs w:val="28"/>
        </w:rPr>
        <w:tab/>
      </w:r>
    </w:p>
    <w:p w:rsidR="00095797" w:rsidRPr="00491B12" w:rsidRDefault="00095797" w:rsidP="00095797">
      <w:pPr>
        <w:tabs>
          <w:tab w:val="left" w:pos="3018"/>
          <w:tab w:val="left" w:pos="6330"/>
          <w:tab w:val="left" w:pos="6372"/>
          <w:tab w:val="left" w:pos="7080"/>
          <w:tab w:val="left" w:pos="7788"/>
          <w:tab w:val="left" w:pos="8496"/>
          <w:tab w:val="left" w:pos="12030"/>
        </w:tabs>
        <w:suppressAutoHyphens/>
        <w:ind w:firstLine="709"/>
        <w:rPr>
          <w:rFonts w:ascii="Times New Roman" w:hAnsi="Times New Roman"/>
          <w:noProof/>
        </w:rPr>
      </w:pPr>
      <w:r>
        <w:rPr>
          <w:rFonts w:cs="Arial"/>
          <w:noProof/>
          <w:szCs w:val="28"/>
        </w:rPr>
        <w:tab/>
      </w:r>
      <w:r>
        <w:rPr>
          <w:rFonts w:cs="Arial"/>
          <w:noProof/>
          <w:szCs w:val="28"/>
        </w:rPr>
        <w:tab/>
      </w:r>
      <w:r w:rsidRPr="00491B12">
        <w:rPr>
          <w:rFonts w:ascii="Times New Roman" w:hAnsi="Times New Roman"/>
          <w:noProof/>
          <w:szCs w:val="28"/>
        </w:rPr>
        <w:tab/>
        <w:t>Ул.Лазо</w:t>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p>
    <w:p w:rsidR="00095797" w:rsidRPr="00A938D1" w:rsidRDefault="00095797" w:rsidP="00095797">
      <w:pPr>
        <w:tabs>
          <w:tab w:val="left" w:pos="8565"/>
          <w:tab w:val="left" w:pos="12030"/>
        </w:tabs>
        <w:suppressAutoHyphens/>
        <w:ind w:firstLine="709"/>
        <w:rPr>
          <w:rFonts w:cs="Arial"/>
          <w:noProof/>
          <w:szCs w:val="28"/>
        </w:rPr>
      </w:pPr>
      <w:r>
        <w:rPr>
          <w:rFonts w:cs="Arial"/>
          <w:noProof/>
          <w:szCs w:val="28"/>
        </w:rPr>
        <w:tab/>
        <w:t xml:space="preserve">          </w:t>
      </w:r>
      <w:r>
        <w:rPr>
          <w:rFonts w:cs="Arial"/>
          <w:noProof/>
          <w:szCs w:val="28"/>
        </w:rPr>
        <w:tab/>
      </w:r>
    </w:p>
    <w:p w:rsidR="00095797" w:rsidRDefault="00095797" w:rsidP="00095797">
      <w:pPr>
        <w:pStyle w:val="affd"/>
        <w:rPr>
          <w:rFonts w:asciiTheme="minorHAnsi" w:hAnsiTheme="minorHAnsi"/>
          <w:color w:val="000000" w:themeColor="text1"/>
          <w:spacing w:val="-1"/>
          <w:sz w:val="28"/>
          <w:szCs w:val="28"/>
        </w:rPr>
      </w:pPr>
    </w:p>
    <w:p w:rsidR="00095797" w:rsidRDefault="00095797" w:rsidP="00095797">
      <w:pPr>
        <w:pStyle w:val="affd"/>
        <w:rPr>
          <w:color w:val="000000" w:themeColor="text1"/>
          <w:spacing w:val="-1"/>
          <w:sz w:val="28"/>
          <w:szCs w:val="28"/>
        </w:rPr>
      </w:pPr>
    </w:p>
    <w:p w:rsidR="00095797" w:rsidRPr="00714130" w:rsidRDefault="00095797" w:rsidP="00095797"/>
    <w:p w:rsidR="00095797" w:rsidRDefault="00095797" w:rsidP="00095797">
      <w:pPr>
        <w:tabs>
          <w:tab w:val="left" w:pos="5910"/>
          <w:tab w:val="left" w:pos="11280"/>
        </w:tabs>
        <w:rPr>
          <w:rFonts w:ascii="Times New Roman" w:hAnsi="Times New Roman"/>
        </w:rPr>
      </w:pPr>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rPr>
        <w:t xml:space="preserve">                                                                                                                                                                                           </w:t>
      </w: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4962176" behindDoc="0" locked="0" layoutInCell="1" allowOverlap="1">
                <wp:simplePos x="0" y="0"/>
                <wp:positionH relativeFrom="column">
                  <wp:posOffset>5408295</wp:posOffset>
                </wp:positionH>
                <wp:positionV relativeFrom="paragraph">
                  <wp:posOffset>144780</wp:posOffset>
                </wp:positionV>
                <wp:extent cx="333375" cy="2209800"/>
                <wp:effectExtent l="7620" t="11430" r="11430" b="7620"/>
                <wp:wrapNone/>
                <wp:docPr id="1446" name="Прямоугольник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FCC6" id="Прямоугольник 1446" o:spid="_x0000_s1026" style="position:absolute;margin-left:425.85pt;margin-top:11.4pt;width:26.25pt;height:174pt;z-index:2549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"/>
            </w:pict>
          </mc:Fallback>
        </mc:AlternateContent>
      </w:r>
    </w:p>
    <w:p w:rsidR="00095797" w:rsidRDefault="00095797" w:rsidP="00095797">
      <w:pPr>
        <w:tabs>
          <w:tab w:val="left" w:pos="5910"/>
          <w:tab w:val="left" w:pos="11280"/>
        </w:tabs>
        <w:rPr>
          <w:rFonts w:ascii="Times New Roman" w:hAnsi="Times New Roman"/>
        </w:rPr>
      </w:pPr>
    </w:p>
    <w:p w:rsidR="00095797" w:rsidRDefault="00095797" w:rsidP="00095797">
      <w:pPr>
        <w:tabs>
          <w:tab w:val="left" w:pos="5910"/>
          <w:tab w:val="left" w:pos="11280"/>
        </w:tabs>
        <w:rPr>
          <w:rFonts w:ascii="Times New Roman" w:hAnsi="Times New Roman"/>
        </w:rPr>
      </w:pP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4966272" behindDoc="0" locked="0" layoutInCell="1" allowOverlap="1">
                <wp:simplePos x="0" y="0"/>
                <wp:positionH relativeFrom="column">
                  <wp:posOffset>379095</wp:posOffset>
                </wp:positionH>
                <wp:positionV relativeFrom="paragraph">
                  <wp:posOffset>57150</wp:posOffset>
                </wp:positionV>
                <wp:extent cx="857250" cy="57150"/>
                <wp:effectExtent l="7620" t="9525" r="11430" b="9525"/>
                <wp:wrapNone/>
                <wp:docPr id="1445" name="Прямая со стрелкой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57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02D3E" id="Прямая со стрелкой 1445" o:spid="_x0000_s1026" type="#_x0000_t32" style="position:absolute;margin-left:29.85pt;margin-top:4.5pt;width:67.5pt;height:4.5pt;z-index:2549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" strokecolor="red">
                <v:stroke dashstyle="dash"/>
              </v:shape>
            </w:pict>
          </mc:Fallback>
        </mc:AlternateContent>
      </w:r>
    </w:p>
    <w:p w:rsidR="00095797" w:rsidRDefault="00095797" w:rsidP="00095797">
      <w:pPr>
        <w:tabs>
          <w:tab w:val="left" w:pos="5910"/>
          <w:tab w:val="left" w:pos="11280"/>
        </w:tabs>
        <w:rPr>
          <w:rFonts w:ascii="Times New Roman" w:hAnsi="Times New Roman"/>
        </w:rPr>
      </w:pPr>
    </w:p>
    <w:p w:rsidR="00095797" w:rsidRDefault="00095797" w:rsidP="00095797">
      <w:pPr>
        <w:tabs>
          <w:tab w:val="left" w:pos="5910"/>
          <w:tab w:val="left" w:pos="11280"/>
        </w:tabs>
        <w:rPr>
          <w:rFonts w:ascii="Times New Roman" w:hAnsi="Times New Roman"/>
        </w:rPr>
      </w:pPr>
    </w:p>
    <w:p w:rsidR="00095797" w:rsidRPr="00064240" w:rsidRDefault="00095797" w:rsidP="00095797">
      <w:pPr>
        <w:tabs>
          <w:tab w:val="left" w:pos="5910"/>
          <w:tab w:val="left" w:pos="11280"/>
        </w:tabs>
        <w:jc w:val="center"/>
        <w:rPr>
          <w:rFonts w:cs="Arial"/>
        </w:rPr>
      </w:pPr>
      <w:r>
        <w:rPr>
          <w:rFonts w:ascii="Times New Roman" w:hAnsi="Times New Roman"/>
        </w:rPr>
        <w:t xml:space="preserve">                    </w:t>
      </w:r>
      <w:proofErr w:type="spellStart"/>
      <w:r>
        <w:rPr>
          <w:rFonts w:ascii="Times New Roman" w:hAnsi="Times New Roman"/>
        </w:rPr>
        <w:t>Ул.Лазо</w:t>
      </w:r>
      <w:proofErr w:type="spellEnd"/>
      <w:r>
        <w:rPr>
          <w:rFonts w:ascii="Times New Roman" w:hAnsi="Times New Roman"/>
        </w:rPr>
        <w:t xml:space="preserve"> </w:t>
      </w:r>
      <w:proofErr w:type="gramStart"/>
      <w:r>
        <w:rPr>
          <w:rFonts w:ascii="Times New Roman" w:hAnsi="Times New Roman"/>
        </w:rPr>
        <w:t>17</w:t>
      </w:r>
      <w:proofErr w:type="gramEnd"/>
      <w:r>
        <w:rPr>
          <w:rFonts w:ascii="Times New Roman" w:hAnsi="Times New Roman"/>
        </w:rPr>
        <w:t xml:space="preserve"> а (</w:t>
      </w:r>
      <w:proofErr w:type="spellStart"/>
      <w:r>
        <w:rPr>
          <w:rFonts w:ascii="Times New Roman" w:hAnsi="Times New Roman"/>
        </w:rPr>
        <w:t>Адм.здание</w:t>
      </w:r>
      <w:proofErr w:type="spellEnd"/>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71392" behindDoc="0" locked="0" layoutInCell="1" allowOverlap="1">
                <wp:simplePos x="0" y="0"/>
                <wp:positionH relativeFrom="column">
                  <wp:posOffset>1703070</wp:posOffset>
                </wp:positionH>
                <wp:positionV relativeFrom="paragraph">
                  <wp:posOffset>12700</wp:posOffset>
                </wp:positionV>
                <wp:extent cx="90805" cy="95885"/>
                <wp:effectExtent l="26670" t="22225" r="34925" b="53340"/>
                <wp:wrapNone/>
                <wp:docPr id="1444" name="Овал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EE57F" id="Овал 1444" o:spid="_x0000_s1026" style="position:absolute;margin-left:134.1pt;margin-top:1pt;width:7.15pt;height:7.55pt;z-index:2549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" fillcolor="black [3200]" strokecolor="#f2f2f2 [3041]" strokeweight="3pt">
                <v:shadow on="t" color="#7f7f7f [1601]" opacity=".5" offset="1pt"/>
              </v:oval>
            </w:pict>
          </mc:Fallback>
        </mc:AlternateContent>
      </w:r>
      <w:r>
        <w:rPr>
          <w:rFonts w:cs="Arial"/>
          <w:noProof/>
        </w:rPr>
        <mc:AlternateContent>
          <mc:Choice Requires="wps">
            <w:drawing>
              <wp:anchor distT="0" distB="0" distL="114300" distR="114300" simplePos="0" relativeHeight="254960128" behindDoc="0" locked="0" layoutInCell="1" allowOverlap="1">
                <wp:simplePos x="0" y="0"/>
                <wp:positionH relativeFrom="column">
                  <wp:posOffset>1165225</wp:posOffset>
                </wp:positionH>
                <wp:positionV relativeFrom="paragraph">
                  <wp:posOffset>108585</wp:posOffset>
                </wp:positionV>
                <wp:extent cx="3009900" cy="809625"/>
                <wp:effectExtent l="41275" t="156210" r="44450" b="148590"/>
                <wp:wrapNone/>
                <wp:docPr id="1443" name="Прямоугольник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00">
                          <a:off x="0" y="0"/>
                          <a:ext cx="3009900" cy="809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523C" id="Прямоугольник 1443" o:spid="_x0000_s1026" style="position:absolute;margin-left:91.75pt;margin-top:8.55pt;width:237pt;height:63.75pt;rotation:347341fd;z-index:2549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"/>
            </w:pict>
          </mc:Fallback>
        </mc:AlternateContent>
      </w:r>
      <w:r>
        <w:rPr>
          <w:rFonts w:cs="Arial"/>
          <w:noProof/>
        </w:rPr>
        <mc:AlternateContent>
          <mc:Choice Requires="wps">
            <w:drawing>
              <wp:anchor distT="0" distB="0" distL="114300" distR="114300" simplePos="0" relativeHeight="25495705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42" name="Прямая со стрелкой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02BE4" id="Прямая со стрелкой 1442" o:spid="_x0000_s1026" type="#_x0000_t32" style="position:absolute;margin-left:533.5pt;margin-top:7.8pt;width:61.5pt;height:.75pt;flip:y;z-index:2549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nrzHa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72416" behindDoc="0" locked="0" layoutInCell="1" allowOverlap="1">
                <wp:simplePos x="0" y="0"/>
                <wp:positionH relativeFrom="column">
                  <wp:posOffset>3631565</wp:posOffset>
                </wp:positionH>
                <wp:positionV relativeFrom="paragraph">
                  <wp:posOffset>46990</wp:posOffset>
                </wp:positionV>
                <wp:extent cx="90805" cy="90805"/>
                <wp:effectExtent l="21590" t="27940" r="40005" b="52705"/>
                <wp:wrapNone/>
                <wp:docPr id="1441" name="Овал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4E343" id="Овал 1441" o:spid="_x0000_s1026" style="position:absolute;margin-left:285.95pt;margin-top:3.7pt;width:7.15pt;height:7.15pt;z-index:2549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" fillcolor="black [3200]" strokecolor="#f2f2f2 [3041]" strokeweight="3pt">
                <v:shadow on="t" color="#7f7f7f [1601]" opacity=".5" offset="1pt"/>
              </v:oval>
            </w:pict>
          </mc:Fallback>
        </mc:AlternateConten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sidRPr="00064240">
        <w:rPr>
          <w:rFonts w:cs="Arial"/>
        </w:rPr>
        <w:t>территорию;</w:t>
      </w:r>
    </w:p>
    <w:p w:rsidR="00095797" w:rsidRDefault="00095797" w:rsidP="00095797">
      <w:pPr>
        <w:tabs>
          <w:tab w:val="left" w:pos="3885"/>
        </w:tabs>
        <w:rPr>
          <w:rFonts w:ascii="Times New Roman" w:hAnsi="Times New Roman"/>
        </w:rPr>
      </w:pPr>
      <w:r>
        <w:rPr>
          <w:rFonts w:ascii="Times New Roman" w:hAnsi="Times New Roman"/>
        </w:rPr>
        <w:tab/>
      </w:r>
    </w:p>
    <w:p w:rsidR="00095797" w:rsidRPr="00F110AF" w:rsidRDefault="00095797" w:rsidP="00095797">
      <w:pPr>
        <w:tabs>
          <w:tab w:val="left" w:pos="3915"/>
        </w:tabs>
        <w:rPr>
          <w:rFonts w:ascii="Times New Roman" w:hAnsi="Times New Roman"/>
        </w:rPr>
      </w:pPr>
      <w:r>
        <w:rPr>
          <w:rFonts w:ascii="Times New Roman" w:hAnsi="Times New Roman"/>
        </w:rPr>
        <w:tab/>
      </w:r>
    </w:p>
    <w:p w:rsidR="00095797" w:rsidRDefault="00095797" w:rsidP="00095797">
      <w:pPr>
        <w:tabs>
          <w:tab w:val="left" w:pos="3915"/>
        </w:tabs>
        <w:rPr>
          <w:rFonts w:ascii="Times New Roman" w:hAnsi="Times New Roman"/>
        </w:rPr>
      </w:pPr>
    </w:p>
    <w:p w:rsidR="00DD2F3E" w:rsidRDefault="00DD2F3E"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5F08FD" w:rsidRDefault="005F08FD" w:rsidP="002D26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10</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 xml:space="preserve">ГУЗ </w:t>
            </w:r>
            <w:proofErr w:type="spellStart"/>
            <w:r>
              <w:rPr>
                <w:rFonts w:ascii="Times New Roman" w:hAnsi="Times New Roman" w:cs="Times New Roman"/>
                <w:b w:val="0"/>
                <w:kern w:val="0"/>
                <w:sz w:val="24"/>
                <w:szCs w:val="28"/>
              </w:rPr>
              <w:t>Оловяннинская</w:t>
            </w:r>
            <w:proofErr w:type="spellEnd"/>
            <w:r>
              <w:rPr>
                <w:rFonts w:ascii="Times New Roman" w:hAnsi="Times New Roman" w:cs="Times New Roman"/>
                <w:b w:val="0"/>
                <w:kern w:val="0"/>
                <w:sz w:val="24"/>
                <w:szCs w:val="28"/>
              </w:rPr>
              <w:t xml:space="preserve"> участковая больница </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ул.Лазо</w:t>
            </w:r>
            <w:proofErr w:type="spellEnd"/>
            <w:r>
              <w:rPr>
                <w:rFonts w:ascii="Times New Roman" w:hAnsi="Times New Roman" w:cs="Times New Roman"/>
                <w:b w:val="0"/>
                <w:kern w:val="0"/>
                <w:sz w:val="24"/>
                <w:szCs w:val="28"/>
              </w:rPr>
              <w:t xml:space="preserve"> 17 «б»</w:t>
            </w:r>
          </w:p>
        </w:tc>
      </w:tr>
    </w:tbl>
    <w:p w:rsidR="00095797" w:rsidRPr="0012671E" w:rsidRDefault="00095797" w:rsidP="00095797">
      <w:pPr>
        <w:pStyle w:val="Title"/>
        <w:spacing w:before="0" w:after="0"/>
        <w:jc w:val="left"/>
        <w:rPr>
          <w:rFonts w:ascii="Times New Roman" w:hAnsi="Times New Roman" w:cs="Times New Roman"/>
          <w:b w:val="0"/>
          <w:kern w:val="0"/>
          <w:sz w:val="24"/>
          <w:szCs w:val="28"/>
        </w:rPr>
      </w:pPr>
      <w:r>
        <w:rPr>
          <w:rFonts w:ascii="Times New Roman" w:hAnsi="Times New Roman" w:cs="Times New Roman"/>
          <w:b w:val="0"/>
          <w:noProof/>
          <w:kern w:val="0"/>
          <w:sz w:val="24"/>
          <w:szCs w:val="28"/>
        </w:rPr>
        <mc:AlternateContent>
          <mc:Choice Requires="wps">
            <w:drawing>
              <wp:anchor distT="0" distB="0" distL="114300" distR="114300" simplePos="0" relativeHeight="255011328" behindDoc="0" locked="0" layoutInCell="1" allowOverlap="1">
                <wp:simplePos x="0" y="0"/>
                <wp:positionH relativeFrom="column">
                  <wp:posOffset>4008120</wp:posOffset>
                </wp:positionH>
                <wp:positionV relativeFrom="paragraph">
                  <wp:posOffset>106045</wp:posOffset>
                </wp:positionV>
                <wp:extent cx="90805" cy="90805"/>
                <wp:effectExtent l="26670" t="20320" r="34925" b="50800"/>
                <wp:wrapNone/>
                <wp:docPr id="1494" name="Овал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FAF0E" id="Овал 1494" o:spid="_x0000_s1026" style="position:absolute;margin-left:315.6pt;margin-top:8.35pt;width:7.15pt;height:7.15pt;z-index:2550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" fillcolor="black [3200]" strokecolor="#f2f2f2 [3041]" strokeweight="3pt">
                <v:shadow on="t" color="#7f7f7f [1601]" opacity=".5" offset="1pt"/>
              </v:oval>
            </w:pict>
          </mc:Fallback>
        </mc:AlternateContent>
      </w:r>
      <w:r>
        <w:rPr>
          <w:rFonts w:ascii="Times New Roman" w:hAnsi="Times New Roman" w:cs="Times New Roman"/>
          <w:b w:val="0"/>
          <w:noProof/>
          <w:kern w:val="0"/>
          <w:sz w:val="24"/>
          <w:szCs w:val="28"/>
        </w:rPr>
        <mc:AlternateContent>
          <mc:Choice Requires="wps">
            <w:drawing>
              <wp:anchor distT="0" distB="0" distL="114300" distR="114300" simplePos="0" relativeHeight="255010304" behindDoc="0" locked="0" layoutInCell="1" allowOverlap="1">
                <wp:simplePos x="0" y="0"/>
                <wp:positionH relativeFrom="column">
                  <wp:posOffset>3703320</wp:posOffset>
                </wp:positionH>
                <wp:positionV relativeFrom="paragraph">
                  <wp:posOffset>39370</wp:posOffset>
                </wp:positionV>
                <wp:extent cx="304800" cy="304165"/>
                <wp:effectExtent l="7620" t="10795" r="11430" b="8890"/>
                <wp:wrapNone/>
                <wp:docPr id="1493" name="Прямоугольник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62691" id="Прямоугольник 1493" o:spid="_x0000_s1026" style="position:absolute;margin-left:291.6pt;margin-top:3.1pt;width:24pt;height:23.95pt;z-index:2550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"/>
            </w:pict>
          </mc:Fallback>
        </mc:AlternateContent>
      </w:r>
      <w:r>
        <w:rPr>
          <w:rFonts w:ascii="Times New Roman" w:hAnsi="Times New Roman" w:cs="Times New Roman"/>
          <w:b w:val="0"/>
          <w:kern w:val="0"/>
          <w:sz w:val="24"/>
          <w:szCs w:val="28"/>
        </w:rPr>
        <w:t xml:space="preserve">                                                         </w:t>
      </w:r>
      <w:proofErr w:type="spellStart"/>
      <w:r w:rsidRPr="0012671E">
        <w:rPr>
          <w:rFonts w:ascii="Times New Roman" w:hAnsi="Times New Roman" w:cs="Times New Roman"/>
          <w:b w:val="0"/>
          <w:kern w:val="0"/>
          <w:sz w:val="24"/>
          <w:szCs w:val="28"/>
        </w:rPr>
        <w:t>ул.Смоленская</w:t>
      </w:r>
      <w:proofErr w:type="spellEnd"/>
      <w:r>
        <w:rPr>
          <w:rFonts w:ascii="Times New Roman" w:hAnsi="Times New Roman" w:cs="Times New Roman"/>
          <w:b w:val="0"/>
          <w:kern w:val="0"/>
          <w:sz w:val="24"/>
          <w:szCs w:val="28"/>
        </w:rPr>
        <w:t xml:space="preserve"> 12</w:t>
      </w:r>
    </w:p>
    <w:p w:rsidR="00095797" w:rsidRPr="005E2D08" w:rsidRDefault="00095797" w:rsidP="00095797">
      <w:pPr>
        <w:pStyle w:val="Title"/>
        <w:spacing w:before="0" w:after="0"/>
        <w:rPr>
          <w:rFonts w:ascii="Times New Roman" w:hAnsi="Times New Roman" w:cs="Times New Roman"/>
          <w:b w:val="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5012352" behindDoc="0" locked="0" layoutInCell="1" allowOverlap="1">
                <wp:simplePos x="0" y="0"/>
                <wp:positionH relativeFrom="column">
                  <wp:posOffset>4084955</wp:posOffset>
                </wp:positionH>
                <wp:positionV relativeFrom="paragraph">
                  <wp:posOffset>12065</wp:posOffset>
                </wp:positionV>
                <wp:extent cx="142240" cy="489585"/>
                <wp:effectExtent l="55880" t="31115" r="11430" b="12700"/>
                <wp:wrapNone/>
                <wp:docPr id="1492" name="Прямая со стрелкой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24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16DE2" id="Прямая со стрелкой 1492" o:spid="_x0000_s1026" type="#_x0000_t32" style="position:absolute;margin-left:321.65pt;margin-top:.95pt;width:11.2pt;height:38.55pt;flip:x y;z-index:2550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">
                <v:stroke endarrow="block"/>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87776" behindDoc="0" locked="0" layoutInCell="1" allowOverlap="1">
                <wp:simplePos x="0" y="0"/>
                <wp:positionH relativeFrom="column">
                  <wp:posOffset>321945</wp:posOffset>
                </wp:positionH>
                <wp:positionV relativeFrom="paragraph">
                  <wp:posOffset>168275</wp:posOffset>
                </wp:positionV>
                <wp:extent cx="3305175" cy="78105"/>
                <wp:effectExtent l="7620" t="6350" r="11430" b="10795"/>
                <wp:wrapNone/>
                <wp:docPr id="1491" name="Прямая со стрелкой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175" cy="781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C89A6" id="Прямая со стрелкой 1491" o:spid="_x0000_s1026" type="#_x0000_t32" style="position:absolute;margin-left:25.35pt;margin-top:13.25pt;width:260.25pt;height:6.15pt;z-index:2549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" strokecolor="red">
                <v:stroke dashstyle="dash"/>
              </v:shape>
            </w:pict>
          </mc:Fallback>
        </mc:AlternateContent>
      </w:r>
      <w:r>
        <w:rPr>
          <w:rFonts w:ascii="Times New Roman" w:hAnsi="Times New Roman" w:cs="Times New Roman"/>
          <w:color w:val="FF0000"/>
          <w:kern w:val="0"/>
          <w:sz w:val="28"/>
          <w:szCs w:val="28"/>
        </w:rPr>
        <w:t xml:space="preserve">                    </w:t>
      </w:r>
      <w:r w:rsidRPr="009C4993">
        <w:rPr>
          <w:rFonts w:ascii="Times New Roman" w:hAnsi="Times New Roman" w:cs="Times New Roman"/>
          <w:b w:val="0"/>
          <w:kern w:val="0"/>
          <w:sz w:val="22"/>
          <w:szCs w:val="28"/>
        </w:rPr>
        <w:t xml:space="preserve">магазин </w:t>
      </w:r>
      <w:r>
        <w:rPr>
          <w:rFonts w:ascii="Times New Roman" w:hAnsi="Times New Roman" w:cs="Times New Roman"/>
          <w:color w:val="FF0000"/>
          <w:kern w:val="0"/>
          <w:sz w:val="28"/>
          <w:szCs w:val="28"/>
        </w:rPr>
        <w:t xml:space="preserve">                                                                </w:t>
      </w:r>
      <w:proofErr w:type="spellStart"/>
      <w:r w:rsidRPr="005E2D08">
        <w:rPr>
          <w:rFonts w:ascii="Times New Roman" w:hAnsi="Times New Roman" w:cs="Times New Roman"/>
          <w:b w:val="0"/>
          <w:kern w:val="0"/>
          <w:sz w:val="24"/>
          <w:szCs w:val="28"/>
        </w:rPr>
        <w:t>ул.Смоленская</w:t>
      </w:r>
      <w:proofErr w:type="spellEnd"/>
    </w:p>
    <w:p w:rsidR="00095797" w:rsidRPr="00A108E1" w:rsidRDefault="00095797" w:rsidP="00095797">
      <w:pPr>
        <w:pStyle w:val="Title"/>
        <w:tabs>
          <w:tab w:val="left" w:pos="1710"/>
          <w:tab w:val="center" w:pos="7796"/>
        </w:tabs>
        <w:spacing w:before="0" w:after="0"/>
        <w:jc w:val="left"/>
        <w:rPr>
          <w:rFonts w:ascii="Times New Roman" w:hAnsi="Times New Roman" w:cs="Times New Roman"/>
          <w:color w:val="FF0000"/>
          <w:kern w:val="0"/>
          <w:sz w:val="28"/>
          <w:szCs w:val="28"/>
        </w:rPr>
      </w:pPr>
      <w:r>
        <w:rPr>
          <w:rFonts w:ascii="Times New Roman" w:hAnsi="Times New Roman" w:cs="Times New Roman"/>
          <w:noProof/>
          <w:color w:val="FF0000"/>
          <w:kern w:val="0"/>
          <w:sz w:val="28"/>
          <w:szCs w:val="28"/>
        </w:rPr>
        <mc:AlternateContent>
          <mc:Choice Requires="wps">
            <w:drawing>
              <wp:anchor distT="0" distB="0" distL="114300" distR="114300" simplePos="0" relativeHeight="254978560" behindDoc="0" locked="0" layoutInCell="1" allowOverlap="1">
                <wp:simplePos x="0" y="0"/>
                <wp:positionH relativeFrom="column">
                  <wp:posOffset>321945</wp:posOffset>
                </wp:positionH>
                <wp:positionV relativeFrom="paragraph">
                  <wp:posOffset>49530</wp:posOffset>
                </wp:positionV>
                <wp:extent cx="10160" cy="3778250"/>
                <wp:effectExtent l="7620" t="11430" r="10795" b="10795"/>
                <wp:wrapNone/>
                <wp:docPr id="1490" name="Прямая со стрелкой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7782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87785" id="Прямая со стрелкой 1490" o:spid="_x0000_s1026" type="#_x0000_t32" style="position:absolute;margin-left:25.35pt;margin-top:3.9pt;width:.8pt;height:297.5pt;z-index:2549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76512" behindDoc="0" locked="0" layoutInCell="1" allowOverlap="1">
                <wp:simplePos x="0" y="0"/>
                <wp:positionH relativeFrom="column">
                  <wp:posOffset>5260975</wp:posOffset>
                </wp:positionH>
                <wp:positionV relativeFrom="paragraph">
                  <wp:posOffset>71120</wp:posOffset>
                </wp:positionV>
                <wp:extent cx="309245" cy="3130550"/>
                <wp:effectExtent l="479425" t="0" r="487680" b="0"/>
                <wp:wrapNone/>
                <wp:docPr id="1489" name="Прямоугольник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37858" flipH="1">
                          <a:off x="0" y="0"/>
                          <a:ext cx="309245" cy="3130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F3974" id="Прямоугольник 1489" o:spid="_x0000_s1026" style="position:absolute;margin-left:414.25pt;margin-top:5.6pt;width:24.35pt;height:246.5pt;rotation:1160142fd;flip:x;z-index:2549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"/>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4986752" behindDoc="0" locked="0" layoutInCell="1" allowOverlap="1">
                <wp:simplePos x="0" y="0"/>
                <wp:positionH relativeFrom="column">
                  <wp:posOffset>3627120</wp:posOffset>
                </wp:positionH>
                <wp:positionV relativeFrom="paragraph">
                  <wp:posOffset>102235</wp:posOffset>
                </wp:positionV>
                <wp:extent cx="514350" cy="224155"/>
                <wp:effectExtent l="7620" t="6985" r="11430" b="6985"/>
                <wp:wrapNone/>
                <wp:docPr id="1488" name="Прямая со стрелкой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2241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0C775" id="Прямая со стрелкой 1488" o:spid="_x0000_s1026" type="#_x0000_t32" style="position:absolute;margin-left:285.6pt;margin-top:8.05pt;width:40.5pt;height:17.65pt;flip:x y;z-index:2549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" strokecolor="red">
                <v:stroke dashstyle="dash"/>
              </v:shape>
            </w:pict>
          </mc:Fallback>
        </mc:AlternateContent>
      </w:r>
      <w:r>
        <w:rPr>
          <w:rFonts w:ascii="Times New Roman" w:hAnsi="Times New Roman" w:cs="Times New Roman"/>
          <w:noProof/>
          <w:color w:val="FF0000"/>
          <w:kern w:val="0"/>
          <w:sz w:val="28"/>
          <w:szCs w:val="28"/>
        </w:rPr>
        <mc:AlternateContent>
          <mc:Choice Requires="wps">
            <w:drawing>
              <wp:anchor distT="0" distB="0" distL="114300" distR="114300" simplePos="0" relativeHeight="255007232" behindDoc="0" locked="0" layoutInCell="1" allowOverlap="1">
                <wp:simplePos x="0" y="0"/>
                <wp:positionH relativeFrom="column">
                  <wp:posOffset>6046470</wp:posOffset>
                </wp:positionH>
                <wp:positionV relativeFrom="paragraph">
                  <wp:posOffset>131445</wp:posOffset>
                </wp:positionV>
                <wp:extent cx="3133725" cy="213995"/>
                <wp:effectExtent l="7620" t="7620" r="11430" b="6985"/>
                <wp:wrapNone/>
                <wp:docPr id="1487" name="Прямоугольник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13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62994" id="Прямоугольник 1487" o:spid="_x0000_s1026" style="position:absolute;margin-left:476.1pt;margin-top:10.35pt;width:246.75pt;height:16.85pt;z-index:2550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"/>
            </w:pict>
          </mc:Fallback>
        </mc:AlternateContent>
      </w:r>
      <w:r>
        <w:rPr>
          <w:rFonts w:ascii="Times New Roman" w:hAnsi="Times New Roman" w:cs="Times New Roman"/>
          <w:color w:val="FF0000"/>
          <w:kern w:val="0"/>
          <w:sz w:val="28"/>
          <w:szCs w:val="28"/>
        </w:rPr>
        <w:tab/>
      </w:r>
      <w:r>
        <w:rPr>
          <w:rFonts w:ascii="Times New Roman" w:hAnsi="Times New Roman" w:cs="Times New Roman"/>
          <w:color w:val="FF0000"/>
          <w:kern w:val="0"/>
          <w:sz w:val="28"/>
          <w:szCs w:val="28"/>
        </w:rPr>
        <w:tab/>
      </w:r>
      <w:r>
        <w:rPr>
          <w:noProof/>
          <w:color w:val="FF0000"/>
          <w:szCs w:val="28"/>
        </w:rPr>
        <mc:AlternateContent>
          <mc:Choice Requires="wps">
            <w:drawing>
              <wp:anchor distT="0" distB="0" distL="114300" distR="114300" simplePos="0" relativeHeight="254975488" behindDoc="0" locked="0" layoutInCell="1" allowOverlap="1">
                <wp:simplePos x="0" y="0"/>
                <wp:positionH relativeFrom="column">
                  <wp:posOffset>5570220</wp:posOffset>
                </wp:positionH>
                <wp:positionV relativeFrom="paragraph">
                  <wp:posOffset>102235</wp:posOffset>
                </wp:positionV>
                <wp:extent cx="0" cy="0"/>
                <wp:effectExtent l="7620" t="54610" r="20955" b="59690"/>
                <wp:wrapNone/>
                <wp:docPr id="1486" name="Прямая со стрелкой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4C2F1" id="Прямая со стрелкой 1486" o:spid="_x0000_s1026" type="#_x0000_t32" style="position:absolute;margin-left:438.6pt;margin-top:8.05pt;width:0;height:0;z-index:2549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" strokecolor="red">
                <v:stroke endarrow="block"/>
              </v:shape>
            </w:pict>
          </mc:Fallback>
        </mc:AlternateContent>
      </w:r>
      <w:r w:rsidRPr="00A108E1">
        <w:rPr>
          <w:rFonts w:ascii="Times New Roman" w:hAnsi="Times New Roman" w:cs="Times New Roman"/>
          <w:color w:val="FF0000"/>
          <w:kern w:val="0"/>
          <w:sz w:val="28"/>
          <w:szCs w:val="28"/>
        </w:rPr>
        <w:t xml:space="preserve">                                               </w:t>
      </w:r>
    </w:p>
    <w:p w:rsidR="00095797" w:rsidRPr="00A108E1" w:rsidRDefault="00095797" w:rsidP="00095797">
      <w:pPr>
        <w:tabs>
          <w:tab w:val="left" w:pos="5340"/>
        </w:tabs>
        <w:suppressAutoHyphens/>
        <w:ind w:firstLine="709"/>
        <w:rPr>
          <w:rFonts w:ascii="Times New Roman" w:hAnsi="Times New Roman"/>
          <w:noProof/>
          <w:color w:val="FF0000"/>
          <w:szCs w:val="28"/>
        </w:rPr>
      </w:pPr>
      <w:r>
        <w:rPr>
          <w:rFonts w:ascii="Times New Roman" w:hAnsi="Times New Roman"/>
          <w:noProof/>
          <w:color w:val="FF0000"/>
          <w:sz w:val="28"/>
          <w:szCs w:val="28"/>
        </w:rPr>
        <mc:AlternateContent>
          <mc:Choice Requires="wps">
            <w:drawing>
              <wp:anchor distT="0" distB="0" distL="114300" distR="114300" simplePos="0" relativeHeight="255004160" behindDoc="0" locked="0" layoutInCell="1" allowOverlap="1">
                <wp:simplePos x="0" y="0"/>
                <wp:positionH relativeFrom="column">
                  <wp:posOffset>4141470</wp:posOffset>
                </wp:positionH>
                <wp:positionV relativeFrom="paragraph">
                  <wp:posOffset>140970</wp:posOffset>
                </wp:positionV>
                <wp:extent cx="200025" cy="194945"/>
                <wp:effectExtent l="26670" t="26670" r="40005" b="45085"/>
                <wp:wrapNone/>
                <wp:docPr id="1485" name="Овал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494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BB6DC9" id="Овал 1485" o:spid="_x0000_s1026" style="position:absolute;margin-left:326.1pt;margin-top:11.1pt;width:15.75pt;height:15.35pt;z-index:2550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" fillcolor="black [3200]" strokecolor="#f2f2f2 [3041]" strokeweight="3pt">
                <v:shadow on="t" color="#7f7f7f [1601]" opacity=".5" offset="1pt"/>
              </v:oval>
            </w:pict>
          </mc:Fallback>
        </mc:AlternateContent>
      </w:r>
      <w:r>
        <w:rPr>
          <w:rFonts w:ascii="Times New Roman" w:hAnsi="Times New Roman"/>
          <w:noProof/>
          <w:color w:val="FF0000"/>
          <w:sz w:val="28"/>
          <w:szCs w:val="28"/>
        </w:rPr>
        <mc:AlternateContent>
          <mc:Choice Requires="wps">
            <w:drawing>
              <wp:anchor distT="0" distB="0" distL="114300" distR="114300" simplePos="0" relativeHeight="254995968" behindDoc="0" locked="0" layoutInCell="1" allowOverlap="1">
                <wp:simplePos x="0" y="0"/>
                <wp:positionH relativeFrom="column">
                  <wp:posOffset>2436495</wp:posOffset>
                </wp:positionH>
                <wp:positionV relativeFrom="paragraph">
                  <wp:posOffset>55245</wp:posOffset>
                </wp:positionV>
                <wp:extent cx="1095375" cy="280670"/>
                <wp:effectExtent l="7620" t="7620" r="11430" b="6985"/>
                <wp:wrapNone/>
                <wp:docPr id="1484" name="Прямоугольник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A2AE" id="Прямоугольник 1484" o:spid="_x0000_s1026" style="position:absolute;margin-left:191.85pt;margin-top:4.35pt;width:86.25pt;height:22.1pt;z-index:2549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"/>
            </w:pict>
          </mc:Fallback>
        </mc:AlternateContent>
      </w:r>
      <w:r>
        <w:rPr>
          <w:rFonts w:ascii="Times New Roman" w:hAnsi="Times New Roman"/>
          <w:noProof/>
          <w:color w:val="FF0000"/>
          <w:sz w:val="28"/>
          <w:szCs w:val="28"/>
        </w:rPr>
        <mc:AlternateContent>
          <mc:Choice Requires="wps">
            <w:drawing>
              <wp:anchor distT="0" distB="0" distL="114300" distR="114300" simplePos="0" relativeHeight="254988800" behindDoc="0" locked="0" layoutInCell="1" allowOverlap="1">
                <wp:simplePos x="0" y="0"/>
                <wp:positionH relativeFrom="column">
                  <wp:posOffset>474345</wp:posOffset>
                </wp:positionH>
                <wp:positionV relativeFrom="paragraph">
                  <wp:posOffset>55245</wp:posOffset>
                </wp:positionV>
                <wp:extent cx="904875" cy="476250"/>
                <wp:effectExtent l="7620" t="7620" r="11430" b="11430"/>
                <wp:wrapNone/>
                <wp:docPr id="1483" name="Прямоугольник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3219" id="Прямоугольник 1483" o:spid="_x0000_s1026" style="position:absolute;margin-left:37.35pt;margin-top:4.35pt;width:71.25pt;height:37.5pt;z-index:2549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"/>
            </w:pict>
          </mc:Fallback>
        </mc:AlternateContent>
      </w:r>
      <w:r w:rsidRPr="00A108E1">
        <w:rPr>
          <w:rFonts w:cs="Arial"/>
          <w:noProof/>
          <w:color w:val="FF0000"/>
          <w:szCs w:val="28"/>
        </w:rPr>
        <w:tab/>
      </w:r>
      <w:r w:rsidRPr="00A108E1">
        <w:rPr>
          <w:rFonts w:ascii="Times New Roman" w:hAnsi="Times New Roman"/>
          <w:noProof/>
          <w:color w:val="FF0000"/>
          <w:szCs w:val="28"/>
        </w:rPr>
        <w:t xml:space="preserve"> </w:t>
      </w:r>
    </w:p>
    <w:p w:rsidR="00095797" w:rsidRPr="00E17097" w:rsidRDefault="00095797" w:rsidP="00095797">
      <w:pPr>
        <w:tabs>
          <w:tab w:val="left" w:pos="5340"/>
        </w:tabs>
        <w:suppressAutoHyphens/>
        <w:ind w:firstLine="0"/>
        <w:rPr>
          <w:rFonts w:ascii="Times New Roman" w:hAnsi="Times New Roman"/>
          <w:noProof/>
          <w:szCs w:val="28"/>
        </w:rPr>
      </w:pPr>
      <w:r>
        <w:rPr>
          <w:rFonts w:cs="Arial"/>
          <w:noProof/>
          <w:color w:val="FF0000"/>
          <w:szCs w:val="28"/>
        </w:rPr>
        <mc:AlternateContent>
          <mc:Choice Requires="wps">
            <w:drawing>
              <wp:anchor distT="0" distB="0" distL="114300" distR="114300" simplePos="0" relativeHeight="254985728" behindDoc="0" locked="0" layoutInCell="1" allowOverlap="1">
                <wp:simplePos x="0" y="0"/>
                <wp:positionH relativeFrom="column">
                  <wp:posOffset>4398645</wp:posOffset>
                </wp:positionH>
                <wp:positionV relativeFrom="paragraph">
                  <wp:posOffset>104140</wp:posOffset>
                </wp:positionV>
                <wp:extent cx="190500" cy="184785"/>
                <wp:effectExtent l="7620" t="8890" r="11430" b="6350"/>
                <wp:wrapNone/>
                <wp:docPr id="1482" name="Прямая со стрелкой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847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1F911" id="Прямая со стрелкой 1482" o:spid="_x0000_s1026" type="#_x0000_t32" style="position:absolute;margin-left:346.35pt;margin-top:8.2pt;width:15pt;height:14.55pt;flip:x y;z-index:2549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" strokecolor="red">
                <v:stroke dashstyle="dash"/>
              </v:shape>
            </w:pict>
          </mc:Fallback>
        </mc:AlternateContent>
      </w:r>
      <w:r>
        <w:rPr>
          <w:rFonts w:cs="Arial"/>
          <w:noProof/>
          <w:szCs w:val="28"/>
        </w:rPr>
        <w:t xml:space="preserve">                                      </w:t>
      </w:r>
    </w:p>
    <w:p w:rsidR="00095797" w:rsidRPr="00A938D1" w:rsidRDefault="00095797" w:rsidP="00095797">
      <w:pPr>
        <w:tabs>
          <w:tab w:val="left" w:pos="4425"/>
          <w:tab w:val="left" w:pos="10740"/>
        </w:tabs>
        <w:suppressAutoHyphens/>
        <w:ind w:firstLine="709"/>
        <w:rPr>
          <w:rFonts w:cs="Arial"/>
          <w:noProof/>
          <w:szCs w:val="28"/>
        </w:rPr>
      </w:pPr>
      <w:r>
        <w:rPr>
          <w:rFonts w:cs="Arial"/>
          <w:noProof/>
          <w:color w:val="FF0000"/>
          <w:szCs w:val="28"/>
        </w:rPr>
        <mc:AlternateContent>
          <mc:Choice Requires="wps">
            <w:drawing>
              <wp:anchor distT="0" distB="0" distL="114300" distR="114300" simplePos="0" relativeHeight="254989824" behindDoc="0" locked="0" layoutInCell="1" allowOverlap="1">
                <wp:simplePos x="0" y="0"/>
                <wp:positionH relativeFrom="column">
                  <wp:posOffset>1807845</wp:posOffset>
                </wp:positionH>
                <wp:positionV relativeFrom="paragraph">
                  <wp:posOffset>66040</wp:posOffset>
                </wp:positionV>
                <wp:extent cx="295275" cy="266700"/>
                <wp:effectExtent l="7620" t="8890" r="11430" b="10160"/>
                <wp:wrapNone/>
                <wp:docPr id="1481" name="Прямоугольник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5F8A" id="Прямоугольник 1481" o:spid="_x0000_s1026" style="position:absolute;margin-left:142.35pt;margin-top:5.2pt;width:23.25pt;height:21pt;z-index:2549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"/>
            </w:pict>
          </mc:Fallback>
        </mc:AlternateContent>
      </w:r>
      <w:r>
        <w:rPr>
          <w:rFonts w:ascii="Times New Roman" w:hAnsi="Times New Roman"/>
          <w:noProof/>
          <w:szCs w:val="28"/>
        </w:rPr>
        <mc:AlternateContent>
          <mc:Choice Requires="wps">
            <w:drawing>
              <wp:anchor distT="0" distB="0" distL="114300" distR="114300" simplePos="0" relativeHeight="254984704" behindDoc="0" locked="0" layoutInCell="1" allowOverlap="1">
                <wp:simplePos x="0" y="0"/>
                <wp:positionH relativeFrom="column">
                  <wp:posOffset>4589145</wp:posOffset>
                </wp:positionH>
                <wp:positionV relativeFrom="paragraph">
                  <wp:posOffset>113665</wp:posOffset>
                </wp:positionV>
                <wp:extent cx="671830" cy="1581150"/>
                <wp:effectExtent l="7620" t="8890" r="6350" b="10160"/>
                <wp:wrapNone/>
                <wp:docPr id="1480" name="Прямая со стрелкой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1581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02D7F" id="Прямая со стрелкой 1480" o:spid="_x0000_s1026" type="#_x0000_t32" style="position:absolute;margin-left:361.35pt;margin-top:8.95pt;width:52.9pt;height:124.5pt;flip:x y;z-index:2549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" strokecolor="red">
                <v:stroke dashstyle="dash"/>
              </v:shape>
            </w:pict>
          </mc:Fallback>
        </mc:AlternateContent>
      </w:r>
      <w:r>
        <w:rPr>
          <w:rFonts w:ascii="Times New Roman" w:hAnsi="Times New Roman"/>
          <w:noProof/>
          <w:szCs w:val="28"/>
        </w:rPr>
        <w:t xml:space="preserve">                        </w:t>
      </w:r>
      <w:r>
        <w:rPr>
          <w:rFonts w:ascii="Times New Roman" w:hAnsi="Times New Roman"/>
          <w:noProof/>
          <w:szCs w:val="28"/>
        </w:rPr>
        <w:tab/>
      </w:r>
      <w:r>
        <w:rPr>
          <w:rFonts w:ascii="Times New Roman" w:hAnsi="Times New Roman"/>
          <w:noProof/>
          <w:szCs w:val="28"/>
        </w:rPr>
        <w:tab/>
        <w:t>ул.Северная</w:t>
      </w:r>
    </w:p>
    <w:p w:rsidR="00095797" w:rsidRPr="00491B12" w:rsidRDefault="00095797" w:rsidP="00095797">
      <w:pPr>
        <w:tabs>
          <w:tab w:val="left" w:pos="4545"/>
          <w:tab w:val="left" w:pos="12105"/>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5006208" behindDoc="0" locked="0" layoutInCell="1" allowOverlap="1">
                <wp:simplePos x="0" y="0"/>
                <wp:positionH relativeFrom="column">
                  <wp:posOffset>5998845</wp:posOffset>
                </wp:positionH>
                <wp:positionV relativeFrom="paragraph">
                  <wp:posOffset>62230</wp:posOffset>
                </wp:positionV>
                <wp:extent cx="3190875" cy="219075"/>
                <wp:effectExtent l="7620" t="5080" r="11430" b="13970"/>
                <wp:wrapNone/>
                <wp:docPr id="1479" name="Прямоугольник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4099E" id="Прямоугольник 1479" o:spid="_x0000_s1026" style="position:absolute;margin-left:472.35pt;margin-top:4.9pt;width:251.25pt;height:17.25pt;z-index:2550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"/>
            </w:pict>
          </mc:Fallback>
        </mc:AlternateContent>
      </w:r>
      <w:r>
        <w:rPr>
          <w:rFonts w:cs="Arial"/>
          <w:noProof/>
          <w:szCs w:val="28"/>
        </w:rPr>
        <mc:AlternateContent>
          <mc:Choice Requires="wps">
            <w:drawing>
              <wp:anchor distT="0" distB="0" distL="114300" distR="114300" simplePos="0" relativeHeight="255000064" behindDoc="0" locked="0" layoutInCell="1" allowOverlap="1">
                <wp:simplePos x="0" y="0"/>
                <wp:positionH relativeFrom="column">
                  <wp:posOffset>2293620</wp:posOffset>
                </wp:positionH>
                <wp:positionV relativeFrom="paragraph">
                  <wp:posOffset>315595</wp:posOffset>
                </wp:positionV>
                <wp:extent cx="238125" cy="176530"/>
                <wp:effectExtent l="26670" t="20320" r="40005" b="50800"/>
                <wp:wrapNone/>
                <wp:docPr id="1478" name="Овал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EC592" id="Овал 1478" o:spid="_x0000_s1026" style="position:absolute;margin-left:180.6pt;margin-top:24.85pt;width:18.75pt;height:13.9pt;flip:y;z-index:2550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999040" behindDoc="0" locked="0" layoutInCell="1" allowOverlap="1">
                <wp:simplePos x="0" y="0"/>
                <wp:positionH relativeFrom="column">
                  <wp:posOffset>1426845</wp:posOffset>
                </wp:positionH>
                <wp:positionV relativeFrom="paragraph">
                  <wp:posOffset>315595</wp:posOffset>
                </wp:positionV>
                <wp:extent cx="200025" cy="176530"/>
                <wp:effectExtent l="26670" t="20320" r="40005" b="50800"/>
                <wp:wrapNone/>
                <wp:docPr id="1477" name="Овал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7653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C592E" id="Овал 1477" o:spid="_x0000_s1026" style="position:absolute;margin-left:112.35pt;margin-top:24.85pt;width:15.75pt;height:13.9pt;z-index:2549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" fillcolor="black [3200]" strokecolor="#f2f2f2 [3041]" strokeweight="3pt">
                <v:shadow on="t" color="#7f7f7f [1601]" opacity=".5" offset="1pt"/>
              </v:oval>
            </w:pict>
          </mc:Fallback>
        </mc:AlternateContent>
      </w:r>
      <w:r>
        <w:rPr>
          <w:rFonts w:ascii="Times New Roman" w:hAnsi="Times New Roman"/>
          <w:noProof/>
          <w:szCs w:val="28"/>
        </w:rPr>
        <mc:AlternateContent>
          <mc:Choice Requires="wps">
            <w:drawing>
              <wp:anchor distT="0" distB="0" distL="114300" distR="114300" simplePos="0" relativeHeight="254990848" behindDoc="0" locked="0" layoutInCell="1" allowOverlap="1">
                <wp:simplePos x="0" y="0"/>
                <wp:positionH relativeFrom="column">
                  <wp:posOffset>4008120</wp:posOffset>
                </wp:positionH>
                <wp:positionV relativeFrom="paragraph">
                  <wp:posOffset>157480</wp:posOffset>
                </wp:positionV>
                <wp:extent cx="581025" cy="180975"/>
                <wp:effectExtent l="7620" t="5080" r="11430" b="13970"/>
                <wp:wrapNone/>
                <wp:docPr id="1476" name="Прямоугольник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DCF00" id="Прямоугольник 1476" o:spid="_x0000_s1026" style="position:absolute;margin-left:315.6pt;margin-top:12.4pt;width:45.75pt;height:14.25pt;flip:x;z-index:2549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"/>
            </w:pict>
          </mc:Fallback>
        </mc:AlternateContent>
      </w:r>
      <w:r>
        <w:rPr>
          <w:rFonts w:cs="Arial"/>
          <w:noProof/>
          <w:szCs w:val="28"/>
        </w:rPr>
        <w:tab/>
      </w:r>
      <w:r>
        <w:rPr>
          <w:rFonts w:cs="Arial"/>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sidRPr="00491B12">
        <w:rPr>
          <w:rFonts w:ascii="Times New Roman" w:hAnsi="Times New Roman"/>
          <w:noProof/>
          <w:szCs w:val="28"/>
        </w:rPr>
        <w:tab/>
      </w:r>
      <w:r>
        <w:rPr>
          <w:rFonts w:ascii="Times New Roman" w:hAnsi="Times New Roman"/>
          <w:noProof/>
          <w:szCs w:val="28"/>
        </w:rPr>
        <w:tab/>
      </w:r>
    </w:p>
    <w:p w:rsidR="00095797" w:rsidRPr="00A938D1" w:rsidRDefault="00095797" w:rsidP="00095797">
      <w:pPr>
        <w:tabs>
          <w:tab w:val="left" w:pos="8565"/>
          <w:tab w:val="left" w:pos="12030"/>
        </w:tabs>
        <w:suppressAutoHyphens/>
        <w:ind w:firstLine="709"/>
        <w:rPr>
          <w:rFonts w:cs="Arial"/>
          <w:noProof/>
          <w:szCs w:val="28"/>
        </w:rPr>
      </w:pPr>
      <w:r>
        <w:rPr>
          <w:rFonts w:cs="Arial"/>
          <w:noProof/>
          <w:szCs w:val="28"/>
        </w:rPr>
        <mc:AlternateContent>
          <mc:Choice Requires="wps">
            <w:drawing>
              <wp:anchor distT="0" distB="0" distL="114300" distR="114300" simplePos="0" relativeHeight="254993920" behindDoc="0" locked="0" layoutInCell="1" allowOverlap="1">
                <wp:simplePos x="0" y="0"/>
                <wp:positionH relativeFrom="column">
                  <wp:posOffset>3379470</wp:posOffset>
                </wp:positionH>
                <wp:positionV relativeFrom="paragraph">
                  <wp:posOffset>54610</wp:posOffset>
                </wp:positionV>
                <wp:extent cx="828675" cy="361950"/>
                <wp:effectExtent l="17145" t="16510" r="20955" b="21590"/>
                <wp:wrapNone/>
                <wp:docPr id="1475" name="Прямоугольник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619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03E9" id="Прямоугольник 1475" o:spid="_x0000_s1026" style="position:absolute;margin-left:266.1pt;margin-top:4.3pt;width:65.25pt;height:28.5pt;z-index:2549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" strokeweight="2.25pt"/>
            </w:pict>
          </mc:Fallback>
        </mc:AlternateContent>
      </w:r>
      <w:r>
        <w:rPr>
          <w:rFonts w:cs="Arial"/>
          <w:noProof/>
          <w:szCs w:val="28"/>
        </w:rPr>
        <mc:AlternateContent>
          <mc:Choice Requires="wps">
            <w:drawing>
              <wp:anchor distT="0" distB="0" distL="114300" distR="114300" simplePos="0" relativeHeight="254992896" behindDoc="0" locked="0" layoutInCell="1" allowOverlap="1">
                <wp:simplePos x="0" y="0"/>
                <wp:positionH relativeFrom="column">
                  <wp:posOffset>1303020</wp:posOffset>
                </wp:positionH>
                <wp:positionV relativeFrom="paragraph">
                  <wp:posOffset>54610</wp:posOffset>
                </wp:positionV>
                <wp:extent cx="2076450" cy="857250"/>
                <wp:effectExtent l="45720" t="45085" r="40005" b="40640"/>
                <wp:wrapNone/>
                <wp:docPr id="1474" name="Прямоугольник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5725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A834B" id="Прямоугольник 1474" o:spid="_x0000_s1026" style="position:absolute;margin-left:102.6pt;margin-top:4.3pt;width:163.5pt;height:67.5pt;z-index:2549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" strokeweight="6pt"/>
            </w:pict>
          </mc:Fallback>
        </mc:AlternateContent>
      </w:r>
      <w:r>
        <w:rPr>
          <w:rFonts w:cs="Arial"/>
          <w:noProof/>
          <w:szCs w:val="28"/>
        </w:rPr>
        <w:tab/>
        <w:t xml:space="preserve">   </w:t>
      </w:r>
      <w:proofErr w:type="spellStart"/>
      <w:r w:rsidRPr="00507008">
        <w:rPr>
          <w:rFonts w:ascii="Times New Roman" w:hAnsi="Times New Roman"/>
          <w:color w:val="000000" w:themeColor="text1"/>
          <w:spacing w:val="-1"/>
          <w:szCs w:val="28"/>
        </w:rPr>
        <w:t>ул.Лазо</w:t>
      </w:r>
      <w:proofErr w:type="spellEnd"/>
      <w:r>
        <w:rPr>
          <w:rFonts w:cs="Arial"/>
          <w:noProof/>
          <w:szCs w:val="28"/>
        </w:rPr>
        <w:t xml:space="preserve">       </w:t>
      </w:r>
      <w:r>
        <w:rPr>
          <w:rFonts w:cs="Arial"/>
          <w:noProof/>
          <w:szCs w:val="28"/>
        </w:rPr>
        <w:tab/>
      </w:r>
    </w:p>
    <w:p w:rsidR="00095797" w:rsidRDefault="00095797" w:rsidP="00095797">
      <w:pPr>
        <w:pStyle w:val="affd"/>
        <w:tabs>
          <w:tab w:val="left" w:pos="8565"/>
        </w:tabs>
        <w:rPr>
          <w:rFonts w:asciiTheme="minorHAnsi" w:hAnsiTheme="minorHAnsi"/>
          <w:color w:val="000000" w:themeColor="text1"/>
          <w:spacing w:val="-1"/>
          <w:sz w:val="28"/>
          <w:szCs w:val="28"/>
        </w:rPr>
      </w:pPr>
      <w:r>
        <w:rPr>
          <w:noProof/>
          <w:color w:val="000000" w:themeColor="text1"/>
          <w:spacing w:val="-1"/>
          <w:sz w:val="28"/>
          <w:szCs w:val="28"/>
        </w:rPr>
        <mc:AlternateContent>
          <mc:Choice Requires="wps">
            <w:drawing>
              <wp:anchor distT="0" distB="0" distL="114300" distR="114300" simplePos="0" relativeHeight="255002112" behindDoc="0" locked="0" layoutInCell="1" allowOverlap="1">
                <wp:simplePos x="0" y="0"/>
                <wp:positionH relativeFrom="column">
                  <wp:posOffset>3893820</wp:posOffset>
                </wp:positionH>
                <wp:positionV relativeFrom="paragraph">
                  <wp:posOffset>184150</wp:posOffset>
                </wp:positionV>
                <wp:extent cx="114300" cy="123825"/>
                <wp:effectExtent l="26670" t="22225" r="40005" b="44450"/>
                <wp:wrapNone/>
                <wp:docPr id="1473" name="Овал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0095B" id="Овал 1473" o:spid="_x0000_s1026" style="position:absolute;margin-left:306.6pt;margin-top:14.5pt;width:9pt;height:9.75pt;z-index:2550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VmQIAAHYFAAAOAAAAZHJzL2Uyb0RvYy54bWysVMFu2zAMvQ/YPwi6r7aTtE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" fillcolor="black [3200]" strokecolor="#f2f2f2 [3041]" strokeweight="3pt">
                <v:shadow on="t" color="#7f7f7f [1601]" opacity=".5" offset="1pt"/>
              </v:oval>
            </w:pict>
          </mc:Fallback>
        </mc:AlternateContent>
      </w:r>
      <w:r>
        <w:rPr>
          <w:rFonts w:cs="Arial"/>
          <w:noProof/>
          <w:szCs w:val="28"/>
        </w:rPr>
        <mc:AlternateContent>
          <mc:Choice Requires="wps">
            <w:drawing>
              <wp:anchor distT="0" distB="0" distL="114300" distR="114300" simplePos="0" relativeHeight="254991872" behindDoc="0" locked="0" layoutInCell="1" allowOverlap="1">
                <wp:simplePos x="0" y="0"/>
                <wp:positionH relativeFrom="column">
                  <wp:posOffset>426720</wp:posOffset>
                </wp:positionH>
                <wp:positionV relativeFrom="paragraph">
                  <wp:posOffset>184150</wp:posOffset>
                </wp:positionV>
                <wp:extent cx="295275" cy="676275"/>
                <wp:effectExtent l="7620" t="12700" r="11430" b="6350"/>
                <wp:wrapNone/>
                <wp:docPr id="1472" name="Прямоугольник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7D20" id="Прямоугольник 1472" o:spid="_x0000_s1026" style="position:absolute;margin-left:33.6pt;margin-top:14.5pt;width:23.25pt;height:53.25pt;z-index:2549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"/>
            </w:pict>
          </mc:Fallback>
        </mc:AlternateContent>
      </w:r>
      <w:r>
        <w:rPr>
          <w:rFonts w:asciiTheme="minorHAnsi" w:hAnsiTheme="minorHAnsi"/>
          <w:noProof/>
          <w:color w:val="000000" w:themeColor="text1"/>
          <w:spacing w:val="-1"/>
          <w:sz w:val="28"/>
          <w:szCs w:val="28"/>
        </w:rPr>
        <mc:AlternateContent>
          <mc:Choice Requires="wps">
            <w:drawing>
              <wp:anchor distT="0" distB="0" distL="114300" distR="114300" simplePos="0" relativeHeight="254994944" behindDoc="0" locked="0" layoutInCell="1" allowOverlap="1">
                <wp:simplePos x="0" y="0"/>
                <wp:positionH relativeFrom="column">
                  <wp:posOffset>4512945</wp:posOffset>
                </wp:positionH>
                <wp:positionV relativeFrom="paragraph">
                  <wp:posOffset>60325</wp:posOffset>
                </wp:positionV>
                <wp:extent cx="186055" cy="495300"/>
                <wp:effectExtent l="7620" t="12700" r="6350" b="6350"/>
                <wp:wrapNone/>
                <wp:docPr id="1471" name="Прямоугольник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B4CAD" id="Прямоугольник 1471" o:spid="_x0000_s1026" style="position:absolute;margin-left:355.35pt;margin-top:4.75pt;width:14.65pt;height:39pt;z-index:2549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"/>
            </w:pict>
          </mc:Fallback>
        </mc:AlternateContent>
      </w:r>
      <w:r>
        <w:rPr>
          <w:rFonts w:asciiTheme="minorHAnsi" w:hAnsiTheme="minorHAnsi"/>
          <w:color w:val="000000" w:themeColor="text1"/>
          <w:spacing w:val="-1"/>
          <w:sz w:val="28"/>
          <w:szCs w:val="28"/>
        </w:rPr>
        <w:tab/>
      </w:r>
    </w:p>
    <w:p w:rsidR="00095797" w:rsidRPr="005E2D08" w:rsidRDefault="00095797" w:rsidP="00095797">
      <w:pPr>
        <w:pStyle w:val="affd"/>
        <w:tabs>
          <w:tab w:val="left" w:pos="8895"/>
          <w:tab w:val="left" w:pos="11235"/>
        </w:tabs>
        <w:rPr>
          <w:rFonts w:ascii="Times New Roman" w:hAnsi="Times New Roman"/>
          <w:color w:val="000000" w:themeColor="text1"/>
          <w:spacing w:val="-1"/>
          <w:sz w:val="28"/>
          <w:szCs w:val="28"/>
        </w:rPr>
      </w:pPr>
      <w:r>
        <w:rPr>
          <w:color w:val="000000" w:themeColor="text1"/>
          <w:spacing w:val="-1"/>
          <w:sz w:val="28"/>
          <w:szCs w:val="28"/>
        </w:rPr>
        <w:tab/>
      </w:r>
      <w:r>
        <w:rPr>
          <w:color w:val="000000" w:themeColor="text1"/>
          <w:spacing w:val="-1"/>
          <w:sz w:val="28"/>
          <w:szCs w:val="28"/>
        </w:rPr>
        <w:tab/>
      </w:r>
      <w:proofErr w:type="spellStart"/>
      <w:r w:rsidRPr="005E2D08">
        <w:rPr>
          <w:rFonts w:ascii="Times New Roman" w:hAnsi="Times New Roman"/>
          <w:color w:val="000000" w:themeColor="text1"/>
          <w:spacing w:val="-1"/>
          <w:sz w:val="24"/>
          <w:szCs w:val="28"/>
        </w:rPr>
        <w:t>ул.Якимова</w:t>
      </w:r>
      <w:proofErr w:type="spellEnd"/>
    </w:p>
    <w:p w:rsidR="00095797" w:rsidRPr="00714130" w:rsidRDefault="00095797" w:rsidP="00095797">
      <w:pPr>
        <w:tabs>
          <w:tab w:val="left" w:pos="9930"/>
        </w:tabs>
      </w:pPr>
      <w:r>
        <w:rPr>
          <w:rFonts w:ascii="Times New Roman" w:hAnsi="Times New Roman"/>
          <w:noProof/>
        </w:rPr>
        <mc:AlternateContent>
          <mc:Choice Requires="wps">
            <w:drawing>
              <wp:anchor distT="0" distB="0" distL="114300" distR="114300" simplePos="0" relativeHeight="255009280" behindDoc="0" locked="0" layoutInCell="1" allowOverlap="1">
                <wp:simplePos x="0" y="0"/>
                <wp:positionH relativeFrom="column">
                  <wp:posOffset>5998845</wp:posOffset>
                </wp:positionH>
                <wp:positionV relativeFrom="paragraph">
                  <wp:posOffset>43180</wp:posOffset>
                </wp:positionV>
                <wp:extent cx="3190875" cy="217805"/>
                <wp:effectExtent l="7620" t="5080" r="11430" b="5715"/>
                <wp:wrapNone/>
                <wp:docPr id="1470" name="Прямоугольник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68F09" id="Прямоугольник 1470" o:spid="_x0000_s1026" style="position:absolute;margin-left:472.35pt;margin-top:3.4pt;width:251.25pt;height:17.15pt;z-index:2550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OtSgIAAFM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"/>
            </w:pict>
          </mc:Fallback>
        </mc:AlternateContent>
      </w:r>
      <w:r>
        <w:tab/>
      </w: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5001088" behindDoc="0" locked="0" layoutInCell="1" allowOverlap="1">
                <wp:simplePos x="0" y="0"/>
                <wp:positionH relativeFrom="column">
                  <wp:posOffset>2293620</wp:posOffset>
                </wp:positionH>
                <wp:positionV relativeFrom="paragraph">
                  <wp:posOffset>85725</wp:posOffset>
                </wp:positionV>
                <wp:extent cx="142875" cy="180975"/>
                <wp:effectExtent l="26670" t="19050" r="40005" b="47625"/>
                <wp:wrapNone/>
                <wp:docPr id="1469" name="Овал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E82D8" id="Овал 1469" o:spid="_x0000_s1026" style="position:absolute;margin-left:180.6pt;margin-top:6.75pt;width:11.25pt;height:14.25pt;z-index:2550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" fillcolor="black [3200]" strokecolor="#f2f2f2 [3041]" strokeweight="3pt">
                <v:shadow on="t" color="#7f7f7f [1601]" opacity=".5" offset="1pt"/>
              </v:oval>
            </w:pict>
          </mc:Fallback>
        </mc:AlternateContent>
      </w:r>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rPr>
        <w:t xml:space="preserve">                                                                                                                                                                                           </w:t>
      </w:r>
    </w:p>
    <w:p w:rsidR="00095797" w:rsidRDefault="00095797" w:rsidP="00095797">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4983680" behindDoc="0" locked="0" layoutInCell="1" allowOverlap="1">
                <wp:simplePos x="0" y="0"/>
                <wp:positionH relativeFrom="column">
                  <wp:posOffset>5260975</wp:posOffset>
                </wp:positionH>
                <wp:positionV relativeFrom="paragraph">
                  <wp:posOffset>49530</wp:posOffset>
                </wp:positionV>
                <wp:extent cx="156845" cy="265430"/>
                <wp:effectExtent l="12700" t="11430" r="11430" b="8890"/>
                <wp:wrapNone/>
                <wp:docPr id="1468" name="Прямая со стрелкой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845" cy="2654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80F3C" id="Прямая со стрелкой 1468" o:spid="_x0000_s1026" type="#_x0000_t32" style="position:absolute;margin-left:414.25pt;margin-top:3.9pt;width:12.35pt;height:20.9pt;flip:x y;z-index:2549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" strokecolor="red">
                <v:stroke dashstyle="dash"/>
              </v:shape>
            </w:pict>
          </mc:Fallback>
        </mc:AlternateContent>
      </w:r>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4996992" behindDoc="0" locked="0" layoutInCell="1" allowOverlap="1">
                <wp:simplePos x="0" y="0"/>
                <wp:positionH relativeFrom="column">
                  <wp:posOffset>5417820</wp:posOffset>
                </wp:positionH>
                <wp:positionV relativeFrom="paragraph">
                  <wp:posOffset>139700</wp:posOffset>
                </wp:positionV>
                <wp:extent cx="0" cy="690880"/>
                <wp:effectExtent l="7620" t="6350" r="11430" b="7620"/>
                <wp:wrapNone/>
                <wp:docPr id="1467" name="Прямая со стрелкой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5F8FF" id="Прямая со стрелкой 1467" o:spid="_x0000_s1026" type="#_x0000_t32" style="position:absolute;margin-left:426.6pt;margin-top:11pt;width:0;height:54.4pt;z-index:2549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" strokecolor="red">
                <v:stroke dashstyle="dash"/>
              </v:shape>
            </w:pict>
          </mc:Fallback>
        </mc:AlternateContent>
      </w:r>
    </w:p>
    <w:p w:rsidR="00095797" w:rsidRDefault="00095797" w:rsidP="00095797">
      <w:pPr>
        <w:tabs>
          <w:tab w:val="left" w:pos="10770"/>
        </w:tabs>
        <w:rPr>
          <w:rFonts w:ascii="Times New Roman" w:hAnsi="Times New Roman"/>
        </w:rPr>
      </w:pPr>
      <w:r>
        <w:rPr>
          <w:rFonts w:ascii="Times New Roman" w:hAnsi="Times New Roman"/>
          <w:noProof/>
        </w:rPr>
        <mc:AlternateContent>
          <mc:Choice Requires="wps">
            <w:drawing>
              <wp:anchor distT="0" distB="0" distL="114300" distR="114300" simplePos="0" relativeHeight="255005184" behindDoc="0" locked="0" layoutInCell="1" allowOverlap="1">
                <wp:simplePos x="0" y="0"/>
                <wp:positionH relativeFrom="column">
                  <wp:posOffset>5184775</wp:posOffset>
                </wp:positionH>
                <wp:positionV relativeFrom="paragraph">
                  <wp:posOffset>131445</wp:posOffset>
                </wp:positionV>
                <wp:extent cx="309245" cy="304800"/>
                <wp:effectExtent l="22225" t="26670" r="40005" b="49530"/>
                <wp:wrapNone/>
                <wp:docPr id="1466" name="Овал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7EDE8C" id="Овал 1466" o:spid="_x0000_s1026" style="position:absolute;margin-left:408.25pt;margin-top:10.35pt;width:24.35pt;height:24pt;z-index:2550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08256" behindDoc="0" locked="0" layoutInCell="1" allowOverlap="1">
                <wp:simplePos x="0" y="0"/>
                <wp:positionH relativeFrom="column">
                  <wp:posOffset>6089015</wp:posOffset>
                </wp:positionH>
                <wp:positionV relativeFrom="paragraph">
                  <wp:posOffset>147955</wp:posOffset>
                </wp:positionV>
                <wp:extent cx="3100705" cy="189230"/>
                <wp:effectExtent l="12065" t="5080" r="11430" b="5715"/>
                <wp:wrapNone/>
                <wp:docPr id="1465" name="Прямоугольник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70183" id="Прямоугольник 1465" o:spid="_x0000_s1026" style="position:absolute;margin-left:479.45pt;margin-top:11.65pt;width:244.15pt;height:14.9pt;z-index:2550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"/>
            </w:pict>
          </mc:Fallback>
        </mc:AlternateContent>
      </w:r>
      <w:r>
        <w:rPr>
          <w:rFonts w:ascii="Times New Roman" w:hAnsi="Times New Roman"/>
        </w:rPr>
        <w:t xml:space="preserve">                                            </w:t>
      </w:r>
      <w:proofErr w:type="spellStart"/>
      <w:r>
        <w:rPr>
          <w:rFonts w:ascii="Times New Roman" w:hAnsi="Times New Roman"/>
        </w:rPr>
        <w:t>ул.Лазо</w:t>
      </w:r>
      <w:proofErr w:type="spellEnd"/>
      <w:r>
        <w:rPr>
          <w:rFonts w:ascii="Times New Roman" w:hAnsi="Times New Roman"/>
        </w:rPr>
        <w:t xml:space="preserve"> 17 Б</w:t>
      </w:r>
      <w:r>
        <w:rPr>
          <w:rFonts w:ascii="Times New Roman" w:hAnsi="Times New Roman"/>
        </w:rPr>
        <w:tab/>
      </w:r>
      <w:r>
        <w:rPr>
          <w:rFonts w:ascii="Times New Roman" w:hAnsi="Times New Roman"/>
        </w:rPr>
        <w:tab/>
      </w:r>
      <w:proofErr w:type="spellStart"/>
      <w:r>
        <w:rPr>
          <w:rFonts w:ascii="Times New Roman" w:hAnsi="Times New Roman"/>
        </w:rPr>
        <w:t>Ул.Больничная</w:t>
      </w:r>
      <w:proofErr w:type="spellEnd"/>
    </w:p>
    <w:p w:rsidR="00095797" w:rsidRDefault="00095797" w:rsidP="00095797">
      <w:pPr>
        <w:tabs>
          <w:tab w:val="left" w:pos="2865"/>
          <w:tab w:val="left" w:pos="11280"/>
        </w:tabs>
        <w:rPr>
          <w:rFonts w:ascii="Times New Roman" w:hAnsi="Times New Roman"/>
        </w:rPr>
      </w:pPr>
    </w:p>
    <w:p w:rsidR="00095797" w:rsidRDefault="00095797" w:rsidP="00095797">
      <w:pPr>
        <w:tabs>
          <w:tab w:val="left" w:pos="9780"/>
        </w:tabs>
        <w:rPr>
          <w:rFonts w:ascii="Times New Roman" w:hAnsi="Times New Roman"/>
        </w:rPr>
      </w:pPr>
      <w:r>
        <w:rPr>
          <w:rFonts w:ascii="Times New Roman" w:hAnsi="Times New Roman"/>
        </w:rPr>
        <w:tab/>
      </w:r>
    </w:p>
    <w:p w:rsidR="00095797" w:rsidRDefault="00095797" w:rsidP="00095797">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4998016" behindDoc="0" locked="0" layoutInCell="1" allowOverlap="1">
                <wp:simplePos x="0" y="0"/>
                <wp:positionH relativeFrom="column">
                  <wp:posOffset>3179445</wp:posOffset>
                </wp:positionH>
                <wp:positionV relativeFrom="paragraph">
                  <wp:posOffset>5715</wp:posOffset>
                </wp:positionV>
                <wp:extent cx="1428750" cy="552450"/>
                <wp:effectExtent l="7620" t="5715" r="11430" b="13335"/>
                <wp:wrapNone/>
                <wp:docPr id="1464" name="Прямоугольник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7B47D" id="Прямоугольник 1464" o:spid="_x0000_s1026" style="position:absolute;margin-left:250.35pt;margin-top:.45pt;width:112.5pt;height:43.5pt;z-index:2549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"/>
            </w:pict>
          </mc:Fallback>
        </mc:AlternateContent>
      </w:r>
      <w:r>
        <w:rPr>
          <w:rFonts w:ascii="Times New Roman" w:hAnsi="Times New Roman"/>
          <w:noProof/>
        </w:rPr>
        <mc:AlternateContent>
          <mc:Choice Requires="wps">
            <w:drawing>
              <wp:anchor distT="0" distB="0" distL="114300" distR="114300" simplePos="0" relativeHeight="254977536" behindDoc="0" locked="0" layoutInCell="1" allowOverlap="1">
                <wp:simplePos x="0" y="0"/>
                <wp:positionH relativeFrom="column">
                  <wp:posOffset>5713095</wp:posOffset>
                </wp:positionH>
                <wp:positionV relativeFrom="paragraph">
                  <wp:posOffset>129540</wp:posOffset>
                </wp:positionV>
                <wp:extent cx="333375" cy="1786255"/>
                <wp:effectExtent l="7620" t="5715" r="11430" b="8255"/>
                <wp:wrapNone/>
                <wp:docPr id="1463" name="Прямоугольник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86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0C1FF" id="Прямоугольник 1463" o:spid="_x0000_s1026" style="position:absolute;margin-left:449.85pt;margin-top:10.2pt;width:26.25pt;height:140.65pt;z-index:2549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"/>
            </w:pict>
          </mc:Fallback>
        </mc:AlternateContent>
      </w:r>
      <w:r>
        <w:rPr>
          <w:rFonts w:ascii="Times New Roman" w:hAnsi="Times New Roman"/>
        </w:rPr>
        <w:tab/>
      </w:r>
    </w:p>
    <w:p w:rsidR="00095797" w:rsidRDefault="00095797" w:rsidP="00095797">
      <w:pPr>
        <w:tabs>
          <w:tab w:val="left" w:pos="5910"/>
          <w:tab w:val="left" w:pos="11280"/>
        </w:tabs>
        <w:rPr>
          <w:rFonts w:ascii="Times New Roman" w:hAnsi="Times New Roman"/>
        </w:rPr>
      </w:pPr>
    </w:p>
    <w:p w:rsidR="00095797" w:rsidRPr="00064240" w:rsidRDefault="00095797" w:rsidP="00095797">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4982656" behindDoc="0" locked="0" layoutInCell="1" allowOverlap="1">
                <wp:simplePos x="0" y="0"/>
                <wp:positionH relativeFrom="column">
                  <wp:posOffset>5418455</wp:posOffset>
                </wp:positionH>
                <wp:positionV relativeFrom="paragraph">
                  <wp:posOffset>83820</wp:posOffset>
                </wp:positionV>
                <wp:extent cx="0" cy="667385"/>
                <wp:effectExtent l="8255" t="7620" r="10795" b="10795"/>
                <wp:wrapNone/>
                <wp:docPr id="1462" name="Прямая со стрелкой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738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02D80" id="Прямая со стрелкой 1462" o:spid="_x0000_s1026" type="#_x0000_t32" style="position:absolute;margin-left:426.65pt;margin-top:6.6pt;width:0;height:52.55pt;flip:y;z-index:2549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" strokecolor="red">
                <v:stroke dashstyle="dash"/>
              </v:shape>
            </w:pict>
          </mc:Fallback>
        </mc:AlternateContent>
      </w:r>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4979584" behindDoc="0" locked="0" layoutInCell="1" allowOverlap="1">
                <wp:simplePos x="0" y="0"/>
                <wp:positionH relativeFrom="column">
                  <wp:posOffset>360045</wp:posOffset>
                </wp:positionH>
                <wp:positionV relativeFrom="paragraph">
                  <wp:posOffset>156845</wp:posOffset>
                </wp:positionV>
                <wp:extent cx="3886200" cy="104775"/>
                <wp:effectExtent l="7620" t="13970" r="11430" b="5080"/>
                <wp:wrapNone/>
                <wp:docPr id="1461" name="Прямая со стрелкой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99D26" id="Прямая со стрелкой 1461" o:spid="_x0000_s1026" type="#_x0000_t32" style="position:absolute;margin-left:28.35pt;margin-top:12.35pt;width:306pt;height:8.25pt;flip:y;z-index:2549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" strokecolor="red">
                <v:stroke dashstyle="dash"/>
              </v:shape>
            </w:pict>
          </mc:Fallback>
        </mc:AlternateContent>
      </w:r>
      <w:r>
        <w:rPr>
          <w:rFonts w:cs="Arial"/>
          <w:noProof/>
        </w:rPr>
        <mc:AlternateContent>
          <mc:Choice Requires="wps">
            <w:drawing>
              <wp:anchor distT="0" distB="0" distL="114300" distR="114300" simplePos="0" relativeHeight="254980608" behindDoc="0" locked="0" layoutInCell="1" allowOverlap="1">
                <wp:simplePos x="0" y="0"/>
                <wp:positionH relativeFrom="column">
                  <wp:posOffset>4208780</wp:posOffset>
                </wp:positionH>
                <wp:positionV relativeFrom="paragraph">
                  <wp:posOffset>156845</wp:posOffset>
                </wp:positionV>
                <wp:extent cx="133350" cy="457200"/>
                <wp:effectExtent l="8255" t="13970" r="10795" b="5080"/>
                <wp:wrapNone/>
                <wp:docPr id="1460" name="Прямая со стрелкой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4572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74809" id="Прямая со стрелкой 1460" o:spid="_x0000_s1026" type="#_x0000_t32" style="position:absolute;margin-left:331.4pt;margin-top:12.35pt;width:10.5pt;height:36pt;z-index:2549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" strokecolor="red">
                <v:stroke dashstyle="dash"/>
              </v:shape>
            </w:pict>
          </mc:Fallback>
        </mc:AlternateContent>
      </w:r>
      <w:r>
        <w:rPr>
          <w:rFonts w:ascii="Times New Roman" w:hAnsi="Times New Roman"/>
          <w:noProof/>
          <w:sz w:val="22"/>
        </w:rPr>
        <mc:AlternateContent>
          <mc:Choice Requires="wps">
            <w:drawing>
              <wp:anchor distT="0" distB="0" distL="114300" distR="114300" simplePos="0" relativeHeight="255003136" behindDoc="0" locked="0" layoutInCell="1" allowOverlap="1">
                <wp:simplePos x="0" y="0"/>
                <wp:positionH relativeFrom="column">
                  <wp:posOffset>4884420</wp:posOffset>
                </wp:positionH>
                <wp:positionV relativeFrom="paragraph">
                  <wp:posOffset>32385</wp:posOffset>
                </wp:positionV>
                <wp:extent cx="533400" cy="457200"/>
                <wp:effectExtent l="7620" t="13335" r="11430" b="5715"/>
                <wp:wrapNone/>
                <wp:docPr id="1459" name="Прямоугольник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11378" id="Прямоугольник 1459" o:spid="_x0000_s1026" style="position:absolute;margin-left:384.6pt;margin-top:2.55pt;width:42pt;height:36pt;z-index:2550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VnRwIAAFI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"/>
            </w:pict>
          </mc:Fallback>
        </mc:AlternateContent>
      </w:r>
      <w:r>
        <w:rPr>
          <w:rFonts w:cs="Arial"/>
          <w:noProof/>
        </w:rPr>
        <mc:AlternateContent>
          <mc:Choice Requires="wps">
            <w:drawing>
              <wp:anchor distT="0" distB="0" distL="114300" distR="114300" simplePos="0" relativeHeight="25497446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58" name="Прямая со стрелкой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7AADC" id="Прямая со стрелкой 1458" o:spid="_x0000_s1026" type="#_x0000_t32" style="position:absolute;margin-left:533.5pt;margin-top:7.8pt;width:61.5pt;height:.75pt;flip:y;z-index:2549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ascii="Times New Roman" w:hAnsi="Times New Roman"/>
          <w:noProof/>
        </w:rPr>
        <mc:AlternateContent>
          <mc:Choice Requires="wps">
            <w:drawing>
              <wp:anchor distT="0" distB="0" distL="114300" distR="114300" simplePos="0" relativeHeight="254981632" behindDoc="0" locked="0" layoutInCell="1" allowOverlap="1">
                <wp:simplePos x="0" y="0"/>
                <wp:positionH relativeFrom="column">
                  <wp:posOffset>4360545</wp:posOffset>
                </wp:positionH>
                <wp:positionV relativeFrom="paragraph">
                  <wp:posOffset>40640</wp:posOffset>
                </wp:positionV>
                <wp:extent cx="1076325" cy="0"/>
                <wp:effectExtent l="7620" t="12065" r="11430" b="6985"/>
                <wp:wrapNone/>
                <wp:docPr id="1457" name="Прямая со стрелкой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5938A" id="Прямая со стрелкой 1457" o:spid="_x0000_s1026" type="#_x0000_t32" style="position:absolute;margin-left:343.35pt;margin-top:3.2pt;width:84.75pt;height:0;z-index:2549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" strokecolor="red">
                <v:stroke dashstyle="dash"/>
              </v:shape>
            </w:pict>
          </mc:Fallback>
        </mc:AlternateContent>
      </w:r>
      <w:r>
        <w:rPr>
          <w:rFonts w:cs="Arial"/>
        </w:rPr>
        <w:t xml:space="preserve">                                                                                                                                                       </w:t>
      </w:r>
      <w:r w:rsidRPr="00064240">
        <w:rPr>
          <w:rFonts w:cs="Arial"/>
        </w:rPr>
        <w:t>территорию;</w:t>
      </w:r>
    </w:p>
    <w:p w:rsidR="00095797" w:rsidRPr="00F110AF" w:rsidRDefault="00095797" w:rsidP="00095797">
      <w:pPr>
        <w:tabs>
          <w:tab w:val="left" w:pos="3885"/>
        </w:tabs>
        <w:rPr>
          <w:rFonts w:ascii="Times New Roman" w:hAnsi="Times New Roman"/>
        </w:rPr>
      </w:pPr>
      <w:r>
        <w:rPr>
          <w:rFonts w:ascii="Times New Roman" w:hAnsi="Times New Roman"/>
        </w:rPr>
        <w:tab/>
      </w:r>
    </w:p>
    <w:p w:rsidR="00095797" w:rsidRDefault="00095797" w:rsidP="00095797">
      <w:pPr>
        <w:tabs>
          <w:tab w:val="left" w:pos="9660"/>
        </w:tabs>
        <w:rPr>
          <w:rFonts w:ascii="Times New Roman" w:hAnsi="Times New Roman"/>
          <w:b/>
          <w:color w:val="FF0000"/>
          <w:szCs w:val="28"/>
        </w:rPr>
      </w:pPr>
      <w:r w:rsidRPr="00A17D5F">
        <w:rPr>
          <w:rFonts w:ascii="Times New Roman" w:hAnsi="Times New Roman"/>
          <w:bCs/>
          <w:color w:val="FF0000"/>
        </w:rPr>
        <w:t>Расстояние от входа на территорию</w:t>
      </w:r>
      <w:r w:rsidRPr="006C3D62">
        <w:rPr>
          <w:rFonts w:ascii="Times New Roman" w:hAnsi="Times New Roman"/>
          <w:b/>
          <w:bCs/>
          <w:color w:val="FF0000"/>
        </w:rPr>
        <w:t xml:space="preserve"> </w:t>
      </w:r>
      <w:r w:rsidRPr="00A11E9A">
        <w:rPr>
          <w:rFonts w:ascii="Times New Roman" w:hAnsi="Times New Roman"/>
          <w:b/>
          <w:color w:val="FF0000"/>
          <w:szCs w:val="28"/>
        </w:rPr>
        <w:t xml:space="preserve">ГУЗ </w:t>
      </w:r>
      <w:proofErr w:type="spellStart"/>
      <w:r w:rsidRPr="00A11E9A">
        <w:rPr>
          <w:rFonts w:ascii="Times New Roman" w:hAnsi="Times New Roman"/>
          <w:b/>
          <w:color w:val="FF0000"/>
          <w:szCs w:val="28"/>
        </w:rPr>
        <w:t>Оловяннинская</w:t>
      </w:r>
      <w:proofErr w:type="spellEnd"/>
      <w:r w:rsidRPr="00A11E9A">
        <w:rPr>
          <w:rFonts w:ascii="Times New Roman" w:hAnsi="Times New Roman"/>
          <w:b/>
          <w:color w:val="FF0000"/>
          <w:szCs w:val="28"/>
        </w:rPr>
        <w:t xml:space="preserve"> участковая </w:t>
      </w:r>
    </w:p>
    <w:p w:rsidR="00095797" w:rsidRPr="00A11E9A" w:rsidRDefault="00095797" w:rsidP="00095797">
      <w:pPr>
        <w:tabs>
          <w:tab w:val="left" w:pos="9660"/>
        </w:tabs>
        <w:rPr>
          <w:rFonts w:ascii="Times New Roman" w:hAnsi="Times New Roman"/>
          <w:color w:val="FF0000"/>
          <w:szCs w:val="28"/>
        </w:rPr>
      </w:pPr>
      <w:r>
        <w:rPr>
          <w:rFonts w:ascii="Times New Roman" w:hAnsi="Times New Roman"/>
          <w:b/>
          <w:color w:val="FF0000"/>
          <w:szCs w:val="28"/>
        </w:rPr>
        <w:t>б</w:t>
      </w:r>
      <w:r w:rsidRPr="00A11E9A">
        <w:rPr>
          <w:rFonts w:ascii="Times New Roman" w:hAnsi="Times New Roman"/>
          <w:b/>
          <w:color w:val="FF0000"/>
          <w:szCs w:val="28"/>
        </w:rPr>
        <w:t>ольница</w:t>
      </w:r>
      <w:r>
        <w:rPr>
          <w:rFonts w:ascii="Times New Roman" w:hAnsi="Times New Roman"/>
          <w:b/>
          <w:color w:val="FF0000"/>
          <w:szCs w:val="28"/>
        </w:rPr>
        <w:t xml:space="preserve">» </w:t>
      </w:r>
      <w:r w:rsidRPr="00A11E9A">
        <w:rPr>
          <w:rFonts w:ascii="Times New Roman" w:hAnsi="Times New Roman"/>
          <w:color w:val="FF0000"/>
          <w:szCs w:val="28"/>
        </w:rPr>
        <w:t xml:space="preserve">до ближайшего магазина </w:t>
      </w:r>
      <w:proofErr w:type="spellStart"/>
      <w:r w:rsidRPr="00A11E9A">
        <w:rPr>
          <w:rFonts w:ascii="Times New Roman" w:hAnsi="Times New Roman"/>
          <w:color w:val="FF0000"/>
          <w:szCs w:val="28"/>
        </w:rPr>
        <w:t>ул.Смоленская</w:t>
      </w:r>
      <w:proofErr w:type="spellEnd"/>
      <w:r w:rsidRPr="00A11E9A">
        <w:rPr>
          <w:rFonts w:ascii="Times New Roman" w:hAnsi="Times New Roman"/>
          <w:color w:val="FF0000"/>
          <w:szCs w:val="28"/>
        </w:rPr>
        <w:t xml:space="preserve"> 12</w:t>
      </w:r>
      <w:r>
        <w:rPr>
          <w:rFonts w:ascii="Times New Roman" w:hAnsi="Times New Roman"/>
          <w:color w:val="FF0000"/>
          <w:szCs w:val="28"/>
        </w:rPr>
        <w:t xml:space="preserve"> =51</w:t>
      </w:r>
      <w:r w:rsidRPr="00A17D5F">
        <w:rPr>
          <w:rFonts w:ascii="Times New Roman" w:hAnsi="Times New Roman"/>
          <w:b/>
          <w:color w:val="FF0000"/>
        </w:rPr>
        <w:t xml:space="preserve"> м</w:t>
      </w:r>
      <w:r>
        <w:rPr>
          <w:rFonts w:ascii="Times New Roman" w:hAnsi="Times New Roman"/>
          <w:b/>
          <w:color w:val="FF0000"/>
        </w:rPr>
        <w:t>.</w:t>
      </w:r>
      <w:r>
        <w:rPr>
          <w:rFonts w:ascii="Times New Roman" w:hAnsi="Times New Roman"/>
          <w:noProof/>
          <w:szCs w:val="28"/>
        </w:rPr>
        <w:t xml:space="preserve">     </w:t>
      </w:r>
      <w:r w:rsidRPr="00A17D5F">
        <w:rPr>
          <w:rFonts w:ascii="Times New Roman" w:hAnsi="Times New Roman"/>
          <w:noProof/>
          <w:color w:val="FF0000"/>
          <w:szCs w:val="28"/>
        </w:rPr>
        <w:t xml:space="preserve">      </w:t>
      </w:r>
      <w:r>
        <w:rPr>
          <w:rFonts w:ascii="Times New Roman" w:hAnsi="Times New Roman"/>
        </w:rPr>
        <w:tab/>
      </w:r>
      <w:proofErr w:type="spellStart"/>
      <w:r>
        <w:rPr>
          <w:rFonts w:ascii="Times New Roman" w:hAnsi="Times New Roman"/>
        </w:rPr>
        <w:t>ул.Лазо</w:t>
      </w:r>
      <w:proofErr w:type="spellEnd"/>
    </w:p>
    <w:p w:rsidR="00095797" w:rsidRDefault="00095797" w:rsidP="00095797">
      <w:pPr>
        <w:pStyle w:val="Title"/>
        <w:spacing w:before="0" w:after="0"/>
        <w:ind w:firstLine="0"/>
        <w:rPr>
          <w:rFonts w:ascii="Times New Roman" w:hAnsi="Times New Roman"/>
        </w:rPr>
      </w:pPr>
      <w:r>
        <w:rPr>
          <w:rFonts w:ascii="Times New Roman" w:hAnsi="Times New Roman"/>
        </w:rPr>
        <w:tab/>
      </w:r>
      <w:r>
        <w:rPr>
          <w:rFonts w:ascii="Times New Roman" w:hAnsi="Times New Roman"/>
        </w:rPr>
        <w:tab/>
      </w:r>
    </w:p>
    <w:p w:rsidR="005F08FD" w:rsidRDefault="002D26FA" w:rsidP="002D26FA">
      <w:pPr>
        <w:pStyle w:val="Title"/>
        <w:spacing w:before="0" w:after="0"/>
        <w:ind w:firstLine="0"/>
        <w:rPr>
          <w:rFonts w:ascii="Times New Roman" w:hAnsi="Times New Roman"/>
        </w:rPr>
      </w:pPr>
      <w:r>
        <w:rPr>
          <w:rFonts w:ascii="Times New Roman" w:hAnsi="Times New Roman"/>
        </w:rPr>
        <w:tab/>
      </w:r>
    </w:p>
    <w:p w:rsidR="005F08FD" w:rsidRDefault="005F08FD" w:rsidP="002D26FA">
      <w:pPr>
        <w:pStyle w:val="Title"/>
        <w:spacing w:before="0" w:after="0"/>
        <w:ind w:firstLine="0"/>
        <w:rPr>
          <w:rFonts w:ascii="Times New Roman" w:hAnsi="Times New Roman"/>
        </w:rPr>
      </w:pPr>
    </w:p>
    <w:p w:rsidR="005F08FD" w:rsidRDefault="005F08FD" w:rsidP="002D26FA">
      <w:pPr>
        <w:pStyle w:val="Title"/>
        <w:spacing w:before="0" w:after="0"/>
        <w:ind w:firstLine="0"/>
        <w:rPr>
          <w:rFonts w:ascii="Times New Roman" w:hAnsi="Times New Roman"/>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11</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Ж/д вокзал</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ул.Вокзальная</w:t>
            </w:r>
            <w:proofErr w:type="spellEnd"/>
            <w:r>
              <w:rPr>
                <w:rFonts w:ascii="Times New Roman" w:hAnsi="Times New Roman" w:cs="Times New Roman"/>
                <w:b w:val="0"/>
                <w:kern w:val="0"/>
                <w:sz w:val="24"/>
                <w:szCs w:val="28"/>
              </w:rPr>
              <w:t xml:space="preserve"> 6</w:t>
            </w:r>
          </w:p>
        </w:tc>
      </w:tr>
    </w:tbl>
    <w:p w:rsidR="00095797" w:rsidRDefault="00095797" w:rsidP="00095797">
      <w:pPr>
        <w:tabs>
          <w:tab w:val="left" w:pos="9780"/>
        </w:tabs>
        <w:rPr>
          <w:rFonts w:ascii="Times New Roman" w:hAnsi="Times New Roman"/>
        </w:rPr>
      </w:pPr>
      <w:r>
        <w:rPr>
          <w:rFonts w:ascii="Times New Roman" w:hAnsi="Times New Roman"/>
        </w:rPr>
        <w:tab/>
      </w:r>
    </w:p>
    <w:p w:rsidR="00095797" w:rsidRPr="0005084B" w:rsidRDefault="00095797" w:rsidP="00095797">
      <w:pPr>
        <w:tabs>
          <w:tab w:val="left" w:pos="9780"/>
        </w:tabs>
        <w:rPr>
          <w:rFonts w:ascii="Times New Roman" w:hAnsi="Times New Roman"/>
        </w:rPr>
      </w:pPr>
      <w:r>
        <w:rPr>
          <w:noProof/>
        </w:rPr>
        <mc:AlternateContent>
          <mc:Choice Requires="wps">
            <w:drawing>
              <wp:anchor distT="0" distB="0" distL="114300" distR="114300" simplePos="0" relativeHeight="255016448" behindDoc="0" locked="0" layoutInCell="1" allowOverlap="1">
                <wp:simplePos x="0" y="0"/>
                <wp:positionH relativeFrom="column">
                  <wp:posOffset>407670</wp:posOffset>
                </wp:positionH>
                <wp:positionV relativeFrom="paragraph">
                  <wp:posOffset>168910</wp:posOffset>
                </wp:positionV>
                <wp:extent cx="104775" cy="4724400"/>
                <wp:effectExtent l="7620" t="6985" r="11430" b="12065"/>
                <wp:wrapNone/>
                <wp:docPr id="1512" name="Прямая со стрелкой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72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F9A87" id="Прямая со стрелкой 1512" o:spid="_x0000_s1026" type="#_x0000_t32" style="position:absolute;margin-left:32.1pt;margin-top:13.3pt;width:8.25pt;height:372pt;flip:x;z-index:2550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"/>
            </w:pict>
          </mc:Fallback>
        </mc:AlternateContent>
      </w:r>
      <w:r>
        <w:rPr>
          <w:noProof/>
        </w:rPr>
        <mc:AlternateContent>
          <mc:Choice Requires="wps">
            <w:drawing>
              <wp:anchor distT="0" distB="0" distL="114300" distR="114300" simplePos="0" relativeHeight="255015424" behindDoc="0" locked="0" layoutInCell="1" allowOverlap="1">
                <wp:simplePos x="0" y="0"/>
                <wp:positionH relativeFrom="column">
                  <wp:posOffset>312420</wp:posOffset>
                </wp:positionH>
                <wp:positionV relativeFrom="paragraph">
                  <wp:posOffset>168910</wp:posOffset>
                </wp:positionV>
                <wp:extent cx="95250" cy="4724400"/>
                <wp:effectExtent l="26670" t="26035" r="20955" b="21590"/>
                <wp:wrapNone/>
                <wp:docPr id="1511" name="Прямая со стрелкой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472440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AD0DF0" id="Прямая со стрелкой 1511" o:spid="_x0000_s1026" type="#_x0000_t32" style="position:absolute;margin-left:24.6pt;margin-top:13.3pt;width:7.5pt;height:372pt;flip:x;z-index:2550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" strokecolor="black [3213]" strokeweight="3pt">
                <v:shadow color="#3f3151 [1607]" opacity=".5" offset="1pt"/>
              </v:shape>
            </w:pict>
          </mc:Fallback>
        </mc:AlternateContent>
      </w:r>
      <w:r>
        <w:rPr>
          <w:rFonts w:ascii="Times New Roman" w:hAnsi="Times New Roman"/>
        </w:rPr>
        <w:t>ЖД пути</w:t>
      </w:r>
    </w:p>
    <w:p w:rsidR="00095797" w:rsidRDefault="00095797" w:rsidP="00095797">
      <w:pPr>
        <w:tabs>
          <w:tab w:val="left" w:pos="5910"/>
          <w:tab w:val="left" w:pos="11280"/>
        </w:tabs>
        <w:rPr>
          <w:rFonts w:ascii="Times New Roman" w:hAnsi="Times New Roman"/>
        </w:rPr>
      </w:pPr>
    </w:p>
    <w:p w:rsidR="00095797" w:rsidRDefault="00095797" w:rsidP="00095797">
      <w:pPr>
        <w:tabs>
          <w:tab w:val="left" w:pos="5910"/>
          <w:tab w:val="left" w:pos="11280"/>
        </w:tabs>
        <w:ind w:firstLine="8907"/>
        <w:jc w:val="center"/>
        <w:rPr>
          <w:rFonts w:ascii="Times New Roman" w:hAnsi="Times New Roman"/>
        </w:rPr>
      </w:pPr>
      <w:r>
        <w:rPr>
          <w:noProof/>
        </w:rPr>
        <mc:AlternateContent>
          <mc:Choice Requires="wps">
            <w:drawing>
              <wp:anchor distT="0" distB="0" distL="114300" distR="114300" simplePos="0" relativeHeight="255017472" behindDoc="0" locked="0" layoutInCell="1" allowOverlap="1">
                <wp:simplePos x="0" y="0"/>
                <wp:positionH relativeFrom="column">
                  <wp:posOffset>1064895</wp:posOffset>
                </wp:positionH>
                <wp:positionV relativeFrom="paragraph">
                  <wp:posOffset>75565</wp:posOffset>
                </wp:positionV>
                <wp:extent cx="457200" cy="781050"/>
                <wp:effectExtent l="7620" t="8890" r="11430" b="10160"/>
                <wp:wrapNone/>
                <wp:docPr id="1510" name="Прямоугольник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8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87304" id="Прямоугольник 1510" o:spid="_x0000_s1026" style="position:absolute;margin-left:83.85pt;margin-top:5.95pt;width:36pt;height:61.5pt;z-index:2550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"/>
            </w:pict>
          </mc:Fallback>
        </mc:AlternateContent>
      </w:r>
    </w:p>
    <w:p w:rsidR="00095797" w:rsidRDefault="00095797" w:rsidP="00095797">
      <w:pPr>
        <w:tabs>
          <w:tab w:val="left" w:pos="5910"/>
          <w:tab w:val="left" w:pos="11280"/>
        </w:tabs>
        <w:jc w:val="left"/>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left"/>
        <w:rPr>
          <w:rFonts w:ascii="Times New Roman" w:hAnsi="Times New Roman"/>
        </w:rPr>
      </w:pPr>
      <w:r>
        <w:rPr>
          <w:rFonts w:ascii="Times New Roman" w:hAnsi="Times New Roman"/>
        </w:rPr>
        <w:t xml:space="preserve">                                </w:t>
      </w:r>
      <w:proofErr w:type="spellStart"/>
      <w:r>
        <w:rPr>
          <w:rFonts w:ascii="Times New Roman" w:hAnsi="Times New Roman"/>
        </w:rPr>
        <w:t>Адм.здание</w:t>
      </w:r>
      <w:proofErr w:type="spellEnd"/>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18496" behindDoc="0" locked="0" layoutInCell="1" allowOverlap="1">
                <wp:simplePos x="0" y="0"/>
                <wp:positionH relativeFrom="column">
                  <wp:posOffset>1064895</wp:posOffset>
                </wp:positionH>
                <wp:positionV relativeFrom="paragraph">
                  <wp:posOffset>142240</wp:posOffset>
                </wp:positionV>
                <wp:extent cx="457200" cy="952500"/>
                <wp:effectExtent l="7620" t="8890" r="11430" b="10160"/>
                <wp:wrapNone/>
                <wp:docPr id="1509" name="Прямоугольник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5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4612" id="Прямоугольник 1509" o:spid="_x0000_s1026" style="position:absolute;margin-left:83.85pt;margin-top:11.2pt;width:36pt;height:75pt;z-index:2550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"/>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center" w:pos="7796"/>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5031808" behindDoc="0" locked="0" layoutInCell="1" allowOverlap="1">
                <wp:simplePos x="0" y="0"/>
                <wp:positionH relativeFrom="column">
                  <wp:posOffset>3617595</wp:posOffset>
                </wp:positionH>
                <wp:positionV relativeFrom="paragraph">
                  <wp:posOffset>94615</wp:posOffset>
                </wp:positionV>
                <wp:extent cx="0" cy="714375"/>
                <wp:effectExtent l="7620" t="8890" r="11430" b="10160"/>
                <wp:wrapNone/>
                <wp:docPr id="1508" name="Прямая со стрелкой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A0233" id="Прямая со стрелкой 1508" o:spid="_x0000_s1026" type="#_x0000_t32" style="position:absolute;margin-left:284.85pt;margin-top:7.45pt;width:0;height:56.25pt;z-index:2550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">
                <v:stroke dashstyle="dash"/>
              </v:shape>
            </w:pict>
          </mc:Fallback>
        </mc:AlternateContent>
      </w:r>
      <w:r>
        <w:rPr>
          <w:rFonts w:ascii="Times New Roman" w:hAnsi="Times New Roman"/>
          <w:noProof/>
        </w:rPr>
        <mc:AlternateContent>
          <mc:Choice Requires="wps">
            <w:drawing>
              <wp:anchor distT="0" distB="0" distL="114300" distR="114300" simplePos="0" relativeHeight="255025664" behindDoc="0" locked="0" layoutInCell="1" allowOverlap="1">
                <wp:simplePos x="0" y="0"/>
                <wp:positionH relativeFrom="column">
                  <wp:posOffset>3893820</wp:posOffset>
                </wp:positionH>
                <wp:positionV relativeFrom="paragraph">
                  <wp:posOffset>46990</wp:posOffset>
                </wp:positionV>
                <wp:extent cx="504825" cy="1181100"/>
                <wp:effectExtent l="7620" t="8890" r="11430" b="10160"/>
                <wp:wrapNone/>
                <wp:docPr id="1507" name="Прямоугольник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181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EB294" id="Прямоугольник 1507" o:spid="_x0000_s1026" style="position:absolute;margin-left:306.6pt;margin-top:3.7pt;width:39.75pt;height:93pt;z-index:2550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"/>
            </w:pict>
          </mc:Fallback>
        </mc:AlternateContent>
      </w:r>
      <w:r>
        <w:rPr>
          <w:rFonts w:ascii="Times New Roman" w:hAnsi="Times New Roman"/>
        </w:rPr>
        <w:t xml:space="preserve">                                </w:t>
      </w:r>
      <w:proofErr w:type="spellStart"/>
      <w:r>
        <w:rPr>
          <w:rFonts w:ascii="Times New Roman" w:hAnsi="Times New Roman"/>
        </w:rPr>
        <w:t>Адм.здание</w:t>
      </w:r>
      <w:proofErr w:type="spellEnd"/>
      <w:r>
        <w:rPr>
          <w:rFonts w:ascii="Times New Roman" w:hAnsi="Times New Roman"/>
        </w:rPr>
        <w:tab/>
      </w:r>
      <w:r>
        <w:rPr>
          <w:rFonts w:ascii="Times New Roman" w:hAnsi="Times New Roman"/>
        </w:rPr>
        <w:tab/>
      </w:r>
    </w:p>
    <w:p w:rsidR="00095797" w:rsidRDefault="00095797" w:rsidP="00095797">
      <w:pPr>
        <w:tabs>
          <w:tab w:val="left" w:pos="5910"/>
          <w:tab w:val="left" w:pos="7065"/>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5029760" behindDoc="0" locked="0" layoutInCell="1" allowOverlap="1">
                <wp:simplePos x="0" y="0"/>
                <wp:positionH relativeFrom="column">
                  <wp:posOffset>3560445</wp:posOffset>
                </wp:positionH>
                <wp:positionV relativeFrom="paragraph">
                  <wp:posOffset>109855</wp:posOffset>
                </wp:positionV>
                <wp:extent cx="104775" cy="276225"/>
                <wp:effectExtent l="26670" t="24130" r="40005" b="52070"/>
                <wp:wrapNone/>
                <wp:docPr id="1506" name="Овал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62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24504" id="Овал 1506" o:spid="_x0000_s1026" style="position:absolute;margin-left:280.35pt;margin-top:8.65pt;width:8.25pt;height:21.75pt;z-index:2550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26688" behindDoc="0" locked="0" layoutInCell="1" allowOverlap="1">
                <wp:simplePos x="0" y="0"/>
                <wp:positionH relativeFrom="column">
                  <wp:posOffset>3827145</wp:posOffset>
                </wp:positionH>
                <wp:positionV relativeFrom="paragraph">
                  <wp:posOffset>157480</wp:posOffset>
                </wp:positionV>
                <wp:extent cx="133350" cy="142875"/>
                <wp:effectExtent l="26670" t="24130" r="40005" b="52070"/>
                <wp:wrapNone/>
                <wp:docPr id="1505" name="Овал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73C0C" id="Овал 1505" o:spid="_x0000_s1026" style="position:absolute;margin-left:301.35pt;margin-top:12.4pt;width:10.5pt;height:11.25pt;z-index:2550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30784" behindDoc="0" locked="0" layoutInCell="1" allowOverlap="1">
                <wp:simplePos x="0" y="0"/>
                <wp:positionH relativeFrom="column">
                  <wp:posOffset>1798320</wp:posOffset>
                </wp:positionH>
                <wp:positionV relativeFrom="paragraph">
                  <wp:posOffset>157480</wp:posOffset>
                </wp:positionV>
                <wp:extent cx="323850" cy="66675"/>
                <wp:effectExtent l="7620" t="5080" r="11430" b="13970"/>
                <wp:wrapNone/>
                <wp:docPr id="1504" name="Прямая со стрелкой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666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4F436" id="Прямая со стрелкой 1504" o:spid="_x0000_s1026" type="#_x0000_t32" style="position:absolute;margin-left:141.6pt;margin-top:12.4pt;width:25.5pt;height:5.25pt;flip:x y;z-index:2550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19520" behindDoc="0" locked="0" layoutInCell="1" allowOverlap="1">
                <wp:simplePos x="0" y="0"/>
                <wp:positionH relativeFrom="column">
                  <wp:posOffset>1064895</wp:posOffset>
                </wp:positionH>
                <wp:positionV relativeFrom="paragraph">
                  <wp:posOffset>157480</wp:posOffset>
                </wp:positionV>
                <wp:extent cx="676275" cy="1543050"/>
                <wp:effectExtent l="36195" t="33655" r="30480" b="33020"/>
                <wp:wrapNone/>
                <wp:docPr id="1503" name="Прямоугольник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54305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FCCBB" id="Прямоугольник 1503" o:spid="_x0000_s1026" style="position:absolute;margin-left:83.85pt;margin-top:12.4pt;width:53.25pt;height:121.5pt;z-index:2550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" strokeweight="4.5pt"/>
            </w:pict>
          </mc:Fallback>
        </mc:AlternateContent>
      </w:r>
      <w:r>
        <w:rPr>
          <w:rFonts w:ascii="Times New Roman" w:hAnsi="Times New Roman"/>
        </w:rPr>
        <w:t xml:space="preserve">                                                                                   </w:t>
      </w:r>
      <w:r>
        <w:rPr>
          <w:rFonts w:ascii="Times New Roman" w:hAnsi="Times New Roman"/>
        </w:rPr>
        <w:tab/>
        <w:t xml:space="preserve">                    </w:t>
      </w:r>
      <w:proofErr w:type="spellStart"/>
      <w:r>
        <w:rPr>
          <w:rFonts w:ascii="Times New Roman" w:hAnsi="Times New Roman"/>
        </w:rPr>
        <w:t>ул.Станционная</w:t>
      </w:r>
      <w:proofErr w:type="spellEnd"/>
      <w:r>
        <w:rPr>
          <w:rFonts w:ascii="Times New Roman" w:hAnsi="Times New Roman"/>
        </w:rPr>
        <w:t xml:space="preserve"> 17</w:t>
      </w:r>
      <w:r>
        <w:rPr>
          <w:rFonts w:ascii="Times New Roman" w:hAnsi="Times New Roman"/>
        </w:rPr>
        <w:tab/>
      </w:r>
      <w:r>
        <w:rPr>
          <w:rFonts w:ascii="Times New Roman" w:hAnsi="Times New Roman"/>
          <w:noProof/>
        </w:rPr>
        <mc:AlternateContent>
          <mc:Choice Requires="wps">
            <w:drawing>
              <wp:anchor distT="0" distB="0" distL="114300" distR="114300" simplePos="0" relativeHeight="255020544" behindDoc="0" locked="0" layoutInCell="1" allowOverlap="1">
                <wp:simplePos x="0" y="0"/>
                <wp:positionH relativeFrom="column">
                  <wp:posOffset>998220</wp:posOffset>
                </wp:positionH>
                <wp:positionV relativeFrom="paragraph">
                  <wp:posOffset>43180</wp:posOffset>
                </wp:positionV>
                <wp:extent cx="66675" cy="2314575"/>
                <wp:effectExtent l="7620" t="5080" r="11430" b="13970"/>
                <wp:wrapNone/>
                <wp:docPr id="1502" name="Прямая со стрелкой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3145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C4215" id="Прямая со стрелкой 1502" o:spid="_x0000_s1026" type="#_x0000_t32" style="position:absolute;margin-left:78.6pt;margin-top:3.4pt;width:5.25pt;height:182.25pt;flip:x;z-index:2550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" strokecolor="red">
                <v:stroke dashstyle="dash"/>
              </v:shape>
            </w:pict>
          </mc:Fallback>
        </mc:AlternateContent>
      </w:r>
    </w:p>
    <w:p w:rsidR="00095797" w:rsidRDefault="00095797" w:rsidP="00095797">
      <w:pPr>
        <w:tabs>
          <w:tab w:val="left" w:pos="5910"/>
          <w:tab w:val="left" w:pos="1128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5028736" behindDoc="0" locked="0" layoutInCell="1" allowOverlap="1">
                <wp:simplePos x="0" y="0"/>
                <wp:positionH relativeFrom="column">
                  <wp:posOffset>1569720</wp:posOffset>
                </wp:positionH>
                <wp:positionV relativeFrom="paragraph">
                  <wp:posOffset>96520</wp:posOffset>
                </wp:positionV>
                <wp:extent cx="1981200" cy="2047875"/>
                <wp:effectExtent l="7620" t="48895" r="49530" b="8255"/>
                <wp:wrapNone/>
                <wp:docPr id="1501" name="Прямая со стрелкой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2047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266A4" id="Прямая со стрелкой 1501" o:spid="_x0000_s1026" type="#_x0000_t32" style="position:absolute;margin-left:123.6pt;margin-top:7.6pt;width:156pt;height:161.25pt;flip:y;z-index:2550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">
                <v:stroke endarrow="block"/>
              </v:shape>
            </w:pict>
          </mc:Fallback>
        </mc:AlternateContent>
      </w:r>
      <w:r>
        <w:rPr>
          <w:rFonts w:ascii="Times New Roman" w:hAnsi="Times New Roman"/>
          <w:noProof/>
        </w:rPr>
        <mc:AlternateContent>
          <mc:Choice Requires="wps">
            <w:drawing>
              <wp:anchor distT="0" distB="0" distL="114300" distR="114300" simplePos="0" relativeHeight="255022592" behindDoc="0" locked="0" layoutInCell="1" allowOverlap="1">
                <wp:simplePos x="0" y="0"/>
                <wp:positionH relativeFrom="column">
                  <wp:posOffset>2122170</wp:posOffset>
                </wp:positionH>
                <wp:positionV relativeFrom="paragraph">
                  <wp:posOffset>48895</wp:posOffset>
                </wp:positionV>
                <wp:extent cx="635" cy="2133600"/>
                <wp:effectExtent l="7620" t="10795" r="10795" b="8255"/>
                <wp:wrapNone/>
                <wp:docPr id="1500" name="Прямая со стрелкой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8C032" id="Прямая со стрелкой 1500" o:spid="_x0000_s1026" type="#_x0000_t32" style="position:absolute;margin-left:167.1pt;margin-top:3.85pt;width:.05pt;height:168pt;flip:y;z-index:2550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" strokecolor="red">
                <v:stroke dashstyle="dash"/>
              </v:shape>
            </w:pict>
          </mc:Fallback>
        </mc:AlternateContent>
      </w:r>
      <w:r>
        <w:rPr>
          <w:rFonts w:ascii="Times New Roman" w:hAnsi="Times New Roman"/>
        </w:rPr>
        <w:t xml:space="preserve">                                                                                                                       магазин</w: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27712" behindDoc="0" locked="0" layoutInCell="1" allowOverlap="1">
                <wp:simplePos x="0" y="0"/>
                <wp:positionH relativeFrom="column">
                  <wp:posOffset>3817620</wp:posOffset>
                </wp:positionH>
                <wp:positionV relativeFrom="paragraph">
                  <wp:posOffset>137160</wp:posOffset>
                </wp:positionV>
                <wp:extent cx="133350" cy="142875"/>
                <wp:effectExtent l="26670" t="22860" r="40005" b="53340"/>
                <wp:wrapNone/>
                <wp:docPr id="1499" name="Овал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C519A" id="Овал 1499" o:spid="_x0000_s1026" style="position:absolute;margin-left:300.6pt;margin-top:10.8pt;width:10.5pt;height:11.25pt;z-index:2550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" fillcolor="black [3200]" strokecolor="#f2f2f2 [3041]" strokeweight="3pt">
                <v:shadow on="t" color="#7f7f7f [1601]" opacity=".5" offset="1pt"/>
              </v:oval>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2955"/>
          <w:tab w:val="left" w:pos="5910"/>
          <w:tab w:val="left" w:pos="11280"/>
        </w:tabs>
        <w:rPr>
          <w:rFonts w:ascii="Times New Roman" w:hAnsi="Times New Roman"/>
        </w:rPr>
      </w:pPr>
      <w:r>
        <w:rPr>
          <w:rFonts w:ascii="Times New Roman" w:hAnsi="Times New Roman"/>
        </w:rPr>
        <w:tab/>
      </w:r>
      <w:proofErr w:type="spellStart"/>
      <w:r>
        <w:rPr>
          <w:rFonts w:ascii="Times New Roman" w:hAnsi="Times New Roman"/>
        </w:rPr>
        <w:t>ул.Вокзальная</w:t>
      </w:r>
      <w:proofErr w:type="spellEnd"/>
      <w:r>
        <w:rPr>
          <w:rFonts w:ascii="Times New Roman" w:hAnsi="Times New Roman"/>
        </w:rPr>
        <w:t xml:space="preserve"> 6</w:t>
      </w:r>
      <w:r>
        <w:rPr>
          <w:rFonts w:ascii="Times New Roman" w:hAnsi="Times New Roman"/>
        </w:rPr>
        <w:tab/>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3945"/>
          <w:tab w:val="left" w:pos="5910"/>
          <w:tab w:val="left" w:pos="11280"/>
        </w:tabs>
        <w:rPr>
          <w:rFonts w:ascii="Times New Roman" w:hAnsi="Times New Roman"/>
        </w:rPr>
      </w:pPr>
      <w:r>
        <w:rPr>
          <w:rFonts w:ascii="Times New Roman" w:hAnsi="Times New Roman"/>
        </w:rPr>
        <w:tab/>
      </w:r>
      <w:r>
        <w:rPr>
          <w:rFonts w:ascii="Times New Roman" w:hAnsi="Times New Roman"/>
        </w:rPr>
        <w:tab/>
      </w:r>
    </w:p>
    <w:p w:rsidR="00095797" w:rsidRDefault="00095797" w:rsidP="00095797">
      <w:pPr>
        <w:tabs>
          <w:tab w:val="left" w:pos="5910"/>
          <w:tab w:val="left" w:pos="11280"/>
        </w:tabs>
        <w:jc w:val="center"/>
        <w:rPr>
          <w:rFonts w:ascii="Times New Roman" w:hAnsi="Times New Roman"/>
        </w:rPr>
      </w:pPr>
    </w:p>
    <w:p w:rsidR="00095797" w:rsidRPr="00064240" w:rsidRDefault="00095797" w:rsidP="00095797">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5023616" behindDoc="0" locked="0" layoutInCell="1" allowOverlap="1">
                <wp:simplePos x="0" y="0"/>
                <wp:positionH relativeFrom="column">
                  <wp:posOffset>1274445</wp:posOffset>
                </wp:positionH>
                <wp:positionV relativeFrom="paragraph">
                  <wp:posOffset>38100</wp:posOffset>
                </wp:positionV>
                <wp:extent cx="171450" cy="85725"/>
                <wp:effectExtent l="26670" t="19050" r="40005" b="47625"/>
                <wp:wrapNone/>
                <wp:docPr id="1498" name="Овал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7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05033" id="Овал 1498" o:spid="_x0000_s1026" style="position:absolute;margin-left:100.35pt;margin-top:3pt;width:13.5pt;height:6.75pt;z-index:2550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" fillcolor="black [3200]" strokecolor="#f2f2f2 [3041]" strokeweight="3pt">
                <v:shadow on="t" color="#7f7f7f [1601]" opacity=".5" offset="1pt"/>
              </v:oval>
            </w:pict>
          </mc:Fallback>
        </mc:AlternateContent>
      </w:r>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5014400"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497" name="Прямая со стрелкой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3B50F" id="Прямая со стрелкой 1497" o:spid="_x0000_s1026" type="#_x0000_t32" style="position:absolute;margin-left:533.5pt;margin-top:7.8pt;width:61.5pt;height:.75pt;flip:y;z-index:2550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CKaySb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noProof/>
        </w:rPr>
        <mc:AlternateContent>
          <mc:Choice Requires="wps">
            <w:drawing>
              <wp:anchor distT="0" distB="0" distL="114300" distR="114300" simplePos="0" relativeHeight="255021568" behindDoc="0" locked="0" layoutInCell="1" allowOverlap="1">
                <wp:simplePos x="0" y="0"/>
                <wp:positionH relativeFrom="column">
                  <wp:posOffset>1026795</wp:posOffset>
                </wp:positionH>
                <wp:positionV relativeFrom="paragraph">
                  <wp:posOffset>80010</wp:posOffset>
                </wp:positionV>
                <wp:extent cx="1038225" cy="635"/>
                <wp:effectExtent l="7620" t="13335" r="11430" b="5080"/>
                <wp:wrapNone/>
                <wp:docPr id="1496" name="Прямая со стрелкой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A5D9E" id="Прямая со стрелкой 1496" o:spid="_x0000_s1026" type="#_x0000_t32" style="position:absolute;margin-left:80.85pt;margin-top:6.3pt;width:81.75pt;height:.05pt;z-index:2550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" strokecolor="red">
                <v:stroke dashstyle="dash"/>
              </v:shape>
            </w:pict>
          </mc:Fallback>
        </mc:AlternateContent>
      </w:r>
      <w:r>
        <w:rPr>
          <w:rFonts w:cs="Arial"/>
          <w:noProof/>
        </w:rPr>
        <mc:AlternateContent>
          <mc:Choice Requires="wps">
            <w:drawing>
              <wp:anchor distT="0" distB="0" distL="114300" distR="114300" simplePos="0" relativeHeight="255024640" behindDoc="0" locked="0" layoutInCell="1" allowOverlap="1">
                <wp:simplePos x="0" y="0"/>
                <wp:positionH relativeFrom="column">
                  <wp:posOffset>1341120</wp:posOffset>
                </wp:positionH>
                <wp:positionV relativeFrom="paragraph">
                  <wp:posOffset>41910</wp:posOffset>
                </wp:positionV>
                <wp:extent cx="304800" cy="114300"/>
                <wp:effectExtent l="26670" t="22860" r="40005" b="53340"/>
                <wp:wrapNone/>
                <wp:docPr id="1495" name="Овал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058FCE" id="Овал 1495" o:spid="_x0000_s1026" style="position:absolute;margin-left:105.6pt;margin-top:3.3pt;width:24pt;height:9pt;z-index:2550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" fillcolor="black [3200]" strokecolor="#f2f2f2 [3041]" strokeweight="3pt">
                <v:shadow on="t" color="#7f7f7f [1601]" opacity=".5" offset="1pt"/>
              </v:oval>
            </w:pict>
          </mc:Fallback>
        </mc:AlternateContent>
      </w:r>
      <w:r>
        <w:rPr>
          <w:rFonts w:cs="Arial"/>
        </w:rPr>
        <w:t xml:space="preserve">                                                                                                                                                       </w:t>
      </w:r>
      <w:r w:rsidRPr="00064240">
        <w:rPr>
          <w:rFonts w:cs="Arial"/>
        </w:rPr>
        <w:t>территорию;</w:t>
      </w:r>
    </w:p>
    <w:p w:rsidR="00095797" w:rsidRDefault="00095797" w:rsidP="00095797">
      <w:pPr>
        <w:tabs>
          <w:tab w:val="left" w:pos="3885"/>
        </w:tabs>
        <w:rPr>
          <w:rFonts w:ascii="Times New Roman" w:hAnsi="Times New Roman"/>
        </w:rPr>
      </w:pPr>
      <w:r>
        <w:rPr>
          <w:rFonts w:ascii="Times New Roman" w:hAnsi="Times New Roman"/>
        </w:rPr>
        <w:t xml:space="preserve">                                </w:t>
      </w:r>
    </w:p>
    <w:p w:rsidR="005F08FD" w:rsidRPr="000A43B0" w:rsidRDefault="00095797" w:rsidP="00095797">
      <w:pPr>
        <w:pStyle w:val="Title"/>
        <w:spacing w:before="0" w:after="0"/>
        <w:ind w:firstLine="0"/>
        <w:rPr>
          <w:rFonts w:ascii="Times New Roman" w:hAnsi="Times New Roman" w:cs="Times New Roman"/>
          <w:kern w:val="0"/>
          <w:sz w:val="22"/>
          <w:szCs w:val="28"/>
        </w:rPr>
      </w:pPr>
      <w:r w:rsidRPr="000A43B0">
        <w:rPr>
          <w:rFonts w:ascii="Times New Roman" w:hAnsi="Times New Roman"/>
          <w:color w:val="FF0000"/>
          <w:sz w:val="24"/>
        </w:rPr>
        <w:t xml:space="preserve">Расстояние от входа на прилегающую территорию ж/д вокзала до ближайшего магазина </w:t>
      </w:r>
      <w:proofErr w:type="spellStart"/>
      <w:proofErr w:type="gramStart"/>
      <w:r w:rsidRPr="000A43B0">
        <w:rPr>
          <w:rFonts w:ascii="Times New Roman" w:hAnsi="Times New Roman"/>
          <w:color w:val="FF0000"/>
          <w:sz w:val="24"/>
        </w:rPr>
        <w:t>ул.Станционная</w:t>
      </w:r>
      <w:proofErr w:type="spellEnd"/>
      <w:r w:rsidRPr="000A43B0">
        <w:rPr>
          <w:rFonts w:ascii="Times New Roman" w:hAnsi="Times New Roman"/>
          <w:color w:val="FF0000"/>
          <w:sz w:val="24"/>
        </w:rPr>
        <w:t xml:space="preserve">  17</w:t>
      </w:r>
      <w:proofErr w:type="gramEnd"/>
      <w:r w:rsidRPr="000A43B0">
        <w:rPr>
          <w:rFonts w:ascii="Times New Roman" w:hAnsi="Times New Roman"/>
          <w:color w:val="FF0000"/>
          <w:sz w:val="24"/>
        </w:rPr>
        <w:t xml:space="preserve">  = 28 м.  </w:t>
      </w:r>
    </w:p>
    <w:p w:rsidR="005F08FD" w:rsidRDefault="005F08FD" w:rsidP="008D6E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92"/>
        <w:gridCol w:w="7268"/>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МБУК «</w:t>
            </w:r>
            <w:proofErr w:type="spellStart"/>
            <w:r>
              <w:rPr>
                <w:rFonts w:ascii="Times New Roman" w:hAnsi="Times New Roman" w:cs="Times New Roman"/>
                <w:b w:val="0"/>
                <w:kern w:val="0"/>
                <w:sz w:val="24"/>
                <w:szCs w:val="28"/>
              </w:rPr>
              <w:t>Оловяннинский</w:t>
            </w:r>
            <w:proofErr w:type="spellEnd"/>
            <w:r>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Межпоселенческий</w:t>
            </w:r>
            <w:proofErr w:type="spellEnd"/>
            <w:r>
              <w:rPr>
                <w:rFonts w:ascii="Times New Roman" w:hAnsi="Times New Roman" w:cs="Times New Roman"/>
                <w:b w:val="0"/>
                <w:kern w:val="0"/>
                <w:sz w:val="24"/>
                <w:szCs w:val="28"/>
              </w:rPr>
              <w:t xml:space="preserve"> Методический и досуговый центр»</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ул.Октябрьская</w:t>
            </w:r>
            <w:proofErr w:type="spellEnd"/>
            <w:r>
              <w:rPr>
                <w:rFonts w:ascii="Times New Roman" w:hAnsi="Times New Roman" w:cs="Times New Roman"/>
                <w:b w:val="0"/>
                <w:kern w:val="0"/>
                <w:sz w:val="24"/>
                <w:szCs w:val="28"/>
              </w:rPr>
              <w:t xml:space="preserve"> 8</w:t>
            </w:r>
          </w:p>
        </w:tc>
      </w:tr>
    </w:tbl>
    <w:p w:rsidR="00095797" w:rsidRDefault="00095797" w:rsidP="00095797">
      <w:pPr>
        <w:tabs>
          <w:tab w:val="left" w:pos="9780"/>
        </w:tabs>
        <w:rPr>
          <w:rFonts w:ascii="Times New Roman" w:hAnsi="Times New Roman"/>
        </w:rPr>
      </w:pPr>
      <w:r>
        <w:rPr>
          <w:rFonts w:ascii="Times New Roman" w:hAnsi="Times New Roman"/>
          <w:noProof/>
        </w:rPr>
        <mc:AlternateContent>
          <mc:Choice Requires="wps">
            <w:drawing>
              <wp:anchor distT="0" distB="0" distL="114300" distR="114300" simplePos="0" relativeHeight="255046144" behindDoc="0" locked="0" layoutInCell="1" allowOverlap="1">
                <wp:simplePos x="0" y="0"/>
                <wp:positionH relativeFrom="column">
                  <wp:posOffset>2293620</wp:posOffset>
                </wp:positionH>
                <wp:positionV relativeFrom="paragraph">
                  <wp:posOffset>336550</wp:posOffset>
                </wp:positionV>
                <wp:extent cx="971550" cy="609600"/>
                <wp:effectExtent l="7620" t="12700" r="11430" b="6350"/>
                <wp:wrapNone/>
                <wp:docPr id="1538" name="Прямоугольник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155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9550" id="Прямоугольник 1538" o:spid="_x0000_s1026" style="position:absolute;margin-left:180.6pt;margin-top:26.5pt;width:76.5pt;height:48pt;rotation:90;z-index:2550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"/>
            </w:pict>
          </mc:Fallback>
        </mc:AlternateContent>
      </w:r>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noProof/>
        </w:rPr>
        <mc:AlternateContent>
          <mc:Choice Requires="wps">
            <w:drawing>
              <wp:anchor distT="0" distB="0" distL="114300" distR="114300" simplePos="0" relativeHeight="255048192" behindDoc="0" locked="0" layoutInCell="1" allowOverlap="1">
                <wp:simplePos x="0" y="0"/>
                <wp:positionH relativeFrom="column">
                  <wp:posOffset>4079240</wp:posOffset>
                </wp:positionH>
                <wp:positionV relativeFrom="paragraph">
                  <wp:posOffset>165735</wp:posOffset>
                </wp:positionV>
                <wp:extent cx="90805" cy="90805"/>
                <wp:effectExtent l="21590" t="22860" r="40005" b="48260"/>
                <wp:wrapNone/>
                <wp:docPr id="1537" name="Овал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340A8" id="Овал 1537" o:spid="_x0000_s1026" style="position:absolute;margin-left:321.2pt;margin-top:13.05pt;width:7.15pt;height:7.15pt;z-index:2550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37952" behindDoc="0" locked="0" layoutInCell="1" allowOverlap="1">
                <wp:simplePos x="0" y="0"/>
                <wp:positionH relativeFrom="column">
                  <wp:posOffset>4170045</wp:posOffset>
                </wp:positionH>
                <wp:positionV relativeFrom="paragraph">
                  <wp:posOffset>161290</wp:posOffset>
                </wp:positionV>
                <wp:extent cx="457200" cy="428625"/>
                <wp:effectExtent l="7620" t="8890" r="11430" b="10160"/>
                <wp:wrapNone/>
                <wp:docPr id="1536" name="Прямоугольник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EBF72" id="Прямоугольник 1536" o:spid="_x0000_s1026" style="position:absolute;margin-left:328.35pt;margin-top:12.7pt;width:36pt;height:33.75pt;z-index:2550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"/>
            </w:pict>
          </mc:Fallback>
        </mc:AlternateContent>
      </w:r>
      <w:r>
        <w:rPr>
          <w:rFonts w:ascii="Times New Roman" w:hAnsi="Times New Roman"/>
        </w:rPr>
        <w:t xml:space="preserve">                                                                                              </w:t>
      </w:r>
      <w:proofErr w:type="spellStart"/>
      <w:r>
        <w:rPr>
          <w:rFonts w:ascii="Times New Roman" w:hAnsi="Times New Roman"/>
        </w:rPr>
        <w:t>ул.Московская</w:t>
      </w:r>
      <w:proofErr w:type="spellEnd"/>
    </w:p>
    <w:p w:rsidR="00095797" w:rsidRDefault="00095797" w:rsidP="00095797">
      <w:pPr>
        <w:tabs>
          <w:tab w:val="left" w:pos="2715"/>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5049216" behindDoc="0" locked="0" layoutInCell="1" allowOverlap="1">
                <wp:simplePos x="0" y="0"/>
                <wp:positionH relativeFrom="column">
                  <wp:posOffset>2465070</wp:posOffset>
                </wp:positionH>
                <wp:positionV relativeFrom="paragraph">
                  <wp:posOffset>81280</wp:posOffset>
                </wp:positionV>
                <wp:extent cx="1614170" cy="2714625"/>
                <wp:effectExtent l="7620" t="43180" r="54610" b="13970"/>
                <wp:wrapNone/>
                <wp:docPr id="1535" name="Прямая со стрелкой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170" cy="271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3C814" id="Прямая со стрелкой 1535" o:spid="_x0000_s1026" type="#_x0000_t32" style="position:absolute;margin-left:194.1pt;margin-top:6.4pt;width:127.1pt;height:213.75pt;flip:y;z-index:2550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">
                <v:stroke endarrow="block"/>
              </v:shape>
            </w:pict>
          </mc:Fallback>
        </mc:AlternateContent>
      </w:r>
      <w:r>
        <w:rPr>
          <w:rFonts w:ascii="Times New Roman" w:hAnsi="Times New Roman"/>
        </w:rPr>
        <w:t xml:space="preserve">                                  жилые дома</w:t>
      </w:r>
      <w:r>
        <w:rPr>
          <w:rFonts w:ascii="Times New Roman" w:hAnsi="Times New Roman"/>
        </w:rPr>
        <w:tab/>
      </w:r>
      <w:r>
        <w:rPr>
          <w:rFonts w:ascii="Times New Roman" w:hAnsi="Times New Roman"/>
        </w:rPr>
        <w:tab/>
        <w:t xml:space="preserve">                                                                                                                                           </w:t>
      </w:r>
    </w:p>
    <w:p w:rsidR="00095797" w:rsidRDefault="00095797" w:rsidP="00095797">
      <w:pPr>
        <w:tabs>
          <w:tab w:val="left" w:pos="5910"/>
          <w:tab w:val="left" w:pos="11280"/>
        </w:tabs>
        <w:jc w:val="center"/>
        <w:rPr>
          <w:rFonts w:ascii="Times New Roman" w:hAnsi="Times New Roman"/>
        </w:rPr>
      </w:pPr>
      <w:r>
        <w:rPr>
          <w:rFonts w:ascii="Times New Roman" w:hAnsi="Times New Roman"/>
        </w:rPr>
        <w:t xml:space="preserve">                          магазин «</w:t>
      </w:r>
      <w:proofErr w:type="spellStart"/>
      <w:r>
        <w:rPr>
          <w:rFonts w:ascii="Times New Roman" w:hAnsi="Times New Roman"/>
        </w:rPr>
        <w:t>Багира</w:t>
      </w:r>
      <w:proofErr w:type="spellEnd"/>
      <w:r>
        <w:rPr>
          <w:rFonts w:ascii="Times New Roman" w:hAnsi="Times New Roman"/>
        </w:rPr>
        <w:t>»</w: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47168" behindDoc="0" locked="0" layoutInCell="1" allowOverlap="1">
                <wp:simplePos x="0" y="0"/>
                <wp:positionH relativeFrom="column">
                  <wp:posOffset>2317115</wp:posOffset>
                </wp:positionH>
                <wp:positionV relativeFrom="paragraph">
                  <wp:posOffset>288290</wp:posOffset>
                </wp:positionV>
                <wp:extent cx="923925" cy="609600"/>
                <wp:effectExtent l="7620" t="6985" r="11430" b="12065"/>
                <wp:wrapNone/>
                <wp:docPr id="1534" name="Прямоугольник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23925"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ED4A4" id="Прямоугольник 1534" o:spid="_x0000_s1026" style="position:absolute;margin-left:182.45pt;margin-top:22.7pt;width:72.75pt;height:48pt;rotation:-90;z-index:2550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"/>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45120" behindDoc="0" locked="0" layoutInCell="1" allowOverlap="1">
                <wp:simplePos x="0" y="0"/>
                <wp:positionH relativeFrom="column">
                  <wp:posOffset>588645</wp:posOffset>
                </wp:positionH>
                <wp:positionV relativeFrom="paragraph">
                  <wp:posOffset>151765</wp:posOffset>
                </wp:positionV>
                <wp:extent cx="390525" cy="390525"/>
                <wp:effectExtent l="7620" t="8890" r="11430" b="10160"/>
                <wp:wrapNone/>
                <wp:docPr id="1533" name="Надпись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solidFill>
                        <a:ln w="9525">
                          <a:solidFill>
                            <a:srgbClr val="000000"/>
                          </a:solidFill>
                          <a:miter lim="800000"/>
                          <a:headEnd/>
                          <a:tailEnd/>
                        </a:ln>
                      </wps:spPr>
                      <wps:txbx>
                        <w:txbxContent>
                          <w:p w:rsidR="003316E1" w:rsidRPr="009354C1" w:rsidRDefault="003316E1" w:rsidP="00095797">
                            <w:pPr>
                              <w:ind w:firstLine="0"/>
                              <w:jc w:val="left"/>
                              <w:rPr>
                                <w:sz w:val="20"/>
                              </w:rPr>
                            </w:pPr>
                            <w:r w:rsidRPr="009354C1">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3" o:spid="_x0000_s1188" type="#_x0000_t202" style="position:absolute;left:0;text-align:left;margin-left:46.35pt;margin-top:11.95pt;width:30.75pt;height:30.75pt;z-index:2550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">
                <v:textbox>
                  <w:txbxContent>
                    <w:p w:rsidR="003316E1" w:rsidRPr="009354C1" w:rsidRDefault="003316E1" w:rsidP="00095797">
                      <w:pPr>
                        <w:ind w:firstLine="0"/>
                        <w:jc w:val="left"/>
                        <w:rPr>
                          <w:sz w:val="20"/>
                        </w:rPr>
                      </w:pPr>
                      <w:r w:rsidRPr="009354C1">
                        <w:rPr>
                          <w:sz w:val="20"/>
                        </w:rPr>
                        <w:t>9</w:t>
                      </w:r>
                    </w:p>
                  </w:txbxContent>
                </v:textbox>
              </v:shape>
            </w:pict>
          </mc:Fallback>
        </mc:AlternateConten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44096" behindDoc="0" locked="0" layoutInCell="1" allowOverlap="1">
                <wp:simplePos x="0" y="0"/>
                <wp:positionH relativeFrom="column">
                  <wp:posOffset>4170045</wp:posOffset>
                </wp:positionH>
                <wp:positionV relativeFrom="paragraph">
                  <wp:posOffset>147955</wp:posOffset>
                </wp:positionV>
                <wp:extent cx="581025" cy="323850"/>
                <wp:effectExtent l="7620" t="5080" r="11430" b="13970"/>
                <wp:wrapNone/>
                <wp:docPr id="1532" name="Надпись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3850"/>
                        </a:xfrm>
                        <a:prstGeom prst="rect">
                          <a:avLst/>
                        </a:prstGeom>
                        <a:solidFill>
                          <a:srgbClr val="FFFFFF"/>
                        </a:solidFill>
                        <a:ln w="9525">
                          <a:solidFill>
                            <a:srgbClr val="000000"/>
                          </a:solidFill>
                          <a:miter lim="800000"/>
                          <a:headEnd/>
                          <a:tailEnd/>
                        </a:ln>
                      </wps:spPr>
                      <wps:txbx>
                        <w:txbxContent>
                          <w:p w:rsidR="003316E1" w:rsidRDefault="003316E1" w:rsidP="0009579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2" o:spid="_x0000_s1189" type="#_x0000_t202" style="position:absolute;left:0;text-align:left;margin-left:328.35pt;margin-top:11.65pt;width:45.75pt;height:25.5pt;z-index:2550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">
                <v:textbox>
                  <w:txbxContent>
                    <w:p w:rsidR="003316E1" w:rsidRDefault="003316E1" w:rsidP="00095797">
                      <w:r>
                        <w:t>5</w:t>
                      </w:r>
                    </w:p>
                  </w:txbxContent>
                </v:textbox>
              </v:shape>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14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5041024" behindDoc="0" locked="0" layoutInCell="1" allowOverlap="1">
                <wp:simplePos x="0" y="0"/>
                <wp:positionH relativeFrom="column">
                  <wp:posOffset>36195</wp:posOffset>
                </wp:positionH>
                <wp:positionV relativeFrom="paragraph">
                  <wp:posOffset>117475</wp:posOffset>
                </wp:positionV>
                <wp:extent cx="419100" cy="495300"/>
                <wp:effectExtent l="7620" t="12700" r="11430" b="6350"/>
                <wp:wrapNone/>
                <wp:docPr id="1531" name="Надпись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95300"/>
                        </a:xfrm>
                        <a:prstGeom prst="rect">
                          <a:avLst/>
                        </a:prstGeom>
                        <a:solidFill>
                          <a:srgbClr val="FFFFFF"/>
                        </a:solidFill>
                        <a:ln w="9525">
                          <a:solidFill>
                            <a:srgbClr val="000000"/>
                          </a:solidFill>
                          <a:miter lim="800000"/>
                          <a:headEnd/>
                          <a:tailEnd/>
                        </a:ln>
                      </wps:spPr>
                      <wps:txbx>
                        <w:txbxContent>
                          <w:p w:rsidR="003316E1" w:rsidRPr="00CD6D1F" w:rsidRDefault="003316E1" w:rsidP="00095797">
                            <w:pPr>
                              <w:ind w:firstLine="0"/>
                              <w:jc w:val="left"/>
                              <w:rPr>
                                <w:rFonts w:ascii="Times New Roman" w:hAnsi="Times New Roman"/>
                                <w:sz w:val="16"/>
                              </w:rPr>
                            </w:pPr>
                            <w:r w:rsidRPr="00CD6D1F">
                              <w:rPr>
                                <w:rFonts w:ascii="Times New Roman" w:hAnsi="Times New Roman"/>
                                <w:sz w:val="16"/>
                              </w:rPr>
                              <w:t>10а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1" o:spid="_x0000_s1190" type="#_x0000_t202" style="position:absolute;left:0;text-align:left;margin-left:2.85pt;margin-top:9.25pt;width:33pt;height:39pt;z-index:2550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">
                <v:textbox>
                  <w:txbxContent>
                    <w:p w:rsidR="003316E1" w:rsidRPr="00CD6D1F" w:rsidRDefault="003316E1" w:rsidP="00095797">
                      <w:pPr>
                        <w:ind w:firstLine="0"/>
                        <w:jc w:val="left"/>
                        <w:rPr>
                          <w:rFonts w:ascii="Times New Roman" w:hAnsi="Times New Roman"/>
                          <w:sz w:val="16"/>
                        </w:rPr>
                      </w:pPr>
                      <w:r w:rsidRPr="00CD6D1F">
                        <w:rPr>
                          <w:rFonts w:ascii="Times New Roman" w:hAnsi="Times New Roman"/>
                          <w:sz w:val="16"/>
                        </w:rPr>
                        <w:t>10а</w:t>
                      </w:r>
                    </w:p>
                  </w:txbxContent>
                </v:textbox>
              </v:shape>
            </w:pict>
          </mc:Fallback>
        </mc:AlternateContent>
      </w:r>
      <w:r>
        <w:rPr>
          <w:rFonts w:ascii="Times New Roman" w:hAnsi="Times New Roman"/>
        </w:rPr>
        <w:tab/>
        <w:t>жилые дома</w:t>
      </w:r>
      <w:r>
        <w:rPr>
          <w:rFonts w:ascii="Times New Roman" w:hAnsi="Times New Roman"/>
        </w:rPr>
        <w:tab/>
      </w:r>
      <w:r>
        <w:rPr>
          <w:rFonts w:ascii="Times New Roman" w:hAnsi="Times New Roman"/>
        </w:rPr>
        <w:tab/>
      </w:r>
    </w:p>
    <w:p w:rsidR="00095797" w:rsidRDefault="00095797" w:rsidP="00095797">
      <w:pPr>
        <w:tabs>
          <w:tab w:val="left" w:pos="5910"/>
          <w:tab w:val="left" w:pos="11280"/>
        </w:tabs>
        <w:rPr>
          <w:rFonts w:ascii="Times New Roman" w:hAnsi="Times New Roman"/>
        </w:rPr>
      </w:pPr>
      <w:r>
        <w:rPr>
          <w:rFonts w:ascii="Times New Roman" w:hAnsi="Times New Roman"/>
        </w:rPr>
        <w:t xml:space="preserve">             </w:t>
      </w:r>
      <w:proofErr w:type="spellStart"/>
      <w:r>
        <w:rPr>
          <w:rFonts w:ascii="Times New Roman" w:hAnsi="Times New Roman"/>
        </w:rPr>
        <w:t>ул.Октябрьская</w:t>
      </w:r>
      <w:proofErr w:type="spellEnd"/>
      <w:r>
        <w:rPr>
          <w:rFonts w:ascii="Times New Roman" w:hAnsi="Times New Roman"/>
        </w:rPr>
        <w:t xml:space="preserve">                                                     </w:t>
      </w:r>
      <w:proofErr w:type="spellStart"/>
      <w:r>
        <w:rPr>
          <w:rFonts w:ascii="Times New Roman" w:hAnsi="Times New Roman"/>
        </w:rPr>
        <w:t>ул.Октябрьская</w:t>
      </w:r>
      <w:proofErr w:type="spellEnd"/>
    </w:p>
    <w:p w:rsidR="00095797" w:rsidRDefault="00095797" w:rsidP="00095797">
      <w:pPr>
        <w:tabs>
          <w:tab w:val="left" w:pos="5910"/>
          <w:tab w:val="left" w:pos="1128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5043072" behindDoc="0" locked="0" layoutInCell="1" allowOverlap="1">
                <wp:simplePos x="0" y="0"/>
                <wp:positionH relativeFrom="column">
                  <wp:posOffset>3779520</wp:posOffset>
                </wp:positionH>
                <wp:positionV relativeFrom="paragraph">
                  <wp:posOffset>128905</wp:posOffset>
                </wp:positionV>
                <wp:extent cx="1019175" cy="473075"/>
                <wp:effectExtent l="7620" t="5080" r="11430" b="7620"/>
                <wp:wrapNone/>
                <wp:docPr id="1530" name="Надпись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73075"/>
                        </a:xfrm>
                        <a:prstGeom prst="rect">
                          <a:avLst/>
                        </a:prstGeom>
                        <a:solidFill>
                          <a:srgbClr val="FFFFFF"/>
                        </a:solidFill>
                        <a:ln w="9525">
                          <a:solidFill>
                            <a:srgbClr val="000000"/>
                          </a:solidFill>
                          <a:miter lim="800000"/>
                          <a:headEnd/>
                          <a:tailEnd/>
                        </a:ln>
                      </wps:spPr>
                      <wps:txbx>
                        <w:txbxContent>
                          <w:p w:rsidR="003316E1" w:rsidRDefault="003316E1" w:rsidP="00095797">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0" o:spid="_x0000_s1191" type="#_x0000_t202" style="position:absolute;left:0;text-align:left;margin-left:297.6pt;margin-top:10.15pt;width:80.25pt;height:37.25pt;z-index:2550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">
                <v:textbox>
                  <w:txbxContent>
                    <w:p w:rsidR="003316E1" w:rsidRDefault="003316E1" w:rsidP="00095797">
                      <w:r>
                        <w:t>6</w:t>
                      </w:r>
                    </w:p>
                  </w:txbxContent>
                </v:textbox>
              </v:shape>
            </w:pict>
          </mc:Fallback>
        </mc:AlternateContent>
      </w:r>
    </w:p>
    <w:p w:rsidR="00095797" w:rsidRDefault="00095797" w:rsidP="00095797">
      <w:pPr>
        <w:tabs>
          <w:tab w:val="left" w:pos="540"/>
          <w:tab w:val="left" w:pos="6990"/>
        </w:tabs>
        <w:ind w:firstLine="0"/>
        <w:rPr>
          <w:rFonts w:ascii="Times New Roman" w:hAnsi="Times New Roman"/>
        </w:rPr>
      </w:pPr>
      <w:r>
        <w:rPr>
          <w:rFonts w:ascii="Times New Roman" w:hAnsi="Times New Roman"/>
          <w:noProof/>
        </w:rPr>
        <mc:AlternateContent>
          <mc:Choice Requires="wps">
            <w:drawing>
              <wp:anchor distT="0" distB="0" distL="114300" distR="114300" simplePos="0" relativeHeight="255042048" behindDoc="0" locked="0" layoutInCell="1" allowOverlap="1">
                <wp:simplePos x="0" y="0"/>
                <wp:positionH relativeFrom="column">
                  <wp:posOffset>369570</wp:posOffset>
                </wp:positionH>
                <wp:positionV relativeFrom="paragraph">
                  <wp:posOffset>169545</wp:posOffset>
                </wp:positionV>
                <wp:extent cx="485775" cy="257175"/>
                <wp:effectExtent l="7620" t="7620" r="11430" b="11430"/>
                <wp:wrapNone/>
                <wp:docPr id="1529" name="Надпись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solidFill>
                          <a:srgbClr val="FFFFFF"/>
                        </a:solidFill>
                        <a:ln w="9525">
                          <a:solidFill>
                            <a:srgbClr val="000000"/>
                          </a:solidFill>
                          <a:miter lim="800000"/>
                          <a:headEnd/>
                          <a:tailEnd/>
                        </a:ln>
                      </wps:spPr>
                      <wps:txbx>
                        <w:txbxContent>
                          <w:p w:rsidR="003316E1" w:rsidRPr="00CD6D1F" w:rsidRDefault="003316E1" w:rsidP="00095797">
                            <w:pPr>
                              <w:ind w:firstLine="0"/>
                              <w:jc w:val="left"/>
                              <w:rPr>
                                <w:sz w:val="22"/>
                              </w:rPr>
                            </w:pPr>
                            <w:r w:rsidRPr="00CD6D1F">
                              <w:rPr>
                                <w:sz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29" o:spid="_x0000_s1192" type="#_x0000_t202" style="position:absolute;left:0;text-align:left;margin-left:29.1pt;margin-top:13.35pt;width:38.25pt;height:20.25pt;z-index:2550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">
                <v:textbox>
                  <w:txbxContent>
                    <w:p w:rsidR="003316E1" w:rsidRPr="00CD6D1F" w:rsidRDefault="003316E1" w:rsidP="00095797">
                      <w:pPr>
                        <w:ind w:firstLine="0"/>
                        <w:jc w:val="left"/>
                        <w:rPr>
                          <w:sz w:val="22"/>
                        </w:rPr>
                      </w:pPr>
                      <w:r w:rsidRPr="00CD6D1F">
                        <w:rPr>
                          <w:sz w:val="16"/>
                        </w:rPr>
                        <w:t>10</w:t>
                      </w:r>
                    </w:p>
                  </w:txbxContent>
                </v:textbox>
              </v:shape>
            </w:pict>
          </mc:Fallback>
        </mc:AlternateContent>
      </w:r>
      <w:r>
        <w:rPr>
          <w:rFonts w:ascii="Times New Roman" w:hAnsi="Times New Roman"/>
        </w:rPr>
        <w:tab/>
        <w:t xml:space="preserve">                                                                                       </w:t>
      </w:r>
    </w:p>
    <w:p w:rsidR="00095797" w:rsidRDefault="00095797" w:rsidP="00095797">
      <w:pPr>
        <w:tabs>
          <w:tab w:val="left" w:pos="5910"/>
          <w:tab w:val="left" w:pos="11280"/>
        </w:tabs>
        <w:ind w:firstLine="0"/>
        <w:rPr>
          <w:rFonts w:ascii="Times New Roman" w:hAnsi="Times New Roman"/>
        </w:rPr>
      </w:pPr>
      <w:r>
        <w:rPr>
          <w:rFonts w:ascii="Times New Roman" w:hAnsi="Times New Roman"/>
        </w:rPr>
        <w:t xml:space="preserve">             </w: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57408" behindDoc="0" locked="0" layoutInCell="1" allowOverlap="1">
                <wp:simplePos x="0" y="0"/>
                <wp:positionH relativeFrom="column">
                  <wp:posOffset>1731645</wp:posOffset>
                </wp:positionH>
                <wp:positionV relativeFrom="paragraph">
                  <wp:posOffset>127635</wp:posOffset>
                </wp:positionV>
                <wp:extent cx="1685925" cy="0"/>
                <wp:effectExtent l="7620" t="13335" r="11430" b="5715"/>
                <wp:wrapNone/>
                <wp:docPr id="1528" name="Прямая со стрелкой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A9AB4" id="Прямая со стрелкой 1528" o:spid="_x0000_s1026" type="#_x0000_t32" style="position:absolute;margin-left:136.35pt;margin-top:10.05pt;width:132.75pt;height:0;z-index:2550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56384" behindDoc="0" locked="0" layoutInCell="1" allowOverlap="1">
                <wp:simplePos x="0" y="0"/>
                <wp:positionH relativeFrom="column">
                  <wp:posOffset>1221740</wp:posOffset>
                </wp:positionH>
                <wp:positionV relativeFrom="paragraph">
                  <wp:posOffset>127000</wp:posOffset>
                </wp:positionV>
                <wp:extent cx="509905" cy="635"/>
                <wp:effectExtent l="12065" t="12700" r="11430" b="5715"/>
                <wp:wrapNone/>
                <wp:docPr id="1527" name="Прямая со стрелкой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63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A15F4" id="Прямая со стрелкой 1527" o:spid="_x0000_s1026" type="#_x0000_t32" style="position:absolute;margin-left:96.2pt;margin-top:10pt;width:40.15pt;height:.05pt;flip:y;z-index:2550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58432" behindDoc="0" locked="0" layoutInCell="1" allowOverlap="1">
                <wp:simplePos x="0" y="0"/>
                <wp:positionH relativeFrom="column">
                  <wp:posOffset>3417570</wp:posOffset>
                </wp:positionH>
                <wp:positionV relativeFrom="paragraph">
                  <wp:posOffset>127635</wp:posOffset>
                </wp:positionV>
                <wp:extent cx="419100" cy="0"/>
                <wp:effectExtent l="7620" t="13335" r="11430" b="5715"/>
                <wp:wrapNone/>
                <wp:docPr id="1526" name="Прямая со стрелкой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2EBEE" id="Прямая со стрелкой 1526" o:spid="_x0000_s1026" type="#_x0000_t32" style="position:absolute;margin-left:269.1pt;margin-top:10.05pt;width:33pt;height:0;z-index:2550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53312" behindDoc="0" locked="0" layoutInCell="1" allowOverlap="1">
                <wp:simplePos x="0" y="0"/>
                <wp:positionH relativeFrom="column">
                  <wp:posOffset>1221740</wp:posOffset>
                </wp:positionH>
                <wp:positionV relativeFrom="paragraph">
                  <wp:posOffset>127635</wp:posOffset>
                </wp:positionV>
                <wp:extent cx="0" cy="1724025"/>
                <wp:effectExtent l="12065" t="13335" r="6985" b="5715"/>
                <wp:wrapNone/>
                <wp:docPr id="1525" name="Прямая со стрелкой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0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B4B3A" id="Прямая со стрелкой 1525" o:spid="_x0000_s1026" type="#_x0000_t32" style="position:absolute;margin-left:96.2pt;margin-top:10.05pt;width:0;height:135.75pt;z-index:2550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" strokecolor="red">
                <v:stroke dashstyle="dash"/>
              </v:shape>
            </w:pict>
          </mc:Fallback>
        </mc:AlternateConten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59456" behindDoc="0" locked="0" layoutInCell="1" allowOverlap="1">
                <wp:simplePos x="0" y="0"/>
                <wp:positionH relativeFrom="column">
                  <wp:posOffset>1312545</wp:posOffset>
                </wp:positionH>
                <wp:positionV relativeFrom="paragraph">
                  <wp:posOffset>123825</wp:posOffset>
                </wp:positionV>
                <wp:extent cx="333375" cy="255905"/>
                <wp:effectExtent l="36195" t="28575" r="30480" b="29845"/>
                <wp:wrapNone/>
                <wp:docPr id="1524" name="Прямоугольник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5905"/>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CF5CD" id="Прямоугольник 1524" o:spid="_x0000_s1026" style="position:absolute;margin-left:103.35pt;margin-top:9.75pt;width:26.25pt;height:20.15pt;z-index:2550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" strokeweight="4.5pt"/>
            </w:pict>
          </mc:Fallback>
        </mc:AlternateContent>
      </w:r>
      <w:r>
        <w:rPr>
          <w:rFonts w:ascii="Times New Roman" w:hAnsi="Times New Roman"/>
          <w:noProof/>
        </w:rPr>
        <mc:AlternateContent>
          <mc:Choice Requires="wps">
            <w:drawing>
              <wp:anchor distT="0" distB="0" distL="114300" distR="114300" simplePos="0" relativeHeight="255055360" behindDoc="0" locked="0" layoutInCell="1" allowOverlap="1">
                <wp:simplePos x="0" y="0"/>
                <wp:positionH relativeFrom="column">
                  <wp:posOffset>3836670</wp:posOffset>
                </wp:positionH>
                <wp:positionV relativeFrom="paragraph">
                  <wp:posOffset>9525</wp:posOffset>
                </wp:positionV>
                <wp:extent cx="47625" cy="1666875"/>
                <wp:effectExtent l="7620" t="9525" r="11430" b="9525"/>
                <wp:wrapNone/>
                <wp:docPr id="1523" name="Прямая со стрелкой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6668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93B13" id="Прямая со стрелкой 1523" o:spid="_x0000_s1026" type="#_x0000_t32" style="position:absolute;margin-left:302.1pt;margin-top:.75pt;width:3.75pt;height:131.25pt;flip:x y;z-index:2550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" strokecolor="red">
                <v:stroke dashstyle="dash"/>
              </v:shape>
            </w:pict>
          </mc:Fallback>
        </mc:AlternateContent>
      </w:r>
    </w:p>
    <w:p w:rsidR="00095797" w:rsidRDefault="00095797" w:rsidP="00095797">
      <w:pPr>
        <w:tabs>
          <w:tab w:val="left" w:pos="2085"/>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5040000" behindDoc="0" locked="0" layoutInCell="1" allowOverlap="1">
                <wp:simplePos x="0" y="0"/>
                <wp:positionH relativeFrom="column">
                  <wp:posOffset>2160270</wp:posOffset>
                </wp:positionH>
                <wp:positionV relativeFrom="paragraph">
                  <wp:posOffset>126365</wp:posOffset>
                </wp:positionV>
                <wp:extent cx="400050" cy="161925"/>
                <wp:effectExtent l="26670" t="21590" r="40005" b="45085"/>
                <wp:wrapNone/>
                <wp:docPr id="1522" name="Овал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619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7F1F2" id="Овал 1522" o:spid="_x0000_s1026" style="position:absolute;margin-left:170.1pt;margin-top:9.95pt;width:31.5pt;height:12.75pt;z-index:2550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" fillcolor="black [3200]" strokecolor="#f2f2f2 [3041]" strokeweight="3pt">
                <v:shadow on="t" color="#7f7f7f [1601]" opacity=".5" offset="1pt"/>
              </v:oval>
            </w:pict>
          </mc:Fallback>
        </mc:AlternateContent>
      </w:r>
      <w:r>
        <w:rPr>
          <w:rFonts w:ascii="Times New Roman" w:hAnsi="Times New Roman"/>
        </w:rPr>
        <w:tab/>
      </w:r>
      <w:r>
        <w:rPr>
          <w:rFonts w:ascii="Times New Roman" w:hAnsi="Times New Roman"/>
        </w:rPr>
        <w:tab/>
      </w:r>
      <w:r>
        <w:rPr>
          <w:rFonts w:ascii="Times New Roman" w:hAnsi="Times New Roman"/>
        </w:rPr>
        <w:tab/>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38976" behindDoc="0" locked="0" layoutInCell="1" allowOverlap="1">
                <wp:simplePos x="0" y="0"/>
                <wp:positionH relativeFrom="column">
                  <wp:posOffset>1312545</wp:posOffset>
                </wp:positionH>
                <wp:positionV relativeFrom="paragraph">
                  <wp:posOffset>29210</wp:posOffset>
                </wp:positionV>
                <wp:extent cx="2190750" cy="1121410"/>
                <wp:effectExtent l="36195" t="29210" r="30480" b="30480"/>
                <wp:wrapNone/>
                <wp:docPr id="1521" name="Надпись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21410"/>
                        </a:xfrm>
                        <a:prstGeom prst="rect">
                          <a:avLst/>
                        </a:prstGeom>
                        <a:solidFill>
                          <a:srgbClr val="FFFFFF"/>
                        </a:solidFill>
                        <a:ln w="57150">
                          <a:solidFill>
                            <a:srgbClr val="000000"/>
                          </a:solidFill>
                          <a:miter lim="800000"/>
                          <a:headEnd/>
                          <a:tailEnd/>
                        </a:ln>
                      </wps:spPr>
                      <wps:txbx>
                        <w:txbxContent>
                          <w:p w:rsidR="003316E1" w:rsidRDefault="003316E1" w:rsidP="00095797">
                            <w:pPr>
                              <w:ind w:firstLine="0"/>
                              <w:jc w:val="left"/>
                              <w:rPr>
                                <w:rFonts w:ascii="Times New Roman" w:hAnsi="Times New Roman"/>
                                <w:b/>
                                <w:szCs w:val="28"/>
                              </w:rPr>
                            </w:pPr>
                            <w:r>
                              <w:rPr>
                                <w:rFonts w:ascii="Times New Roman" w:hAnsi="Times New Roman"/>
                                <w:b/>
                                <w:szCs w:val="28"/>
                              </w:rPr>
                              <w:t>МБУК «</w:t>
                            </w:r>
                            <w:proofErr w:type="spellStart"/>
                            <w:r>
                              <w:rPr>
                                <w:rFonts w:ascii="Times New Roman" w:hAnsi="Times New Roman"/>
                                <w:b/>
                                <w:szCs w:val="28"/>
                              </w:rPr>
                              <w:t>Оловяннинский</w:t>
                            </w:r>
                            <w:proofErr w:type="spellEnd"/>
                            <w:r>
                              <w:rPr>
                                <w:rFonts w:ascii="Times New Roman" w:hAnsi="Times New Roman"/>
                                <w:b/>
                                <w:szCs w:val="28"/>
                              </w:rPr>
                              <w:t xml:space="preserve"> </w:t>
                            </w:r>
                            <w:proofErr w:type="spellStart"/>
                            <w:r>
                              <w:rPr>
                                <w:rFonts w:ascii="Times New Roman" w:hAnsi="Times New Roman"/>
                                <w:b/>
                                <w:szCs w:val="28"/>
                              </w:rPr>
                              <w:t>Межпоселенческий</w:t>
                            </w:r>
                            <w:proofErr w:type="spellEnd"/>
                            <w:r>
                              <w:rPr>
                                <w:rFonts w:ascii="Times New Roman" w:hAnsi="Times New Roman"/>
                                <w:b/>
                                <w:szCs w:val="28"/>
                              </w:rPr>
                              <w:t xml:space="preserve"> Методический и досуговый центр»</w:t>
                            </w:r>
                          </w:p>
                          <w:p w:rsidR="003316E1" w:rsidRPr="00365AFF" w:rsidRDefault="003316E1" w:rsidP="00095797">
                            <w:pPr>
                              <w:ind w:firstLine="0"/>
                              <w:jc w:val="left"/>
                            </w:pPr>
                            <w:proofErr w:type="spellStart"/>
                            <w:r w:rsidRPr="00365AFF">
                              <w:rPr>
                                <w:rFonts w:ascii="Times New Roman" w:hAnsi="Times New Roman"/>
                                <w:szCs w:val="28"/>
                              </w:rPr>
                              <w:t>ул.Октябрьская</w:t>
                            </w:r>
                            <w:proofErr w:type="spellEnd"/>
                            <w:r w:rsidRPr="00365AFF">
                              <w:rPr>
                                <w:rFonts w:ascii="Times New Roman" w:hAnsi="Times New Roman"/>
                                <w:szCs w:val="28"/>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21" o:spid="_x0000_s1193" type="#_x0000_t202" style="position:absolute;left:0;text-align:left;margin-left:103.35pt;margin-top:2.3pt;width:172.5pt;height:88.3pt;z-index:2550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" strokeweight="4.5pt">
                <v:textbox>
                  <w:txbxContent>
                    <w:p w:rsidR="003316E1" w:rsidRDefault="003316E1" w:rsidP="00095797">
                      <w:pPr>
                        <w:ind w:firstLine="0"/>
                        <w:jc w:val="left"/>
                        <w:rPr>
                          <w:rFonts w:ascii="Times New Roman" w:hAnsi="Times New Roman"/>
                          <w:b/>
                          <w:szCs w:val="28"/>
                        </w:rPr>
                      </w:pPr>
                      <w:r>
                        <w:rPr>
                          <w:rFonts w:ascii="Times New Roman" w:hAnsi="Times New Roman"/>
                          <w:b/>
                          <w:szCs w:val="28"/>
                        </w:rPr>
                        <w:t>МБУК «</w:t>
                      </w:r>
                      <w:proofErr w:type="spellStart"/>
                      <w:r>
                        <w:rPr>
                          <w:rFonts w:ascii="Times New Roman" w:hAnsi="Times New Roman"/>
                          <w:b/>
                          <w:szCs w:val="28"/>
                        </w:rPr>
                        <w:t>Оловяннинский</w:t>
                      </w:r>
                      <w:proofErr w:type="spellEnd"/>
                      <w:r>
                        <w:rPr>
                          <w:rFonts w:ascii="Times New Roman" w:hAnsi="Times New Roman"/>
                          <w:b/>
                          <w:szCs w:val="28"/>
                        </w:rPr>
                        <w:t xml:space="preserve"> </w:t>
                      </w:r>
                      <w:proofErr w:type="spellStart"/>
                      <w:r>
                        <w:rPr>
                          <w:rFonts w:ascii="Times New Roman" w:hAnsi="Times New Roman"/>
                          <w:b/>
                          <w:szCs w:val="28"/>
                        </w:rPr>
                        <w:t>Межпоселенческий</w:t>
                      </w:r>
                      <w:proofErr w:type="spellEnd"/>
                      <w:r>
                        <w:rPr>
                          <w:rFonts w:ascii="Times New Roman" w:hAnsi="Times New Roman"/>
                          <w:b/>
                          <w:szCs w:val="28"/>
                        </w:rPr>
                        <w:t xml:space="preserve"> Методический и досуговый центр»</w:t>
                      </w:r>
                    </w:p>
                    <w:p w:rsidR="003316E1" w:rsidRPr="00365AFF" w:rsidRDefault="003316E1" w:rsidP="00095797">
                      <w:pPr>
                        <w:ind w:firstLine="0"/>
                        <w:jc w:val="left"/>
                      </w:pPr>
                      <w:proofErr w:type="spellStart"/>
                      <w:r w:rsidRPr="00365AFF">
                        <w:rPr>
                          <w:rFonts w:ascii="Times New Roman" w:hAnsi="Times New Roman"/>
                          <w:szCs w:val="28"/>
                        </w:rPr>
                        <w:t>ул.Октябрьская</w:t>
                      </w:r>
                      <w:proofErr w:type="spellEnd"/>
                      <w:r w:rsidRPr="00365AFF">
                        <w:rPr>
                          <w:rFonts w:ascii="Times New Roman" w:hAnsi="Times New Roman"/>
                          <w:szCs w:val="28"/>
                        </w:rPr>
                        <w:t xml:space="preserve"> 8</w:t>
                      </w:r>
                    </w:p>
                  </w:txbxContent>
                </v:textbox>
              </v:shape>
            </w:pict>
          </mc:Fallback>
        </mc:AlternateConten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50240" behindDoc="0" locked="0" layoutInCell="1" allowOverlap="1">
                <wp:simplePos x="0" y="0"/>
                <wp:positionH relativeFrom="column">
                  <wp:posOffset>1221740</wp:posOffset>
                </wp:positionH>
                <wp:positionV relativeFrom="paragraph">
                  <wp:posOffset>150495</wp:posOffset>
                </wp:positionV>
                <wp:extent cx="90805" cy="142875"/>
                <wp:effectExtent l="21590" t="26670" r="40005" b="49530"/>
                <wp:wrapNone/>
                <wp:docPr id="1520" name="Овал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5ADF2" id="Овал 1520" o:spid="_x0000_s1026" style="position:absolute;margin-left:96.2pt;margin-top:11.85pt;width:7.15pt;height:11.25pt;z-index:2550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" fillcolor="black [3200]" strokecolor="#f2f2f2 [3041]" strokeweight="3pt">
                <v:shadow on="t" color="#7f7f7f [1601]" opacity=".5" offset="1pt"/>
              </v:oval>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51264" behindDoc="0" locked="0" layoutInCell="1" allowOverlap="1">
                <wp:simplePos x="0" y="0"/>
                <wp:positionH relativeFrom="column">
                  <wp:posOffset>1221740</wp:posOffset>
                </wp:positionH>
                <wp:positionV relativeFrom="paragraph">
                  <wp:posOffset>146685</wp:posOffset>
                </wp:positionV>
                <wp:extent cx="90805" cy="150495"/>
                <wp:effectExtent l="21590" t="22860" r="40005" b="45720"/>
                <wp:wrapNone/>
                <wp:docPr id="1519" name="Овал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04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5F6F5" id="Овал 1519" o:spid="_x0000_s1026" style="position:absolute;margin-left:96.2pt;margin-top:11.55pt;width:7.15pt;height:11.85pt;z-index:2550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36928" behindDoc="0" locked="0" layoutInCell="1" allowOverlap="1">
                <wp:simplePos x="0" y="0"/>
                <wp:positionH relativeFrom="column">
                  <wp:posOffset>4379595</wp:posOffset>
                </wp:positionH>
                <wp:positionV relativeFrom="paragraph">
                  <wp:posOffset>146685</wp:posOffset>
                </wp:positionV>
                <wp:extent cx="628650" cy="478155"/>
                <wp:effectExtent l="7620" t="13335" r="11430" b="13335"/>
                <wp:wrapNone/>
                <wp:docPr id="1518" name="Прямоугольник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970CC" id="Прямоугольник 1518" o:spid="_x0000_s1026" style="position:absolute;margin-left:344.85pt;margin-top:11.55pt;width:49.5pt;height:37.65pt;z-index:2550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"/>
            </w:pict>
          </mc:Fallback>
        </mc:AlternateContent>
      </w:r>
    </w:p>
    <w:p w:rsidR="00095797" w:rsidRPr="00064240" w:rsidRDefault="00095797" w:rsidP="00095797">
      <w:pPr>
        <w:tabs>
          <w:tab w:val="left" w:pos="5910"/>
          <w:tab w:val="left" w:pos="11280"/>
        </w:tabs>
        <w:jc w:val="center"/>
        <w:rPr>
          <w:rFonts w:cs="Arial"/>
        </w:rPr>
      </w:pPr>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ascii="Times New Roman" w:hAnsi="Times New Roman"/>
          <w:noProof/>
        </w:rPr>
        <mc:AlternateContent>
          <mc:Choice Requires="wps">
            <w:drawing>
              <wp:anchor distT="0" distB="0" distL="114300" distR="114300" simplePos="0" relativeHeight="255052288" behindDoc="0" locked="0" layoutInCell="1" allowOverlap="1">
                <wp:simplePos x="0" y="0"/>
                <wp:positionH relativeFrom="column">
                  <wp:posOffset>2274570</wp:posOffset>
                </wp:positionH>
                <wp:positionV relativeFrom="paragraph">
                  <wp:posOffset>1905</wp:posOffset>
                </wp:positionV>
                <wp:extent cx="200025" cy="97155"/>
                <wp:effectExtent l="26670" t="20955" r="40005" b="53340"/>
                <wp:wrapNone/>
                <wp:docPr id="1517" name="Овал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715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251EF" id="Овал 1517" o:spid="_x0000_s1026" style="position:absolute;margin-left:179.1pt;margin-top:.15pt;width:15.75pt;height:7.65pt;z-index:2550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" fillcolor="black [3200]" strokecolor="#f2f2f2 [3041]" strokeweight="3pt">
                <v:shadow on="t" color="#7f7f7f [1601]" opacity=".5" offset="1pt"/>
              </v:oval>
            </w:pict>
          </mc:Fallback>
        </mc:AlternateContent>
      </w:r>
      <w:r>
        <w:rPr>
          <w:rFonts w:ascii="Times New Roman" w:hAnsi="Times New Roman"/>
          <w:noProof/>
        </w:rPr>
        <mc:AlternateContent>
          <mc:Choice Requires="wps">
            <w:drawing>
              <wp:anchor distT="0" distB="0" distL="114300" distR="114300" simplePos="0" relativeHeight="255035904" behindDoc="0" locked="0" layoutInCell="1" allowOverlap="1">
                <wp:simplePos x="0" y="0"/>
                <wp:positionH relativeFrom="column">
                  <wp:posOffset>36195</wp:posOffset>
                </wp:positionH>
                <wp:positionV relativeFrom="paragraph">
                  <wp:posOffset>45720</wp:posOffset>
                </wp:positionV>
                <wp:extent cx="628650" cy="228600"/>
                <wp:effectExtent l="7620" t="7620" r="11430" b="11430"/>
                <wp:wrapNone/>
                <wp:docPr id="1516" name="Прямоугольник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750B7" id="Прямоугольник 1516" o:spid="_x0000_s1026" style="position:absolute;margin-left:2.85pt;margin-top:3.6pt;width:49.5pt;height:18pt;z-index:2550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"/>
            </w:pict>
          </mc:Fallback>
        </mc:AlternateContent>
      </w:r>
      <w:r>
        <w:rPr>
          <w:rFonts w:cs="Arial"/>
          <w:noProof/>
        </w:rPr>
        <mc:AlternateContent>
          <mc:Choice Requires="wps">
            <w:drawing>
              <wp:anchor distT="0" distB="0" distL="114300" distR="114300" simplePos="0" relativeHeight="255033856"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515" name="Прямая со стрелкой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A0E53" id="Прямая со стрелкой 1515" o:spid="_x0000_s1026" type="#_x0000_t32" style="position:absolute;margin-left:533.5pt;margin-top:7.8pt;width:61.5pt;height:.75pt;flip:y;z-index:2550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C94+PS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5034880" behindDoc="0" locked="0" layoutInCell="1" allowOverlap="1">
                <wp:simplePos x="0" y="0"/>
                <wp:positionH relativeFrom="column">
                  <wp:posOffset>-78105</wp:posOffset>
                </wp:positionH>
                <wp:positionV relativeFrom="paragraph">
                  <wp:posOffset>169545</wp:posOffset>
                </wp:positionV>
                <wp:extent cx="6391275" cy="209550"/>
                <wp:effectExtent l="7620" t="7620" r="11430" b="11430"/>
                <wp:wrapNone/>
                <wp:docPr id="1514" name="Прямоугольник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3908" id="Прямоугольник 1514" o:spid="_x0000_s1026" style="position:absolute;margin-left:-6.15pt;margin-top:13.35pt;width:503.25pt;height:16.5pt;z-index:2550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"/>
            </w:pict>
          </mc:Fallback>
        </mc:AlternateContent>
      </w:r>
      <w:r>
        <w:rPr>
          <w:rFonts w:cs="Arial"/>
          <w:noProof/>
        </w:rPr>
        <mc:AlternateContent>
          <mc:Choice Requires="wps">
            <w:drawing>
              <wp:anchor distT="0" distB="0" distL="114300" distR="114300" simplePos="0" relativeHeight="255054336" behindDoc="0" locked="0" layoutInCell="1" allowOverlap="1">
                <wp:simplePos x="0" y="0"/>
                <wp:positionH relativeFrom="column">
                  <wp:posOffset>1221740</wp:posOffset>
                </wp:positionH>
                <wp:positionV relativeFrom="paragraph">
                  <wp:posOffset>99060</wp:posOffset>
                </wp:positionV>
                <wp:extent cx="2662555" cy="0"/>
                <wp:effectExtent l="12065" t="13335" r="11430" b="5715"/>
                <wp:wrapNone/>
                <wp:docPr id="1513" name="Прямая со стрелкой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772C4" id="Прямая со стрелкой 1513" o:spid="_x0000_s1026" type="#_x0000_t32" style="position:absolute;margin-left:96.2pt;margin-top:7.8pt;width:209.65pt;height:0;z-index:2550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" strokecolor="red">
                <v:stroke dashstyle="dash"/>
              </v:shape>
            </w:pict>
          </mc:Fallback>
        </mc:AlternateConten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proofErr w:type="spellStart"/>
      <w:r w:rsidRPr="00365AFF">
        <w:rPr>
          <w:rFonts w:ascii="Times New Roman" w:hAnsi="Times New Roman"/>
        </w:rPr>
        <w:t>ул.Комсомольская</w:t>
      </w:r>
      <w:proofErr w:type="spellEnd"/>
      <w:r>
        <w:rPr>
          <w:rFonts w:cs="Arial"/>
        </w:rPr>
        <w:t xml:space="preserve">                                                                                      </w:t>
      </w:r>
      <w:r w:rsidRPr="00064240">
        <w:rPr>
          <w:rFonts w:cs="Arial"/>
        </w:rPr>
        <w:t>территорию;</w:t>
      </w:r>
    </w:p>
    <w:p w:rsidR="005F08FD" w:rsidRPr="00095797" w:rsidRDefault="00095797" w:rsidP="00095797">
      <w:pPr>
        <w:pStyle w:val="Title"/>
        <w:spacing w:before="0" w:after="0"/>
        <w:ind w:firstLine="0"/>
        <w:rPr>
          <w:rFonts w:ascii="Times New Roman" w:hAnsi="Times New Roman" w:cs="Times New Roman"/>
          <w:kern w:val="0"/>
          <w:sz w:val="24"/>
          <w:szCs w:val="28"/>
        </w:rPr>
      </w:pPr>
      <w:r w:rsidRPr="00095797">
        <w:rPr>
          <w:rFonts w:ascii="Times New Roman" w:hAnsi="Times New Roman"/>
          <w:color w:val="FF0000"/>
          <w:sz w:val="24"/>
        </w:rPr>
        <w:t>Расстояние от входа на прилегающую территорию МБУК «</w:t>
      </w:r>
      <w:proofErr w:type="spellStart"/>
      <w:r w:rsidRPr="00095797">
        <w:rPr>
          <w:rFonts w:ascii="Times New Roman" w:hAnsi="Times New Roman"/>
          <w:color w:val="FF0000"/>
          <w:sz w:val="24"/>
        </w:rPr>
        <w:t>Оловяннинский</w:t>
      </w:r>
      <w:proofErr w:type="spellEnd"/>
      <w:r w:rsidRPr="00095797">
        <w:rPr>
          <w:rFonts w:ascii="Times New Roman" w:hAnsi="Times New Roman"/>
          <w:color w:val="FF0000"/>
          <w:sz w:val="24"/>
        </w:rPr>
        <w:t xml:space="preserve"> </w:t>
      </w:r>
      <w:proofErr w:type="spellStart"/>
      <w:r w:rsidRPr="00095797">
        <w:rPr>
          <w:rFonts w:ascii="Times New Roman" w:hAnsi="Times New Roman"/>
          <w:color w:val="FF0000"/>
          <w:sz w:val="24"/>
        </w:rPr>
        <w:t>Межпоселенческий</w:t>
      </w:r>
      <w:proofErr w:type="spellEnd"/>
      <w:r w:rsidRPr="00095797">
        <w:rPr>
          <w:rFonts w:ascii="Times New Roman" w:hAnsi="Times New Roman"/>
          <w:color w:val="FF0000"/>
          <w:sz w:val="24"/>
        </w:rPr>
        <w:t xml:space="preserve"> Методический и досуговый </w:t>
      </w:r>
      <w:proofErr w:type="gramStart"/>
      <w:r w:rsidRPr="00095797">
        <w:rPr>
          <w:rFonts w:ascii="Times New Roman" w:hAnsi="Times New Roman"/>
          <w:color w:val="FF0000"/>
          <w:sz w:val="24"/>
        </w:rPr>
        <w:t xml:space="preserve">центр»   </w:t>
      </w:r>
      <w:proofErr w:type="gramEnd"/>
      <w:r w:rsidRPr="00095797">
        <w:rPr>
          <w:rFonts w:ascii="Times New Roman" w:hAnsi="Times New Roman"/>
          <w:color w:val="FF0000"/>
          <w:sz w:val="24"/>
        </w:rPr>
        <w:t xml:space="preserve">                       </w:t>
      </w:r>
      <w:proofErr w:type="spellStart"/>
      <w:r w:rsidRPr="00095797">
        <w:rPr>
          <w:rFonts w:ascii="Times New Roman" w:hAnsi="Times New Roman"/>
          <w:color w:val="FF0000"/>
          <w:sz w:val="24"/>
        </w:rPr>
        <w:t>ул.Октябрьская</w:t>
      </w:r>
      <w:proofErr w:type="spellEnd"/>
      <w:r w:rsidRPr="00095797">
        <w:rPr>
          <w:rFonts w:ascii="Times New Roman" w:hAnsi="Times New Roman"/>
          <w:color w:val="FF0000"/>
          <w:sz w:val="24"/>
        </w:rPr>
        <w:t xml:space="preserve"> 8 до входа в магазин </w:t>
      </w:r>
      <w:proofErr w:type="spellStart"/>
      <w:r w:rsidRPr="00095797">
        <w:rPr>
          <w:rFonts w:ascii="Times New Roman" w:hAnsi="Times New Roman"/>
          <w:color w:val="FF0000"/>
          <w:sz w:val="24"/>
        </w:rPr>
        <w:t>ул.Московская</w:t>
      </w:r>
      <w:proofErr w:type="spellEnd"/>
      <w:r w:rsidRPr="00095797">
        <w:rPr>
          <w:rFonts w:ascii="Times New Roman" w:hAnsi="Times New Roman"/>
          <w:color w:val="FF0000"/>
          <w:sz w:val="24"/>
        </w:rPr>
        <w:t xml:space="preserve"> 30А      =100</w:t>
      </w:r>
      <w:r w:rsidRPr="00095797">
        <w:rPr>
          <w:rFonts w:ascii="Times New Roman" w:hAnsi="Times New Roman"/>
          <w:noProof/>
          <w:color w:val="FF0000"/>
          <w:sz w:val="24"/>
          <w:szCs w:val="28"/>
        </w:rPr>
        <w:t xml:space="preserve"> м.</w:t>
      </w:r>
      <w:r w:rsidRPr="00095797">
        <w:rPr>
          <w:rFonts w:ascii="Times New Roman" w:hAnsi="Times New Roman"/>
          <w:sz w:val="28"/>
        </w:rPr>
        <w:tab/>
      </w:r>
    </w:p>
    <w:p w:rsidR="005F08FD" w:rsidRDefault="005F08FD" w:rsidP="002D26FA">
      <w:pPr>
        <w:pStyle w:val="Title"/>
        <w:spacing w:before="0" w:after="0"/>
        <w:ind w:firstLine="0"/>
        <w:rPr>
          <w:rFonts w:ascii="Times New Roman" w:hAnsi="Times New Roman" w:cs="Times New Roman"/>
          <w:kern w:val="0"/>
          <w:sz w:val="28"/>
          <w:szCs w:val="28"/>
        </w:rPr>
      </w:pPr>
    </w:p>
    <w:p w:rsidR="00095797" w:rsidRDefault="00095797" w:rsidP="002D26FA">
      <w:pPr>
        <w:pStyle w:val="Title"/>
        <w:spacing w:before="0" w:after="0"/>
        <w:ind w:firstLine="0"/>
        <w:rPr>
          <w:rFonts w:ascii="Times New Roman" w:hAnsi="Times New Roman" w:cs="Times New Roman"/>
          <w:kern w:val="0"/>
          <w:sz w:val="28"/>
          <w:szCs w:val="28"/>
        </w:rPr>
      </w:pPr>
    </w:p>
    <w:p w:rsidR="00095797" w:rsidRDefault="00095797" w:rsidP="002D26FA">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13</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 xml:space="preserve">Стадион </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ул.Спортивная</w:t>
            </w:r>
            <w:proofErr w:type="spellEnd"/>
            <w:r>
              <w:rPr>
                <w:rFonts w:ascii="Times New Roman" w:hAnsi="Times New Roman" w:cs="Times New Roman"/>
                <w:b w:val="0"/>
                <w:kern w:val="0"/>
                <w:sz w:val="24"/>
                <w:szCs w:val="28"/>
              </w:rPr>
              <w:t xml:space="preserve"> </w:t>
            </w:r>
          </w:p>
        </w:tc>
      </w:tr>
    </w:tbl>
    <w:p w:rsidR="00095797" w:rsidRDefault="00095797" w:rsidP="00095797">
      <w:pPr>
        <w:tabs>
          <w:tab w:val="left" w:pos="9780"/>
        </w:tabs>
        <w:rPr>
          <w:rFonts w:ascii="Times New Roman" w:hAnsi="Times New Roman"/>
        </w:rPr>
      </w:pPr>
      <w:r>
        <w:rPr>
          <w:rFonts w:ascii="Times New Roman" w:hAnsi="Times New Roman"/>
        </w:rPr>
        <w:tab/>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63552" behindDoc="0" locked="0" layoutInCell="1" allowOverlap="1">
                <wp:simplePos x="0" y="0"/>
                <wp:positionH relativeFrom="column">
                  <wp:posOffset>6513195</wp:posOffset>
                </wp:positionH>
                <wp:positionV relativeFrom="paragraph">
                  <wp:posOffset>102235</wp:posOffset>
                </wp:positionV>
                <wp:extent cx="428625" cy="3600450"/>
                <wp:effectExtent l="7620" t="6985" r="11430" b="12065"/>
                <wp:wrapNone/>
                <wp:docPr id="1553" name="Прямая со стрелкой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6004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770D5" id="Прямая со стрелкой 1553" o:spid="_x0000_s1026" type="#_x0000_t32" style="position:absolute;margin-left:512.85pt;margin-top:8.05pt;width:33.75pt;height:283.5pt;z-index:2550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62528" behindDoc="0" locked="0" layoutInCell="1" allowOverlap="1">
                <wp:simplePos x="0" y="0"/>
                <wp:positionH relativeFrom="column">
                  <wp:posOffset>1055370</wp:posOffset>
                </wp:positionH>
                <wp:positionV relativeFrom="paragraph">
                  <wp:posOffset>102235</wp:posOffset>
                </wp:positionV>
                <wp:extent cx="5457825" cy="323850"/>
                <wp:effectExtent l="7620" t="6985" r="11430" b="12065"/>
                <wp:wrapNone/>
                <wp:docPr id="1552" name="Прямая со стрелкой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3238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E666C" id="Прямая со стрелкой 1552" o:spid="_x0000_s1026" type="#_x0000_t32" style="position:absolute;margin-left:83.1pt;margin-top:8.05pt;width:429.75pt;height:25.5pt;flip:y;z-index:2550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" strokecolor="red">
                <v:stroke dashstyle="dash"/>
              </v:shape>
            </w:pict>
          </mc:Fallback>
        </mc:AlternateConten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71744" behindDoc="0" locked="0" layoutInCell="1" allowOverlap="1">
                <wp:simplePos x="0" y="0"/>
                <wp:positionH relativeFrom="column">
                  <wp:posOffset>5132070</wp:posOffset>
                </wp:positionH>
                <wp:positionV relativeFrom="paragraph">
                  <wp:posOffset>12700</wp:posOffset>
                </wp:positionV>
                <wp:extent cx="114300" cy="314325"/>
                <wp:effectExtent l="7620" t="12700" r="11430" b="6350"/>
                <wp:wrapNone/>
                <wp:docPr id="1551" name="Прямая со стрелкой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143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3034A" id="Прямая со стрелкой 1551" o:spid="_x0000_s1026" type="#_x0000_t32" style="position:absolute;margin-left:404.1pt;margin-top:1pt;width:9pt;height:24.75pt;flip:x;z-index:2550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">
                <v:stroke dashstyle="1 1"/>
              </v:shape>
            </w:pict>
          </mc:Fallback>
        </mc:AlternateContent>
      </w:r>
      <w:r>
        <w:rPr>
          <w:rFonts w:ascii="Times New Roman" w:hAnsi="Times New Roman"/>
          <w:noProof/>
        </w:rPr>
        <mc:AlternateContent>
          <mc:Choice Requires="wps">
            <w:drawing>
              <wp:anchor distT="0" distB="0" distL="114300" distR="114300" simplePos="0" relativeHeight="255070720" behindDoc="0" locked="0" layoutInCell="1" allowOverlap="1">
                <wp:simplePos x="0" y="0"/>
                <wp:positionH relativeFrom="column">
                  <wp:posOffset>2912745</wp:posOffset>
                </wp:positionH>
                <wp:positionV relativeFrom="paragraph">
                  <wp:posOffset>98425</wp:posOffset>
                </wp:positionV>
                <wp:extent cx="276225" cy="381000"/>
                <wp:effectExtent l="7620" t="12700" r="11430" b="6350"/>
                <wp:wrapNone/>
                <wp:docPr id="1550" name="Прямая со стрелкой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810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8408E" id="Прямая со стрелкой 1550" o:spid="_x0000_s1026" type="#_x0000_t32" style="position:absolute;margin-left:229.35pt;margin-top:7.75pt;width:21.75pt;height:30pt;z-index:2550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">
                <v:stroke dashstyle="1 1"/>
              </v:shape>
            </w:pict>
          </mc:Fallback>
        </mc:AlternateContent>
      </w:r>
      <w:r>
        <w:rPr>
          <w:rFonts w:ascii="Times New Roman" w:hAnsi="Times New Roman"/>
          <w:noProof/>
        </w:rPr>
        <mc:AlternateContent>
          <mc:Choice Requires="wps">
            <w:drawing>
              <wp:anchor distT="0" distB="0" distL="114300" distR="114300" simplePos="0" relativeHeight="255069696" behindDoc="0" locked="0" layoutInCell="1" allowOverlap="1">
                <wp:simplePos x="0" y="0"/>
                <wp:positionH relativeFrom="column">
                  <wp:posOffset>3188970</wp:posOffset>
                </wp:positionH>
                <wp:positionV relativeFrom="paragraph">
                  <wp:posOffset>98425</wp:posOffset>
                </wp:positionV>
                <wp:extent cx="1809750" cy="152400"/>
                <wp:effectExtent l="17145" t="79375" r="20955" b="73025"/>
                <wp:wrapNone/>
                <wp:docPr id="1549" name="Прямоугольник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844">
                          <a:off x="0" y="0"/>
                          <a:ext cx="1809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2D39E" id="Прямоугольник 1549" o:spid="_x0000_s1026" style="position:absolute;margin-left:251.1pt;margin-top:7.75pt;width:142.5pt;height:12pt;rotation:-249959fd;z-index:2550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"/>
            </w:pict>
          </mc:Fallback>
        </mc:AlternateContent>
      </w:r>
    </w:p>
    <w:p w:rsidR="00095797" w:rsidRDefault="00095797" w:rsidP="00095797">
      <w:pPr>
        <w:tabs>
          <w:tab w:val="left" w:pos="5010"/>
          <w:tab w:val="left" w:pos="5910"/>
          <w:tab w:val="center" w:pos="7796"/>
          <w:tab w:val="left" w:pos="11280"/>
        </w:tabs>
        <w:jc w:val="left"/>
        <w:rPr>
          <w:rFonts w:ascii="Times New Roman" w:hAnsi="Times New Roman"/>
        </w:rPr>
      </w:pPr>
      <w:r>
        <w:rPr>
          <w:rFonts w:ascii="Times New Roman" w:hAnsi="Times New Roman"/>
          <w:noProof/>
        </w:rPr>
        <mc:AlternateContent>
          <mc:Choice Requires="wps">
            <w:drawing>
              <wp:anchor distT="0" distB="0" distL="114300" distR="114300" simplePos="0" relativeHeight="255075840" behindDoc="0" locked="0" layoutInCell="1" allowOverlap="1">
                <wp:simplePos x="0" y="0"/>
                <wp:positionH relativeFrom="column">
                  <wp:posOffset>226695</wp:posOffset>
                </wp:positionH>
                <wp:positionV relativeFrom="paragraph">
                  <wp:posOffset>151765</wp:posOffset>
                </wp:positionV>
                <wp:extent cx="114300" cy="4552950"/>
                <wp:effectExtent l="7620" t="8890" r="11430" b="10160"/>
                <wp:wrapNone/>
                <wp:docPr id="1548" name="Прямоугольник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5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8A5D" id="Прямоугольник 1548" o:spid="_x0000_s1026" style="position:absolute;margin-left:17.85pt;margin-top:11.95pt;width:9pt;height:358.5pt;z-index:2550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"/>
            </w:pict>
          </mc:Fallback>
        </mc:AlternateContent>
      </w:r>
      <w:r>
        <w:rPr>
          <w:rFonts w:ascii="Times New Roman" w:hAnsi="Times New Roman"/>
          <w:noProof/>
        </w:rPr>
        <mc:AlternateContent>
          <mc:Choice Requires="wps">
            <w:drawing>
              <wp:anchor distT="0" distB="0" distL="114300" distR="114300" simplePos="0" relativeHeight="255072768" behindDoc="0" locked="0" layoutInCell="1" allowOverlap="1">
                <wp:simplePos x="0" y="0"/>
                <wp:positionH relativeFrom="column">
                  <wp:posOffset>3188970</wp:posOffset>
                </wp:positionH>
                <wp:positionV relativeFrom="paragraph">
                  <wp:posOffset>151765</wp:posOffset>
                </wp:positionV>
                <wp:extent cx="1943100" cy="152400"/>
                <wp:effectExtent l="7620" t="8890" r="11430" b="10160"/>
                <wp:wrapNone/>
                <wp:docPr id="1547" name="Прямая со стрелкой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524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7183E" id="Прямая со стрелкой 1547" o:spid="_x0000_s1026" type="#_x0000_t32" style="position:absolute;margin-left:251.1pt;margin-top:11.95pt;width:153pt;height:12pt;flip:y;z-index:2550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">
                <v:stroke dashstyle="1 1"/>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mc:AlternateContent>
          <mc:Choice Requires="wps">
            <w:drawing>
              <wp:anchor distT="0" distB="0" distL="114300" distR="114300" simplePos="0" relativeHeight="255067648" behindDoc="0" locked="0" layoutInCell="1" allowOverlap="1">
                <wp:simplePos x="0" y="0"/>
                <wp:positionH relativeFrom="column">
                  <wp:posOffset>569595</wp:posOffset>
                </wp:positionH>
                <wp:positionV relativeFrom="paragraph">
                  <wp:posOffset>75565</wp:posOffset>
                </wp:positionV>
                <wp:extent cx="485775" cy="542925"/>
                <wp:effectExtent l="7620" t="8890" r="11430" b="10160"/>
                <wp:wrapNone/>
                <wp:docPr id="1546" name="Прямая со стрелкой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429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20E3A" id="Прямая со стрелкой 1546" o:spid="_x0000_s1026" type="#_x0000_t32" style="position:absolute;margin-left:44.85pt;margin-top:5.95pt;width:38.25pt;height:42.75pt;flip:y;z-index:2550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" strokecolor="red">
                <v:stroke dashstyle="dash"/>
              </v:shape>
            </w:pict>
          </mc:Fallback>
        </mc:AlternateContent>
      </w:r>
      <w:r>
        <w:rPr>
          <w:rFonts w:ascii="Times New Roman" w:hAnsi="Times New Roman"/>
        </w:rPr>
        <w:t xml:space="preserve">трибуна                                         </w: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66624" behindDoc="0" locked="0" layoutInCell="1" allowOverlap="1">
                <wp:simplePos x="0" y="0"/>
                <wp:positionH relativeFrom="column">
                  <wp:posOffset>569595</wp:posOffset>
                </wp:positionH>
                <wp:positionV relativeFrom="paragraph">
                  <wp:posOffset>92710</wp:posOffset>
                </wp:positionV>
                <wp:extent cx="66675" cy="1181100"/>
                <wp:effectExtent l="7620" t="6985" r="11430" b="12065"/>
                <wp:wrapNone/>
                <wp:docPr id="1545" name="Прямая со стрелкой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1811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C7215" id="Прямая со стрелкой 1545" o:spid="_x0000_s1026" type="#_x0000_t32" style="position:absolute;margin-left:44.85pt;margin-top:7.3pt;width:5.25pt;height:93pt;flip:x y;z-index:2550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" strokecolor="red">
                <v:stroke dashstyle="dash"/>
              </v:shape>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4410"/>
          <w:tab w:val="left" w:pos="5910"/>
          <w:tab w:val="left" w:pos="11280"/>
        </w:tabs>
        <w:rPr>
          <w:rFonts w:ascii="Times New Roman" w:hAnsi="Times New Roman"/>
        </w:rPr>
      </w:pPr>
      <w:r>
        <w:rPr>
          <w:rFonts w:ascii="Times New Roman" w:hAnsi="Times New Roman"/>
        </w:rPr>
        <w:tab/>
      </w:r>
      <w:proofErr w:type="spellStart"/>
      <w:r>
        <w:rPr>
          <w:rFonts w:ascii="Times New Roman" w:hAnsi="Times New Roman"/>
        </w:rPr>
        <w:t>Ул.Спортивная</w:t>
      </w:r>
      <w:proofErr w:type="spellEnd"/>
      <w:r>
        <w:rPr>
          <w:rFonts w:ascii="Times New Roman" w:hAnsi="Times New Roman"/>
        </w:rPr>
        <w:t xml:space="preserve"> 4 сооружение 1</w:t>
      </w:r>
      <w:r>
        <w:rPr>
          <w:rFonts w:ascii="Times New Roman" w:hAnsi="Times New Roman"/>
        </w:rPr>
        <w:tab/>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68672" behindDoc="0" locked="0" layoutInCell="1" allowOverlap="1">
                <wp:simplePos x="0" y="0"/>
                <wp:positionH relativeFrom="column">
                  <wp:posOffset>569595</wp:posOffset>
                </wp:positionH>
                <wp:positionV relativeFrom="paragraph">
                  <wp:posOffset>46990</wp:posOffset>
                </wp:positionV>
                <wp:extent cx="95250" cy="304800"/>
                <wp:effectExtent l="26670" t="27940" r="40005" b="48260"/>
                <wp:wrapNone/>
                <wp:docPr id="1544" name="Овал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3048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F5822" id="Овал 1544" o:spid="_x0000_s1026" style="position:absolute;margin-left:44.85pt;margin-top:3.7pt;width:7.5pt;height:24pt;z-index:2550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" fillcolor="black [3200]" strokecolor="#f2f2f2 [3041]" strokeweight="3pt">
                <v:shadow on="t" color="#7f7f7f [1601]" opacity=".5" offset="1pt"/>
              </v:oval>
            </w:pict>
          </mc:Fallback>
        </mc:AlternateConten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65600" behindDoc="0" locked="0" layoutInCell="1" allowOverlap="1">
                <wp:simplePos x="0" y="0"/>
                <wp:positionH relativeFrom="column">
                  <wp:posOffset>636270</wp:posOffset>
                </wp:positionH>
                <wp:positionV relativeFrom="paragraph">
                  <wp:posOffset>90805</wp:posOffset>
                </wp:positionV>
                <wp:extent cx="95250" cy="1438275"/>
                <wp:effectExtent l="7620" t="5080" r="11430" b="13970"/>
                <wp:wrapNone/>
                <wp:docPr id="1543" name="Прямая со стрелкой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4382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6644C" id="Прямая со стрелкой 1543" o:spid="_x0000_s1026" type="#_x0000_t32" style="position:absolute;margin-left:50.1pt;margin-top:7.15pt;width:7.5pt;height:113.25pt;flip:x y;z-index:2550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" strokecolor="red">
                <v:stroke dashstyle="dash"/>
              </v:shape>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жилой дом</w:t>
      </w:r>
    </w:p>
    <w:p w:rsidR="00095797" w:rsidRDefault="00095797" w:rsidP="00095797">
      <w:pPr>
        <w:tabs>
          <w:tab w:val="left" w:pos="5910"/>
          <w:tab w:val="left" w:pos="6372"/>
          <w:tab w:val="left" w:pos="7080"/>
          <w:tab w:val="left" w:pos="7788"/>
          <w:tab w:val="left" w:pos="8496"/>
          <w:tab w:val="left" w:pos="9204"/>
          <w:tab w:val="left" w:pos="9912"/>
          <w:tab w:val="left" w:pos="106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spellStart"/>
      <w:r>
        <w:rPr>
          <w:rFonts w:ascii="Times New Roman" w:hAnsi="Times New Roman"/>
        </w:rPr>
        <w:t>Ул.Спортивная</w:t>
      </w:r>
      <w:proofErr w:type="spellEnd"/>
      <w:r>
        <w:rPr>
          <w:rFonts w:ascii="Times New Roman" w:hAnsi="Times New Roman"/>
        </w:rPr>
        <w:t xml:space="preserve"> 2</w:t>
      </w:r>
    </w:p>
    <w:p w:rsidR="00095797" w:rsidRDefault="00095797" w:rsidP="00095797">
      <w:pPr>
        <w:tabs>
          <w:tab w:val="left" w:pos="5910"/>
          <w:tab w:val="left" w:pos="11280"/>
        </w:tabs>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5064576" behindDoc="0" locked="0" layoutInCell="1" allowOverlap="1">
                <wp:simplePos x="0" y="0"/>
                <wp:positionH relativeFrom="column">
                  <wp:posOffset>731520</wp:posOffset>
                </wp:positionH>
                <wp:positionV relativeFrom="paragraph">
                  <wp:posOffset>22860</wp:posOffset>
                </wp:positionV>
                <wp:extent cx="6210300" cy="104775"/>
                <wp:effectExtent l="7620" t="13335" r="11430" b="5715"/>
                <wp:wrapNone/>
                <wp:docPr id="1542" name="Прямая со стрелкой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0300" cy="1047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F5314" id="Прямая со стрелкой 1542" o:spid="_x0000_s1026" type="#_x0000_t32" style="position:absolute;margin-left:57.6pt;margin-top:1.8pt;width:489pt;height:8.25pt;flip:x;z-index:2550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" strokecolor="red">
                <v:stroke dashstyle="dash"/>
              </v:shape>
            </w:pict>
          </mc:Fallback>
        </mc:AlternateContent>
      </w:r>
      <w:r>
        <w:rPr>
          <w:rFonts w:ascii="Times New Roman" w:hAnsi="Times New Roman"/>
          <w:noProof/>
        </w:rPr>
        <mc:AlternateContent>
          <mc:Choice Requires="wps">
            <w:drawing>
              <wp:anchor distT="0" distB="0" distL="114300" distR="114300" simplePos="0" relativeHeight="255073792" behindDoc="0" locked="0" layoutInCell="1" allowOverlap="1">
                <wp:simplePos x="0" y="0"/>
                <wp:positionH relativeFrom="column">
                  <wp:posOffset>5570220</wp:posOffset>
                </wp:positionH>
                <wp:positionV relativeFrom="paragraph">
                  <wp:posOffset>127635</wp:posOffset>
                </wp:positionV>
                <wp:extent cx="1657350" cy="466725"/>
                <wp:effectExtent l="26670" t="60960" r="30480" b="62865"/>
                <wp:wrapNone/>
                <wp:docPr id="1541" name="Прямоугольник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127">
                          <a:off x="0" y="0"/>
                          <a:ext cx="16573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1A19" id="Прямоугольник 1541" o:spid="_x0000_s1026" style="position:absolute;margin-left:438.6pt;margin-top:10.05pt;width:130.5pt;height:36.75pt;rotation:-225146fd;z-index:2550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"/>
            </w:pict>
          </mc:Fallback>
        </mc:AlternateContent>
      </w: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5910"/>
          <w:tab w:val="left" w:pos="11280"/>
        </w:tabs>
        <w:jc w:val="center"/>
        <w:rPr>
          <w:rFonts w:ascii="Times New Roman" w:hAnsi="Times New Roman"/>
        </w:rPr>
      </w:pPr>
    </w:p>
    <w:p w:rsidR="00095797" w:rsidRDefault="00095797" w:rsidP="00095797">
      <w:pPr>
        <w:tabs>
          <w:tab w:val="left" w:pos="1500"/>
          <w:tab w:val="left" w:pos="5910"/>
          <w:tab w:val="left" w:pos="11280"/>
        </w:tabs>
        <w:rPr>
          <w:rFonts w:ascii="Times New Roman" w:hAnsi="Times New Roman"/>
        </w:rPr>
      </w:pPr>
      <w:r>
        <w:rPr>
          <w:rFonts w:ascii="Times New Roman" w:hAnsi="Times New Roman"/>
        </w:rPr>
        <w:t xml:space="preserve"> </w:t>
      </w:r>
      <w:proofErr w:type="spellStart"/>
      <w:r>
        <w:rPr>
          <w:rFonts w:ascii="Times New Roman" w:hAnsi="Times New Roman"/>
        </w:rPr>
        <w:t>ул.Спортивная</w:t>
      </w:r>
      <w:proofErr w:type="spellEnd"/>
      <w:r>
        <w:rPr>
          <w:rFonts w:ascii="Times New Roman" w:hAnsi="Times New Roman"/>
        </w:rPr>
        <w:tab/>
      </w:r>
    </w:p>
    <w:p w:rsidR="00095797" w:rsidRPr="00064240" w:rsidRDefault="00095797" w:rsidP="00095797">
      <w:pPr>
        <w:tabs>
          <w:tab w:val="left" w:pos="5910"/>
          <w:tab w:val="left" w:pos="11280"/>
        </w:tabs>
        <w:jc w:val="center"/>
        <w:rPr>
          <w:rFonts w:cs="Arial"/>
        </w:rPr>
      </w:pPr>
      <w:r>
        <w:rPr>
          <w:rFonts w:ascii="Times New Roman" w:hAnsi="Times New Roman"/>
          <w:noProof/>
        </w:rPr>
        <mc:AlternateContent>
          <mc:Choice Requires="wps">
            <w:drawing>
              <wp:anchor distT="0" distB="0" distL="114300" distR="114300" simplePos="0" relativeHeight="255074816" behindDoc="0" locked="0" layoutInCell="1" allowOverlap="1">
                <wp:simplePos x="0" y="0"/>
                <wp:positionH relativeFrom="column">
                  <wp:posOffset>340995</wp:posOffset>
                </wp:positionH>
                <wp:positionV relativeFrom="paragraph">
                  <wp:posOffset>36195</wp:posOffset>
                </wp:positionV>
                <wp:extent cx="6115050" cy="180975"/>
                <wp:effectExtent l="7620" t="7620" r="11430" b="11430"/>
                <wp:wrapNone/>
                <wp:docPr id="1540" name="Прямоугольник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67104" id="Прямоугольник 1540" o:spid="_x0000_s1026" style="position:absolute;margin-left:26.85pt;margin-top:2.85pt;width:481.5pt;height:14.25pt;z-index:2550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"/>
            </w:pict>
          </mc:Fallback>
        </mc:AlternateContent>
      </w:r>
      <w:r>
        <w:rPr>
          <w:rFonts w:ascii="Times New Roman" w:hAnsi="Times New Roman"/>
        </w:rPr>
        <w:t xml:space="preserve">                                                                                                                                           </w:t>
      </w:r>
      <w:r w:rsidRPr="00064240">
        <w:rPr>
          <w:rFonts w:cs="Arial"/>
        </w:rPr>
        <w:t>Условные обозначения:</w:t>
      </w:r>
    </w:p>
    <w:p w:rsidR="00095797" w:rsidRDefault="00095797" w:rsidP="00095797">
      <w:pPr>
        <w:suppressAutoHyphens/>
        <w:ind w:left="10632" w:firstLine="0"/>
        <w:rPr>
          <w:rFonts w:cs="Arial"/>
        </w:rPr>
      </w:pPr>
      <w:r>
        <w:rPr>
          <w:rFonts w:cs="Arial"/>
          <w:noProof/>
        </w:rPr>
        <mc:AlternateContent>
          <mc:Choice Requires="wps">
            <w:drawing>
              <wp:anchor distT="0" distB="0" distL="114300" distR="114300" simplePos="0" relativeHeight="255061504"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539" name="Прямая со стрелкой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C0EF1" id="Прямая со стрелкой 1539" o:spid="_x0000_s1026" type="#_x0000_t32" style="position:absolute;margin-left:533.5pt;margin-top:7.8pt;width:61.5pt;height:.75pt;flip:y;z-index:2550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D5ReSh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p>
    <w:p w:rsidR="00095797" w:rsidRPr="00064240" w:rsidRDefault="00095797" w:rsidP="00095797">
      <w:pPr>
        <w:suppressAutoHyphens/>
        <w:ind w:left="10632" w:firstLine="0"/>
        <w:rPr>
          <w:rFonts w:cs="Arial"/>
        </w:rPr>
      </w:pP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Pr>
          <w:rFonts w:ascii="Times New Roman" w:hAnsi="Times New Roman"/>
        </w:rPr>
        <w:t xml:space="preserve">                                </w:t>
      </w:r>
      <w:r>
        <w:rPr>
          <w:rFonts w:cs="Arial"/>
        </w:rPr>
        <w:t xml:space="preserve">                                                                                      </w:t>
      </w:r>
      <w:r w:rsidRPr="00064240">
        <w:rPr>
          <w:rFonts w:cs="Arial"/>
        </w:rPr>
        <w:t>территорию;</w:t>
      </w:r>
    </w:p>
    <w:p w:rsidR="000A43B0" w:rsidRDefault="000A43B0" w:rsidP="00095797">
      <w:pPr>
        <w:pStyle w:val="Title"/>
        <w:spacing w:before="0" w:after="0"/>
        <w:ind w:firstLine="0"/>
        <w:rPr>
          <w:rFonts w:ascii="Times New Roman" w:hAnsi="Times New Roman" w:cs="Times New Roman"/>
          <w:kern w:val="0"/>
          <w:sz w:val="28"/>
          <w:szCs w:val="28"/>
        </w:rPr>
      </w:pPr>
    </w:p>
    <w:p w:rsidR="00095797" w:rsidRDefault="00095797" w:rsidP="0009579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14</w:t>
      </w:r>
    </w:p>
    <w:p w:rsidR="00095797" w:rsidRDefault="00095797" w:rsidP="0009579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прилегающих территорий</w:t>
      </w:r>
    </w:p>
    <w:tbl>
      <w:tblPr>
        <w:tblStyle w:val="a4"/>
        <w:tblW w:w="0" w:type="auto"/>
        <w:tblLook w:val="04A0" w:firstRow="1" w:lastRow="0" w:firstColumn="1" w:lastColumn="0" w:noHBand="0" w:noVBand="1"/>
      </w:tblPr>
      <w:tblGrid>
        <w:gridCol w:w="7285"/>
        <w:gridCol w:w="7275"/>
      </w:tblGrid>
      <w:tr w:rsidR="00095797" w:rsidRPr="008D7084" w:rsidTr="00095797">
        <w:tc>
          <w:tcPr>
            <w:tcW w:w="7620"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5797" w:rsidRPr="008D7084" w:rsidRDefault="00095797" w:rsidP="0009579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95797" w:rsidRPr="0025114D" w:rsidTr="00095797">
        <w:tc>
          <w:tcPr>
            <w:tcW w:w="7620"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r>
              <w:rPr>
                <w:rFonts w:ascii="Times New Roman" w:hAnsi="Times New Roman" w:cs="Times New Roman"/>
                <w:b w:val="0"/>
                <w:kern w:val="0"/>
                <w:sz w:val="24"/>
                <w:szCs w:val="28"/>
              </w:rPr>
              <w:t xml:space="preserve">Парк  </w:t>
            </w:r>
          </w:p>
        </w:tc>
        <w:tc>
          <w:tcPr>
            <w:tcW w:w="7621" w:type="dxa"/>
          </w:tcPr>
          <w:p w:rsidR="00095797" w:rsidRPr="0025114D" w:rsidRDefault="00095797" w:rsidP="00095797">
            <w:pPr>
              <w:pStyle w:val="Title"/>
              <w:spacing w:before="0" w:after="0"/>
              <w:ind w:firstLine="0"/>
              <w:rPr>
                <w:rFonts w:ascii="Times New Roman" w:hAnsi="Times New Roman" w:cs="Times New Roman"/>
                <w:b w:val="0"/>
                <w:kern w:val="0"/>
                <w:sz w:val="24"/>
                <w:szCs w:val="28"/>
              </w:rPr>
            </w:pPr>
            <w:proofErr w:type="spellStart"/>
            <w:r w:rsidRPr="0025114D">
              <w:rPr>
                <w:rFonts w:ascii="Times New Roman" w:hAnsi="Times New Roman" w:cs="Times New Roman"/>
                <w:b w:val="0"/>
                <w:kern w:val="0"/>
                <w:sz w:val="24"/>
                <w:szCs w:val="28"/>
              </w:rPr>
              <w:t>п.Оловянная</w:t>
            </w:r>
            <w:proofErr w:type="spellEnd"/>
            <w:r w:rsidRPr="0025114D">
              <w:rPr>
                <w:rFonts w:ascii="Times New Roman" w:hAnsi="Times New Roman" w:cs="Times New Roman"/>
                <w:b w:val="0"/>
                <w:kern w:val="0"/>
                <w:sz w:val="24"/>
                <w:szCs w:val="28"/>
              </w:rPr>
              <w:t xml:space="preserve"> </w:t>
            </w:r>
            <w:proofErr w:type="spellStart"/>
            <w:r>
              <w:rPr>
                <w:rFonts w:ascii="Times New Roman" w:hAnsi="Times New Roman" w:cs="Times New Roman"/>
                <w:b w:val="0"/>
                <w:kern w:val="0"/>
                <w:sz w:val="24"/>
                <w:szCs w:val="28"/>
              </w:rPr>
              <w:t>ул.Невская</w:t>
            </w:r>
            <w:proofErr w:type="spellEnd"/>
            <w:r>
              <w:rPr>
                <w:rFonts w:ascii="Times New Roman" w:hAnsi="Times New Roman" w:cs="Times New Roman"/>
                <w:b w:val="0"/>
                <w:kern w:val="0"/>
                <w:sz w:val="24"/>
                <w:szCs w:val="28"/>
              </w:rPr>
              <w:t xml:space="preserve"> 4</w:t>
            </w:r>
          </w:p>
        </w:tc>
      </w:tr>
    </w:tbl>
    <w:p w:rsidR="00095797" w:rsidRDefault="00095797" w:rsidP="00095797">
      <w:pPr>
        <w:tabs>
          <w:tab w:val="left" w:pos="9780"/>
        </w:tabs>
        <w:rPr>
          <w:rFonts w:ascii="Times New Roman" w:hAnsi="Times New Roman"/>
        </w:rPr>
      </w:pPr>
    </w:p>
    <w:p w:rsidR="00095797" w:rsidRDefault="00095797" w:rsidP="00095797">
      <w:pPr>
        <w:tabs>
          <w:tab w:val="left" w:pos="9780"/>
        </w:tabs>
        <w:rPr>
          <w:rFonts w:ascii="Times New Roman" w:hAnsi="Times New Roman"/>
        </w:rPr>
      </w:pPr>
      <w:r>
        <w:rPr>
          <w:noProof/>
          <w:szCs w:val="28"/>
        </w:rPr>
        <mc:AlternateContent>
          <mc:Choice Requires="wps">
            <w:drawing>
              <wp:anchor distT="0" distB="0" distL="114300" distR="114300" simplePos="0" relativeHeight="255089152" behindDoc="0" locked="0" layoutInCell="1" allowOverlap="1">
                <wp:simplePos x="0" y="0"/>
                <wp:positionH relativeFrom="column">
                  <wp:posOffset>3169920</wp:posOffset>
                </wp:positionH>
                <wp:positionV relativeFrom="paragraph">
                  <wp:posOffset>149860</wp:posOffset>
                </wp:positionV>
                <wp:extent cx="314325" cy="176530"/>
                <wp:effectExtent l="7620" t="6985" r="11430" b="6985"/>
                <wp:wrapNone/>
                <wp:docPr id="1576" name="Прямая со стрелкой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7653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C8538" id="Прямая со стрелкой 1576" o:spid="_x0000_s1026" type="#_x0000_t32" style="position:absolute;margin-left:249.6pt;margin-top:11.8pt;width:24.75pt;height:13.9pt;flip:x;z-index:2550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" strokecolor="red">
                <v:stroke dashstyle="dash"/>
              </v:shape>
            </w:pict>
          </mc:Fallback>
        </mc:AlternateContent>
      </w:r>
      <w:r>
        <w:rPr>
          <w:noProof/>
          <w:szCs w:val="28"/>
        </w:rPr>
        <mc:AlternateContent>
          <mc:Choice Requires="wps">
            <w:drawing>
              <wp:anchor distT="0" distB="0" distL="114300" distR="114300" simplePos="0" relativeHeight="255088128" behindDoc="0" locked="0" layoutInCell="1" allowOverlap="1">
                <wp:simplePos x="0" y="0"/>
                <wp:positionH relativeFrom="column">
                  <wp:posOffset>3484245</wp:posOffset>
                </wp:positionH>
                <wp:positionV relativeFrom="paragraph">
                  <wp:posOffset>149860</wp:posOffset>
                </wp:positionV>
                <wp:extent cx="2505075" cy="0"/>
                <wp:effectExtent l="7620" t="6985" r="11430" b="12065"/>
                <wp:wrapNone/>
                <wp:docPr id="1575" name="Прямая со стрелкой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07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F8516" id="Прямая со стрелкой 1575" o:spid="_x0000_s1026" type="#_x0000_t32" style="position:absolute;margin-left:274.35pt;margin-top:11.8pt;width:197.25pt;height:0;flip:x;z-index:2550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" strokecolor="red">
                <v:stroke dashstyle="dash"/>
              </v:shape>
            </w:pict>
          </mc:Fallback>
        </mc:AlternateContent>
      </w:r>
      <w:r>
        <w:rPr>
          <w:noProof/>
          <w:szCs w:val="28"/>
        </w:rPr>
        <mc:AlternateContent>
          <mc:Choice Requires="wps">
            <w:drawing>
              <wp:anchor distT="0" distB="0" distL="114300" distR="114300" simplePos="0" relativeHeight="255087104" behindDoc="0" locked="0" layoutInCell="1" allowOverlap="1">
                <wp:simplePos x="0" y="0"/>
                <wp:positionH relativeFrom="column">
                  <wp:posOffset>5989320</wp:posOffset>
                </wp:positionH>
                <wp:positionV relativeFrom="paragraph">
                  <wp:posOffset>149860</wp:posOffset>
                </wp:positionV>
                <wp:extent cx="1238250" cy="438150"/>
                <wp:effectExtent l="7620" t="6985" r="11430" b="12065"/>
                <wp:wrapNone/>
                <wp:docPr id="1574" name="Прямая со стрелкой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4381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8428E" id="Прямая со стрелкой 1574" o:spid="_x0000_s1026" type="#_x0000_t32" style="position:absolute;margin-left:471.6pt;margin-top:11.8pt;width:97.5pt;height:34.5pt;flip:x y;z-index:2550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" strokecolor="red">
                <v:stroke dashstyle="dash"/>
              </v:shape>
            </w:pict>
          </mc:Fallback>
        </mc:AlternateContent>
      </w:r>
      <w:r>
        <w:rPr>
          <w:rFonts w:ascii="Times New Roman" w:hAnsi="Times New Roman"/>
        </w:rPr>
        <w:tab/>
      </w:r>
    </w:p>
    <w:p w:rsidR="00095797" w:rsidRDefault="00095797" w:rsidP="00095797">
      <w:pPr>
        <w:pStyle w:val="Title"/>
        <w:spacing w:before="0" w:after="0"/>
        <w:rPr>
          <w:rFonts w:ascii="Times New Roman" w:hAnsi="Times New Roman" w:cs="Times New Roman"/>
          <w:kern w:val="0"/>
          <w:sz w:val="28"/>
          <w:szCs w:val="28"/>
        </w:rPr>
      </w:pPr>
      <w:r>
        <w:rPr>
          <w:noProof/>
          <w:szCs w:val="28"/>
        </w:rPr>
        <mc:AlternateContent>
          <mc:Choice Requires="wps">
            <w:drawing>
              <wp:anchor distT="0" distB="0" distL="114300" distR="114300" simplePos="0" relativeHeight="255090176" behindDoc="0" locked="0" layoutInCell="1" allowOverlap="1">
                <wp:simplePos x="0" y="0"/>
                <wp:positionH relativeFrom="column">
                  <wp:posOffset>2979420</wp:posOffset>
                </wp:positionH>
                <wp:positionV relativeFrom="paragraph">
                  <wp:posOffset>151130</wp:posOffset>
                </wp:positionV>
                <wp:extent cx="190500" cy="981075"/>
                <wp:effectExtent l="7620" t="8255" r="11430" b="10795"/>
                <wp:wrapNone/>
                <wp:docPr id="1573" name="Прямая со стрелкой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98107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52CC0" id="Прямая со стрелкой 1573" o:spid="_x0000_s1026" type="#_x0000_t32" style="position:absolute;margin-left:234.6pt;margin-top:11.9pt;width:15pt;height:77.25pt;flip:x;z-index:2550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" strokecolor="red">
                <v:stroke dashstyle="dash"/>
              </v:shape>
            </w:pict>
          </mc:Fallback>
        </mc:AlternateContent>
      </w:r>
      <w:r>
        <w:rPr>
          <w:noProof/>
          <w:szCs w:val="28"/>
        </w:rPr>
        <mc:AlternateContent>
          <mc:Choice Requires="wps">
            <w:drawing>
              <wp:anchor distT="0" distB="0" distL="114300" distR="114300" simplePos="0" relativeHeight="255077888" behindDoc="0" locked="0" layoutInCell="1" allowOverlap="1">
                <wp:simplePos x="0" y="0"/>
                <wp:positionH relativeFrom="column">
                  <wp:posOffset>2085975</wp:posOffset>
                </wp:positionH>
                <wp:positionV relativeFrom="paragraph">
                  <wp:posOffset>44450</wp:posOffset>
                </wp:positionV>
                <wp:extent cx="244475" cy="4303395"/>
                <wp:effectExtent l="361950" t="19050" r="365125" b="20955"/>
                <wp:wrapNone/>
                <wp:docPr id="1572" name="Прямоугольник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44475" cy="4303395"/>
                        </a:xfrm>
                        <a:prstGeom prst="rect">
                          <a:avLst/>
                        </a:prstGeom>
                        <a:solidFill>
                          <a:srgbClr val="FFFFFF"/>
                        </a:solidFill>
                        <a:ln w="9525">
                          <a:solidFill>
                            <a:srgbClr val="000000"/>
                          </a:solidFill>
                          <a:miter lim="800000"/>
                          <a:headEnd/>
                          <a:tailEnd/>
                        </a:ln>
                      </wps:spPr>
                      <wps:txbx>
                        <w:txbxContent>
                          <w:p w:rsidR="003316E1" w:rsidRPr="000973CD" w:rsidRDefault="003316E1" w:rsidP="0009579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2" o:spid="_x0000_s1194" style="position:absolute;left:0;text-align:left;margin-left:164.25pt;margin-top:3.5pt;width:19.25pt;height:338.85pt;rotation:606651fd;z-index:2550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">
                <v:textbox>
                  <w:txbxContent>
                    <w:p w:rsidR="003316E1" w:rsidRPr="000973CD" w:rsidRDefault="003316E1" w:rsidP="00095797">
                      <w:pPr>
                        <w:rPr>
                          <w:sz w:val="18"/>
                          <w:szCs w:val="18"/>
                        </w:rPr>
                      </w:pPr>
                      <w:r>
                        <w:rPr>
                          <w:sz w:val="18"/>
                          <w:szCs w:val="18"/>
                        </w:rPr>
                        <w:t xml:space="preserve">  </w:t>
                      </w:r>
                    </w:p>
                  </w:txbxContent>
                </v:textbox>
              </v:rect>
            </w:pict>
          </mc:Fallback>
        </mc:AlternateContent>
      </w:r>
    </w:p>
    <w:p w:rsidR="00095797" w:rsidRPr="00E17097" w:rsidRDefault="00095797" w:rsidP="00095797">
      <w:pPr>
        <w:tabs>
          <w:tab w:val="left" w:pos="5340"/>
        </w:tabs>
        <w:suppressAutoHyphens/>
        <w:ind w:firstLine="709"/>
        <w:rPr>
          <w:rFonts w:ascii="Times New Roman" w:hAnsi="Times New Roman"/>
          <w:noProof/>
          <w:szCs w:val="28"/>
        </w:rPr>
      </w:pPr>
      <w:r>
        <w:rPr>
          <w:rFonts w:cs="Arial"/>
          <w:noProof/>
          <w:szCs w:val="28"/>
        </w:rPr>
        <w:tab/>
      </w:r>
    </w:p>
    <w:p w:rsidR="00095797" w:rsidRPr="00E17097" w:rsidRDefault="00095797" w:rsidP="00095797">
      <w:pPr>
        <w:tabs>
          <w:tab w:val="left" w:pos="5340"/>
        </w:tabs>
        <w:suppressAutoHyphens/>
        <w:ind w:firstLine="0"/>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5094272" behindDoc="0" locked="0" layoutInCell="1" allowOverlap="1">
                <wp:simplePos x="0" y="0"/>
                <wp:positionH relativeFrom="column">
                  <wp:posOffset>3064510</wp:posOffset>
                </wp:positionH>
                <wp:positionV relativeFrom="paragraph">
                  <wp:posOffset>33020</wp:posOffset>
                </wp:positionV>
                <wp:extent cx="229870" cy="443865"/>
                <wp:effectExtent l="54610" t="33020" r="48895" b="27940"/>
                <wp:wrapNone/>
                <wp:docPr id="1571" name="Прямоугольник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924">
                          <a:off x="0" y="0"/>
                          <a:ext cx="229870" cy="443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426B" id="Прямоугольник 1571" o:spid="_x0000_s1026" style="position:absolute;margin-left:241.3pt;margin-top:2.6pt;width:18.1pt;height:34.95pt;rotation:657462fd;z-index:2550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"/>
            </w:pict>
          </mc:Fallback>
        </mc:AlternateContent>
      </w:r>
      <w:r>
        <w:rPr>
          <w:rFonts w:ascii="Times New Roman" w:hAnsi="Times New Roman"/>
          <w:noProof/>
          <w:szCs w:val="28"/>
        </w:rPr>
        <mc:AlternateContent>
          <mc:Choice Requires="wps">
            <w:drawing>
              <wp:anchor distT="0" distB="0" distL="114300" distR="114300" simplePos="0" relativeHeight="255086080" behindDoc="0" locked="0" layoutInCell="1" allowOverlap="1">
                <wp:simplePos x="0" y="0"/>
                <wp:positionH relativeFrom="column">
                  <wp:posOffset>7227570</wp:posOffset>
                </wp:positionH>
                <wp:positionV relativeFrom="paragraph">
                  <wp:posOffset>33020</wp:posOffset>
                </wp:positionV>
                <wp:extent cx="328930" cy="719455"/>
                <wp:effectExtent l="7620" t="13970" r="6350" b="9525"/>
                <wp:wrapNone/>
                <wp:docPr id="1570" name="Прямая со стрелкой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8930" cy="71945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48A3A" id="Прямая со стрелкой 1570" o:spid="_x0000_s1026" type="#_x0000_t32" style="position:absolute;margin-left:569.1pt;margin-top:2.6pt;width:25.9pt;height:56.65pt;flip:x y;z-index:2550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" strokecolor="red">
                <v:stroke dashstyle="dash"/>
              </v:shape>
            </w:pict>
          </mc:Fallback>
        </mc:AlternateContent>
      </w:r>
      <w:r>
        <w:rPr>
          <w:rFonts w:cs="Arial"/>
          <w:noProof/>
          <w:szCs w:val="28"/>
        </w:rPr>
        <w:t xml:space="preserve">                                      </w:t>
      </w:r>
      <w:r>
        <w:rPr>
          <w:rFonts w:cs="Arial"/>
          <w:noProof/>
          <w:szCs w:val="28"/>
        </w:rPr>
        <w:tab/>
      </w:r>
    </w:p>
    <w:p w:rsidR="00095797" w:rsidRPr="00E17097" w:rsidRDefault="00095797" w:rsidP="00095797">
      <w:pPr>
        <w:tabs>
          <w:tab w:val="left" w:pos="4425"/>
        </w:tabs>
        <w:suppressAutoHyphens/>
        <w:ind w:firstLine="709"/>
        <w:rPr>
          <w:rFonts w:ascii="Times New Roman" w:hAnsi="Times New Roman"/>
          <w:noProof/>
          <w:szCs w:val="28"/>
        </w:rPr>
      </w:pPr>
      <w:r>
        <w:rPr>
          <w:rFonts w:ascii="Times New Roman" w:hAnsi="Times New Roman"/>
          <w:noProof/>
          <w:szCs w:val="28"/>
        </w:rPr>
        <w:t xml:space="preserve">                                                              </w:t>
      </w:r>
    </w:p>
    <w:p w:rsidR="00095797" w:rsidRPr="00A938D1" w:rsidRDefault="00095797" w:rsidP="00095797">
      <w:pPr>
        <w:tabs>
          <w:tab w:val="left" w:pos="3018"/>
        </w:tabs>
        <w:suppressAutoHyphens/>
        <w:ind w:firstLine="709"/>
        <w:rPr>
          <w:rFonts w:cs="Arial"/>
          <w:noProof/>
          <w:szCs w:val="28"/>
        </w:rPr>
      </w:pPr>
    </w:p>
    <w:p w:rsidR="00095797" w:rsidRDefault="00095797" w:rsidP="00095797">
      <w:pPr>
        <w:tabs>
          <w:tab w:val="left" w:pos="4545"/>
        </w:tabs>
        <w:suppressAutoHyphens/>
        <w:ind w:firstLine="709"/>
        <w:rPr>
          <w:rFonts w:cs="Arial"/>
          <w:noProof/>
          <w:szCs w:val="28"/>
        </w:rPr>
      </w:pPr>
      <w:r>
        <w:rPr>
          <w:rFonts w:cs="Arial"/>
          <w:noProof/>
          <w:szCs w:val="28"/>
        </w:rPr>
        <mc:AlternateContent>
          <mc:Choice Requires="wps">
            <w:drawing>
              <wp:anchor distT="0" distB="0" distL="114300" distR="114300" simplePos="0" relativeHeight="255093248" behindDoc="0" locked="0" layoutInCell="1" allowOverlap="1">
                <wp:simplePos x="0" y="0"/>
                <wp:positionH relativeFrom="column">
                  <wp:posOffset>2865120</wp:posOffset>
                </wp:positionH>
                <wp:positionV relativeFrom="paragraph">
                  <wp:posOffset>102870</wp:posOffset>
                </wp:positionV>
                <wp:extent cx="114300" cy="381000"/>
                <wp:effectExtent l="26670" t="26670" r="40005" b="49530"/>
                <wp:wrapNone/>
                <wp:docPr id="1569" name="Овал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810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A5154" id="Овал 1569" o:spid="_x0000_s1026" style="position:absolute;margin-left:225.6pt;margin-top:8.1pt;width:9pt;height:30pt;z-index:2550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" fillcolor="black [3200]" strokecolor="#f2f2f2 [3041]" strokeweight="3pt">
                <v:shadow on="t" color="#7f7f7f [1601]" opacity=".5" offset="1pt"/>
              </v:oval>
            </w:pict>
          </mc:Fallback>
        </mc:AlternateContent>
      </w:r>
      <w:r>
        <w:rPr>
          <w:rFonts w:cs="Arial"/>
          <w:noProof/>
          <w:szCs w:val="28"/>
        </w:rPr>
        <w:tab/>
      </w:r>
    </w:p>
    <w:p w:rsidR="00095797" w:rsidRPr="00B645CA" w:rsidRDefault="00095797" w:rsidP="00095797">
      <w:pPr>
        <w:tabs>
          <w:tab w:val="left" w:pos="3018"/>
          <w:tab w:val="left" w:pos="6330"/>
        </w:tabs>
        <w:suppressAutoHyphens/>
        <w:ind w:firstLine="709"/>
        <w:rPr>
          <w:rFonts w:ascii="Times New Roman" w:hAnsi="Times New Roman"/>
          <w:noProof/>
        </w:rPr>
      </w:pPr>
      <w:r>
        <w:rPr>
          <w:rFonts w:cs="Arial"/>
          <w:noProof/>
          <w:szCs w:val="28"/>
        </w:rPr>
        <mc:AlternateContent>
          <mc:Choice Requires="wps">
            <w:drawing>
              <wp:anchor distT="0" distB="0" distL="114300" distR="114300" simplePos="0" relativeHeight="255100416" behindDoc="0" locked="0" layoutInCell="1" allowOverlap="1">
                <wp:simplePos x="0" y="0"/>
                <wp:positionH relativeFrom="column">
                  <wp:posOffset>2855595</wp:posOffset>
                </wp:positionH>
                <wp:positionV relativeFrom="paragraph">
                  <wp:posOffset>136525</wp:posOffset>
                </wp:positionV>
                <wp:extent cx="22225" cy="742950"/>
                <wp:effectExtent l="36195" t="22225" r="55880" b="6350"/>
                <wp:wrapNone/>
                <wp:docPr id="1568" name="Прямая со стрелкой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47D81" id="Прямая со стрелкой 1568" o:spid="_x0000_s1026" type="#_x0000_t32" style="position:absolute;margin-left:224.85pt;margin-top:10.75pt;width:1.75pt;height:58.5pt;flip:y;z-index:2551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">
                <v:stroke endarrow="block"/>
              </v:shape>
            </w:pict>
          </mc:Fallback>
        </mc:AlternateContent>
      </w:r>
      <w:r>
        <w:rPr>
          <w:rFonts w:cs="Arial"/>
          <w:noProof/>
          <w:szCs w:val="28"/>
        </w:rPr>
        <mc:AlternateContent>
          <mc:Choice Requires="wps">
            <w:drawing>
              <wp:anchor distT="0" distB="0" distL="114300" distR="114300" simplePos="0" relativeHeight="255085056" behindDoc="0" locked="0" layoutInCell="1" allowOverlap="1">
                <wp:simplePos x="0" y="0"/>
                <wp:positionH relativeFrom="column">
                  <wp:posOffset>7503795</wp:posOffset>
                </wp:positionH>
                <wp:positionV relativeFrom="paragraph">
                  <wp:posOffset>51435</wp:posOffset>
                </wp:positionV>
                <wp:extent cx="52705" cy="1428750"/>
                <wp:effectExtent l="7620" t="13335" r="6350" b="5715"/>
                <wp:wrapNone/>
                <wp:docPr id="1567" name="Прямая со стрелкой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 cy="1428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0D1F9" id="Прямая со стрелкой 1567" o:spid="_x0000_s1026" type="#_x0000_t32" style="position:absolute;margin-left:590.85pt;margin-top:4.05pt;width:4.15pt;height:112.5pt;flip:y;z-index:2550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" strokecolor="red">
                <v:stroke dashstyle="dash"/>
              </v:shape>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Парк </w:t>
      </w:r>
      <w:r>
        <w:rPr>
          <w:rFonts w:cs="Arial"/>
          <w:noProof/>
          <w:szCs w:val="28"/>
        </w:rPr>
        <w:tab/>
      </w:r>
    </w:p>
    <w:p w:rsidR="00095797" w:rsidRPr="005D68E9" w:rsidRDefault="00095797" w:rsidP="00095797">
      <w:pPr>
        <w:tabs>
          <w:tab w:val="left" w:pos="4515"/>
        </w:tabs>
        <w:suppressAutoHyphens/>
        <w:ind w:firstLine="709"/>
        <w:rPr>
          <w:rFonts w:ascii="Times New Roman" w:hAnsi="Times New Roman"/>
          <w:noProof/>
          <w:szCs w:val="28"/>
        </w:rPr>
      </w:pPr>
      <w:r>
        <w:rPr>
          <w:rFonts w:ascii="Times New Roman" w:hAnsi="Times New Roman"/>
          <w:noProof/>
          <w:szCs w:val="28"/>
        </w:rPr>
        <w:t xml:space="preserve">                      у</w:t>
      </w:r>
      <w:r w:rsidRPr="005D68E9">
        <w:rPr>
          <w:rFonts w:ascii="Times New Roman" w:hAnsi="Times New Roman"/>
          <w:noProof/>
          <w:szCs w:val="28"/>
        </w:rPr>
        <w:t>л.Невская</w:t>
      </w:r>
      <w:r w:rsidRPr="005D68E9">
        <w:rPr>
          <w:rFonts w:ascii="Times New Roman" w:hAnsi="Times New Roman"/>
          <w:noProof/>
          <w:szCs w:val="28"/>
        </w:rPr>
        <w:tab/>
      </w:r>
    </w:p>
    <w:p w:rsidR="00095797" w:rsidRPr="00A938D1" w:rsidRDefault="00095797" w:rsidP="00095797">
      <w:pPr>
        <w:tabs>
          <w:tab w:val="left" w:pos="451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5092224" behindDoc="0" locked="0" layoutInCell="1" allowOverlap="1">
                <wp:simplePos x="0" y="0"/>
                <wp:positionH relativeFrom="column">
                  <wp:posOffset>2890520</wp:posOffset>
                </wp:positionH>
                <wp:positionV relativeFrom="paragraph">
                  <wp:posOffset>81915</wp:posOffset>
                </wp:positionV>
                <wp:extent cx="12700" cy="160020"/>
                <wp:effectExtent l="13970" t="5715" r="11430" b="5715"/>
                <wp:wrapNone/>
                <wp:docPr id="1566" name="Прямая со стрелкой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6002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26AF2" id="Прямая со стрелкой 1566" o:spid="_x0000_s1026" type="#_x0000_t32" style="position:absolute;margin-left:227.6pt;margin-top:6.45pt;width:1pt;height:12.6pt;flip:x;z-index:2550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" strokecolor="red">
                <v:stroke dashstyle="dash"/>
              </v:shape>
            </w:pict>
          </mc:Fallback>
        </mc:AlternateContent>
      </w:r>
      <w:r>
        <w:rPr>
          <w:rFonts w:cs="Arial"/>
          <w:noProof/>
          <w:szCs w:val="28"/>
        </w:rPr>
        <w:tab/>
      </w:r>
      <w:r>
        <w:rPr>
          <w:rFonts w:cs="Arial"/>
          <w:noProof/>
          <w:szCs w:val="28"/>
        </w:rPr>
        <w:tab/>
        <w:t xml:space="preserve">         ул.Невская 4, сооружение 1</w:t>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5091200" behindDoc="0" locked="0" layoutInCell="1" allowOverlap="1">
                <wp:simplePos x="0" y="0"/>
                <wp:positionH relativeFrom="column">
                  <wp:posOffset>2890520</wp:posOffset>
                </wp:positionH>
                <wp:positionV relativeFrom="paragraph">
                  <wp:posOffset>66675</wp:posOffset>
                </wp:positionV>
                <wp:extent cx="198755" cy="114300"/>
                <wp:effectExtent l="13970" t="9525" r="6350" b="9525"/>
                <wp:wrapNone/>
                <wp:docPr id="1565" name="Прямая со стрелкой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1143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EB6B1" id="Прямая со стрелкой 1565" o:spid="_x0000_s1026" type="#_x0000_t32" style="position:absolute;margin-left:227.6pt;margin-top:5.25pt;width:15.65pt;height:9pt;z-index:2550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" strokecolor="red">
                <v:stroke dashstyle="dash"/>
              </v:shape>
            </w:pict>
          </mc:Fallback>
        </mc:AlternateContent>
      </w:r>
    </w:p>
    <w:p w:rsidR="00095797" w:rsidRPr="00A337B2" w:rsidRDefault="00095797" w:rsidP="00095797">
      <w:pPr>
        <w:tabs>
          <w:tab w:val="left" w:pos="2505"/>
          <w:tab w:val="left" w:pos="4125"/>
        </w:tabs>
        <w:suppressAutoHyphens/>
        <w:ind w:firstLine="709"/>
        <w:rPr>
          <w:rFonts w:ascii="Times New Roman" w:hAnsi="Times New Roman"/>
          <w:noProof/>
          <w:szCs w:val="28"/>
        </w:rPr>
      </w:pPr>
      <w:r>
        <w:rPr>
          <w:rFonts w:ascii="Times New Roman" w:hAnsi="Times New Roman"/>
          <w:noProof/>
          <w:szCs w:val="28"/>
        </w:rPr>
        <mc:AlternateContent>
          <mc:Choice Requires="wps">
            <w:drawing>
              <wp:anchor distT="0" distB="0" distL="114300" distR="114300" simplePos="0" relativeHeight="255079936" behindDoc="0" locked="0" layoutInCell="1" allowOverlap="1">
                <wp:simplePos x="0" y="0"/>
                <wp:positionH relativeFrom="column">
                  <wp:posOffset>2890520</wp:posOffset>
                </wp:positionH>
                <wp:positionV relativeFrom="paragraph">
                  <wp:posOffset>5715</wp:posOffset>
                </wp:positionV>
                <wp:extent cx="211455" cy="426720"/>
                <wp:effectExtent l="42545" t="24765" r="41275" b="24765"/>
                <wp:wrapNone/>
                <wp:docPr id="1564" name="Прямоугольник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498">
                          <a:off x="0" y="0"/>
                          <a:ext cx="211455" cy="426720"/>
                        </a:xfrm>
                        <a:prstGeom prst="rect">
                          <a:avLst/>
                        </a:prstGeom>
                        <a:solidFill>
                          <a:srgbClr val="FFFFFF"/>
                        </a:solidFill>
                        <a:ln w="9525">
                          <a:solidFill>
                            <a:srgbClr val="000000"/>
                          </a:solidFill>
                          <a:miter lim="800000"/>
                          <a:headEnd/>
                          <a:tailEnd/>
                        </a:ln>
                      </wps:spPr>
                      <wps:txbx>
                        <w:txbxContent>
                          <w:p w:rsidR="003316E1" w:rsidRPr="00B645CA" w:rsidRDefault="003316E1" w:rsidP="0009579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4" o:spid="_x0000_s1195" style="position:absolute;left:0;text-align:left;margin-left:227.6pt;margin-top:.45pt;width:16.65pt;height:33.6pt;rotation:496433fd;z-index:2550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">
                <v:textbox>
                  <w:txbxContent>
                    <w:p w:rsidR="003316E1" w:rsidRPr="00B645CA" w:rsidRDefault="003316E1" w:rsidP="00095797">
                      <w:pPr>
                        <w:rPr>
                          <w:rFonts w:ascii="Times New Roman" w:hAnsi="Times New Roman"/>
                          <w:sz w:val="20"/>
                          <w:szCs w:val="20"/>
                        </w:rPr>
                      </w:pPr>
                    </w:p>
                  </w:txbxContent>
                </v:textbox>
              </v:rect>
            </w:pict>
          </mc:Fallback>
        </mc:AlternateContent>
      </w:r>
      <w:r>
        <w:rPr>
          <w:noProof/>
          <w:szCs w:val="28"/>
        </w:rPr>
        <mc:AlternateContent>
          <mc:Choice Requires="wps">
            <w:drawing>
              <wp:anchor distT="0" distB="0" distL="114300" distR="114300" simplePos="0" relativeHeight="255080960" behindDoc="0" locked="0" layoutInCell="1" allowOverlap="1">
                <wp:simplePos x="0" y="0"/>
                <wp:positionH relativeFrom="column">
                  <wp:posOffset>2797810</wp:posOffset>
                </wp:positionH>
                <wp:positionV relativeFrom="paragraph">
                  <wp:posOffset>107315</wp:posOffset>
                </wp:positionV>
                <wp:extent cx="105410" cy="90805"/>
                <wp:effectExtent l="26035" t="21590" r="40005" b="49530"/>
                <wp:wrapNone/>
                <wp:docPr id="1563" name="Овал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9080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BC8C1" id="Овал 1563" o:spid="_x0000_s1026" style="position:absolute;margin-left:220.3pt;margin-top:8.45pt;width:8.3pt;height:7.15pt;z-index:2550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" fillcolor="black [3200]" strokecolor="#f2f2f2 [3041]" strokeweight="3pt">
                <v:shadow on="t" color="#7f7f7f [1601]" opacity=".5" offset="1pt"/>
              </v:oval>
            </w:pict>
          </mc:Fallback>
        </mc:AlternateContent>
      </w:r>
      <w:r w:rsidRPr="00A337B2">
        <w:rPr>
          <w:rFonts w:ascii="Times New Roman" w:hAnsi="Times New Roman"/>
          <w:noProof/>
          <w:szCs w:val="28"/>
        </w:rPr>
        <w:tab/>
      </w:r>
      <w:r w:rsidRPr="00A337B2">
        <w:rPr>
          <w:rFonts w:ascii="Times New Roman" w:hAnsi="Times New Roman"/>
          <w:noProof/>
          <w:szCs w:val="28"/>
        </w:rPr>
        <w:tab/>
      </w:r>
    </w:p>
    <w:p w:rsidR="00095797" w:rsidRPr="00714130" w:rsidRDefault="00095797" w:rsidP="00095797">
      <w:pPr>
        <w:tabs>
          <w:tab w:val="left" w:pos="3960"/>
          <w:tab w:val="left" w:pos="9810"/>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5099392" behindDoc="0" locked="0" layoutInCell="1" allowOverlap="1">
                <wp:simplePos x="0" y="0"/>
                <wp:positionH relativeFrom="column">
                  <wp:posOffset>2855595</wp:posOffset>
                </wp:positionH>
                <wp:positionV relativeFrom="paragraph">
                  <wp:posOffset>12700</wp:posOffset>
                </wp:positionV>
                <wp:extent cx="34925" cy="514350"/>
                <wp:effectExtent l="17145" t="12700" r="62230" b="25400"/>
                <wp:wrapNone/>
                <wp:docPr id="1562" name="Прямая со стрелкой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E8074" id="Прямая со стрелкой 1562" o:spid="_x0000_s1026" type="#_x0000_t32" style="position:absolute;margin-left:224.85pt;margin-top:1pt;width:2.75pt;height:40.5pt;z-index:2550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">
                <v:stroke endarrow="block"/>
              </v:shape>
            </w:pict>
          </mc:Fallback>
        </mc:AlternateContent>
      </w:r>
      <w:r>
        <w:rPr>
          <w:rFonts w:cs="Arial"/>
          <w:noProof/>
          <w:szCs w:val="28"/>
        </w:rPr>
        <w:tab/>
        <w:t xml:space="preserve">              </w:t>
      </w:r>
      <w:r w:rsidRPr="00E17097">
        <w:rPr>
          <w:rFonts w:ascii="Times New Roman" w:hAnsi="Times New Roman"/>
          <w:noProof/>
          <w:szCs w:val="28"/>
        </w:rPr>
        <w:t>ул.Невская 2а</w:t>
      </w:r>
      <w:r>
        <w:rPr>
          <w:rFonts w:cs="Arial"/>
          <w:noProof/>
          <w:szCs w:val="28"/>
        </w:rPr>
        <w:tab/>
      </w:r>
    </w:p>
    <w:p w:rsidR="00095797" w:rsidRPr="00A938D1" w:rsidRDefault="00095797" w:rsidP="00095797">
      <w:pPr>
        <w:tabs>
          <w:tab w:val="left" w:pos="2025"/>
        </w:tabs>
        <w:suppressAutoHyphens/>
        <w:ind w:firstLine="709"/>
        <w:rPr>
          <w:rFonts w:cs="Arial"/>
          <w:noProof/>
          <w:szCs w:val="28"/>
        </w:rPr>
      </w:pPr>
      <w:r>
        <w:rPr>
          <w:rFonts w:cs="Arial"/>
          <w:noProof/>
          <w:szCs w:val="28"/>
        </w:rPr>
        <mc:AlternateContent>
          <mc:Choice Requires="wps">
            <w:drawing>
              <wp:anchor distT="0" distB="0" distL="114300" distR="114300" simplePos="0" relativeHeight="255095296" behindDoc="0" locked="0" layoutInCell="1" allowOverlap="1">
                <wp:simplePos x="0" y="0"/>
                <wp:positionH relativeFrom="column">
                  <wp:posOffset>2938145</wp:posOffset>
                </wp:positionH>
                <wp:positionV relativeFrom="paragraph">
                  <wp:posOffset>81915</wp:posOffset>
                </wp:positionV>
                <wp:extent cx="24765" cy="194310"/>
                <wp:effectExtent l="13970" t="5715" r="8890" b="9525"/>
                <wp:wrapNone/>
                <wp:docPr id="1561" name="Прямая со стрелкой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19431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5BFB9" id="Прямая со стрелкой 1561" o:spid="_x0000_s1026" type="#_x0000_t32" style="position:absolute;margin-left:231.35pt;margin-top:6.45pt;width:1.95pt;height:15.3pt;flip:x;z-index:2550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" strokecolor="red">
                <v:stroke dashstyle="dashDot"/>
              </v:shape>
            </w:pict>
          </mc:Fallback>
        </mc:AlternateContent>
      </w:r>
      <w:r>
        <w:rPr>
          <w:rFonts w:cs="Arial"/>
          <w:noProof/>
          <w:szCs w:val="28"/>
        </w:rPr>
        <w:tab/>
        <w:t xml:space="preserve">                                          </w:t>
      </w:r>
      <w:r w:rsidRPr="00E17097">
        <w:rPr>
          <w:rFonts w:ascii="Times New Roman" w:hAnsi="Times New Roman"/>
          <w:noProof/>
          <w:szCs w:val="28"/>
        </w:rPr>
        <w:t>Магазин «Копеечка»</w:t>
      </w:r>
    </w:p>
    <w:p w:rsidR="00095797" w:rsidRPr="0016512A" w:rsidRDefault="00095797" w:rsidP="00095797">
      <w:pPr>
        <w:tabs>
          <w:tab w:val="left" w:pos="3018"/>
        </w:tabs>
        <w:suppressAutoHyphens/>
        <w:ind w:firstLine="709"/>
        <w:rPr>
          <w:rFonts w:ascii="Times New Roman" w:hAnsi="Times New Roman"/>
          <w:noProof/>
          <w:szCs w:val="28"/>
        </w:rPr>
      </w:pPr>
      <w:r>
        <w:rPr>
          <w:rFonts w:cs="Arial"/>
          <w:noProof/>
          <w:szCs w:val="28"/>
        </w:rPr>
        <mc:AlternateContent>
          <mc:Choice Requires="wps">
            <w:drawing>
              <wp:anchor distT="0" distB="0" distL="114300" distR="114300" simplePos="0" relativeHeight="255096320" behindDoc="0" locked="0" layoutInCell="1" allowOverlap="1">
                <wp:simplePos x="0" y="0"/>
                <wp:positionH relativeFrom="column">
                  <wp:posOffset>2877820</wp:posOffset>
                </wp:positionH>
                <wp:positionV relativeFrom="paragraph">
                  <wp:posOffset>6350</wp:posOffset>
                </wp:positionV>
                <wp:extent cx="101600" cy="390525"/>
                <wp:effectExtent l="20320" t="25400" r="40005" b="50800"/>
                <wp:wrapNone/>
                <wp:docPr id="1560" name="Овал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39052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84E15" id="Овал 1560" o:spid="_x0000_s1026" style="position:absolute;margin-left:226.6pt;margin-top:.5pt;width:8pt;height:30.75pt;z-index:2550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" fillcolor="black [3200]" strokecolor="#f2f2f2 [3041]" strokeweight="3pt">
                <v:shadow on="t" color="#7f7f7f [1601]" opacity=".5" offset="1pt"/>
              </v:oval>
            </w:pict>
          </mc:Fallback>
        </mc:AlternateContent>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p>
    <w:p w:rsidR="00095797" w:rsidRPr="00A938D1" w:rsidRDefault="00095797" w:rsidP="00095797">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5084032" behindDoc="0" locked="0" layoutInCell="1" allowOverlap="1">
                <wp:simplePos x="0" y="0"/>
                <wp:positionH relativeFrom="column">
                  <wp:posOffset>6570345</wp:posOffset>
                </wp:positionH>
                <wp:positionV relativeFrom="paragraph">
                  <wp:posOffset>78740</wp:posOffset>
                </wp:positionV>
                <wp:extent cx="933450" cy="666750"/>
                <wp:effectExtent l="7620" t="12065" r="11430" b="6985"/>
                <wp:wrapNone/>
                <wp:docPr id="1559" name="Прямая со стрелкой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6667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00261" id="Прямая со стрелкой 1559" o:spid="_x0000_s1026" type="#_x0000_t32" style="position:absolute;margin-left:517.35pt;margin-top:6.2pt;width:73.5pt;height:52.5pt;flip:y;z-index:2550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" strokecolor="red">
                <v:stroke dashstyle="dash"/>
              </v:shape>
            </w:pict>
          </mc:Fallback>
        </mc:AlternateContent>
      </w:r>
    </w:p>
    <w:p w:rsidR="00095797" w:rsidRPr="00A938D1" w:rsidRDefault="00095797" w:rsidP="00095797">
      <w:pPr>
        <w:tabs>
          <w:tab w:val="left" w:pos="3018"/>
        </w:tabs>
        <w:suppressAutoHyphens/>
        <w:ind w:firstLine="709"/>
        <w:rPr>
          <w:rFonts w:cs="Arial"/>
          <w:noProof/>
          <w:szCs w:val="28"/>
        </w:rPr>
      </w:pPr>
    </w:p>
    <w:p w:rsidR="00095797" w:rsidRPr="00A16AD3" w:rsidRDefault="00095797" w:rsidP="00095797">
      <w:pPr>
        <w:tabs>
          <w:tab w:val="left" w:pos="1590"/>
        </w:tabs>
        <w:rPr>
          <w:rFonts w:ascii="Times New Roman" w:hAnsi="Times New Roman"/>
        </w:rPr>
      </w:pPr>
      <w:r>
        <w:rPr>
          <w:rFonts w:cs="Arial"/>
          <w:noProof/>
          <w:szCs w:val="28"/>
        </w:rPr>
        <mc:AlternateContent>
          <mc:Choice Requires="wps">
            <w:drawing>
              <wp:anchor distT="0" distB="0" distL="114300" distR="114300" simplePos="0" relativeHeight="255097344" behindDoc="0" locked="0" layoutInCell="1" allowOverlap="1">
                <wp:simplePos x="0" y="0"/>
                <wp:positionH relativeFrom="column">
                  <wp:posOffset>2865120</wp:posOffset>
                </wp:positionH>
                <wp:positionV relativeFrom="paragraph">
                  <wp:posOffset>18415</wp:posOffset>
                </wp:positionV>
                <wp:extent cx="38100" cy="310515"/>
                <wp:effectExtent l="7620" t="8890" r="11430" b="13970"/>
                <wp:wrapNone/>
                <wp:docPr id="1558" name="Прямая со стрелкой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1051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BC173" id="Прямая со стрелкой 1558" o:spid="_x0000_s1026" type="#_x0000_t32" style="position:absolute;margin-left:225.6pt;margin-top:1.45pt;width:3pt;height:24.45pt;flip:x;z-index:2550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" strokecolor="red">
                <v:stroke dashstyle="dash"/>
              </v:shape>
            </w:pict>
          </mc:Fallback>
        </mc:AlternateContent>
      </w:r>
      <w:r>
        <w:rPr>
          <w:rFonts w:ascii="Times New Roman" w:hAnsi="Times New Roman"/>
        </w:rPr>
        <w:tab/>
      </w:r>
    </w:p>
    <w:p w:rsidR="00095797" w:rsidRPr="00064240" w:rsidRDefault="00095797" w:rsidP="00095797">
      <w:pPr>
        <w:suppressAutoHyphens/>
        <w:ind w:left="10632" w:firstLine="0"/>
        <w:rPr>
          <w:rFonts w:cs="Arial"/>
        </w:rPr>
      </w:pPr>
      <w:r>
        <w:rPr>
          <w:rFonts w:cs="Arial"/>
          <w:noProof/>
          <w:szCs w:val="28"/>
        </w:rPr>
        <mc:AlternateContent>
          <mc:Choice Requires="wps">
            <w:drawing>
              <wp:anchor distT="0" distB="0" distL="114300" distR="114300" simplePos="0" relativeHeight="255098368" behindDoc="0" locked="0" layoutInCell="1" allowOverlap="1">
                <wp:simplePos x="0" y="0"/>
                <wp:positionH relativeFrom="column">
                  <wp:posOffset>2865120</wp:posOffset>
                </wp:positionH>
                <wp:positionV relativeFrom="paragraph">
                  <wp:posOffset>10160</wp:posOffset>
                </wp:positionV>
                <wp:extent cx="2543175" cy="209550"/>
                <wp:effectExtent l="7620" t="10160" r="11430" b="8890"/>
                <wp:wrapNone/>
                <wp:docPr id="1557" name="Прямая со стрелкой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3175" cy="20955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55F38" id="Прямая со стрелкой 1557" o:spid="_x0000_s1026" type="#_x0000_t32" style="position:absolute;margin-left:225.6pt;margin-top:.8pt;width:200.25pt;height:16.5pt;flip:y;z-index:2550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" strokecolor="red">
                <v:stroke dashstyle="dash"/>
              </v:shape>
            </w:pict>
          </mc:Fallback>
        </mc:AlternateContent>
      </w:r>
      <w:r>
        <w:rPr>
          <w:rFonts w:cs="Arial"/>
          <w:noProof/>
          <w:szCs w:val="28"/>
        </w:rPr>
        <mc:AlternateContent>
          <mc:Choice Requires="wps">
            <w:drawing>
              <wp:anchor distT="0" distB="0" distL="114300" distR="114300" simplePos="0" relativeHeight="255081984" behindDoc="0" locked="0" layoutInCell="1" allowOverlap="1">
                <wp:simplePos x="0" y="0"/>
                <wp:positionH relativeFrom="column">
                  <wp:posOffset>5408295</wp:posOffset>
                </wp:positionH>
                <wp:positionV relativeFrom="paragraph">
                  <wp:posOffset>10160</wp:posOffset>
                </wp:positionV>
                <wp:extent cx="123825" cy="647700"/>
                <wp:effectExtent l="7620" t="10160" r="11430" b="8890"/>
                <wp:wrapNone/>
                <wp:docPr id="1556" name="Прямая со стрелкой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6477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5276E" id="Прямая со стрелкой 1556" o:spid="_x0000_s1026" type="#_x0000_t32" style="position:absolute;margin-left:425.85pt;margin-top:.8pt;width:9.75pt;height:51pt;z-index:2550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" strokecolor="red">
                <v:stroke dashstyle="dash"/>
              </v:shape>
            </w:pict>
          </mc:Fallback>
        </mc:AlternateContent>
      </w:r>
      <w:r w:rsidRPr="00064240">
        <w:rPr>
          <w:rFonts w:cs="Arial"/>
        </w:rPr>
        <w:t>Условные обозначения:</w:t>
      </w:r>
    </w:p>
    <w:p w:rsidR="00095797" w:rsidRPr="00064240" w:rsidRDefault="00095797" w:rsidP="00095797">
      <w:pPr>
        <w:suppressAutoHyphens/>
        <w:ind w:left="10632" w:firstLine="0"/>
        <w:rPr>
          <w:rFonts w:cs="Arial"/>
        </w:rPr>
      </w:pPr>
      <w:r>
        <w:rPr>
          <w:rFonts w:cs="Arial"/>
          <w:noProof/>
          <w:szCs w:val="28"/>
        </w:rPr>
        <mc:AlternateContent>
          <mc:Choice Requires="wps">
            <w:drawing>
              <wp:anchor distT="0" distB="0" distL="114300" distR="114300" simplePos="0" relativeHeight="255083008" behindDoc="0" locked="0" layoutInCell="1" allowOverlap="1">
                <wp:simplePos x="0" y="0"/>
                <wp:positionH relativeFrom="column">
                  <wp:posOffset>5589270</wp:posOffset>
                </wp:positionH>
                <wp:positionV relativeFrom="paragraph">
                  <wp:posOffset>44450</wp:posOffset>
                </wp:positionV>
                <wp:extent cx="981075" cy="381000"/>
                <wp:effectExtent l="7620" t="6350" r="11430" b="12700"/>
                <wp:wrapNone/>
                <wp:docPr id="1555" name="Прямая со стрелкой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381000"/>
                        </a:xfrm>
                        <a:prstGeom prst="straightConnector1">
                          <a:avLst/>
                        </a:prstGeom>
                        <a:noFill/>
                        <a:ln w="9525">
                          <a:solidFill>
                            <a:srgbClr val="FF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ABBBC" id="Прямая со стрелкой 1555" o:spid="_x0000_s1026" type="#_x0000_t32" style="position:absolute;margin-left:440.1pt;margin-top:3.5pt;width:77.25pt;height:30pt;flip:y;z-index:2550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" strokecolor="red">
                <v:stroke dashstyle="dashDot"/>
              </v:shape>
            </w:pict>
          </mc:Fallback>
        </mc:AlternateContent>
      </w:r>
      <w:r>
        <w:rPr>
          <w:rFonts w:cs="Arial"/>
          <w:noProof/>
        </w:rPr>
        <mc:AlternateContent>
          <mc:Choice Requires="wps">
            <w:drawing>
              <wp:anchor distT="0" distB="0" distL="114300" distR="114300" simplePos="0" relativeHeight="255078912" behindDoc="0" locked="0" layoutInCell="1" allowOverlap="1">
                <wp:simplePos x="0" y="0"/>
                <wp:positionH relativeFrom="column">
                  <wp:posOffset>6775450</wp:posOffset>
                </wp:positionH>
                <wp:positionV relativeFrom="paragraph">
                  <wp:posOffset>99060</wp:posOffset>
                </wp:positionV>
                <wp:extent cx="781050" cy="9525"/>
                <wp:effectExtent l="0" t="0" r="19050" b="28575"/>
                <wp:wrapNone/>
                <wp:docPr id="1554" name="Прямая со стрелкой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D290B" id="Прямая со стрелкой 1554" o:spid="_x0000_s1026" type="#_x0000_t32" style="position:absolute;margin-left:533.5pt;margin-top:7.8pt;width:61.5pt;height:.75pt;flip:y;z-index:2550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" strokecolor="red">
                <v:stroke dashstyle="dash"/>
              </v:shape>
            </w:pict>
          </mc:Fallback>
        </mc:AlternateContent>
      </w:r>
      <w:r>
        <w:rPr>
          <w:rFonts w:cs="Arial"/>
        </w:rPr>
        <w:t xml:space="preserve">                       г</w:t>
      </w:r>
      <w:r w:rsidRPr="00064240">
        <w:rPr>
          <w:rFonts w:cs="Arial"/>
        </w:rPr>
        <w:t>раница</w:t>
      </w:r>
      <w:r>
        <w:rPr>
          <w:rFonts w:cs="Arial"/>
        </w:rPr>
        <w:t xml:space="preserve"> </w:t>
      </w:r>
      <w:r w:rsidRPr="00064240">
        <w:rPr>
          <w:rFonts w:cs="Arial"/>
        </w:rPr>
        <w:t>прилегающей территории;</w:t>
      </w:r>
    </w:p>
    <w:p w:rsidR="00095797" w:rsidRDefault="00095797" w:rsidP="00095797">
      <w:pPr>
        <w:tabs>
          <w:tab w:val="left" w:pos="6645"/>
          <w:tab w:val="left" w:pos="10590"/>
        </w:tabs>
        <w:rPr>
          <w:rFonts w:cs="Arial"/>
        </w:rPr>
      </w:pPr>
      <w:r>
        <w:rPr>
          <w:rFonts w:ascii="Times New Roman" w:hAnsi="Times New Roman"/>
          <w:sz w:val="22"/>
        </w:rPr>
        <w:t xml:space="preserve">                                                                                                                                 </w:t>
      </w:r>
      <w:r>
        <w:rPr>
          <w:rFonts w:ascii="Times New Roman" w:hAnsi="Times New Roman"/>
          <w:sz w:val="22"/>
        </w:rPr>
        <w:tab/>
      </w:r>
      <w:r w:rsidRPr="00064240">
        <w:rPr>
          <w:rFonts w:cs="Arial"/>
        </w:rPr>
        <w:t xml:space="preserve">● основной вход на прилегающую </w:t>
      </w:r>
      <w:r>
        <w:rPr>
          <w:rFonts w:cs="Arial"/>
        </w:rPr>
        <w:t xml:space="preserve">           </w:t>
      </w:r>
    </w:p>
    <w:p w:rsidR="00095797" w:rsidRPr="00064240" w:rsidRDefault="00095797" w:rsidP="00095797">
      <w:pPr>
        <w:tabs>
          <w:tab w:val="left" w:pos="6645"/>
          <w:tab w:val="left" w:pos="10590"/>
        </w:tabs>
        <w:rPr>
          <w:rFonts w:cs="Arial"/>
        </w:rPr>
      </w:pPr>
      <w:r>
        <w:rPr>
          <w:rFonts w:cs="Arial"/>
        </w:rPr>
        <w:t xml:space="preserve">                                                                                                                                                       </w:t>
      </w:r>
      <w:r w:rsidRPr="00064240">
        <w:rPr>
          <w:rFonts w:cs="Arial"/>
        </w:rPr>
        <w:t>территорию;</w:t>
      </w:r>
    </w:p>
    <w:p w:rsidR="00095797" w:rsidRDefault="00095797" w:rsidP="00095797">
      <w:pPr>
        <w:pStyle w:val="affd"/>
        <w:rPr>
          <w:color w:val="000000" w:themeColor="text1"/>
          <w:spacing w:val="-1"/>
          <w:sz w:val="28"/>
          <w:szCs w:val="28"/>
        </w:rPr>
      </w:pPr>
    </w:p>
    <w:p w:rsidR="00095797" w:rsidRPr="00306AD1" w:rsidRDefault="00095797" w:rsidP="00095797">
      <w:pPr>
        <w:tabs>
          <w:tab w:val="left" w:pos="3915"/>
        </w:tabs>
        <w:rPr>
          <w:rFonts w:ascii="Times New Roman" w:hAnsi="Times New Roman"/>
          <w:b/>
          <w:color w:val="FF0000"/>
          <w:sz w:val="20"/>
        </w:rPr>
      </w:pPr>
      <w:r>
        <w:tab/>
      </w:r>
    </w:p>
    <w:p w:rsidR="00095797" w:rsidRPr="00714130" w:rsidRDefault="00095797" w:rsidP="00095797">
      <w:pPr>
        <w:tabs>
          <w:tab w:val="left" w:pos="4650"/>
        </w:tabs>
      </w:pPr>
    </w:p>
    <w:p w:rsidR="002D26FA" w:rsidRPr="008D6EFA" w:rsidRDefault="002D26FA" w:rsidP="002D26FA">
      <w:pPr>
        <w:tabs>
          <w:tab w:val="left" w:pos="3690"/>
          <w:tab w:val="left" w:pos="8325"/>
          <w:tab w:val="right" w:pos="15025"/>
        </w:tabs>
        <w:rPr>
          <w:rFonts w:ascii="Times New Roman" w:hAnsi="Times New Roman"/>
        </w:rPr>
      </w:pPr>
      <w:r w:rsidRPr="008D6EFA">
        <w:rPr>
          <w:rFonts w:ascii="Times New Roman" w:hAnsi="Times New Roman"/>
          <w:sz w:val="28"/>
        </w:rPr>
        <w:t xml:space="preserve">     </w:t>
      </w:r>
      <w:r w:rsidRPr="008D6EFA">
        <w:rPr>
          <w:rFonts w:ascii="Times New Roman" w:hAnsi="Times New Roman"/>
        </w:rPr>
        <w:tab/>
      </w:r>
    </w:p>
    <w:p w:rsidR="002D26FA" w:rsidRDefault="002D26FA"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095797" w:rsidRDefault="00095797" w:rsidP="00095797">
      <w:pPr>
        <w:tabs>
          <w:tab w:val="left" w:pos="3690"/>
          <w:tab w:val="left" w:pos="8325"/>
          <w:tab w:val="right" w:pos="15025"/>
        </w:tabs>
        <w:jc w:val="center"/>
        <w:rPr>
          <w:rFonts w:ascii="Times New Roman" w:hAnsi="Times New Roman"/>
          <w:b/>
          <w:sz w:val="28"/>
        </w:rPr>
      </w:pPr>
    </w:p>
    <w:p w:rsidR="00095797" w:rsidRPr="00B026D9" w:rsidRDefault="00095797" w:rsidP="00095797">
      <w:pPr>
        <w:tabs>
          <w:tab w:val="left" w:pos="3690"/>
          <w:tab w:val="left" w:pos="8325"/>
          <w:tab w:val="right" w:pos="15025"/>
        </w:tabs>
        <w:jc w:val="center"/>
        <w:rPr>
          <w:rFonts w:ascii="Times New Roman" w:hAnsi="Times New Roman"/>
          <w:b/>
          <w:sz w:val="28"/>
        </w:rPr>
      </w:pPr>
      <w:r w:rsidRPr="00B026D9">
        <w:rPr>
          <w:rFonts w:ascii="Times New Roman" w:hAnsi="Times New Roman"/>
          <w:b/>
          <w:sz w:val="28"/>
        </w:rPr>
        <w:lastRenderedPageBreak/>
        <w:t>СХЕМА № 1</w:t>
      </w:r>
      <w:r>
        <w:rPr>
          <w:rFonts w:ascii="Times New Roman" w:hAnsi="Times New Roman"/>
          <w:b/>
          <w:sz w:val="28"/>
        </w:rPr>
        <w:t>5</w:t>
      </w:r>
    </w:p>
    <w:p w:rsidR="00095797" w:rsidRDefault="00095797" w:rsidP="00095797">
      <w:pPr>
        <w:tabs>
          <w:tab w:val="left" w:pos="3690"/>
          <w:tab w:val="left" w:pos="8325"/>
          <w:tab w:val="right" w:pos="15025"/>
        </w:tabs>
        <w:jc w:val="center"/>
        <w:rPr>
          <w:rFonts w:ascii="Times New Roman" w:hAnsi="Times New Roman"/>
          <w:b/>
          <w:sz w:val="28"/>
        </w:rPr>
      </w:pPr>
      <w:r w:rsidRPr="00B026D9">
        <w:rPr>
          <w:rFonts w:ascii="Times New Roman" w:hAnsi="Times New Roman"/>
          <w:b/>
          <w:sz w:val="28"/>
        </w:rPr>
        <w:t>прилегающих территорий</w:t>
      </w:r>
    </w:p>
    <w:tbl>
      <w:tblPr>
        <w:tblStyle w:val="a4"/>
        <w:tblW w:w="0" w:type="auto"/>
        <w:tblLook w:val="04A0" w:firstRow="1" w:lastRow="0" w:firstColumn="1" w:lastColumn="0" w:noHBand="0" w:noVBand="1"/>
      </w:tblPr>
      <w:tblGrid>
        <w:gridCol w:w="7254"/>
        <w:gridCol w:w="7306"/>
      </w:tblGrid>
      <w:tr w:rsidR="00095797" w:rsidTr="00095797">
        <w:tc>
          <w:tcPr>
            <w:tcW w:w="7620" w:type="dxa"/>
          </w:tcPr>
          <w:p w:rsidR="00095797" w:rsidRDefault="00095797" w:rsidP="00095797">
            <w:pPr>
              <w:ind w:firstLine="0"/>
              <w:jc w:val="center"/>
              <w:rPr>
                <w:rFonts w:ascii="Times New Roman" w:hAnsi="Times New Roman"/>
                <w:sz w:val="28"/>
              </w:rPr>
            </w:pPr>
            <w:r w:rsidRPr="00B026D9">
              <w:rPr>
                <w:rFonts w:ascii="Times New Roman" w:hAnsi="Times New Roman"/>
                <w:sz w:val="28"/>
              </w:rPr>
              <w:t>Наименование организации, объекта</w:t>
            </w:r>
          </w:p>
        </w:tc>
        <w:tc>
          <w:tcPr>
            <w:tcW w:w="7621" w:type="dxa"/>
          </w:tcPr>
          <w:p w:rsidR="00095797" w:rsidRDefault="00095797" w:rsidP="00095797">
            <w:pPr>
              <w:ind w:firstLine="0"/>
              <w:jc w:val="center"/>
              <w:rPr>
                <w:rFonts w:ascii="Times New Roman" w:hAnsi="Times New Roman"/>
                <w:sz w:val="28"/>
              </w:rPr>
            </w:pPr>
            <w:r w:rsidRPr="00B026D9">
              <w:rPr>
                <w:rFonts w:ascii="Times New Roman" w:hAnsi="Times New Roman"/>
                <w:sz w:val="28"/>
              </w:rPr>
              <w:t>Место нахождения организации, объекта</w:t>
            </w:r>
          </w:p>
        </w:tc>
      </w:tr>
      <w:tr w:rsidR="00095797" w:rsidTr="00095797">
        <w:tc>
          <w:tcPr>
            <w:tcW w:w="7620" w:type="dxa"/>
          </w:tcPr>
          <w:p w:rsidR="00095797" w:rsidRDefault="00095797" w:rsidP="00095797">
            <w:pPr>
              <w:ind w:firstLine="0"/>
              <w:jc w:val="center"/>
              <w:rPr>
                <w:rFonts w:ascii="Times New Roman" w:hAnsi="Times New Roman"/>
                <w:sz w:val="28"/>
              </w:rPr>
            </w:pPr>
            <w:r w:rsidRPr="00B026D9">
              <w:rPr>
                <w:rFonts w:ascii="Times New Roman" w:hAnsi="Times New Roman"/>
              </w:rPr>
              <w:t>Хоккейная коробка</w:t>
            </w:r>
          </w:p>
        </w:tc>
        <w:tc>
          <w:tcPr>
            <w:tcW w:w="7621" w:type="dxa"/>
          </w:tcPr>
          <w:p w:rsidR="00095797" w:rsidRDefault="00095797" w:rsidP="00095797">
            <w:pPr>
              <w:ind w:firstLine="0"/>
              <w:jc w:val="center"/>
              <w:rPr>
                <w:rFonts w:ascii="Times New Roman" w:hAnsi="Times New Roman"/>
                <w:sz w:val="28"/>
              </w:rPr>
            </w:pPr>
            <w:proofErr w:type="spellStart"/>
            <w:r w:rsidRPr="00B026D9">
              <w:rPr>
                <w:rFonts w:ascii="Times New Roman" w:hAnsi="Times New Roman"/>
              </w:rPr>
              <w:t>п.Оловянная</w:t>
            </w:r>
            <w:proofErr w:type="spellEnd"/>
            <w:r w:rsidRPr="00B026D9">
              <w:rPr>
                <w:rFonts w:ascii="Times New Roman" w:hAnsi="Times New Roman"/>
              </w:rPr>
              <w:t xml:space="preserve"> </w:t>
            </w:r>
            <w:proofErr w:type="spellStart"/>
            <w:r w:rsidRPr="00B026D9">
              <w:rPr>
                <w:rFonts w:ascii="Times New Roman" w:hAnsi="Times New Roman"/>
              </w:rPr>
              <w:t>ул.Машиностроительная</w:t>
            </w:r>
            <w:proofErr w:type="spellEnd"/>
            <w:r w:rsidRPr="00B026D9">
              <w:rPr>
                <w:rFonts w:ascii="Times New Roman" w:hAnsi="Times New Roman"/>
              </w:rPr>
              <w:t xml:space="preserve"> 7, сооружение 1</w:t>
            </w:r>
          </w:p>
        </w:tc>
      </w:tr>
    </w:tbl>
    <w:p w:rsidR="00095797" w:rsidRDefault="00095797" w:rsidP="00095797">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2464" behindDoc="0" locked="0" layoutInCell="1" allowOverlap="1">
                <wp:simplePos x="0" y="0"/>
                <wp:positionH relativeFrom="column">
                  <wp:posOffset>312420</wp:posOffset>
                </wp:positionH>
                <wp:positionV relativeFrom="paragraph">
                  <wp:posOffset>3173095</wp:posOffset>
                </wp:positionV>
                <wp:extent cx="3276600" cy="666750"/>
                <wp:effectExtent l="45720" t="306070" r="49530" b="313055"/>
                <wp:wrapNone/>
                <wp:docPr id="1585" name="Прямоугольник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67649" flipV="1">
                          <a:off x="0" y="0"/>
                          <a:ext cx="32766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A5E6B" id="Прямоугольник 1585" o:spid="_x0000_s1026" style="position:absolute;margin-left:24.6pt;margin-top:249.85pt;width:258pt;height:52.5pt;rotation:690696fd;flip:y;z-index:2551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"/>
            </w:pict>
          </mc:Fallback>
        </mc:AlternateContent>
      </w: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3488" behindDoc="0" locked="0" layoutInCell="1" allowOverlap="1">
                <wp:simplePos x="0" y="0"/>
                <wp:positionH relativeFrom="column">
                  <wp:posOffset>5417820</wp:posOffset>
                </wp:positionH>
                <wp:positionV relativeFrom="paragraph">
                  <wp:posOffset>97155</wp:posOffset>
                </wp:positionV>
                <wp:extent cx="161925" cy="4533900"/>
                <wp:effectExtent l="7620" t="11430" r="11430" b="7620"/>
                <wp:wrapNone/>
                <wp:docPr id="1584" name="Прямоугольник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53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C484" id="Прямоугольник 1584" o:spid="_x0000_s1026" style="position:absolute;margin-left:426.6pt;margin-top:7.65pt;width:12.75pt;height:357pt;z-index:2551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"/>
            </w:pict>
          </mc:Fallback>
        </mc:AlternateContent>
      </w:r>
    </w:p>
    <w:p w:rsidR="00095797" w:rsidRPr="00D40C2A" w:rsidRDefault="00095797" w:rsidP="00095797">
      <w:pPr>
        <w:rPr>
          <w:rFonts w:ascii="Times New Roman" w:hAnsi="Times New Roman"/>
          <w:sz w:val="28"/>
        </w:rPr>
      </w:pPr>
    </w:p>
    <w:p w:rsidR="00095797" w:rsidRDefault="00095797" w:rsidP="00095797">
      <w:pPr>
        <w:tabs>
          <w:tab w:val="left" w:pos="10440"/>
        </w:tabs>
        <w:rPr>
          <w:rFonts w:ascii="Times New Roman" w:hAnsi="Times New Roman"/>
        </w:rPr>
      </w:pPr>
      <w:r>
        <w:rPr>
          <w:rFonts w:ascii="Times New Roman" w:hAnsi="Times New Roman"/>
          <w:sz w:val="28"/>
        </w:rPr>
        <w:tab/>
      </w:r>
      <w:proofErr w:type="spellStart"/>
      <w:r w:rsidRPr="00D40C2A">
        <w:rPr>
          <w:rFonts w:ascii="Times New Roman" w:hAnsi="Times New Roman"/>
        </w:rPr>
        <w:t>Ул.Машиностроительная</w:t>
      </w:r>
      <w:proofErr w:type="spellEnd"/>
      <w:r w:rsidRPr="00D40C2A">
        <w:rPr>
          <w:rFonts w:ascii="Times New Roman" w:hAnsi="Times New Roman"/>
        </w:rPr>
        <w:t xml:space="preserve"> д.7</w:t>
      </w:r>
      <w:r>
        <w:rPr>
          <w:rFonts w:ascii="Times New Roman" w:hAnsi="Times New Roman"/>
        </w:rPr>
        <w:t xml:space="preserve">, </w:t>
      </w:r>
    </w:p>
    <w:p w:rsidR="00095797" w:rsidRPr="00D40C2A" w:rsidRDefault="00095797" w:rsidP="00095797">
      <w:pPr>
        <w:tabs>
          <w:tab w:val="left" w:pos="10440"/>
        </w:tabs>
        <w:rPr>
          <w:rFonts w:ascii="Times New Roman" w:hAnsi="Times New Roman"/>
          <w:sz w:val="28"/>
        </w:rPr>
      </w:pPr>
      <w:r>
        <w:rPr>
          <w:rFonts w:ascii="Times New Roman" w:hAnsi="Times New Roman"/>
        </w:rPr>
        <w:t xml:space="preserve">                                                                                                                                                                                  сооружение 1</w:t>
      </w:r>
    </w:p>
    <w:p w:rsidR="00095797" w:rsidRPr="00D40C2A" w:rsidRDefault="00095797" w:rsidP="00095797">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4512" behindDoc="0" locked="0" layoutInCell="1" allowOverlap="1">
                <wp:simplePos x="0" y="0"/>
                <wp:positionH relativeFrom="column">
                  <wp:posOffset>6294120</wp:posOffset>
                </wp:positionH>
                <wp:positionV relativeFrom="paragraph">
                  <wp:posOffset>52070</wp:posOffset>
                </wp:positionV>
                <wp:extent cx="2419350" cy="3590925"/>
                <wp:effectExtent l="7620" t="13970" r="11430" b="5080"/>
                <wp:wrapNone/>
                <wp:docPr id="1583" name="Прямоугольник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590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24B04" id="Прямоугольник 1583" o:spid="_x0000_s1026" style="position:absolute;margin-left:495.6pt;margin-top:4.1pt;width:190.5pt;height:282.75pt;z-index:2551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"/>
            </w:pict>
          </mc:Fallback>
        </mc:AlternateContent>
      </w: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Pr="00D40C2A" w:rsidRDefault="00095797" w:rsidP="00095797">
      <w:pPr>
        <w:rPr>
          <w:rFonts w:ascii="Times New Roman" w:hAnsi="Times New Roman"/>
          <w:sz w:val="28"/>
        </w:rPr>
      </w:pPr>
    </w:p>
    <w:p w:rsidR="00095797" w:rsidRDefault="00095797" w:rsidP="00095797">
      <w:pPr>
        <w:rPr>
          <w:rFonts w:ascii="Times New Roman" w:hAnsi="Times New Roman"/>
          <w:sz w:val="28"/>
        </w:rPr>
      </w:pPr>
      <w:proofErr w:type="spellStart"/>
      <w:r>
        <w:rPr>
          <w:rFonts w:ascii="Times New Roman" w:hAnsi="Times New Roman"/>
          <w:sz w:val="28"/>
        </w:rPr>
        <w:t>Ул.Машиностроительная</w:t>
      </w:r>
      <w:proofErr w:type="spellEnd"/>
      <w:r>
        <w:rPr>
          <w:rFonts w:ascii="Times New Roman" w:hAnsi="Times New Roman"/>
          <w:sz w:val="28"/>
        </w:rPr>
        <w:t xml:space="preserve"> 7</w:t>
      </w:r>
    </w:p>
    <w:p w:rsidR="00095797" w:rsidRDefault="00095797" w:rsidP="00095797">
      <w:pPr>
        <w:tabs>
          <w:tab w:val="left" w:pos="1785"/>
        </w:tabs>
        <w:rPr>
          <w:rFonts w:ascii="Times New Roman" w:hAnsi="Times New Roman"/>
          <w:sz w:val="28"/>
        </w:rPr>
      </w:pPr>
    </w:p>
    <w:p w:rsidR="00095797" w:rsidRPr="00105092" w:rsidRDefault="00095797" w:rsidP="00095797">
      <w:pPr>
        <w:rPr>
          <w:rFonts w:ascii="Times New Roman" w:hAnsi="Times New Roman"/>
          <w:sz w:val="28"/>
        </w:rPr>
      </w:pPr>
    </w:p>
    <w:p w:rsidR="00095797" w:rsidRPr="00105092" w:rsidRDefault="00095797" w:rsidP="00095797">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7584" behindDoc="0" locked="0" layoutInCell="1" allowOverlap="1">
                <wp:simplePos x="0" y="0"/>
                <wp:positionH relativeFrom="column">
                  <wp:posOffset>335280</wp:posOffset>
                </wp:positionH>
                <wp:positionV relativeFrom="paragraph">
                  <wp:posOffset>59055</wp:posOffset>
                </wp:positionV>
                <wp:extent cx="206375" cy="663575"/>
                <wp:effectExtent l="87630" t="30480" r="86995" b="29845"/>
                <wp:wrapNone/>
                <wp:docPr id="1582" name="Прямоугольник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0433">
                          <a:off x="0" y="0"/>
                          <a:ext cx="206375" cy="663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DDA2F" id="Прямоугольник 1582" o:spid="_x0000_s1026" style="position:absolute;margin-left:26.4pt;margin-top:4.65pt;width:16.25pt;height:52.25pt;rotation:-874286fd;z-index:2551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"/>
            </w:pict>
          </mc:Fallback>
        </mc:AlternateContent>
      </w:r>
      <w:r>
        <w:rPr>
          <w:rFonts w:ascii="Times New Roman" w:hAnsi="Times New Roman"/>
          <w:noProof/>
          <w:sz w:val="28"/>
        </w:rPr>
        <mc:AlternateContent>
          <mc:Choice Requires="wps">
            <w:drawing>
              <wp:anchor distT="0" distB="0" distL="114300" distR="114300" simplePos="0" relativeHeight="255108608" behindDoc="0" locked="0" layoutInCell="1" allowOverlap="1">
                <wp:simplePos x="0" y="0"/>
                <wp:positionH relativeFrom="column">
                  <wp:posOffset>455295</wp:posOffset>
                </wp:positionH>
                <wp:positionV relativeFrom="paragraph">
                  <wp:posOffset>69850</wp:posOffset>
                </wp:positionV>
                <wp:extent cx="5823585" cy="819785"/>
                <wp:effectExtent l="7620" t="12700" r="26670" b="53340"/>
                <wp:wrapNone/>
                <wp:docPr id="1581" name="Прямая со стрелкой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3585" cy="819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50D04" id="Прямая со стрелкой 1581" o:spid="_x0000_s1026" type="#_x0000_t32" style="position:absolute;margin-left:35.85pt;margin-top:5.5pt;width:458.55pt;height:64.55pt;z-index:2551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">
                <v:stroke endarrow="block"/>
              </v:shape>
            </w:pict>
          </mc:Fallback>
        </mc:AlternateContent>
      </w:r>
      <w:r>
        <w:rPr>
          <w:rFonts w:ascii="Times New Roman" w:hAnsi="Times New Roman"/>
          <w:noProof/>
          <w:sz w:val="28"/>
        </w:rPr>
        <mc:AlternateContent>
          <mc:Choice Requires="wps">
            <w:drawing>
              <wp:anchor distT="0" distB="0" distL="114300" distR="114300" simplePos="0" relativeHeight="255109632" behindDoc="0" locked="0" layoutInCell="1" allowOverlap="1">
                <wp:simplePos x="0" y="0"/>
                <wp:positionH relativeFrom="column">
                  <wp:posOffset>354965</wp:posOffset>
                </wp:positionH>
                <wp:positionV relativeFrom="paragraph">
                  <wp:posOffset>22860</wp:posOffset>
                </wp:positionV>
                <wp:extent cx="90805" cy="90805"/>
                <wp:effectExtent l="12065" t="13335" r="11430" b="10160"/>
                <wp:wrapNone/>
                <wp:docPr id="1580" name="Овал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CC5D75" id="Овал 1580" o:spid="_x0000_s1026" style="position:absolute;margin-left:27.95pt;margin-top:1.8pt;width:7.15pt;height:7.15pt;z-index:2551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"/>
            </w:pict>
          </mc:Fallback>
        </mc:AlternateContent>
      </w:r>
    </w:p>
    <w:p w:rsidR="00095797" w:rsidRPr="00105092" w:rsidRDefault="00095797" w:rsidP="00095797">
      <w:pPr>
        <w:rPr>
          <w:rFonts w:ascii="Times New Roman" w:hAnsi="Times New Roman"/>
          <w:sz w:val="28"/>
        </w:rPr>
      </w:pPr>
    </w:p>
    <w:p w:rsidR="00095797" w:rsidRPr="00105092" w:rsidRDefault="00095797" w:rsidP="00095797">
      <w:pPr>
        <w:rPr>
          <w:rFonts w:ascii="Times New Roman" w:hAnsi="Times New Roman"/>
          <w:sz w:val="28"/>
        </w:rPr>
      </w:pPr>
    </w:p>
    <w:p w:rsidR="00095797" w:rsidRPr="00105092" w:rsidRDefault="00095797" w:rsidP="00095797">
      <w:pPr>
        <w:rPr>
          <w:rFonts w:ascii="Times New Roman" w:hAnsi="Times New Roman"/>
          <w:sz w:val="28"/>
        </w:rPr>
      </w:pPr>
    </w:p>
    <w:p w:rsidR="00095797" w:rsidRPr="00105092" w:rsidRDefault="00095797" w:rsidP="00095797">
      <w:pPr>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6560" behindDoc="0" locked="0" layoutInCell="1" allowOverlap="1">
                <wp:simplePos x="0" y="0"/>
                <wp:positionH relativeFrom="column">
                  <wp:posOffset>6260465</wp:posOffset>
                </wp:positionH>
                <wp:positionV relativeFrom="paragraph">
                  <wp:posOffset>28575</wp:posOffset>
                </wp:positionV>
                <wp:extent cx="90805" cy="90805"/>
                <wp:effectExtent l="12065" t="9525" r="11430" b="13970"/>
                <wp:wrapNone/>
                <wp:docPr id="1579" name="Овал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8F388" id="Овал 1579" o:spid="_x0000_s1026" style="position:absolute;margin-left:492.95pt;margin-top:2.25pt;width:7.15pt;height:7.15pt;z-index:2551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"/>
            </w:pict>
          </mc:Fallback>
        </mc:AlternateContent>
      </w:r>
      <w:r>
        <w:rPr>
          <w:rFonts w:ascii="Times New Roman" w:hAnsi="Times New Roman"/>
          <w:noProof/>
          <w:sz w:val="28"/>
        </w:rPr>
        <mc:AlternateContent>
          <mc:Choice Requires="wps">
            <w:drawing>
              <wp:anchor distT="0" distB="0" distL="114300" distR="114300" simplePos="0" relativeHeight="255110656" behindDoc="0" locked="0" layoutInCell="1" allowOverlap="1">
                <wp:simplePos x="0" y="0"/>
                <wp:positionH relativeFrom="column">
                  <wp:posOffset>236220</wp:posOffset>
                </wp:positionH>
                <wp:positionV relativeFrom="paragraph">
                  <wp:posOffset>71755</wp:posOffset>
                </wp:positionV>
                <wp:extent cx="5200650" cy="276225"/>
                <wp:effectExtent l="7620" t="5080" r="11430" b="13970"/>
                <wp:wrapNone/>
                <wp:docPr id="1578" name="Прямоугольник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97569" id="Прямоугольник 1578" o:spid="_x0000_s1026" style="position:absolute;margin-left:18.6pt;margin-top:5.65pt;width:409.5pt;height:21.75pt;z-index:2551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"/>
            </w:pict>
          </mc:Fallback>
        </mc:AlternateContent>
      </w:r>
    </w:p>
    <w:p w:rsidR="00095797" w:rsidRPr="00105092" w:rsidRDefault="00095797" w:rsidP="00095797">
      <w:pPr>
        <w:rPr>
          <w:rFonts w:ascii="Times New Roman" w:hAnsi="Times New Roman"/>
          <w:sz w:val="28"/>
        </w:rPr>
      </w:pPr>
    </w:p>
    <w:p w:rsidR="00095797" w:rsidRDefault="00095797" w:rsidP="00095797">
      <w:pPr>
        <w:tabs>
          <w:tab w:val="left" w:pos="4335"/>
        </w:tabs>
        <w:ind w:firstLine="0"/>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5105536" behindDoc="0" locked="0" layoutInCell="1" allowOverlap="1">
                <wp:simplePos x="0" y="0"/>
                <wp:positionH relativeFrom="column">
                  <wp:posOffset>6741795</wp:posOffset>
                </wp:positionH>
                <wp:positionV relativeFrom="paragraph">
                  <wp:posOffset>167640</wp:posOffset>
                </wp:positionV>
                <wp:extent cx="790575" cy="209550"/>
                <wp:effectExtent l="7620" t="5715" r="11430" b="13335"/>
                <wp:wrapNone/>
                <wp:docPr id="1577" name="Прямоугольник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4750B" id="Прямоугольник 1577" o:spid="_x0000_s1026" style="position:absolute;margin-left:530.85pt;margin-top:13.2pt;width:62.25pt;height:16.5pt;z-index:2551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"/>
            </w:pict>
          </mc:Fallback>
        </mc:AlternateContent>
      </w:r>
      <w:r>
        <w:rPr>
          <w:rFonts w:ascii="Times New Roman" w:hAnsi="Times New Roman"/>
          <w:sz w:val="28"/>
        </w:rPr>
        <w:t xml:space="preserve">                       </w:t>
      </w:r>
      <w:proofErr w:type="spellStart"/>
      <w:r>
        <w:rPr>
          <w:rFonts w:ascii="Times New Roman" w:hAnsi="Times New Roman"/>
          <w:sz w:val="28"/>
        </w:rPr>
        <w:t>Ул.Машиностроительная</w:t>
      </w:r>
      <w:proofErr w:type="spellEnd"/>
    </w:p>
    <w:p w:rsidR="00095797" w:rsidRPr="00F84709" w:rsidRDefault="00095797" w:rsidP="00095797">
      <w:pPr>
        <w:rPr>
          <w:rFonts w:ascii="Times New Roman" w:hAnsi="Times New Roman"/>
          <w:sz w:val="28"/>
        </w:rPr>
      </w:pPr>
    </w:p>
    <w:p w:rsidR="00095797" w:rsidRPr="00F84709" w:rsidRDefault="00095797" w:rsidP="00095797">
      <w:pPr>
        <w:ind w:firstLine="0"/>
        <w:rPr>
          <w:rFonts w:ascii="Times New Roman" w:hAnsi="Times New Roman"/>
          <w:color w:val="FF0000"/>
        </w:rPr>
      </w:pPr>
      <w:r w:rsidRPr="00F84709">
        <w:rPr>
          <w:rFonts w:ascii="Times New Roman" w:hAnsi="Times New Roman"/>
          <w:color w:val="FF0000"/>
        </w:rPr>
        <w:t>Расстояние от входа территорию</w:t>
      </w:r>
      <w:r>
        <w:rPr>
          <w:rFonts w:ascii="Times New Roman" w:hAnsi="Times New Roman"/>
          <w:color w:val="FF0000"/>
        </w:rPr>
        <w:t xml:space="preserve"> хоккейной коробки </w:t>
      </w:r>
      <w:proofErr w:type="spellStart"/>
      <w:r>
        <w:rPr>
          <w:rFonts w:ascii="Times New Roman" w:hAnsi="Times New Roman"/>
          <w:color w:val="FF0000"/>
        </w:rPr>
        <w:t>ул.Машиностроительная</w:t>
      </w:r>
      <w:proofErr w:type="spellEnd"/>
      <w:r>
        <w:rPr>
          <w:rFonts w:ascii="Times New Roman" w:hAnsi="Times New Roman"/>
          <w:color w:val="FF0000"/>
        </w:rPr>
        <w:t xml:space="preserve"> 7 сооружение 1</w:t>
      </w:r>
      <w:r w:rsidRPr="00F84709">
        <w:rPr>
          <w:rFonts w:ascii="Times New Roman" w:hAnsi="Times New Roman"/>
          <w:color w:val="FF0000"/>
        </w:rPr>
        <w:t xml:space="preserve"> до входа в магазин </w:t>
      </w:r>
      <w:proofErr w:type="spellStart"/>
      <w:r w:rsidRPr="00F84709">
        <w:rPr>
          <w:rFonts w:ascii="Times New Roman" w:hAnsi="Times New Roman"/>
          <w:color w:val="FF0000"/>
        </w:rPr>
        <w:t>ул.М</w:t>
      </w:r>
      <w:r>
        <w:rPr>
          <w:rFonts w:ascii="Times New Roman" w:hAnsi="Times New Roman"/>
          <w:color w:val="FF0000"/>
        </w:rPr>
        <w:t>ашиностроительная</w:t>
      </w:r>
      <w:proofErr w:type="spellEnd"/>
      <w:r>
        <w:rPr>
          <w:rFonts w:ascii="Times New Roman" w:hAnsi="Times New Roman"/>
          <w:color w:val="FF0000"/>
        </w:rPr>
        <w:t xml:space="preserve"> 7</w:t>
      </w:r>
      <w:r w:rsidRPr="00F84709">
        <w:rPr>
          <w:rFonts w:ascii="Times New Roman" w:hAnsi="Times New Roman"/>
          <w:color w:val="FF0000"/>
        </w:rPr>
        <w:t xml:space="preserve">      =1</w:t>
      </w:r>
      <w:r>
        <w:rPr>
          <w:rFonts w:ascii="Times New Roman" w:hAnsi="Times New Roman"/>
          <w:color w:val="FF0000"/>
        </w:rPr>
        <w:t>37</w:t>
      </w:r>
      <w:r w:rsidRPr="00F84709">
        <w:rPr>
          <w:rFonts w:ascii="Times New Roman" w:hAnsi="Times New Roman"/>
          <w:color w:val="FF0000"/>
        </w:rPr>
        <w:t xml:space="preserve"> м.</w:t>
      </w:r>
    </w:p>
    <w:p w:rsidR="003C7A32" w:rsidRDefault="003C7A32" w:rsidP="00095797">
      <w:pPr>
        <w:spacing w:after="160" w:line="259" w:lineRule="auto"/>
        <w:ind w:firstLine="0"/>
        <w:rPr>
          <w:rFonts w:asciiTheme="minorHAnsi" w:hAnsiTheme="minorHAnsi"/>
          <w:color w:val="000000" w:themeColor="text1"/>
          <w:sz w:val="22"/>
          <w:szCs w:val="20"/>
        </w:rPr>
      </w:pPr>
    </w:p>
    <w:p w:rsidR="008E7562" w:rsidRPr="00941669" w:rsidRDefault="00941669" w:rsidP="00D94F6B">
      <w:pPr>
        <w:pStyle w:val="Title"/>
        <w:spacing w:before="0" w:after="0"/>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                                                                                                                                                                           Схема № 1</w:t>
      </w:r>
    </w:p>
    <w:p w:rsidR="00D94F6B" w:rsidRPr="00941669" w:rsidRDefault="00D94F6B" w:rsidP="00D94F6B">
      <w:pPr>
        <w:pStyle w:val="Title"/>
        <w:spacing w:before="0" w:after="0"/>
        <w:rPr>
          <w:rFonts w:ascii="Times New Roman" w:hAnsi="Times New Roman" w:cs="Times New Roman"/>
          <w:kern w:val="0"/>
          <w:sz w:val="24"/>
          <w:szCs w:val="24"/>
        </w:rPr>
      </w:pPr>
      <w:r w:rsidRPr="00941669">
        <w:rPr>
          <w:rFonts w:ascii="Times New Roman" w:hAnsi="Times New Roman" w:cs="Times New Roman"/>
          <w:kern w:val="0"/>
          <w:sz w:val="24"/>
          <w:szCs w:val="24"/>
        </w:rPr>
        <w:t>СХЕМЫ</w:t>
      </w:r>
    </w:p>
    <w:p w:rsidR="00D94F6B" w:rsidRPr="00941669" w:rsidRDefault="00D94F6B" w:rsidP="00D94F6B">
      <w:pPr>
        <w:pStyle w:val="Title"/>
        <w:spacing w:before="0" w:after="0"/>
        <w:rPr>
          <w:rFonts w:ascii="Times New Roman" w:hAnsi="Times New Roman" w:cs="Times New Roman"/>
          <w:kern w:val="0"/>
          <w:sz w:val="24"/>
          <w:szCs w:val="24"/>
        </w:rPr>
      </w:pPr>
      <w:r w:rsidRPr="00941669">
        <w:rPr>
          <w:rFonts w:ascii="Times New Roman" w:hAnsi="Times New Roman" w:cs="Times New Roman"/>
          <w:kern w:val="0"/>
          <w:sz w:val="24"/>
          <w:szCs w:val="24"/>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D94F6B" w:rsidRDefault="00D94F6B" w:rsidP="00D94F6B">
      <w:pPr>
        <w:pStyle w:val="Title"/>
        <w:spacing w:before="0" w:after="0"/>
        <w:rPr>
          <w:rFonts w:ascii="Times New Roman" w:hAnsi="Times New Roman" w:cs="Times New Roman"/>
          <w:kern w:val="0"/>
          <w:sz w:val="24"/>
          <w:szCs w:val="24"/>
        </w:rPr>
      </w:pPr>
      <w:r w:rsidRPr="00941669">
        <w:rPr>
          <w:rFonts w:ascii="Times New Roman" w:hAnsi="Times New Roman" w:cs="Times New Roman"/>
          <w:kern w:val="0"/>
          <w:sz w:val="24"/>
          <w:szCs w:val="24"/>
        </w:rPr>
        <w:t>городского поселения «</w:t>
      </w:r>
      <w:proofErr w:type="spellStart"/>
      <w:r w:rsidRPr="00941669">
        <w:rPr>
          <w:rFonts w:ascii="Times New Roman" w:hAnsi="Times New Roman" w:cs="Times New Roman"/>
          <w:kern w:val="0"/>
          <w:sz w:val="24"/>
          <w:szCs w:val="24"/>
        </w:rPr>
        <w:t>Золотореченское</w:t>
      </w:r>
      <w:proofErr w:type="spellEnd"/>
      <w:r w:rsidRPr="00941669">
        <w:rPr>
          <w:rFonts w:ascii="Times New Roman" w:hAnsi="Times New Roman" w:cs="Times New Roman"/>
          <w:kern w:val="0"/>
          <w:sz w:val="24"/>
          <w:szCs w:val="24"/>
        </w:rPr>
        <w:t>»</w:t>
      </w:r>
    </w:p>
    <w:p w:rsidR="00941669" w:rsidRPr="00941669" w:rsidRDefault="00941669" w:rsidP="00D94F6B">
      <w:pPr>
        <w:pStyle w:val="Title"/>
        <w:spacing w:before="0" w:after="0"/>
        <w:rPr>
          <w:rFonts w:ascii="Times New Roman" w:hAnsi="Times New Roman" w:cs="Times New Roman"/>
          <w:kern w:val="0"/>
          <w:sz w:val="24"/>
          <w:szCs w:val="24"/>
        </w:rPr>
      </w:pPr>
    </w:p>
    <w:p w:rsidR="00D94F6B" w:rsidRDefault="00DC1CDE" w:rsidP="00D94F6B">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59040" behindDoc="0" locked="0" layoutInCell="1" allowOverlap="1" wp14:anchorId="68B04598" wp14:editId="4D6AC6BD">
                <wp:simplePos x="0" y="0"/>
                <wp:positionH relativeFrom="column">
                  <wp:posOffset>248739</wp:posOffset>
                </wp:positionH>
                <wp:positionV relativeFrom="paragraph">
                  <wp:posOffset>7983</wp:posOffset>
                </wp:positionV>
                <wp:extent cx="8957945" cy="947057"/>
                <wp:effectExtent l="0" t="0" r="14605" b="24765"/>
                <wp:wrapNone/>
                <wp:docPr id="554" name="Прямоугольник 554"/>
                <wp:cNvGraphicFramePr/>
                <a:graphic xmlns:a="http://schemas.openxmlformats.org/drawingml/2006/main">
                  <a:graphicData uri="http://schemas.microsoft.com/office/word/2010/wordprocessingShape">
                    <wps:wsp>
                      <wps:cNvSpPr/>
                      <wps:spPr>
                        <a:xfrm>
                          <a:off x="0" y="0"/>
                          <a:ext cx="8957945" cy="947057"/>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Pr="00277B92" w:rsidRDefault="003316E1"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4598" id="Прямоугольник 554" o:spid="_x0000_s1196" style="position:absolute;left:0;text-align:left;margin-left:19.6pt;margin-top:.65pt;width:705.35pt;height:74.55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" fillcolor="white [3201]" strokecolor="#f79646 [3209]" strokeweight="2pt">
                <v:textbox>
                  <w:txbxContent>
                    <w:p w:rsidR="003316E1" w:rsidRPr="00277B92" w:rsidRDefault="003316E1" w:rsidP="00277B92">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B92">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квартал</w:t>
                      </w:r>
                    </w:p>
                  </w:txbxContent>
                </v:textbox>
              </v:rect>
            </w:pict>
          </mc:Fallback>
        </mc:AlternateContent>
      </w:r>
      <w:r w:rsidR="00277B92">
        <w:rPr>
          <w:rFonts w:asciiTheme="minorHAnsi" w:hAnsiTheme="minorHAnsi"/>
          <w:noProof/>
          <w:color w:val="000000" w:themeColor="text1"/>
          <w:sz w:val="22"/>
          <w:szCs w:val="20"/>
        </w:rPr>
        <mc:AlternateContent>
          <mc:Choice Requires="wps">
            <w:drawing>
              <wp:anchor distT="0" distB="0" distL="114300" distR="114300" simplePos="0" relativeHeight="251166208" behindDoc="0" locked="0" layoutInCell="1" allowOverlap="1" wp14:anchorId="1457176E" wp14:editId="6C2A9779">
                <wp:simplePos x="0" y="0"/>
                <wp:positionH relativeFrom="column">
                  <wp:posOffset>6736624</wp:posOffset>
                </wp:positionH>
                <wp:positionV relativeFrom="paragraph">
                  <wp:posOffset>95069</wp:posOffset>
                </wp:positionV>
                <wp:extent cx="2318657" cy="718457"/>
                <wp:effectExtent l="0" t="0" r="24765" b="24765"/>
                <wp:wrapNone/>
                <wp:docPr id="555" name="Скругленный прямоугольник 555"/>
                <wp:cNvGraphicFramePr/>
                <a:graphic xmlns:a="http://schemas.openxmlformats.org/drawingml/2006/main">
                  <a:graphicData uri="http://schemas.microsoft.com/office/word/2010/wordprocessingShape">
                    <wps:wsp>
                      <wps:cNvSpPr/>
                      <wps:spPr>
                        <a:xfrm>
                          <a:off x="0" y="0"/>
                          <a:ext cx="2318657" cy="718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277B92">
                            <w:pPr>
                              <w:ind w:firstLine="0"/>
                              <w:jc w:val="center"/>
                            </w:pPr>
                            <w:r>
                              <w:t xml:space="preserve">МБОУ </w:t>
                            </w:r>
                            <w:proofErr w:type="spellStart"/>
                            <w:r>
                              <w:t>Золотореченская</w:t>
                            </w:r>
                            <w:proofErr w:type="spellEnd"/>
                            <w:r>
                              <w:t xml:space="preserve"> СОШ, </w:t>
                            </w:r>
                          </w:p>
                          <w:p w:rsidR="003316E1" w:rsidRDefault="003316E1" w:rsidP="00277B92">
                            <w:pPr>
                              <w:ind w:hanging="142"/>
                              <w:jc w:val="center"/>
                            </w:pPr>
                            <w:r>
                              <w:t>1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7176E" id="Скругленный прямоугольник 555" o:spid="_x0000_s1197" style="position:absolute;left:0;text-align:left;margin-left:530.45pt;margin-top:7.5pt;width:182.55pt;height:56.55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" fillcolor="white [3201]" strokecolor="#f79646 [3209]" strokeweight="2pt">
                <v:textbox>
                  <w:txbxContent>
                    <w:p w:rsidR="003316E1" w:rsidRDefault="003316E1" w:rsidP="00277B92">
                      <w:pPr>
                        <w:ind w:firstLine="0"/>
                        <w:jc w:val="center"/>
                      </w:pPr>
                      <w:r>
                        <w:t xml:space="preserve">МБОУ </w:t>
                      </w:r>
                      <w:proofErr w:type="spellStart"/>
                      <w:r>
                        <w:t>Золотореченская</w:t>
                      </w:r>
                      <w:proofErr w:type="spellEnd"/>
                      <w:r>
                        <w:t xml:space="preserve"> СОШ, </w:t>
                      </w:r>
                    </w:p>
                    <w:p w:rsidR="003316E1" w:rsidRDefault="003316E1" w:rsidP="00277B92">
                      <w:pPr>
                        <w:ind w:hanging="142"/>
                        <w:jc w:val="center"/>
                      </w:pPr>
                      <w:r>
                        <w:t>1 квартал</w:t>
                      </w:r>
                    </w:p>
                  </w:txbxContent>
                </v:textbox>
              </v:roundrect>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7C3F62" w:rsidP="002D26FA">
      <w:pPr>
        <w:spacing w:after="160" w:line="259" w:lineRule="auto"/>
        <w:ind w:firstLine="0"/>
        <w:jc w:val="center"/>
        <w:rPr>
          <w:rFonts w:asciiTheme="minorHAnsi" w:hAnsiTheme="minorHAnsi"/>
          <w:color w:val="000000" w:themeColor="text1"/>
          <w:sz w:val="22"/>
          <w:szCs w:val="20"/>
        </w:rPr>
      </w:pPr>
      <w:r>
        <w:rPr>
          <w:rFonts w:ascii="Times New Roman" w:hAnsi="Times New Roman"/>
          <w:b/>
          <w:noProof/>
          <w:color w:val="000000" w:themeColor="text1"/>
          <w:sz w:val="36"/>
          <w:szCs w:val="36"/>
        </w:rPr>
        <mc:AlternateContent>
          <mc:Choice Requires="wps">
            <w:drawing>
              <wp:anchor distT="0" distB="0" distL="114300" distR="114300" simplePos="0" relativeHeight="251288064" behindDoc="0" locked="0" layoutInCell="1" allowOverlap="1" wp14:anchorId="3901E5DB" wp14:editId="18DBE7CA">
                <wp:simplePos x="0" y="0"/>
                <wp:positionH relativeFrom="column">
                  <wp:posOffset>7261860</wp:posOffset>
                </wp:positionH>
                <wp:positionV relativeFrom="paragraph">
                  <wp:posOffset>288925</wp:posOffset>
                </wp:positionV>
                <wp:extent cx="321310" cy="4191000"/>
                <wp:effectExtent l="76200" t="38100" r="59690" b="95250"/>
                <wp:wrapNone/>
                <wp:docPr id="566" name="Прямая со стрелкой 566"/>
                <wp:cNvGraphicFramePr/>
                <a:graphic xmlns:a="http://schemas.openxmlformats.org/drawingml/2006/main">
                  <a:graphicData uri="http://schemas.microsoft.com/office/word/2010/wordprocessingShape">
                    <wps:wsp>
                      <wps:cNvCnPr/>
                      <wps:spPr>
                        <a:xfrm flipH="1">
                          <a:off x="0" y="0"/>
                          <a:ext cx="321310" cy="4191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70E17" id="Прямая со стрелкой 566" o:spid="_x0000_s1026" type="#_x0000_t32" style="position:absolute;margin-left:571.8pt;margin-top:22.75pt;width:25.3pt;height:330pt;flip:x;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" strokecolor="#4f81bd [3204]" strokeweight="2pt">
                <v:stroke startarrow="block" endarrow="block"/>
                <v:shadow on="t" color="black" opacity="24903f" origin=",.5" offset="0,.55556mm"/>
              </v:shape>
            </w:pict>
          </mc:Fallback>
        </mc:AlternateConten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7C3F62" w:rsidRPr="007C3F62" w:rsidRDefault="007C3F62" w:rsidP="007C3F62">
      <w:pPr>
        <w:rPr>
          <w:rFonts w:ascii="Calibri" w:eastAsia="Calibri" w:hAnsi="Calibri"/>
          <w:sz w:val="18"/>
          <w:szCs w:val="18"/>
          <w:lang w:eastAsia="en-US"/>
        </w:rPr>
      </w:pPr>
      <w:r>
        <w:rPr>
          <w:rFonts w:ascii="Times New Roman" w:hAnsi="Times New Roman"/>
          <w:b/>
          <w:noProof/>
          <w:color w:val="000000" w:themeColor="text1"/>
          <w:sz w:val="36"/>
          <w:szCs w:val="36"/>
        </w:rPr>
        <mc:AlternateContent>
          <mc:Choice Requires="wps">
            <w:drawing>
              <wp:anchor distT="0" distB="0" distL="114300" distR="114300" simplePos="0" relativeHeight="251237888" behindDoc="0" locked="0" layoutInCell="1" allowOverlap="1" wp14:anchorId="4757F312" wp14:editId="1414C658">
                <wp:simplePos x="0" y="0"/>
                <wp:positionH relativeFrom="column">
                  <wp:posOffset>251460</wp:posOffset>
                </wp:positionH>
                <wp:positionV relativeFrom="paragraph">
                  <wp:posOffset>31750</wp:posOffset>
                </wp:positionV>
                <wp:extent cx="8991146" cy="400050"/>
                <wp:effectExtent l="0" t="0" r="19685" b="19050"/>
                <wp:wrapNone/>
                <wp:docPr id="565" name="Прямоугольник 565"/>
                <wp:cNvGraphicFramePr/>
                <a:graphic xmlns:a="http://schemas.openxmlformats.org/drawingml/2006/main">
                  <a:graphicData uri="http://schemas.microsoft.com/office/word/2010/wordprocessingShape">
                    <wps:wsp>
                      <wps:cNvSpPr/>
                      <wps:spPr>
                        <a:xfrm>
                          <a:off x="0" y="0"/>
                          <a:ext cx="8991146" cy="400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Pr="007C3F62" w:rsidRDefault="003316E1" w:rsidP="005B0315">
                            <w:pPr>
                              <w:rPr>
                                <w:rFonts w:ascii="Times New Roman" w:hAnsi="Times New Roman"/>
                                <w:b/>
                                <w:sz w:val="36"/>
                                <w:szCs w:val="36"/>
                              </w:rPr>
                            </w:pPr>
                            <w:r>
                              <w:rPr>
                                <w:rFonts w:ascii="Times New Roman" w:hAnsi="Times New Roman"/>
                                <w:b/>
                                <w:sz w:val="36"/>
                                <w:szCs w:val="36"/>
                              </w:rPr>
                              <w:t xml:space="preserve">                         </w:t>
                            </w: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F312" id="Прямоугольник 565" o:spid="_x0000_s1198" style="position:absolute;left:0;text-align:left;margin-left:19.8pt;margin-top:2.5pt;width:707.95pt;height:31.5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" fillcolor="white [3201]" strokecolor="#f79646 [3209]" strokeweight="2pt">
                <v:textbox>
                  <w:txbxContent>
                    <w:p w:rsidR="003316E1" w:rsidRPr="007C3F62" w:rsidRDefault="003316E1" w:rsidP="005B0315">
                      <w:pPr>
                        <w:rPr>
                          <w:rFonts w:ascii="Times New Roman" w:hAnsi="Times New Roman"/>
                          <w:b/>
                          <w:sz w:val="36"/>
                          <w:szCs w:val="36"/>
                        </w:rPr>
                      </w:pPr>
                      <w:r>
                        <w:rPr>
                          <w:rFonts w:ascii="Times New Roman" w:hAnsi="Times New Roman"/>
                          <w:b/>
                          <w:sz w:val="36"/>
                          <w:szCs w:val="36"/>
                        </w:rPr>
                        <w:t xml:space="preserve">                         </w:t>
                      </w:r>
                      <w:r w:rsidRPr="007C3F62">
                        <w:rPr>
                          <w:rFonts w:ascii="Times New Roman" w:hAnsi="Times New Roman"/>
                          <w:b/>
                          <w:sz w:val="36"/>
                          <w:szCs w:val="36"/>
                        </w:rPr>
                        <w:t>4 квартал</w:t>
                      </w:r>
                      <w:r>
                        <w:rPr>
                          <w:rFonts w:ascii="Times New Roman" w:hAnsi="Times New Roman"/>
                          <w:b/>
                          <w:sz w:val="36"/>
                          <w:szCs w:val="36"/>
                        </w:rPr>
                        <w:t xml:space="preserve">                                                                             </w:t>
                      </w:r>
                      <w:r w:rsidRPr="00BC4D57">
                        <w:rPr>
                          <w:rFonts w:ascii="Times New Roman" w:hAnsi="Times New Roman"/>
                        </w:rPr>
                        <w:t>550 м</w:t>
                      </w:r>
                    </w:p>
                  </w:txbxContent>
                </v:textbox>
              </v:rect>
            </w:pict>
          </mc:Fallback>
        </mc:AlternateContent>
      </w:r>
      <w:r w:rsidRPr="007C3F62">
        <w:rPr>
          <w:rFonts w:ascii="Calibri" w:eastAsia="Calibri" w:hAnsi="Calibri"/>
          <w:sz w:val="18"/>
          <w:szCs w:val="18"/>
          <w:lang w:eastAsia="en-US"/>
        </w:rPr>
        <w:t xml:space="preserve"> </w:t>
      </w:r>
    </w:p>
    <w:p w:rsidR="00D94F6B" w:rsidRDefault="00D94F6B" w:rsidP="007C3F62">
      <w:pPr>
        <w:tabs>
          <w:tab w:val="left" w:pos="206"/>
        </w:tabs>
        <w:spacing w:after="160" w:line="259" w:lineRule="auto"/>
        <w:ind w:firstLine="0"/>
        <w:rPr>
          <w:rFonts w:asciiTheme="minorHAnsi" w:hAnsiTheme="minorHAnsi"/>
          <w:color w:val="000000" w:themeColor="text1"/>
          <w:sz w:val="22"/>
          <w:szCs w:val="20"/>
        </w:rPr>
      </w:pPr>
    </w:p>
    <w:p w:rsidR="00D94F6B" w:rsidRPr="00DC1CDE" w:rsidRDefault="008F4E32" w:rsidP="00DC1CDE">
      <w:pPr>
        <w:tabs>
          <w:tab w:val="left" w:pos="13731"/>
        </w:tabs>
        <w:spacing w:after="160" w:line="259" w:lineRule="auto"/>
        <w:ind w:firstLine="0"/>
        <w:jc w:val="center"/>
        <w:rPr>
          <w:rFonts w:ascii="Times New Roman" w:hAnsi="Times New Roman"/>
          <w:b/>
          <w:color w:val="000000" w:themeColor="text1"/>
          <w:sz w:val="36"/>
          <w:szCs w:val="36"/>
        </w:rPr>
      </w:pPr>
      <w:r>
        <w:rPr>
          <w:rFonts w:asciiTheme="minorHAnsi" w:hAnsiTheme="minorHAnsi"/>
          <w:noProof/>
          <w:color w:val="000000" w:themeColor="text1"/>
          <w:sz w:val="22"/>
          <w:szCs w:val="20"/>
        </w:rPr>
        <mc:AlternateContent>
          <mc:Choice Requires="wps">
            <w:drawing>
              <wp:anchor distT="0" distB="0" distL="114300" distR="114300" simplePos="0" relativeHeight="251180544" behindDoc="0" locked="0" layoutInCell="1" allowOverlap="1" wp14:anchorId="06CDA14B" wp14:editId="19B1658F">
                <wp:simplePos x="0" y="0"/>
                <wp:positionH relativeFrom="column">
                  <wp:posOffset>280035</wp:posOffset>
                </wp:positionH>
                <wp:positionV relativeFrom="paragraph">
                  <wp:posOffset>158750</wp:posOffset>
                </wp:positionV>
                <wp:extent cx="1806575" cy="561975"/>
                <wp:effectExtent l="0" t="0" r="22225" b="28575"/>
                <wp:wrapNone/>
                <wp:docPr id="558" name="Скругленный прямоугольник 558"/>
                <wp:cNvGraphicFramePr/>
                <a:graphic xmlns:a="http://schemas.openxmlformats.org/drawingml/2006/main">
                  <a:graphicData uri="http://schemas.microsoft.com/office/word/2010/wordprocessingShape">
                    <wps:wsp>
                      <wps:cNvSpPr/>
                      <wps:spPr>
                        <a:xfrm>
                          <a:off x="0" y="0"/>
                          <a:ext cx="180657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Pr="002319E7" w:rsidRDefault="003316E1"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З</w:t>
                            </w:r>
                            <w:r>
                              <w:rPr>
                                <w:rFonts w:ascii="Calibri" w:eastAsia="Calibri" w:hAnsi="Calibri"/>
                                <w:lang w:eastAsia="en-US"/>
                              </w:rPr>
                              <w:t xml:space="preserve">ВА </w:t>
                            </w:r>
                            <w:proofErr w:type="gramStart"/>
                            <w:r>
                              <w:rPr>
                                <w:rFonts w:ascii="Calibri" w:eastAsia="Calibri" w:hAnsi="Calibri"/>
                                <w:lang w:eastAsia="en-US"/>
                              </w:rPr>
                              <w:t>( амбулатория</w:t>
                            </w:r>
                            <w:proofErr w:type="gramEnd"/>
                            <w:r>
                              <w:rPr>
                                <w:rFonts w:ascii="Calibri" w:eastAsia="Calibri" w:hAnsi="Calibri"/>
                                <w:lang w:eastAsia="en-US"/>
                              </w:rPr>
                              <w:t>)</w:t>
                            </w:r>
                            <w:r w:rsidRPr="002319E7">
                              <w:rPr>
                                <w:rFonts w:ascii="Calibri" w:eastAsia="Calibri" w:hAnsi="Calibri"/>
                                <w:lang w:eastAsia="en-US"/>
                              </w:rPr>
                              <w:t xml:space="preserve"> квартал 4, </w:t>
                            </w:r>
                            <w:proofErr w:type="spellStart"/>
                            <w:r w:rsidRPr="002319E7">
                              <w:rPr>
                                <w:rFonts w:ascii="Calibri" w:eastAsia="Calibri" w:hAnsi="Calibri"/>
                                <w:lang w:eastAsia="en-US"/>
                              </w:rPr>
                              <w:t>зд</w:t>
                            </w:r>
                            <w:proofErr w:type="spellEnd"/>
                            <w:r w:rsidRPr="002319E7">
                              <w:rPr>
                                <w:rFonts w:ascii="Calibri" w:eastAsia="Calibri" w:hAnsi="Calibri"/>
                                <w:lang w:eastAsia="en-US"/>
                              </w:rPr>
                              <w:t xml:space="preserve">.№ 9 </w:t>
                            </w:r>
                          </w:p>
                          <w:p w:rsidR="003316E1" w:rsidRDefault="003316E1" w:rsidP="002319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DA14B" id="Скругленный прямоугольник 558" o:spid="_x0000_s1199" style="position:absolute;left:0;text-align:left;margin-left:22.05pt;margin-top:12.5pt;width:142.25pt;height:44.2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" fillcolor="white [3201]" strokecolor="#f79646 [3209]" strokeweight="2pt">
                <v:textbox>
                  <w:txbxContent>
                    <w:p w:rsidR="003316E1" w:rsidRPr="002319E7" w:rsidRDefault="003316E1" w:rsidP="002319E7">
                      <w:pPr>
                        <w:spacing w:after="200" w:line="276" w:lineRule="auto"/>
                        <w:ind w:firstLine="0"/>
                        <w:jc w:val="left"/>
                        <w:rPr>
                          <w:rFonts w:ascii="Calibri" w:eastAsia="Calibri" w:hAnsi="Calibri"/>
                          <w:lang w:eastAsia="en-US"/>
                        </w:rPr>
                      </w:pPr>
                      <w:r w:rsidRPr="002319E7">
                        <w:rPr>
                          <w:rFonts w:ascii="Calibri" w:eastAsia="Calibri" w:hAnsi="Calibri"/>
                          <w:lang w:eastAsia="en-US"/>
                        </w:rPr>
                        <w:t>З</w:t>
                      </w:r>
                      <w:r>
                        <w:rPr>
                          <w:rFonts w:ascii="Calibri" w:eastAsia="Calibri" w:hAnsi="Calibri"/>
                          <w:lang w:eastAsia="en-US"/>
                        </w:rPr>
                        <w:t xml:space="preserve">ВА </w:t>
                      </w:r>
                      <w:proofErr w:type="gramStart"/>
                      <w:r>
                        <w:rPr>
                          <w:rFonts w:ascii="Calibri" w:eastAsia="Calibri" w:hAnsi="Calibri"/>
                          <w:lang w:eastAsia="en-US"/>
                        </w:rPr>
                        <w:t>( амбулатория</w:t>
                      </w:r>
                      <w:proofErr w:type="gramEnd"/>
                      <w:r>
                        <w:rPr>
                          <w:rFonts w:ascii="Calibri" w:eastAsia="Calibri" w:hAnsi="Calibri"/>
                          <w:lang w:eastAsia="en-US"/>
                        </w:rPr>
                        <w:t>)</w:t>
                      </w:r>
                      <w:r w:rsidRPr="002319E7">
                        <w:rPr>
                          <w:rFonts w:ascii="Calibri" w:eastAsia="Calibri" w:hAnsi="Calibri"/>
                          <w:lang w:eastAsia="en-US"/>
                        </w:rPr>
                        <w:t xml:space="preserve"> квартал 4, </w:t>
                      </w:r>
                      <w:proofErr w:type="spellStart"/>
                      <w:r w:rsidRPr="002319E7">
                        <w:rPr>
                          <w:rFonts w:ascii="Calibri" w:eastAsia="Calibri" w:hAnsi="Calibri"/>
                          <w:lang w:eastAsia="en-US"/>
                        </w:rPr>
                        <w:t>зд</w:t>
                      </w:r>
                      <w:proofErr w:type="spellEnd"/>
                      <w:r w:rsidRPr="002319E7">
                        <w:rPr>
                          <w:rFonts w:ascii="Calibri" w:eastAsia="Calibri" w:hAnsi="Calibri"/>
                          <w:lang w:eastAsia="en-US"/>
                        </w:rPr>
                        <w:t xml:space="preserve">.№ 9 </w:t>
                      </w:r>
                    </w:p>
                    <w:p w:rsidR="003316E1" w:rsidRDefault="003316E1" w:rsidP="002319E7">
                      <w:pPr>
                        <w:jc w:val="center"/>
                      </w:pPr>
                    </w:p>
                  </w:txbxContent>
                </v:textbox>
              </v:roundrect>
            </w:pict>
          </mc:Fallback>
        </mc:AlternateContent>
      </w:r>
      <w:r>
        <w:rPr>
          <w:rFonts w:asciiTheme="minorHAnsi" w:hAnsiTheme="minorHAnsi"/>
          <w:noProof/>
          <w:color w:val="000000" w:themeColor="text1"/>
          <w:sz w:val="22"/>
          <w:szCs w:val="20"/>
        </w:rPr>
        <mc:AlternateContent>
          <mc:Choice Requires="wps">
            <w:drawing>
              <wp:anchor distT="0" distB="0" distL="114300" distR="114300" simplePos="0" relativeHeight="251130368" behindDoc="0" locked="0" layoutInCell="1" allowOverlap="1" wp14:anchorId="7C09D869" wp14:editId="20C02810">
                <wp:simplePos x="0" y="0"/>
                <wp:positionH relativeFrom="column">
                  <wp:posOffset>6526530</wp:posOffset>
                </wp:positionH>
                <wp:positionV relativeFrom="paragraph">
                  <wp:posOffset>118745</wp:posOffset>
                </wp:positionV>
                <wp:extent cx="1381760" cy="674914"/>
                <wp:effectExtent l="0" t="0" r="27940" b="11430"/>
                <wp:wrapNone/>
                <wp:docPr id="548" name="Прямоугольник 548"/>
                <wp:cNvGraphicFramePr/>
                <a:graphic xmlns:a="http://schemas.openxmlformats.org/drawingml/2006/main">
                  <a:graphicData uri="http://schemas.microsoft.com/office/word/2010/wordprocessingShape">
                    <wps:wsp>
                      <wps:cNvSpPr/>
                      <wps:spPr>
                        <a:xfrm>
                          <a:off x="0" y="0"/>
                          <a:ext cx="1381760" cy="674914"/>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CC74C3">
                            <w:pPr>
                              <w:ind w:firstLine="0"/>
                              <w:jc w:val="center"/>
                            </w:pPr>
                            <w:r>
                              <w:t xml:space="preserve">Магазин «Фаворит» </w:t>
                            </w:r>
                          </w:p>
                          <w:p w:rsidR="003316E1" w:rsidRDefault="003316E1" w:rsidP="00CC74C3">
                            <w:pPr>
                              <w:ind w:firstLine="0"/>
                              <w:jc w:val="center"/>
                            </w:pPr>
                            <w:r>
                              <w:t>4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D869" id="Прямоугольник 548" o:spid="_x0000_s1200" style="position:absolute;left:0;text-align:left;margin-left:513.9pt;margin-top:9.35pt;width:108.8pt;height:53.15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" fillcolor="white [3201]" strokecolor="#f79646 [3209]" strokeweight="2pt">
                <v:textbox>
                  <w:txbxContent>
                    <w:p w:rsidR="003316E1" w:rsidRDefault="003316E1" w:rsidP="00CC74C3">
                      <w:pPr>
                        <w:ind w:firstLine="0"/>
                        <w:jc w:val="center"/>
                      </w:pPr>
                      <w:r>
                        <w:t xml:space="preserve">Магазин «Фаворит» </w:t>
                      </w:r>
                    </w:p>
                    <w:p w:rsidR="003316E1" w:rsidRDefault="003316E1" w:rsidP="00CC74C3">
                      <w:pPr>
                        <w:ind w:firstLine="0"/>
                        <w:jc w:val="center"/>
                      </w:pPr>
                      <w:r>
                        <w:t>4 квартал</w:t>
                      </w:r>
                    </w:p>
                  </w:txbxContent>
                </v:textbox>
              </v:rect>
            </w:pict>
          </mc:Fallback>
        </mc:AlternateContent>
      </w:r>
    </w:p>
    <w:p w:rsidR="00D94F6B" w:rsidRDefault="008F4E32" w:rsidP="00DC1CDE">
      <w:pPr>
        <w:spacing w:after="160" w:line="259" w:lineRule="auto"/>
        <w:ind w:firstLine="0"/>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73376" behindDoc="0" locked="0" layoutInCell="1" allowOverlap="1" wp14:anchorId="2C65E879" wp14:editId="5C943E7A">
                <wp:simplePos x="0" y="0"/>
                <wp:positionH relativeFrom="column">
                  <wp:posOffset>4890134</wp:posOffset>
                </wp:positionH>
                <wp:positionV relativeFrom="paragraph">
                  <wp:posOffset>69215</wp:posOffset>
                </wp:positionV>
                <wp:extent cx="1533525" cy="476250"/>
                <wp:effectExtent l="57150" t="57150" r="9525" b="114300"/>
                <wp:wrapNone/>
                <wp:docPr id="557" name="Прямая со стрелкой 557"/>
                <wp:cNvGraphicFramePr/>
                <a:graphic xmlns:a="http://schemas.openxmlformats.org/drawingml/2006/main">
                  <a:graphicData uri="http://schemas.microsoft.com/office/word/2010/wordprocessingShape">
                    <wps:wsp>
                      <wps:cNvCnPr/>
                      <wps:spPr>
                        <a:xfrm flipH="1">
                          <a:off x="0" y="0"/>
                          <a:ext cx="1533525" cy="47625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EE833" id="Прямая со стрелкой 557" o:spid="_x0000_s1026" type="#_x0000_t32" style="position:absolute;margin-left:385.05pt;margin-top:5.45pt;width:120.75pt;height:37.5pt;flip:x;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" strokecolor="#c0504d [3205]" strokeweight="3pt">
                <v:stroke startarrow="block" endarrow="block"/>
                <v:shadow on="t" color="black" opacity="22937f" origin=",.5" offset="0,.63889mm"/>
              </v:shape>
            </w:pict>
          </mc:Fallback>
        </mc:AlternateContent>
      </w:r>
      <w:r>
        <w:rPr>
          <w:rFonts w:asciiTheme="minorHAnsi" w:hAnsiTheme="minorHAnsi"/>
          <w:noProof/>
          <w:color w:val="000000" w:themeColor="text1"/>
          <w:sz w:val="22"/>
          <w:szCs w:val="20"/>
        </w:rPr>
        <mc:AlternateContent>
          <mc:Choice Requires="wps">
            <w:drawing>
              <wp:anchor distT="0" distB="0" distL="114300" distR="114300" simplePos="0" relativeHeight="251187712" behindDoc="0" locked="0" layoutInCell="1" allowOverlap="1" wp14:anchorId="4591D1FA" wp14:editId="0631320D">
                <wp:simplePos x="0" y="0"/>
                <wp:positionH relativeFrom="margin">
                  <wp:posOffset>2336800</wp:posOffset>
                </wp:positionH>
                <wp:positionV relativeFrom="paragraph">
                  <wp:posOffset>109220</wp:posOffset>
                </wp:positionV>
                <wp:extent cx="3990975" cy="45085"/>
                <wp:effectExtent l="57150" t="95250" r="104775" b="145415"/>
                <wp:wrapNone/>
                <wp:docPr id="559" name="Прямая со стрелкой 559"/>
                <wp:cNvGraphicFramePr/>
                <a:graphic xmlns:a="http://schemas.openxmlformats.org/drawingml/2006/main">
                  <a:graphicData uri="http://schemas.microsoft.com/office/word/2010/wordprocessingShape">
                    <wps:wsp>
                      <wps:cNvCnPr/>
                      <wps:spPr>
                        <a:xfrm>
                          <a:off x="0" y="0"/>
                          <a:ext cx="3990975" cy="45085"/>
                        </a:xfrm>
                        <a:prstGeom prst="straightConnector1">
                          <a:avLst/>
                        </a:prstGeom>
                        <a:ln>
                          <a:headEnd type="triangle"/>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715B6" id="Прямая со стрелкой 559" o:spid="_x0000_s1026" type="#_x0000_t32" style="position:absolute;margin-left:184pt;margin-top:8.6pt;width:314.25pt;height:3.55pt;z-index:2511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" strokecolor="#9bbb59 [3206]" strokeweight="3pt">
                <v:stroke startarrow="block" endarrow="block"/>
                <v:shadow on="t" color="black" opacity="22937f" origin=",.5" offset="0,.63889mm"/>
                <w10:wrap anchorx="margin"/>
              </v:shape>
            </w:pict>
          </mc:Fallback>
        </mc:AlternateContent>
      </w:r>
      <w:r w:rsidR="007C3F62">
        <w:rPr>
          <w:rFonts w:asciiTheme="minorHAnsi" w:hAnsiTheme="minorHAnsi"/>
          <w:color w:val="000000" w:themeColor="text1"/>
          <w:sz w:val="22"/>
          <w:szCs w:val="20"/>
        </w:rPr>
        <w:t xml:space="preserve"> </w:t>
      </w:r>
    </w:p>
    <w:p w:rsidR="00D94F6B" w:rsidRDefault="008F4E32" w:rsidP="002D26FA">
      <w:pPr>
        <w:spacing w:after="160" w:line="259" w:lineRule="auto"/>
        <w:ind w:firstLine="0"/>
        <w:jc w:val="center"/>
        <w:rPr>
          <w:rFonts w:asciiTheme="minorHAnsi" w:hAnsiTheme="minorHAnsi"/>
          <w:color w:val="000000" w:themeColor="text1"/>
          <w:sz w:val="22"/>
          <w:szCs w:val="20"/>
        </w:rPr>
      </w:pPr>
      <w:r w:rsidRPr="008F4E32">
        <w:rPr>
          <w:rFonts w:asciiTheme="minorHAnsi" w:hAnsiTheme="minorHAnsi"/>
          <w:noProof/>
          <w:color w:val="000000" w:themeColor="text1"/>
          <w:sz w:val="22"/>
          <w:szCs w:val="20"/>
        </w:rPr>
        <mc:AlternateContent>
          <mc:Choice Requires="wps">
            <w:drawing>
              <wp:anchor distT="45720" distB="45720" distL="114300" distR="114300" simplePos="0" relativeHeight="255364608" behindDoc="0" locked="0" layoutInCell="1" allowOverlap="1">
                <wp:simplePos x="0" y="0"/>
                <wp:positionH relativeFrom="column">
                  <wp:posOffset>8376285</wp:posOffset>
                </wp:positionH>
                <wp:positionV relativeFrom="paragraph">
                  <wp:posOffset>124460</wp:posOffset>
                </wp:positionV>
                <wp:extent cx="542925" cy="1404620"/>
                <wp:effectExtent l="0" t="0" r="9525" b="0"/>
                <wp:wrapSquare wrapText="bothSides"/>
                <wp:docPr id="18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solidFill>
                          <a:srgbClr val="FFFFFF"/>
                        </a:solidFill>
                        <a:ln w="9525">
                          <a:noFill/>
                          <a:miter lim="800000"/>
                          <a:headEnd/>
                          <a:tailEnd/>
                        </a:ln>
                      </wps:spPr>
                      <wps:txbx>
                        <w:txbxContent>
                          <w:p w:rsidR="008F4E32" w:rsidRPr="008F4E32" w:rsidRDefault="008F4E32" w:rsidP="008F4E32">
                            <w:pPr>
                              <w:ind w:firstLine="0"/>
                              <w:rPr>
                                <w:sz w:val="18"/>
                              </w:rPr>
                            </w:pPr>
                            <w:r w:rsidRPr="008F4E32">
                              <w:rPr>
                                <w:sz w:val="18"/>
                              </w:rPr>
                              <w:t>350 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201" type="#_x0000_t202" style="position:absolute;left:0;text-align:left;margin-left:659.55pt;margin-top:9.8pt;width:42.75pt;height:110.6pt;z-index:25536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" stroked="f">
                <v:textbox style="mso-fit-shape-to-text:t">
                  <w:txbxContent>
                    <w:p w:rsidR="008F4E32" w:rsidRPr="008F4E32" w:rsidRDefault="008F4E32" w:rsidP="008F4E32">
                      <w:pPr>
                        <w:ind w:firstLine="0"/>
                        <w:rPr>
                          <w:sz w:val="18"/>
                        </w:rPr>
                      </w:pPr>
                      <w:r w:rsidRPr="008F4E32">
                        <w:rPr>
                          <w:sz w:val="18"/>
                        </w:rPr>
                        <w:t>350 м</w:t>
                      </w:r>
                    </w:p>
                  </w:txbxContent>
                </v:textbox>
                <w10:wrap type="square"/>
              </v:shape>
            </w:pict>
          </mc:Fallback>
        </mc:AlternateContent>
      </w:r>
      <w:r>
        <w:rPr>
          <w:rFonts w:asciiTheme="minorHAnsi" w:hAnsiTheme="minorHAnsi"/>
          <w:noProof/>
          <w:color w:val="000000" w:themeColor="text1"/>
          <w:sz w:val="22"/>
          <w:szCs w:val="20"/>
        </w:rPr>
        <mc:AlternateContent>
          <mc:Choice Requires="wps">
            <w:drawing>
              <wp:anchor distT="0" distB="0" distL="114300" distR="114300" simplePos="0" relativeHeight="255362560" behindDoc="0" locked="0" layoutInCell="1" allowOverlap="1" wp14:anchorId="00CECCF7" wp14:editId="1899E2CB">
                <wp:simplePos x="0" y="0"/>
                <wp:positionH relativeFrom="column">
                  <wp:posOffset>7861935</wp:posOffset>
                </wp:positionH>
                <wp:positionV relativeFrom="paragraph">
                  <wp:posOffset>132080</wp:posOffset>
                </wp:positionV>
                <wp:extent cx="800100" cy="419100"/>
                <wp:effectExtent l="57150" t="38100" r="38100" b="95250"/>
                <wp:wrapNone/>
                <wp:docPr id="1863" name="Прямая со стрелкой 1863"/>
                <wp:cNvGraphicFramePr/>
                <a:graphic xmlns:a="http://schemas.openxmlformats.org/drawingml/2006/main">
                  <a:graphicData uri="http://schemas.microsoft.com/office/word/2010/wordprocessingShape">
                    <wps:wsp>
                      <wps:cNvCnPr/>
                      <wps:spPr>
                        <a:xfrm flipH="1" flipV="1">
                          <a:off x="0" y="0"/>
                          <a:ext cx="800100" cy="41910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F6D4F" id="Прямая со стрелкой 1863" o:spid="_x0000_s1026" type="#_x0000_t32" style="position:absolute;margin-left:619.05pt;margin-top:10.4pt;width:63pt;height:33pt;flip:x y;z-index:2553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" strokecolor="#c0504d [3205]" strokeweight="3pt">
                <v:stroke startarrow="block" endarrow="block"/>
                <v:shadow on="t" color="black" opacity="22937f" origin=",.5" offset="0,.63889mm"/>
              </v:shape>
            </w:pict>
          </mc:Fallback>
        </mc:AlternateContent>
      </w:r>
      <w:r>
        <w:rPr>
          <w:rFonts w:asciiTheme="minorHAnsi" w:hAnsiTheme="minorHAnsi"/>
          <w:color w:val="000000" w:themeColor="text1"/>
          <w:sz w:val="22"/>
          <w:szCs w:val="20"/>
        </w:rPr>
        <w:t>150 м</w:t>
      </w:r>
    </w:p>
    <w:p w:rsidR="00D94F6B" w:rsidRDefault="008F4E32"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51872" behindDoc="0" locked="0" layoutInCell="1" allowOverlap="1" wp14:anchorId="3E2DA3F7" wp14:editId="77F805CE">
                <wp:simplePos x="0" y="0"/>
                <wp:positionH relativeFrom="column">
                  <wp:posOffset>3507105</wp:posOffset>
                </wp:positionH>
                <wp:positionV relativeFrom="paragraph">
                  <wp:posOffset>10160</wp:posOffset>
                </wp:positionV>
                <wp:extent cx="2306955" cy="293914"/>
                <wp:effectExtent l="0" t="0" r="17145" b="11430"/>
                <wp:wrapNone/>
                <wp:docPr id="552" name="Скругленный прямоугольник 552"/>
                <wp:cNvGraphicFramePr/>
                <a:graphic xmlns:a="http://schemas.openxmlformats.org/drawingml/2006/main">
                  <a:graphicData uri="http://schemas.microsoft.com/office/word/2010/wordprocessingShape">
                    <wps:wsp>
                      <wps:cNvSpPr/>
                      <wps:spPr>
                        <a:xfrm>
                          <a:off x="0" y="0"/>
                          <a:ext cx="2306955" cy="293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CC74C3">
                            <w:pPr>
                              <w:ind w:firstLine="0"/>
                              <w:jc w:val="center"/>
                            </w:pPr>
                            <w:r>
                              <w:t>ЦРР МДОУ ДС «Сказка»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A3F7" id="Скругленный прямоугольник 552" o:spid="_x0000_s1202" style="position:absolute;left:0;text-align:left;margin-left:276.15pt;margin-top:.8pt;width:181.65pt;height:23.1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" fillcolor="white [3201]" strokecolor="#f79646 [3209]" strokeweight="2pt">
                <v:textbox>
                  <w:txbxContent>
                    <w:p w:rsidR="003316E1" w:rsidRDefault="003316E1" w:rsidP="00CC74C3">
                      <w:pPr>
                        <w:ind w:firstLine="0"/>
                        <w:jc w:val="center"/>
                      </w:pPr>
                      <w:r>
                        <w:t>ЦРР МДОУ ДС «Сказка»</w:t>
                      </w:r>
                    </w:p>
                  </w:txbxContent>
                </v:textbox>
              </v:roundrect>
            </w:pict>
          </mc:Fallback>
        </mc:AlternateContent>
      </w:r>
    </w:p>
    <w:p w:rsidR="00D94F6B" w:rsidRDefault="008F4E32"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5360512" behindDoc="0" locked="0" layoutInCell="1" allowOverlap="1" wp14:anchorId="6C1EC763" wp14:editId="73D41C72">
                <wp:simplePos x="0" y="0"/>
                <wp:positionH relativeFrom="column">
                  <wp:posOffset>7753350</wp:posOffset>
                </wp:positionH>
                <wp:positionV relativeFrom="paragraph">
                  <wp:posOffset>16510</wp:posOffset>
                </wp:positionV>
                <wp:extent cx="1381760" cy="674914"/>
                <wp:effectExtent l="0" t="0" r="27940" b="11430"/>
                <wp:wrapNone/>
                <wp:docPr id="1862" name="Прямоугольник 1862"/>
                <wp:cNvGraphicFramePr/>
                <a:graphic xmlns:a="http://schemas.openxmlformats.org/drawingml/2006/main">
                  <a:graphicData uri="http://schemas.microsoft.com/office/word/2010/wordprocessingShape">
                    <wps:wsp>
                      <wps:cNvSpPr/>
                      <wps:spPr>
                        <a:xfrm>
                          <a:off x="0" y="0"/>
                          <a:ext cx="1381760" cy="674914"/>
                        </a:xfrm>
                        <a:prstGeom prst="rect">
                          <a:avLst/>
                        </a:prstGeom>
                      </wps:spPr>
                      <wps:style>
                        <a:lnRef idx="2">
                          <a:schemeClr val="accent6"/>
                        </a:lnRef>
                        <a:fillRef idx="1">
                          <a:schemeClr val="lt1"/>
                        </a:fillRef>
                        <a:effectRef idx="0">
                          <a:schemeClr val="accent6"/>
                        </a:effectRef>
                        <a:fontRef idx="minor">
                          <a:schemeClr val="dk1"/>
                        </a:fontRef>
                      </wps:style>
                      <wps:txbx>
                        <w:txbxContent>
                          <w:p w:rsidR="008F4E32" w:rsidRDefault="008F4E32" w:rsidP="008F4E32">
                            <w:pPr>
                              <w:ind w:firstLine="0"/>
                              <w:jc w:val="center"/>
                            </w:pPr>
                            <w:r>
                              <w:t>Хоккейная площадка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EC763" id="Прямоугольник 1862" o:spid="_x0000_s1203" style="position:absolute;left:0;text-align:left;margin-left:610.5pt;margin-top:1.3pt;width:108.8pt;height:53.15pt;z-index:2553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" fillcolor="white [3201]" strokecolor="#f79646 [3209]" strokeweight="2pt">
                <v:textbox>
                  <w:txbxContent>
                    <w:p w:rsidR="008F4E32" w:rsidRDefault="008F4E32" w:rsidP="008F4E32">
                      <w:pPr>
                        <w:ind w:firstLine="0"/>
                        <w:jc w:val="center"/>
                      </w:pPr>
                      <w:r>
                        <w:t>Хоккейная площадка</w:t>
                      </w:r>
                    </w:p>
                  </w:txbxContent>
                </v:textbox>
              </v:rect>
            </w:pict>
          </mc:Fallback>
        </mc:AlternateContent>
      </w:r>
    </w:p>
    <w:p w:rsidR="00D94F6B" w:rsidRDefault="00DC1CDE" w:rsidP="00DC1CDE">
      <w:pPr>
        <w:tabs>
          <w:tab w:val="center" w:pos="7285"/>
          <w:tab w:val="left" w:pos="11846"/>
        </w:tabs>
        <w:spacing w:after="160" w:line="259" w:lineRule="auto"/>
        <w:ind w:firstLine="0"/>
        <w:jc w:val="left"/>
        <w:rPr>
          <w:rFonts w:asciiTheme="minorHAnsi" w:hAnsiTheme="minorHAnsi"/>
          <w:color w:val="000000" w:themeColor="text1"/>
          <w:sz w:val="22"/>
          <w:szCs w:val="20"/>
        </w:rPr>
      </w:pPr>
      <w:r>
        <w:rPr>
          <w:rFonts w:asciiTheme="minorHAnsi" w:hAnsiTheme="minorHAnsi"/>
          <w:color w:val="000000" w:themeColor="text1"/>
          <w:sz w:val="22"/>
          <w:szCs w:val="20"/>
        </w:rPr>
        <w:tab/>
      </w:r>
      <w:r>
        <w:rPr>
          <w:rFonts w:asciiTheme="minorHAnsi" w:hAnsiTheme="minorHAnsi"/>
          <w:color w:val="000000" w:themeColor="text1"/>
          <w:sz w:val="22"/>
          <w:szCs w:val="20"/>
        </w:rPr>
        <w:tab/>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D94F6B" w:rsidRDefault="008F4E32" w:rsidP="007C3F62">
      <w:pPr>
        <w:tabs>
          <w:tab w:val="center" w:pos="7285"/>
          <w:tab w:val="left" w:pos="12549"/>
        </w:tabs>
        <w:spacing w:after="160" w:line="259" w:lineRule="auto"/>
        <w:ind w:firstLine="0"/>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5358464" behindDoc="0" locked="0" layoutInCell="1" allowOverlap="1" wp14:anchorId="73976029" wp14:editId="1150FD62">
                <wp:simplePos x="0" y="0"/>
                <wp:positionH relativeFrom="margin">
                  <wp:align>right</wp:align>
                </wp:positionH>
                <wp:positionV relativeFrom="paragraph">
                  <wp:posOffset>66675</wp:posOffset>
                </wp:positionV>
                <wp:extent cx="8827770" cy="533400"/>
                <wp:effectExtent l="0" t="0" r="11430" b="19050"/>
                <wp:wrapNone/>
                <wp:docPr id="1861" name="Прямоугольник 1861"/>
                <wp:cNvGraphicFramePr/>
                <a:graphic xmlns:a="http://schemas.openxmlformats.org/drawingml/2006/main">
                  <a:graphicData uri="http://schemas.microsoft.com/office/word/2010/wordprocessingShape">
                    <wps:wsp>
                      <wps:cNvSpPr/>
                      <wps:spPr>
                        <a:xfrm>
                          <a:off x="0" y="0"/>
                          <a:ext cx="882777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F4E32" w:rsidRDefault="008F4E32" w:rsidP="008F4E32">
                            <w:pPr>
                              <w:jc w:val="center"/>
                            </w:pPr>
                            <w:r>
                              <w:t xml:space="preserve">                                                                                               </w:t>
                            </w:r>
                          </w:p>
                          <w:p w:rsidR="008F4E32" w:rsidRPr="00277B92" w:rsidRDefault="008F4E32" w:rsidP="008F4E32">
                            <w:pPr>
                              <w:rPr>
                                <w:b/>
                                <w:sz w:val="36"/>
                                <w:szCs w:val="36"/>
                              </w:rPr>
                            </w:pPr>
                            <w:r>
                              <w:rPr>
                                <w:b/>
                                <w:sz w:val="36"/>
                                <w:szCs w:val="36"/>
                              </w:rPr>
                              <w:t>5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76029" id="Прямоугольник 1861" o:spid="_x0000_s1204" style="position:absolute;left:0;text-align:left;margin-left:643.9pt;margin-top:5.25pt;width:695.1pt;height:42pt;z-index:25535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" fillcolor="white [3201]" strokecolor="#f79646 [3209]" strokeweight="2pt">
                <v:textbox>
                  <w:txbxContent>
                    <w:p w:rsidR="008F4E32" w:rsidRDefault="008F4E32" w:rsidP="008F4E32">
                      <w:pPr>
                        <w:jc w:val="center"/>
                      </w:pPr>
                      <w:r>
                        <w:t xml:space="preserve">                                                                            </w:t>
                      </w:r>
                      <w:r>
                        <w:t xml:space="preserve">                   </w:t>
                      </w:r>
                    </w:p>
                    <w:p w:rsidR="008F4E32" w:rsidRPr="00277B92" w:rsidRDefault="008F4E32" w:rsidP="008F4E32">
                      <w:pPr>
                        <w:rPr>
                          <w:b/>
                          <w:sz w:val="36"/>
                          <w:szCs w:val="36"/>
                        </w:rPr>
                      </w:pPr>
                      <w:r>
                        <w:rPr>
                          <w:b/>
                          <w:sz w:val="36"/>
                          <w:szCs w:val="36"/>
                        </w:rPr>
                        <w:t>5 квартал</w:t>
                      </w:r>
                    </w:p>
                  </w:txbxContent>
                </v:textbox>
                <w10:wrap anchorx="margin"/>
              </v:rect>
            </w:pict>
          </mc:Fallback>
        </mc:AlternateContent>
      </w:r>
    </w:p>
    <w:p w:rsidR="00D94F6B" w:rsidRDefault="00DC1CDE" w:rsidP="007C3F62">
      <w:pPr>
        <w:tabs>
          <w:tab w:val="left" w:pos="2091"/>
          <w:tab w:val="center" w:pos="7285"/>
          <w:tab w:val="left" w:pos="9377"/>
          <w:tab w:val="left" w:pos="12411"/>
          <w:tab w:val="left" w:pos="12549"/>
        </w:tabs>
        <w:spacing w:after="160" w:line="259" w:lineRule="auto"/>
        <w:ind w:firstLine="0"/>
        <w:rPr>
          <w:rFonts w:asciiTheme="minorHAnsi" w:hAnsiTheme="minorHAnsi"/>
          <w:color w:val="000000" w:themeColor="text1"/>
          <w:sz w:val="22"/>
          <w:szCs w:val="20"/>
        </w:rPr>
      </w:pPr>
      <w:r>
        <w:rPr>
          <w:rFonts w:asciiTheme="minorHAnsi" w:hAnsiTheme="minorHAnsi"/>
          <w:color w:val="000000" w:themeColor="text1"/>
          <w:sz w:val="22"/>
          <w:szCs w:val="20"/>
        </w:rPr>
        <w:tab/>
      </w:r>
      <w:r w:rsidR="007C3F62">
        <w:rPr>
          <w:rFonts w:asciiTheme="minorHAnsi" w:hAnsiTheme="minorHAnsi"/>
          <w:color w:val="000000" w:themeColor="text1"/>
          <w:sz w:val="22"/>
          <w:szCs w:val="20"/>
        </w:rPr>
        <w:tab/>
      </w:r>
      <w:r>
        <w:rPr>
          <w:rFonts w:asciiTheme="minorHAnsi" w:hAnsiTheme="minorHAnsi"/>
          <w:color w:val="000000" w:themeColor="text1"/>
          <w:sz w:val="22"/>
          <w:szCs w:val="20"/>
        </w:rPr>
        <w:tab/>
      </w:r>
      <w:r w:rsidR="007C3F62">
        <w:rPr>
          <w:rFonts w:asciiTheme="minorHAnsi" w:hAnsiTheme="minorHAnsi"/>
          <w:color w:val="000000" w:themeColor="text1"/>
          <w:sz w:val="22"/>
          <w:szCs w:val="20"/>
        </w:rPr>
        <w:tab/>
        <w:t xml:space="preserve">                                                                         </w:t>
      </w:r>
    </w:p>
    <w:p w:rsidR="00D94F6B" w:rsidRDefault="00D94F6B" w:rsidP="002D26FA">
      <w:pPr>
        <w:spacing w:after="160" w:line="259" w:lineRule="auto"/>
        <w:ind w:firstLine="0"/>
        <w:jc w:val="center"/>
        <w:rPr>
          <w:rFonts w:asciiTheme="minorHAnsi" w:hAnsiTheme="minorHAnsi"/>
          <w:color w:val="000000" w:themeColor="text1"/>
          <w:sz w:val="22"/>
          <w:szCs w:val="20"/>
        </w:rPr>
      </w:pPr>
    </w:p>
    <w:p w:rsidR="005F08FD" w:rsidRDefault="005F08FD" w:rsidP="002D26FA">
      <w:pPr>
        <w:spacing w:after="160" w:line="259" w:lineRule="auto"/>
        <w:ind w:firstLine="0"/>
        <w:jc w:val="center"/>
        <w:rPr>
          <w:rFonts w:asciiTheme="minorHAnsi" w:hAnsiTheme="minorHAnsi"/>
          <w:color w:val="000000" w:themeColor="text1"/>
          <w:sz w:val="22"/>
          <w:szCs w:val="20"/>
        </w:rPr>
      </w:pPr>
    </w:p>
    <w:p w:rsidR="005F08FD" w:rsidRDefault="008F4E32" w:rsidP="002D26FA">
      <w:pPr>
        <w:spacing w:after="160" w:line="259" w:lineRule="auto"/>
        <w:ind w:firstLine="0"/>
        <w:jc w:val="center"/>
        <w:rPr>
          <w:rFonts w:asciiTheme="minorHAnsi" w:hAnsiTheme="minorHAnsi"/>
          <w:color w:val="000000" w:themeColor="text1"/>
          <w:sz w:val="22"/>
          <w:szCs w:val="20"/>
        </w:rPr>
      </w:pPr>
      <w:r>
        <w:rPr>
          <w:rFonts w:asciiTheme="minorHAnsi" w:hAnsiTheme="minorHAnsi"/>
          <w:noProof/>
          <w:color w:val="000000" w:themeColor="text1"/>
          <w:sz w:val="22"/>
          <w:szCs w:val="20"/>
        </w:rPr>
        <mc:AlternateContent>
          <mc:Choice Requires="wps">
            <w:drawing>
              <wp:anchor distT="0" distB="0" distL="114300" distR="114300" simplePos="0" relativeHeight="251137536" behindDoc="0" locked="0" layoutInCell="1" allowOverlap="1" wp14:anchorId="2859C21D" wp14:editId="16789E84">
                <wp:simplePos x="0" y="0"/>
                <wp:positionH relativeFrom="margin">
                  <wp:align>right</wp:align>
                </wp:positionH>
                <wp:positionV relativeFrom="paragraph">
                  <wp:posOffset>213995</wp:posOffset>
                </wp:positionV>
                <wp:extent cx="8827770" cy="533400"/>
                <wp:effectExtent l="0" t="0" r="11430" b="19050"/>
                <wp:wrapNone/>
                <wp:docPr id="549" name="Прямоугольник 549"/>
                <wp:cNvGraphicFramePr/>
                <a:graphic xmlns:a="http://schemas.openxmlformats.org/drawingml/2006/main">
                  <a:graphicData uri="http://schemas.microsoft.com/office/word/2010/wordprocessingShape">
                    <wps:wsp>
                      <wps:cNvSpPr/>
                      <wps:spPr>
                        <a:xfrm>
                          <a:off x="0" y="0"/>
                          <a:ext cx="882777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277B92">
                            <w:pPr>
                              <w:jc w:val="center"/>
                            </w:pPr>
                            <w:r>
                              <w:t xml:space="preserve">                                                                                               200 м</w:t>
                            </w:r>
                          </w:p>
                          <w:p w:rsidR="003316E1" w:rsidRPr="00277B92" w:rsidRDefault="003316E1">
                            <w:pPr>
                              <w:rPr>
                                <w:b/>
                                <w:sz w:val="36"/>
                                <w:szCs w:val="36"/>
                              </w:rPr>
                            </w:pPr>
                            <w:r w:rsidRPr="00277B92">
                              <w:rPr>
                                <w:b/>
                                <w:sz w:val="36"/>
                                <w:szCs w:val="36"/>
                              </w:rPr>
                              <w:t>7 квартал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C21D" id="Прямоугольник 549" o:spid="_x0000_s1205" style="position:absolute;left:0;text-align:left;margin-left:643.9pt;margin-top:16.85pt;width:695.1pt;height:42pt;z-index:25113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" fillcolor="white [3201]" strokecolor="#f79646 [3209]" strokeweight="2pt">
                <v:textbox>
                  <w:txbxContent>
                    <w:p w:rsidR="003316E1" w:rsidRDefault="003316E1" w:rsidP="00277B92">
                      <w:pPr>
                        <w:jc w:val="center"/>
                      </w:pPr>
                      <w:r>
                        <w:t xml:space="preserve">                                                                                               200 м</w:t>
                      </w:r>
                    </w:p>
                    <w:p w:rsidR="003316E1" w:rsidRPr="00277B92" w:rsidRDefault="003316E1">
                      <w:pPr>
                        <w:rPr>
                          <w:b/>
                          <w:sz w:val="36"/>
                          <w:szCs w:val="36"/>
                        </w:rPr>
                      </w:pPr>
                      <w:r w:rsidRPr="00277B92">
                        <w:rPr>
                          <w:b/>
                          <w:sz w:val="36"/>
                          <w:szCs w:val="36"/>
                        </w:rPr>
                        <w:t>7 квартал</w:t>
                      </w:r>
                    </w:p>
                  </w:txbxContent>
                </v:textbox>
                <w10:wrap anchorx="margin"/>
              </v:rect>
            </w:pict>
          </mc:Fallback>
        </mc:AlternateContent>
      </w:r>
    </w:p>
    <w:p w:rsidR="00095797" w:rsidRDefault="00095797" w:rsidP="007B0D98">
      <w:pPr>
        <w:pStyle w:val="Title"/>
        <w:spacing w:before="0" w:after="0"/>
        <w:rPr>
          <w:rFonts w:ascii="Times New Roman" w:hAnsi="Times New Roman" w:cs="Times New Roman"/>
          <w:kern w:val="0"/>
          <w:sz w:val="28"/>
          <w:szCs w:val="28"/>
        </w:rPr>
      </w:pPr>
    </w:p>
    <w:p w:rsidR="00095797" w:rsidRDefault="00095797" w:rsidP="007B0D98">
      <w:pPr>
        <w:pStyle w:val="Title"/>
        <w:spacing w:before="0" w:after="0"/>
        <w:rPr>
          <w:rFonts w:ascii="Times New Roman" w:hAnsi="Times New Roman" w:cs="Times New Roman"/>
          <w:kern w:val="0"/>
          <w:sz w:val="28"/>
          <w:szCs w:val="28"/>
        </w:rPr>
      </w:pPr>
    </w:p>
    <w:p w:rsidR="007B0D98" w:rsidRPr="006C68F1" w:rsidRDefault="006C68F1" w:rsidP="007B0D98">
      <w:pPr>
        <w:pStyle w:val="Title"/>
        <w:spacing w:before="0" w:after="0"/>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                                                                    </w:t>
      </w:r>
      <w:r w:rsidRPr="006C68F1">
        <w:rPr>
          <w:rFonts w:ascii="Times New Roman" w:hAnsi="Times New Roman" w:cs="Times New Roman"/>
          <w:kern w:val="0"/>
          <w:sz w:val="24"/>
          <w:szCs w:val="24"/>
        </w:rPr>
        <w:t>СХЕМЫ</w:t>
      </w:r>
      <w:r>
        <w:rPr>
          <w:rFonts w:ascii="Times New Roman" w:hAnsi="Times New Roman" w:cs="Times New Roman"/>
          <w:kern w:val="0"/>
          <w:sz w:val="24"/>
          <w:szCs w:val="24"/>
        </w:rPr>
        <w:t xml:space="preserve">                                                                                                 Схема № 1   </w:t>
      </w:r>
    </w:p>
    <w:p w:rsidR="007B0D98" w:rsidRPr="006C68F1" w:rsidRDefault="007B0D98" w:rsidP="007B0D98">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7B0D98" w:rsidRPr="006C68F1" w:rsidRDefault="007B0D98" w:rsidP="007B0D98">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городского поселения «</w:t>
      </w:r>
      <w:proofErr w:type="spellStart"/>
      <w:r w:rsidRPr="006C68F1">
        <w:rPr>
          <w:rFonts w:ascii="Times New Roman" w:hAnsi="Times New Roman" w:cs="Times New Roman"/>
          <w:kern w:val="0"/>
          <w:sz w:val="24"/>
          <w:szCs w:val="24"/>
        </w:rPr>
        <w:t>Калангуйское</w:t>
      </w:r>
      <w:proofErr w:type="spellEnd"/>
      <w:r w:rsidRPr="006C68F1">
        <w:rPr>
          <w:rFonts w:ascii="Times New Roman" w:hAnsi="Times New Roman" w:cs="Times New Roman"/>
          <w:kern w:val="0"/>
          <w:sz w:val="24"/>
          <w:szCs w:val="24"/>
        </w:rPr>
        <w:t>»</w:t>
      </w:r>
    </w:p>
    <w:p w:rsidR="007B0D98" w:rsidRDefault="007B0D98" w:rsidP="007B0D98">
      <w:pPr>
        <w:spacing w:after="160" w:line="259" w:lineRule="auto"/>
        <w:ind w:firstLine="0"/>
        <w:jc w:val="center"/>
        <w:rPr>
          <w:rFonts w:asciiTheme="minorHAnsi" w:hAnsiTheme="minorHAnsi"/>
          <w:color w:val="000000" w:themeColor="text1"/>
          <w:sz w:val="22"/>
          <w:szCs w:val="20"/>
        </w:rPr>
      </w:pPr>
    </w:p>
    <w:p w:rsidR="00D94F6B" w:rsidRPr="00D94F6B" w:rsidRDefault="00D94F6B" w:rsidP="00D94F6B">
      <w:pPr>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191360" behindDoc="0" locked="0" layoutInCell="1" allowOverlap="1" wp14:anchorId="40B6DA61" wp14:editId="41E49198">
                <wp:simplePos x="0" y="0"/>
                <wp:positionH relativeFrom="column">
                  <wp:posOffset>1299210</wp:posOffset>
                </wp:positionH>
                <wp:positionV relativeFrom="paragraph">
                  <wp:posOffset>2761615</wp:posOffset>
                </wp:positionV>
                <wp:extent cx="0" cy="33718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33718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63859A4" id="Прямая соединительная линия 28" o:spid="_x0000_s1026" style="position:absolute;z-index:250191360;visibility:visible;mso-wrap-style:square;mso-wrap-distance-left:9pt;mso-wrap-distance-top:0;mso-wrap-distance-right:9pt;mso-wrap-distance-bottom:0;mso-position-horizontal:absolute;mso-position-horizontal-relative:text;mso-position-vertical:absolute;mso-position-vertical-relative:text" from="102.3pt,217.45pt" to="102.3pt,4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84192" behindDoc="0" locked="0" layoutInCell="1" allowOverlap="1" wp14:anchorId="78B247FC" wp14:editId="6A809198">
                <wp:simplePos x="0" y="0"/>
                <wp:positionH relativeFrom="column">
                  <wp:posOffset>1299210</wp:posOffset>
                </wp:positionH>
                <wp:positionV relativeFrom="paragraph">
                  <wp:posOffset>2771140</wp:posOffset>
                </wp:positionV>
                <wp:extent cx="60960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60960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FF2FD84" id="Прямая соединительная линия 27" o:spid="_x0000_s1026" style="position:absolute;flip:x;z-index:250184192;visibility:visible;mso-wrap-style:square;mso-wrap-distance-left:9pt;mso-wrap-distance-top:0;mso-wrap-distance-right:9pt;mso-wrap-distance-bottom:0;mso-position-horizontal:absolute;mso-position-horizontal-relative:text;mso-position-vertical:absolute;mso-position-vertical-relative:text" from="102.3pt,218.2pt" to="150.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69856" behindDoc="0" locked="0" layoutInCell="1" allowOverlap="1" wp14:anchorId="6E1056F2" wp14:editId="03E461C0">
                <wp:simplePos x="0" y="0"/>
                <wp:positionH relativeFrom="column">
                  <wp:posOffset>1908810</wp:posOffset>
                </wp:positionH>
                <wp:positionV relativeFrom="paragraph">
                  <wp:posOffset>2771140</wp:posOffset>
                </wp:positionV>
                <wp:extent cx="77914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779145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D8797B3" id="Прямая соединительная линия 25" o:spid="_x0000_s1026" style="position:absolute;z-index:250169856;visibility:visible;mso-wrap-style:square;mso-wrap-distance-left:9pt;mso-wrap-distance-top:0;mso-wrap-distance-right:9pt;mso-wrap-distance-bottom:0;mso-position-horizontal:absolute;mso-position-horizontal-relative:text;mso-position-vertical:absolute;mso-position-vertical-relative:text" from="150.3pt,218.2pt" to="763.8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&#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62688" behindDoc="0" locked="0" layoutInCell="1" allowOverlap="1" wp14:anchorId="6B86C283" wp14:editId="2BE10B89">
                <wp:simplePos x="0" y="0"/>
                <wp:positionH relativeFrom="column">
                  <wp:posOffset>-539116</wp:posOffset>
                </wp:positionH>
                <wp:positionV relativeFrom="paragraph">
                  <wp:posOffset>2761615</wp:posOffset>
                </wp:positionV>
                <wp:extent cx="1190625" cy="9525"/>
                <wp:effectExtent l="0" t="0" r="28575" b="2857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190625" cy="95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925C414" id="Прямая соединительная линия 24" o:spid="_x0000_s1026" style="position:absolute;z-index:250162688;visibility:visible;mso-wrap-style:square;mso-wrap-distance-left:9pt;mso-wrap-distance-top:0;mso-wrap-distance-right:9pt;mso-wrap-distance-bottom:0;mso-position-horizontal:absolute;mso-position-horizontal-relative:text;mso-position-vertical:absolute;mso-position-vertical-relative:text" from="-42.45pt,217.45pt" to="51.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55520" behindDoc="0" locked="0" layoutInCell="1" allowOverlap="1" wp14:anchorId="7384487B" wp14:editId="34DD7BFD">
                <wp:simplePos x="0" y="0"/>
                <wp:positionH relativeFrom="column">
                  <wp:posOffset>-539116</wp:posOffset>
                </wp:positionH>
                <wp:positionV relativeFrom="paragraph">
                  <wp:posOffset>2266315</wp:posOffset>
                </wp:positionV>
                <wp:extent cx="10315575" cy="0"/>
                <wp:effectExtent l="0" t="0" r="28575" b="19050"/>
                <wp:wrapNone/>
                <wp:docPr id="497" name="Прямая соединительная линия 497"/>
                <wp:cNvGraphicFramePr/>
                <a:graphic xmlns:a="http://schemas.openxmlformats.org/drawingml/2006/main">
                  <a:graphicData uri="http://schemas.microsoft.com/office/word/2010/wordprocessingShape">
                    <wps:wsp>
                      <wps:cNvCnPr/>
                      <wps:spPr>
                        <a:xfrm>
                          <a:off x="0" y="0"/>
                          <a:ext cx="1031557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38BF30B" id="Прямая соединительная линия 497" o:spid="_x0000_s1026" style="position:absolute;z-index:250155520;visibility:visible;mso-wrap-style:square;mso-wrap-distance-left:9pt;mso-wrap-distance-top:0;mso-wrap-distance-right:9pt;mso-wrap-distance-bottom:0;mso-position-horizontal:absolute;mso-position-horizontal-relative:text;mso-position-vertical:absolute;mso-position-vertical-relative:text" from="-42.45pt,178.45pt" to="769.8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48352" behindDoc="0" locked="0" layoutInCell="1" allowOverlap="1" wp14:anchorId="2FEA6291" wp14:editId="4DD41D5B">
                <wp:simplePos x="0" y="0"/>
                <wp:positionH relativeFrom="column">
                  <wp:posOffset>8433435</wp:posOffset>
                </wp:positionH>
                <wp:positionV relativeFrom="paragraph">
                  <wp:posOffset>1351915</wp:posOffset>
                </wp:positionV>
                <wp:extent cx="485775" cy="57150"/>
                <wp:effectExtent l="0" t="0" r="28575" b="19050"/>
                <wp:wrapNone/>
                <wp:docPr id="498" name="Прямоугольник 498"/>
                <wp:cNvGraphicFramePr/>
                <a:graphic xmlns:a="http://schemas.openxmlformats.org/drawingml/2006/main">
                  <a:graphicData uri="http://schemas.microsoft.com/office/word/2010/wordprocessingShape">
                    <wps:wsp>
                      <wps:cNvSpPr/>
                      <wps:spPr>
                        <a:xfrm>
                          <a:off x="0" y="0"/>
                          <a:ext cx="4857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955918B" id="Прямоугольник 498" o:spid="_x0000_s1026" style="position:absolute;margin-left:664.05pt;margin-top:106.45pt;width:38.25pt;height:4.5pt;z-index:2501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41184" behindDoc="0" locked="0" layoutInCell="1" allowOverlap="1" wp14:anchorId="5D770D3D" wp14:editId="3B43CD8E">
                <wp:simplePos x="0" y="0"/>
                <wp:positionH relativeFrom="column">
                  <wp:posOffset>7185660</wp:posOffset>
                </wp:positionH>
                <wp:positionV relativeFrom="paragraph">
                  <wp:posOffset>1351915</wp:posOffset>
                </wp:positionV>
                <wp:extent cx="371475" cy="57150"/>
                <wp:effectExtent l="0" t="0" r="28575" b="19050"/>
                <wp:wrapNone/>
                <wp:docPr id="499" name="Прямоугольник 499"/>
                <wp:cNvGraphicFramePr/>
                <a:graphic xmlns:a="http://schemas.openxmlformats.org/drawingml/2006/main">
                  <a:graphicData uri="http://schemas.microsoft.com/office/word/2010/wordprocessingShape">
                    <wps:wsp>
                      <wps:cNvSpPr/>
                      <wps:spPr>
                        <a:xfrm>
                          <a:off x="0" y="0"/>
                          <a:ext cx="371475" cy="571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3F0283C" id="Прямоугольник 499" o:spid="_x0000_s1026" style="position:absolute;margin-left:565.8pt;margin-top:106.45pt;width:29.25pt;height:4.5pt;z-index:2501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34016" behindDoc="0" locked="0" layoutInCell="1" allowOverlap="1" wp14:anchorId="333185BF" wp14:editId="0DE4BCF8">
                <wp:simplePos x="0" y="0"/>
                <wp:positionH relativeFrom="column">
                  <wp:posOffset>7033260</wp:posOffset>
                </wp:positionH>
                <wp:positionV relativeFrom="paragraph">
                  <wp:posOffset>447040</wp:posOffset>
                </wp:positionV>
                <wp:extent cx="2076450" cy="857250"/>
                <wp:effectExtent l="0" t="0" r="19050" b="19050"/>
                <wp:wrapNone/>
                <wp:docPr id="500" name="Прямоугольник 500"/>
                <wp:cNvGraphicFramePr/>
                <a:graphic xmlns:a="http://schemas.openxmlformats.org/drawingml/2006/main">
                  <a:graphicData uri="http://schemas.microsoft.com/office/word/2010/wordprocessingShape">
                    <wps:wsp>
                      <wps:cNvSpPr/>
                      <wps:spPr>
                        <a:xfrm>
                          <a:off x="0" y="0"/>
                          <a:ext cx="2076450" cy="857250"/>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D94F6B">
                            <w:pPr>
                              <w:jc w:val="center"/>
                            </w:pPr>
                            <w:proofErr w:type="spellStart"/>
                            <w:r>
                              <w:t>ОММиДЦ</w:t>
                            </w:r>
                            <w:proofErr w:type="spellEnd"/>
                          </w:p>
                          <w:p w:rsidR="003316E1" w:rsidRDefault="003316E1" w:rsidP="00D94F6B">
                            <w:pPr>
                              <w:jc w:val="center"/>
                            </w:pPr>
                            <w:r>
                              <w:t>Стахановская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185BF" id="Прямоугольник 500" o:spid="_x0000_s1206" style="position:absolute;left:0;text-align:left;margin-left:553.8pt;margin-top:35.2pt;width:163.5pt;height:67.5pt;z-index:2501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" fillcolor="window" strokecolor="#70ad47" strokeweight="1pt">
                <v:textbox>
                  <w:txbxContent>
                    <w:p w:rsidR="003316E1" w:rsidRDefault="003316E1" w:rsidP="00D94F6B">
                      <w:pPr>
                        <w:jc w:val="center"/>
                      </w:pPr>
                      <w:proofErr w:type="spellStart"/>
                      <w:r>
                        <w:t>ОММиДЦ</w:t>
                      </w:r>
                      <w:proofErr w:type="spellEnd"/>
                    </w:p>
                    <w:p w:rsidR="003316E1" w:rsidRDefault="003316E1" w:rsidP="00D94F6B">
                      <w:pPr>
                        <w:jc w:val="center"/>
                      </w:pPr>
                      <w:r>
                        <w:t>Стахановская 56</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26848" behindDoc="0" locked="0" layoutInCell="1" allowOverlap="1" wp14:anchorId="1B321BA3" wp14:editId="6C5AEFC3">
                <wp:simplePos x="0" y="0"/>
                <wp:positionH relativeFrom="column">
                  <wp:posOffset>6947535</wp:posOffset>
                </wp:positionH>
                <wp:positionV relativeFrom="paragraph">
                  <wp:posOffset>370840</wp:posOffset>
                </wp:positionV>
                <wp:extent cx="2257425" cy="981075"/>
                <wp:effectExtent l="0" t="0" r="28575" b="28575"/>
                <wp:wrapNone/>
                <wp:docPr id="501" name="Прямоугольник 501"/>
                <wp:cNvGraphicFramePr/>
                <a:graphic xmlns:a="http://schemas.openxmlformats.org/drawingml/2006/main">
                  <a:graphicData uri="http://schemas.microsoft.com/office/word/2010/wordprocessingShape">
                    <wps:wsp>
                      <wps:cNvSpPr/>
                      <wps:spPr>
                        <a:xfrm>
                          <a:off x="0" y="0"/>
                          <a:ext cx="2257425" cy="981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E3D0287" id="Прямоугольник 501" o:spid="_x0000_s1026" style="position:absolute;margin-left:547.05pt;margin-top:29.2pt;width:177.75pt;height:77.25pt;z-index:2501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19680" behindDoc="0" locked="0" layoutInCell="1" allowOverlap="1" wp14:anchorId="77AD0AD7" wp14:editId="4485D5D0">
                <wp:simplePos x="0" y="0"/>
                <wp:positionH relativeFrom="column">
                  <wp:posOffset>6042660</wp:posOffset>
                </wp:positionH>
                <wp:positionV relativeFrom="paragraph">
                  <wp:posOffset>199390</wp:posOffset>
                </wp:positionV>
                <wp:extent cx="3657600" cy="1447800"/>
                <wp:effectExtent l="0" t="0" r="19050" b="19050"/>
                <wp:wrapNone/>
                <wp:docPr id="502" name="Прямоугольник 502"/>
                <wp:cNvGraphicFramePr/>
                <a:graphic xmlns:a="http://schemas.openxmlformats.org/drawingml/2006/main">
                  <a:graphicData uri="http://schemas.microsoft.com/office/word/2010/wordprocessingShape">
                    <wps:wsp>
                      <wps:cNvSpPr/>
                      <wps:spPr>
                        <a:xfrm>
                          <a:off x="0" y="0"/>
                          <a:ext cx="3657600" cy="14478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444FD14" id="Прямоугольник 502" o:spid="_x0000_s1026" style="position:absolute;margin-left:475.8pt;margin-top:15.7pt;width:4in;height:114pt;z-index:2501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12512" behindDoc="0" locked="0" layoutInCell="1" allowOverlap="1" wp14:anchorId="5D686234" wp14:editId="088C5656">
                <wp:simplePos x="0" y="0"/>
                <wp:positionH relativeFrom="column">
                  <wp:posOffset>5966460</wp:posOffset>
                </wp:positionH>
                <wp:positionV relativeFrom="paragraph">
                  <wp:posOffset>85090</wp:posOffset>
                </wp:positionV>
                <wp:extent cx="3810000" cy="1628775"/>
                <wp:effectExtent l="0" t="0" r="19050" b="28575"/>
                <wp:wrapNone/>
                <wp:docPr id="503" name="Прямоугольник 503"/>
                <wp:cNvGraphicFramePr/>
                <a:graphic xmlns:a="http://schemas.openxmlformats.org/drawingml/2006/main">
                  <a:graphicData uri="http://schemas.microsoft.com/office/word/2010/wordprocessingShape">
                    <wps:wsp>
                      <wps:cNvSpPr/>
                      <wps:spPr>
                        <a:xfrm>
                          <a:off x="0" y="0"/>
                          <a:ext cx="3810000" cy="1628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AD4EAAA" id="Прямоугольник 503" o:spid="_x0000_s1026" style="position:absolute;margin-left:469.8pt;margin-top:6.7pt;width:300pt;height:128.25pt;z-index:2501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105344" behindDoc="0" locked="0" layoutInCell="1" allowOverlap="1" wp14:anchorId="0AD8D4DF" wp14:editId="3B6B2842">
                <wp:simplePos x="0" y="0"/>
                <wp:positionH relativeFrom="column">
                  <wp:posOffset>1165860</wp:posOffset>
                </wp:positionH>
                <wp:positionV relativeFrom="paragraph">
                  <wp:posOffset>694690</wp:posOffset>
                </wp:positionV>
                <wp:extent cx="85725" cy="295275"/>
                <wp:effectExtent l="0" t="0" r="28575" b="28575"/>
                <wp:wrapNone/>
                <wp:docPr id="504" name="Прямоугольник 504"/>
                <wp:cNvGraphicFramePr/>
                <a:graphic xmlns:a="http://schemas.openxmlformats.org/drawingml/2006/main">
                  <a:graphicData uri="http://schemas.microsoft.com/office/word/2010/wordprocessingShape">
                    <wps:wsp>
                      <wps:cNvSpPr/>
                      <wps:spPr>
                        <a:xfrm>
                          <a:off x="0" y="0"/>
                          <a:ext cx="85725" cy="295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27FC9A5" id="Прямоугольник 504" o:spid="_x0000_s1026" style="position:absolute;margin-left:91.8pt;margin-top:54.7pt;width:6.75pt;height:23.25pt;z-index:2501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098176" behindDoc="0" locked="0" layoutInCell="1" allowOverlap="1" wp14:anchorId="18F43D20" wp14:editId="6CD9C399">
                <wp:simplePos x="0" y="0"/>
                <wp:positionH relativeFrom="column">
                  <wp:posOffset>-81915</wp:posOffset>
                </wp:positionH>
                <wp:positionV relativeFrom="paragraph">
                  <wp:posOffset>285115</wp:posOffset>
                </wp:positionV>
                <wp:extent cx="1181100" cy="1066800"/>
                <wp:effectExtent l="0" t="0" r="19050" b="19050"/>
                <wp:wrapNone/>
                <wp:docPr id="505" name="Прямоугольник 505"/>
                <wp:cNvGraphicFramePr/>
                <a:graphic xmlns:a="http://schemas.openxmlformats.org/drawingml/2006/main">
                  <a:graphicData uri="http://schemas.microsoft.com/office/word/2010/wordprocessingShape">
                    <wps:wsp>
                      <wps:cNvSpPr/>
                      <wps:spPr>
                        <a:xfrm>
                          <a:off x="0" y="0"/>
                          <a:ext cx="1181100" cy="1066800"/>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7B0D98">
                            <w:pPr>
                              <w:ind w:firstLine="0"/>
                              <w:jc w:val="center"/>
                            </w:pPr>
                            <w:r>
                              <w:t>Магазин</w:t>
                            </w:r>
                          </w:p>
                          <w:p w:rsidR="003316E1" w:rsidRDefault="003316E1" w:rsidP="007B0D98">
                            <w:pPr>
                              <w:ind w:firstLine="0"/>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43D20" id="Прямоугольник 505" o:spid="_x0000_s1207" style="position:absolute;left:0;text-align:left;margin-left:-6.45pt;margin-top:22.45pt;width:93pt;height:84pt;z-index:2500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" fillcolor="window" strokecolor="#70ad47" strokeweight="1pt">
                <v:textbox>
                  <w:txbxContent>
                    <w:p w:rsidR="003316E1" w:rsidRDefault="003316E1" w:rsidP="007B0D98">
                      <w:pPr>
                        <w:ind w:firstLine="0"/>
                        <w:jc w:val="center"/>
                      </w:pPr>
                      <w:r>
                        <w:t>Магазин</w:t>
                      </w:r>
                    </w:p>
                    <w:p w:rsidR="003316E1" w:rsidRDefault="003316E1" w:rsidP="007B0D98">
                      <w:pPr>
                        <w:ind w:firstLine="0"/>
                        <w:jc w:val="center"/>
                      </w:pPr>
                      <w:r>
                        <w:t>55</w:t>
                      </w:r>
                    </w:p>
                  </w:txbxContent>
                </v:textbox>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091008" behindDoc="0" locked="0" layoutInCell="1" allowOverlap="1" wp14:anchorId="7931AFA7" wp14:editId="022C893E">
                <wp:simplePos x="0" y="0"/>
                <wp:positionH relativeFrom="column">
                  <wp:posOffset>-139065</wp:posOffset>
                </wp:positionH>
                <wp:positionV relativeFrom="paragraph">
                  <wp:posOffset>199390</wp:posOffset>
                </wp:positionV>
                <wp:extent cx="1304925" cy="1209675"/>
                <wp:effectExtent l="0" t="0" r="28575" b="28575"/>
                <wp:wrapNone/>
                <wp:docPr id="506" name="Прямоугольник 506"/>
                <wp:cNvGraphicFramePr/>
                <a:graphic xmlns:a="http://schemas.openxmlformats.org/drawingml/2006/main">
                  <a:graphicData uri="http://schemas.microsoft.com/office/word/2010/wordprocessingShape">
                    <wps:wsp>
                      <wps:cNvSpPr/>
                      <wps:spPr>
                        <a:xfrm>
                          <a:off x="0" y="0"/>
                          <a:ext cx="1304925" cy="12096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69C75E0" id="Прямоугольник 506" o:spid="_x0000_s1026" style="position:absolute;margin-left:-10.95pt;margin-top:15.7pt;width:102.75pt;height:95.25pt;z-index:2500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NkpQIAABc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" fillcolor="window" strokecolor="#70ad47" strokeweight="1pt"/>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96601E"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27552" behindDoc="0" locked="0" layoutInCell="1" allowOverlap="1" wp14:anchorId="122868D5" wp14:editId="334A71CC">
                <wp:simplePos x="0" y="0"/>
                <wp:positionH relativeFrom="column">
                  <wp:posOffset>2950845</wp:posOffset>
                </wp:positionH>
                <wp:positionV relativeFrom="paragraph">
                  <wp:posOffset>6350</wp:posOffset>
                </wp:positionV>
                <wp:extent cx="663078" cy="261620"/>
                <wp:effectExtent l="0" t="0" r="22860" b="24130"/>
                <wp:wrapNone/>
                <wp:docPr id="50" name="Надпись 50"/>
                <wp:cNvGraphicFramePr/>
                <a:graphic xmlns:a="http://schemas.openxmlformats.org/drawingml/2006/main">
                  <a:graphicData uri="http://schemas.microsoft.com/office/word/2010/wordprocessingShape">
                    <wps:wsp>
                      <wps:cNvSpPr txBox="1"/>
                      <wps:spPr>
                        <a:xfrm>
                          <a:off x="0" y="0"/>
                          <a:ext cx="663078" cy="261620"/>
                        </a:xfrm>
                        <a:prstGeom prst="rect">
                          <a:avLst/>
                        </a:prstGeom>
                        <a:solidFill>
                          <a:sysClr val="window" lastClr="FFFFFF"/>
                        </a:solidFill>
                        <a:ln w="6350">
                          <a:solidFill>
                            <a:prstClr val="black"/>
                          </a:solidFill>
                        </a:ln>
                        <a:effectLst/>
                      </wps:spPr>
                      <wps:txbx>
                        <w:txbxContent>
                          <w:p w:rsidR="003316E1" w:rsidRPr="00A214C4" w:rsidRDefault="003316E1" w:rsidP="007B0D98">
                            <w:pPr>
                              <w:ind w:firstLine="0"/>
                              <w:jc w:val="center"/>
                              <w:rPr>
                                <w:rFonts w:ascii="Times New Roman" w:hAnsi="Times New Roman"/>
                                <w:sz w:val="28"/>
                              </w:rPr>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868D5" id="Надпись 50" o:spid="_x0000_s1208" type="#_x0000_t202" style="position:absolute;margin-left:232.35pt;margin-top:.5pt;width:52.2pt;height:20.6pt;z-index:2503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" fillcolor="window" strokeweight=".5pt">
                <v:textbox>
                  <w:txbxContent>
                    <w:p w:rsidR="003316E1" w:rsidRPr="00A214C4" w:rsidRDefault="003316E1" w:rsidP="007B0D98">
                      <w:pPr>
                        <w:ind w:firstLine="0"/>
                        <w:jc w:val="center"/>
                        <w:rPr>
                          <w:rFonts w:ascii="Times New Roman" w:hAnsi="Times New Roman"/>
                          <w:sz w:val="28"/>
                        </w:rPr>
                      </w:pPr>
                      <w:r>
                        <w:t>100 м</w:t>
                      </w:r>
                    </w:p>
                  </w:txbxContent>
                </v:textbox>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20384" behindDoc="0" locked="0" layoutInCell="1" allowOverlap="1" wp14:anchorId="0199AE79" wp14:editId="7FC70C1B">
                <wp:simplePos x="0" y="0"/>
                <wp:positionH relativeFrom="column">
                  <wp:posOffset>1575435</wp:posOffset>
                </wp:positionH>
                <wp:positionV relativeFrom="paragraph">
                  <wp:posOffset>88265</wp:posOffset>
                </wp:positionV>
                <wp:extent cx="3952875" cy="45719"/>
                <wp:effectExtent l="19050" t="76200" r="85725" b="88265"/>
                <wp:wrapNone/>
                <wp:docPr id="49" name="Прямая со стрелкой 49"/>
                <wp:cNvGraphicFramePr/>
                <a:graphic xmlns:a="http://schemas.openxmlformats.org/drawingml/2006/main">
                  <a:graphicData uri="http://schemas.microsoft.com/office/word/2010/wordprocessingShape">
                    <wps:wsp>
                      <wps:cNvCnPr/>
                      <wps:spPr>
                        <a:xfrm>
                          <a:off x="0" y="0"/>
                          <a:ext cx="3952875" cy="45719"/>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82370D" id="Прямая со стрелкой 49" o:spid="_x0000_s1026" type="#_x0000_t32" style="position:absolute;margin-left:124.05pt;margin-top:6.95pt;width:311.25pt;height:3.6pt;z-index:2503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" strokecolor="#5b9bd5" strokeweight=".5pt">
                <v:stroke startarrow="block" endarrow="block" joinstyle="miter"/>
              </v:shape>
            </w:pict>
          </mc:Fallback>
        </mc:AlternateContent>
      </w:r>
    </w:p>
    <w:p w:rsidR="00D94F6B" w:rsidRPr="00D94F6B" w:rsidRDefault="00D94F6B" w:rsidP="00D94F6B">
      <w:pPr>
        <w:tabs>
          <w:tab w:val="left" w:pos="4950"/>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96601E"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5234560" behindDoc="0" locked="0" layoutInCell="1" allowOverlap="1" wp14:anchorId="5DECE5EC" wp14:editId="643D65F4">
                <wp:simplePos x="0" y="0"/>
                <wp:positionH relativeFrom="column">
                  <wp:posOffset>3347085</wp:posOffset>
                </wp:positionH>
                <wp:positionV relativeFrom="paragraph">
                  <wp:posOffset>15240</wp:posOffset>
                </wp:positionV>
                <wp:extent cx="5038725" cy="2457450"/>
                <wp:effectExtent l="38100" t="38100" r="47625" b="57150"/>
                <wp:wrapNone/>
                <wp:docPr id="1677" name="Прямая со стрелкой 1677"/>
                <wp:cNvGraphicFramePr/>
                <a:graphic xmlns:a="http://schemas.openxmlformats.org/drawingml/2006/main">
                  <a:graphicData uri="http://schemas.microsoft.com/office/word/2010/wordprocessingShape">
                    <wps:wsp>
                      <wps:cNvCnPr/>
                      <wps:spPr>
                        <a:xfrm flipV="1">
                          <a:off x="0" y="0"/>
                          <a:ext cx="5038725" cy="24574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B40873" id="Прямая со стрелкой 1677" o:spid="_x0000_s1026" type="#_x0000_t32" style="position:absolute;margin-left:263.55pt;margin-top:1.2pt;width:396.75pt;height:193.5pt;flip:y;z-index:2552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" strokecolor="#5b9bd5" strokeweight=".5pt">
                <v:stroke startarrow="block" endarrow="block" joinstyle="miter"/>
              </v:shap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205696" behindDoc="0" locked="0" layoutInCell="1" allowOverlap="1" wp14:anchorId="49FC5E59" wp14:editId="71BC61DB">
                <wp:simplePos x="0" y="0"/>
                <wp:positionH relativeFrom="column">
                  <wp:posOffset>7557135</wp:posOffset>
                </wp:positionH>
                <wp:positionV relativeFrom="paragraph">
                  <wp:posOffset>102869</wp:posOffset>
                </wp:positionV>
                <wp:extent cx="0" cy="1457325"/>
                <wp:effectExtent l="0" t="0" r="19050"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A356A7" id="Прямая соединительная линия 31" o:spid="_x0000_s1026" style="position:absolute;z-index:250205696;visibility:visible;mso-wrap-style:square;mso-wrap-distance-left:9pt;mso-wrap-distance-top:0;mso-wrap-distance-right:9pt;mso-wrap-distance-bottom:0;mso-position-horizontal:absolute;mso-position-horizontal-relative:text;mso-position-vertical:absolute;mso-position-vertical-relative:text" from="595.05pt,8.1pt" to="595.0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198528" behindDoc="0" locked="0" layoutInCell="1" allowOverlap="1" wp14:anchorId="6303137B" wp14:editId="080F385E">
                <wp:simplePos x="0" y="0"/>
                <wp:positionH relativeFrom="column">
                  <wp:posOffset>7033260</wp:posOffset>
                </wp:positionH>
                <wp:positionV relativeFrom="paragraph">
                  <wp:posOffset>102869</wp:posOffset>
                </wp:positionV>
                <wp:extent cx="0" cy="1457325"/>
                <wp:effectExtent l="0" t="0" r="19050"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14573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1106D6A" id="Прямая соединительная линия 30" o:spid="_x0000_s1026" style="position:absolute;z-index:250198528;visibility:visible;mso-wrap-style:square;mso-wrap-distance-left:9pt;mso-wrap-distance-top:0;mso-wrap-distance-right:9pt;mso-wrap-distance-bottom:0;mso-position-horizontal:absolute;mso-position-horizontal-relative:text;mso-position-vertical:absolute;mso-position-vertical-relative:text" from="553.8pt,8.1pt" to="553.8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" strokecolor="#5b9bd5" strokeweight=".5pt">
                <v:stroke joinstyle="miter"/>
              </v:lin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522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41536" behindDoc="0" locked="0" layoutInCell="1" allowOverlap="1" wp14:anchorId="5060C198" wp14:editId="2AEFD044">
                <wp:simplePos x="0" y="0"/>
                <wp:positionH relativeFrom="column">
                  <wp:posOffset>2737485</wp:posOffset>
                </wp:positionH>
                <wp:positionV relativeFrom="paragraph">
                  <wp:posOffset>915670</wp:posOffset>
                </wp:positionV>
                <wp:extent cx="0" cy="0"/>
                <wp:effectExtent l="0" t="0" r="0" b="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03F00D2B" id="Прямая соединительная линия 36" o:spid="_x0000_s1026" style="position:absolute;flip:x;z-index:2502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55pt,72.1pt" to="215.5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48704" behindDoc="0" locked="0" layoutInCell="1" allowOverlap="1" wp14:anchorId="4D1597B2" wp14:editId="50695D15">
                <wp:simplePos x="0" y="0"/>
                <wp:positionH relativeFrom="column">
                  <wp:posOffset>2737485</wp:posOffset>
                </wp:positionH>
                <wp:positionV relativeFrom="paragraph">
                  <wp:posOffset>915035</wp:posOffset>
                </wp:positionV>
                <wp:extent cx="0" cy="140017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40017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F4C8519" id="Прямая соединительная линия 37" o:spid="_x0000_s1026" style="position:absolute;z-index:250248704;visibility:visible;mso-wrap-style:square;mso-wrap-distance-left:9pt;mso-wrap-distance-top:0;mso-wrap-distance-right:9pt;mso-wrap-distance-bottom:0;mso-position-horizontal:absolute;mso-position-horizontal-relative:text;mso-position-vertical:absolute;mso-position-vertical-relative:text" from="215.55pt,72.05pt" to="215.5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27200" behindDoc="0" locked="0" layoutInCell="1" allowOverlap="1" wp14:anchorId="7524CB2A" wp14:editId="1F92F09D">
                <wp:simplePos x="0" y="0"/>
                <wp:positionH relativeFrom="column">
                  <wp:posOffset>3575684</wp:posOffset>
                </wp:positionH>
                <wp:positionV relativeFrom="paragraph">
                  <wp:posOffset>1439545</wp:posOffset>
                </wp:positionV>
                <wp:extent cx="39814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39814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2E4154C1" id="Прямая соединительная линия 34" o:spid="_x0000_s1026" style="position:absolute;flip:x;z-index:2502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5pt,113.35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34368" behindDoc="0" locked="0" layoutInCell="1" allowOverlap="1" wp14:anchorId="63256F28" wp14:editId="2E262D3F">
                <wp:simplePos x="0" y="0"/>
                <wp:positionH relativeFrom="column">
                  <wp:posOffset>3575685</wp:posOffset>
                </wp:positionH>
                <wp:positionV relativeFrom="paragraph">
                  <wp:posOffset>1439545</wp:posOffset>
                </wp:positionV>
                <wp:extent cx="0" cy="87630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23F6BF1" id="Прямая соединительная линия 35" o:spid="_x0000_s1026" style="position:absolute;z-index:250234368;visibility:visible;mso-wrap-style:square;mso-wrap-distance-left:9pt;mso-wrap-distance-top:0;mso-wrap-distance-right:9pt;mso-wrap-distance-bottom:0;mso-position-horizontal:absolute;mso-position-horizontal-relative:text;mso-position-vertical:absolute;mso-position-vertical-relative:text" from="281.55pt,113.35pt" to="281.5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20032" behindDoc="0" locked="0" layoutInCell="1" allowOverlap="1" wp14:anchorId="09A289F4" wp14:editId="3B9314BB">
                <wp:simplePos x="0" y="0"/>
                <wp:positionH relativeFrom="column">
                  <wp:posOffset>7557135</wp:posOffset>
                </wp:positionH>
                <wp:positionV relativeFrom="paragraph">
                  <wp:posOffset>801370</wp:posOffset>
                </wp:positionV>
                <wp:extent cx="0" cy="638175"/>
                <wp:effectExtent l="0" t="0" r="19050"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0CF1AD2" id="Прямая соединительная линия 33" o:spid="_x0000_s1026" style="position:absolute;z-index:250220032;visibility:visible;mso-wrap-style:square;mso-wrap-distance-left:9pt;mso-wrap-distance-top:0;mso-wrap-distance-right:9pt;mso-wrap-distance-bottom:0;mso-position-horizontal:absolute;mso-position-horizontal-relative:text;mso-position-vertical:absolute;mso-position-vertical-relative:text" from="595.05pt,63.1pt" to="595.0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" strokecolor="#5b9bd5" strokeweight=".5pt">
                <v:stroke joinstyle="miter"/>
              </v:line>
            </w:pict>
          </mc:Fallback>
        </mc:AlternateContent>
      </w:r>
      <w:r w:rsidRPr="00D94F6B">
        <w:rPr>
          <w:rFonts w:ascii="Times New Roman" w:eastAsia="Calibri" w:hAnsi="Times New Roman"/>
          <w:sz w:val="28"/>
          <w:szCs w:val="22"/>
          <w:lang w:eastAsia="en-US"/>
        </w:rPr>
        <w:tab/>
        <w:t>Ул. Стахановская</w:t>
      </w:r>
    </w:p>
    <w:p w:rsidR="00D94F6B" w:rsidRPr="00D94F6B" w:rsidRDefault="00A269C3"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177024" behindDoc="0" locked="0" layoutInCell="1" allowOverlap="1" wp14:anchorId="615E6895" wp14:editId="7DDEF956">
                <wp:simplePos x="0" y="0"/>
                <wp:positionH relativeFrom="column">
                  <wp:posOffset>594360</wp:posOffset>
                </wp:positionH>
                <wp:positionV relativeFrom="paragraph">
                  <wp:posOffset>191770</wp:posOffset>
                </wp:positionV>
                <wp:extent cx="0" cy="253365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0" cy="2533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9B0235" id="Прямая соединительная линия 26" o:spid="_x0000_s1026" style="position:absolute;flip:x;z-index:2501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1pt" to="46.8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34720" behindDoc="0" locked="0" layoutInCell="1" allowOverlap="1" wp14:anchorId="148F2187" wp14:editId="5205F87B">
                <wp:simplePos x="0" y="0"/>
                <wp:positionH relativeFrom="column">
                  <wp:posOffset>6934710</wp:posOffset>
                </wp:positionH>
                <wp:positionV relativeFrom="paragraph">
                  <wp:posOffset>5619</wp:posOffset>
                </wp:positionV>
                <wp:extent cx="830048" cy="232099"/>
                <wp:effectExtent l="0" t="5715" r="21590" b="21590"/>
                <wp:wrapNone/>
                <wp:docPr id="51" name="Надпись 51"/>
                <wp:cNvGraphicFramePr/>
                <a:graphic xmlns:a="http://schemas.openxmlformats.org/drawingml/2006/main">
                  <a:graphicData uri="http://schemas.microsoft.com/office/word/2010/wordprocessingShape">
                    <wps:wsp>
                      <wps:cNvSpPr txBox="1"/>
                      <wps:spPr>
                        <a:xfrm rot="5400000">
                          <a:off x="0" y="0"/>
                          <a:ext cx="830048" cy="232099"/>
                        </a:xfrm>
                        <a:prstGeom prst="rect">
                          <a:avLst/>
                        </a:prstGeom>
                        <a:solidFill>
                          <a:sysClr val="window" lastClr="FFFFFF"/>
                        </a:solidFill>
                        <a:ln w="6350">
                          <a:solidFill>
                            <a:prstClr val="black"/>
                          </a:solidFill>
                        </a:ln>
                        <a:effectLst/>
                      </wps:spPr>
                      <wps:txbx>
                        <w:txbxContent>
                          <w:p w:rsidR="003316E1" w:rsidRPr="00CA790E" w:rsidRDefault="003316E1" w:rsidP="007B0D98">
                            <w:pPr>
                              <w:ind w:firstLine="0"/>
                              <w:rPr>
                                <w:rFonts w:ascii="Times New Roman" w:hAnsi="Times New Roman"/>
                                <w:sz w:val="28"/>
                              </w:rPr>
                            </w:pPr>
                            <w:r>
                              <w:t>5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2187" id="Надпись 51" o:spid="_x0000_s1209" type="#_x0000_t202" style="position:absolute;margin-left:546.05pt;margin-top:.45pt;width:65.35pt;height:18.3pt;rotation:90;z-index:2503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" fillcolor="window" strokeweight=".5pt">
                <v:textbox>
                  <w:txbxContent>
                    <w:p w:rsidR="003316E1" w:rsidRPr="00CA790E" w:rsidRDefault="003316E1" w:rsidP="007B0D98">
                      <w:pPr>
                        <w:ind w:firstLine="0"/>
                        <w:rPr>
                          <w:rFonts w:ascii="Times New Roman" w:hAnsi="Times New Roman"/>
                          <w:sz w:val="28"/>
                        </w:rPr>
                      </w:pPr>
                      <w:r>
                        <w:t>5 метров</w:t>
                      </w:r>
                    </w:p>
                  </w:txbxContent>
                </v:textbox>
              </v:shape>
            </w:pict>
          </mc:Fallback>
        </mc:AlternateContent>
      </w:r>
    </w:p>
    <w:p w:rsidR="00D94F6B" w:rsidRPr="00D94F6B" w:rsidRDefault="00DD2F3E"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12864" behindDoc="0" locked="0" layoutInCell="1" allowOverlap="1" wp14:anchorId="49409C13" wp14:editId="4EB06123">
                <wp:simplePos x="0" y="0"/>
                <wp:positionH relativeFrom="column">
                  <wp:posOffset>2741930</wp:posOffset>
                </wp:positionH>
                <wp:positionV relativeFrom="paragraph">
                  <wp:posOffset>270510</wp:posOffset>
                </wp:positionV>
                <wp:extent cx="4295775" cy="0"/>
                <wp:effectExtent l="0" t="0" r="9525"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429577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F64EE07" id="Прямая соединительная линия 32" o:spid="_x0000_s1026" style="position:absolute;flip:x;z-index:250212864;visibility:visible;mso-wrap-style:square;mso-wrap-distance-left:9pt;mso-wrap-distance-top:0;mso-wrap-distance-right:9pt;mso-wrap-distance-bottom:0;mso-position-horizontal:absolute;mso-position-horizontal-relative:text;mso-position-vertical:absolute;mso-position-vertical-relative:text" from="215.9pt,21.3pt" to="554.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" strokecolor="#5b9bd5" strokeweight=".5pt">
                <v:stroke joinstyle="miter"/>
              </v:line>
            </w:pict>
          </mc:Fallback>
        </mc:AlternateConten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13216" behindDoc="0" locked="0" layoutInCell="1" allowOverlap="1" wp14:anchorId="7D329D40" wp14:editId="19C7A83F">
                <wp:simplePos x="0" y="0"/>
                <wp:positionH relativeFrom="column">
                  <wp:posOffset>8852535</wp:posOffset>
                </wp:positionH>
                <wp:positionV relativeFrom="paragraph">
                  <wp:posOffset>2910840</wp:posOffset>
                </wp:positionV>
                <wp:extent cx="533400" cy="952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53340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BAEE76D" id="Прямоугольник 47" o:spid="_x0000_s1026" style="position:absolute;margin-left:697.05pt;margin-top:229.2pt;width:42pt;height:7.5pt;z-index:2503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06048" behindDoc="0" locked="0" layoutInCell="1" allowOverlap="1" wp14:anchorId="1B8E4671" wp14:editId="3C311074">
                <wp:simplePos x="0" y="0"/>
                <wp:positionH relativeFrom="column">
                  <wp:posOffset>6947535</wp:posOffset>
                </wp:positionH>
                <wp:positionV relativeFrom="paragraph">
                  <wp:posOffset>2910840</wp:posOffset>
                </wp:positionV>
                <wp:extent cx="466725" cy="95250"/>
                <wp:effectExtent l="0" t="0" r="28575" b="19050"/>
                <wp:wrapNone/>
                <wp:docPr id="46" name="Прямоугольник 46"/>
                <wp:cNvGraphicFramePr/>
                <a:graphic xmlns:a="http://schemas.openxmlformats.org/drawingml/2006/main">
                  <a:graphicData uri="http://schemas.microsoft.com/office/word/2010/wordprocessingShape">
                    <wps:wsp>
                      <wps:cNvSpPr/>
                      <wps:spPr>
                        <a:xfrm>
                          <a:off x="0" y="0"/>
                          <a:ext cx="466725"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2FC19D6" id="Прямоугольник 46" o:spid="_x0000_s1026" style="position:absolute;margin-left:547.05pt;margin-top:229.2pt;width:36.75pt;height:7.5pt;z-index:2503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291712" behindDoc="0" locked="0" layoutInCell="1" allowOverlap="1" wp14:anchorId="625F0276" wp14:editId="71EE500A">
                <wp:simplePos x="0" y="0"/>
                <wp:positionH relativeFrom="column">
                  <wp:posOffset>1299210</wp:posOffset>
                </wp:positionH>
                <wp:positionV relativeFrom="paragraph">
                  <wp:posOffset>2806065</wp:posOffset>
                </wp:positionV>
                <wp:extent cx="0" cy="523875"/>
                <wp:effectExtent l="0" t="0" r="19050" b="2857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5238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7107AC1" id="Прямая соединительная линия 44" o:spid="_x0000_s1026" style="position:absolute;z-index:250291712;visibility:visible;mso-wrap-style:square;mso-wrap-distance-left:9pt;mso-wrap-distance-top:0;mso-wrap-distance-right:9pt;mso-wrap-distance-bottom:0;mso-position-horizontal:absolute;mso-position-horizontal-relative:text;mso-position-vertical:absolute;mso-position-vertical-relative:text" from="102.3pt,220.95pt" to="102.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" strokecolor="#5b9bd5" strokeweight=".5pt">
                <v:stroke joinstyle="miter"/>
              </v:line>
            </w:pict>
          </mc:Fallback>
        </mc:AlternateContent>
      </w:r>
      <w:r w:rsidRPr="00D94F6B">
        <w:rPr>
          <w:rFonts w:ascii="Times New Roman" w:eastAsia="Calibri" w:hAnsi="Times New Roman"/>
          <w:sz w:val="28"/>
          <w:szCs w:val="22"/>
          <w:lang w:eastAsia="en-US"/>
        </w:rPr>
        <w:tab/>
        <w:t>30 метров</w:t>
      </w:r>
    </w:p>
    <w:p w:rsidR="00D94F6B" w:rsidRPr="00D94F6B" w:rsidRDefault="00D94F6B" w:rsidP="00D94F6B">
      <w:pPr>
        <w:tabs>
          <w:tab w:val="left" w:pos="8040"/>
        </w:tabs>
        <w:spacing w:after="160" w:line="259" w:lineRule="auto"/>
        <w:ind w:firstLine="0"/>
        <w:jc w:val="left"/>
        <w:rPr>
          <w:rFonts w:ascii="Times New Roman" w:eastAsia="Calibri" w:hAnsi="Times New Roman"/>
          <w:sz w:val="28"/>
          <w:szCs w:val="22"/>
          <w:lang w:eastAsia="en-US"/>
        </w:rPr>
      </w:pPr>
    </w:p>
    <w:p w:rsidR="00D94F6B" w:rsidRPr="00D94F6B" w:rsidRDefault="00A269C3" w:rsidP="00D94F6B">
      <w:pPr>
        <w:tabs>
          <w:tab w:val="left" w:pos="804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55872" behindDoc="0" locked="0" layoutInCell="1" allowOverlap="1" wp14:anchorId="46BDBE91" wp14:editId="7844A274">
                <wp:simplePos x="0" y="0"/>
                <wp:positionH relativeFrom="column">
                  <wp:posOffset>2203450</wp:posOffset>
                </wp:positionH>
                <wp:positionV relativeFrom="paragraph">
                  <wp:posOffset>244475</wp:posOffset>
                </wp:positionV>
                <wp:extent cx="2447925" cy="1457325"/>
                <wp:effectExtent l="0" t="0" r="28575" b="28575"/>
                <wp:wrapNone/>
                <wp:docPr id="39" name="Прямоугольник 39"/>
                <wp:cNvGraphicFramePr/>
                <a:graphic xmlns:a="http://schemas.openxmlformats.org/drawingml/2006/main">
                  <a:graphicData uri="http://schemas.microsoft.com/office/word/2010/wordprocessingShape">
                    <wps:wsp>
                      <wps:cNvSpPr/>
                      <wps:spPr>
                        <a:xfrm>
                          <a:off x="0" y="0"/>
                          <a:ext cx="2447925" cy="1457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F474C65" id="Прямоугольник 39" o:spid="_x0000_s1026" style="position:absolute;margin-left:173.5pt;margin-top:19.25pt;width:192.75pt;height:114.75pt;z-index:2502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7wpAIAABU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98880" behindDoc="0" locked="0" layoutInCell="1" allowOverlap="1" wp14:anchorId="61E18CF8" wp14:editId="24E9FBCF">
                <wp:simplePos x="0" y="0"/>
                <wp:positionH relativeFrom="column">
                  <wp:posOffset>6724650</wp:posOffset>
                </wp:positionH>
                <wp:positionV relativeFrom="paragraph">
                  <wp:posOffset>314960</wp:posOffset>
                </wp:positionV>
                <wp:extent cx="2800350" cy="134302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2800350" cy="13430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D94F6B">
                            <w:pPr>
                              <w:jc w:val="center"/>
                            </w:pPr>
                            <w: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18CF8" id="Прямоугольник 45" o:spid="_x0000_s1210" style="position:absolute;margin-left:529.5pt;margin-top:24.8pt;width:220.5pt;height:105.75pt;z-index:2502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" fillcolor="window" strokecolor="#70ad47" strokeweight="1pt">
                <v:textbox>
                  <w:txbxContent>
                    <w:p w:rsidR="003316E1" w:rsidRDefault="003316E1" w:rsidP="00D94F6B">
                      <w:pPr>
                        <w:jc w:val="center"/>
                      </w:pPr>
                      <w:r>
                        <w:t>Не эксплуатируемое здание</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77376" behindDoc="0" locked="0" layoutInCell="1" allowOverlap="1" wp14:anchorId="6E1B95B1" wp14:editId="334A9D50">
                <wp:simplePos x="0" y="0"/>
                <wp:positionH relativeFrom="column">
                  <wp:posOffset>6668770</wp:posOffset>
                </wp:positionH>
                <wp:positionV relativeFrom="paragraph">
                  <wp:posOffset>151765</wp:posOffset>
                </wp:positionV>
                <wp:extent cx="2952750" cy="15621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2952750" cy="1562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9A24D06" id="Прямоугольник 42" o:spid="_x0000_s1026" style="position:absolute;margin-left:525.1pt;margin-top:11.95pt;width:232.5pt;height:123pt;z-index:2502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" fillcolor="window" strokecolor="#70ad47" strokeweight="1p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63040" behindDoc="0" locked="0" layoutInCell="1" allowOverlap="1" wp14:anchorId="2AA15577" wp14:editId="0A5882F6">
                <wp:simplePos x="0" y="0"/>
                <wp:positionH relativeFrom="column">
                  <wp:posOffset>2262007</wp:posOffset>
                </wp:positionH>
                <wp:positionV relativeFrom="paragraph">
                  <wp:posOffset>524219</wp:posOffset>
                </wp:positionV>
                <wp:extent cx="2286000" cy="1136822"/>
                <wp:effectExtent l="0" t="0" r="19050" b="25400"/>
                <wp:wrapNone/>
                <wp:docPr id="40" name="Прямоугольник 40"/>
                <wp:cNvGraphicFramePr/>
                <a:graphic xmlns:a="http://schemas.openxmlformats.org/drawingml/2006/main">
                  <a:graphicData uri="http://schemas.microsoft.com/office/word/2010/wordprocessingShape">
                    <wps:wsp>
                      <wps:cNvSpPr/>
                      <wps:spPr>
                        <a:xfrm>
                          <a:off x="0" y="0"/>
                          <a:ext cx="2286000" cy="1136822"/>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D94F6B">
                            <w:pPr>
                              <w:jc w:val="center"/>
                            </w:pPr>
                            <w:r>
                              <w:t>Магазин</w:t>
                            </w:r>
                          </w:p>
                          <w:p w:rsidR="003316E1" w:rsidRDefault="003316E1" w:rsidP="00D94F6B">
                            <w:pPr>
                              <w:jc w:val="center"/>
                            </w:pPr>
                            <w:r>
                              <w:t>Стахановская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5577" id="Прямоугольник 40" o:spid="_x0000_s1211" style="position:absolute;margin-left:178.1pt;margin-top:41.3pt;width:180pt;height:89.5pt;z-index:2502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" fillcolor="window" strokecolor="#70ad47" strokeweight="1pt">
                <v:textbox>
                  <w:txbxContent>
                    <w:p w:rsidR="003316E1" w:rsidRDefault="003316E1" w:rsidP="00D94F6B">
                      <w:pPr>
                        <w:jc w:val="center"/>
                      </w:pPr>
                      <w:r>
                        <w:t>Магазин</w:t>
                      </w:r>
                    </w:p>
                    <w:p w:rsidR="003316E1" w:rsidRDefault="003316E1" w:rsidP="00D94F6B">
                      <w:pPr>
                        <w:jc w:val="center"/>
                      </w:pPr>
                      <w:r>
                        <w:t>Стахановская 54</w:t>
                      </w:r>
                    </w:p>
                  </w:txbxContent>
                </v:textbox>
              </v:rect>
            </w:pict>
          </mc:Fallback>
        </mc:AlternateContent>
      </w:r>
      <w:r w:rsidR="00DD2F3E" w:rsidRPr="00D94F6B">
        <w:rPr>
          <w:rFonts w:ascii="Times New Roman" w:eastAsia="Calibri" w:hAnsi="Times New Roman"/>
          <w:noProof/>
          <w:sz w:val="28"/>
          <w:szCs w:val="22"/>
        </w:rPr>
        <mc:AlternateContent>
          <mc:Choice Requires="wps">
            <w:drawing>
              <wp:anchor distT="0" distB="0" distL="114300" distR="114300" simplePos="0" relativeHeight="250270208" behindDoc="0" locked="0" layoutInCell="1" allowOverlap="1" wp14:anchorId="1CE04C9A" wp14:editId="63E77421">
                <wp:simplePos x="0" y="0"/>
                <wp:positionH relativeFrom="column">
                  <wp:posOffset>2937510</wp:posOffset>
                </wp:positionH>
                <wp:positionV relativeFrom="paragraph">
                  <wp:posOffset>436245</wp:posOffset>
                </wp:positionV>
                <wp:extent cx="323850" cy="95250"/>
                <wp:effectExtent l="0" t="0" r="19050" b="19050"/>
                <wp:wrapNone/>
                <wp:docPr id="41" name="Прямоугольник 41"/>
                <wp:cNvGraphicFramePr/>
                <a:graphic xmlns:a="http://schemas.openxmlformats.org/drawingml/2006/main">
                  <a:graphicData uri="http://schemas.microsoft.com/office/word/2010/wordprocessingShape">
                    <wps:wsp>
                      <wps:cNvSpPr/>
                      <wps:spPr>
                        <a:xfrm>
                          <a:off x="0" y="0"/>
                          <a:ext cx="323850" cy="95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146F9B1" id="Прямоугольник 41" o:spid="_x0000_s1026" style="position:absolute;margin-left:231.3pt;margin-top:34.35pt;width:25.5pt;height:7.5pt;z-index:2502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" fillcolor="window" strokecolor="#70ad47" strokeweight="1pt"/>
            </w:pict>
          </mc:Fallback>
        </mc:AlternateContent>
      </w:r>
    </w:p>
    <w:p w:rsidR="00D94F6B" w:rsidRPr="00D94F6B" w:rsidRDefault="00D94F6B" w:rsidP="00D94F6B">
      <w:pPr>
        <w:tabs>
          <w:tab w:val="left" w:pos="804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70560" behindDoc="0" locked="0" layoutInCell="1" allowOverlap="1" wp14:anchorId="5E5E9BFF" wp14:editId="6E937E1E">
                <wp:simplePos x="0" y="0"/>
                <wp:positionH relativeFrom="column">
                  <wp:posOffset>6999147</wp:posOffset>
                </wp:positionH>
                <wp:positionV relativeFrom="paragraph">
                  <wp:posOffset>293016</wp:posOffset>
                </wp:positionV>
                <wp:extent cx="2317381" cy="999460"/>
                <wp:effectExtent l="0" t="0" r="26035" b="10795"/>
                <wp:wrapNone/>
                <wp:docPr id="56" name="Прямоугольник 56"/>
                <wp:cNvGraphicFramePr/>
                <a:graphic xmlns:a="http://schemas.openxmlformats.org/drawingml/2006/main">
                  <a:graphicData uri="http://schemas.microsoft.com/office/word/2010/wordprocessingShape">
                    <wps:wsp>
                      <wps:cNvSpPr/>
                      <wps:spPr>
                        <a:xfrm>
                          <a:off x="0" y="0"/>
                          <a:ext cx="2317381" cy="9994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C663" id="Прямоугольник 56" o:spid="_x0000_s1026" style="position:absolute;margin-left:551.1pt;margin-top:23.05pt;width:182.45pt;height:78.7pt;z-index:2503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" fillcolor="window" strokecolor="#70ad47" strokeweight="1pt"/>
            </w:pict>
          </mc:Fallback>
        </mc:AlternateContent>
      </w:r>
    </w:p>
    <w:p w:rsidR="00D94F6B" w:rsidRPr="00D94F6B" w:rsidRDefault="007B0D98" w:rsidP="00D94F6B">
      <w:pPr>
        <w:tabs>
          <w:tab w:val="left" w:pos="8040"/>
        </w:tabs>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341888" behindDoc="0" locked="0" layoutInCell="1" allowOverlap="1" wp14:anchorId="2B5A4819" wp14:editId="418CC305">
                <wp:simplePos x="0" y="0"/>
                <wp:positionH relativeFrom="column">
                  <wp:posOffset>-14969</wp:posOffset>
                </wp:positionH>
                <wp:positionV relativeFrom="paragraph">
                  <wp:posOffset>117747</wp:posOffset>
                </wp:positionV>
                <wp:extent cx="1222744" cy="680484"/>
                <wp:effectExtent l="0" t="0" r="15875" b="24765"/>
                <wp:wrapNone/>
                <wp:docPr id="52" name="Прямоугольник 52"/>
                <wp:cNvGraphicFramePr/>
                <a:graphic xmlns:a="http://schemas.openxmlformats.org/drawingml/2006/main">
                  <a:graphicData uri="http://schemas.microsoft.com/office/word/2010/wordprocessingShape">
                    <wps:wsp>
                      <wps:cNvSpPr/>
                      <wps:spPr>
                        <a:xfrm>
                          <a:off x="0" y="0"/>
                          <a:ext cx="1222744" cy="68048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A163" id="Прямоугольник 52" o:spid="_x0000_s1026" style="position:absolute;margin-left:-1.2pt;margin-top:9.25pt;width:96.3pt;height:53.6pt;z-index:2503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78080" behindDoc="0" locked="0" layoutInCell="1" allowOverlap="1" wp14:anchorId="6FA3691C" wp14:editId="6B043E59">
                <wp:simplePos x="0" y="0"/>
                <wp:positionH relativeFrom="column">
                  <wp:posOffset>2660280</wp:posOffset>
                </wp:positionH>
                <wp:positionV relativeFrom="paragraph">
                  <wp:posOffset>969512</wp:posOffset>
                </wp:positionV>
                <wp:extent cx="489097" cy="117120"/>
                <wp:effectExtent l="0" t="0" r="25400" b="16510"/>
                <wp:wrapNone/>
                <wp:docPr id="71" name="Прямоугольник 71"/>
                <wp:cNvGraphicFramePr/>
                <a:graphic xmlns:a="http://schemas.openxmlformats.org/drawingml/2006/main">
                  <a:graphicData uri="http://schemas.microsoft.com/office/word/2010/wordprocessingShape">
                    <wps:wsp>
                      <wps:cNvSpPr/>
                      <wps:spPr>
                        <a:xfrm>
                          <a:off x="0" y="0"/>
                          <a:ext cx="489097" cy="1171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42EEF32" id="Прямоугольник 71" o:spid="_x0000_s1026" style="position:absolute;margin-left:209.45pt;margin-top:76.35pt;width:38.5pt;height:9.2pt;z-index:2504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56576" behindDoc="0" locked="0" layoutInCell="1" allowOverlap="1" wp14:anchorId="1CD8BAD2" wp14:editId="4183BFB7">
                <wp:simplePos x="0" y="0"/>
                <wp:positionH relativeFrom="column">
                  <wp:posOffset>449490</wp:posOffset>
                </wp:positionH>
                <wp:positionV relativeFrom="paragraph">
                  <wp:posOffset>6137703</wp:posOffset>
                </wp:positionV>
                <wp:extent cx="1392629" cy="0"/>
                <wp:effectExtent l="0" t="0" r="3619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392629"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74D83F5" id="Прямая соединительная линия 68" o:spid="_x0000_s1026" style="position:absolute;z-index:250456576;visibility:visible;mso-wrap-style:square;mso-wrap-distance-left:9pt;mso-wrap-distance-top:0;mso-wrap-distance-right:9pt;mso-wrap-distance-bottom:0;mso-position-horizontal:absolute;mso-position-horizontal-relative:text;mso-position-vertical:absolute;mso-position-vertical-relative:text" from="35.4pt,483.3pt" to="145.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49408" behindDoc="0" locked="0" layoutInCell="1" allowOverlap="1" wp14:anchorId="765E9682" wp14:editId="25C100EC">
                <wp:simplePos x="0" y="0"/>
                <wp:positionH relativeFrom="column">
                  <wp:posOffset>449491</wp:posOffset>
                </wp:positionH>
                <wp:positionV relativeFrom="paragraph">
                  <wp:posOffset>1831768</wp:posOffset>
                </wp:positionV>
                <wp:extent cx="0" cy="4306186"/>
                <wp:effectExtent l="0" t="0" r="19050" b="37465"/>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4306186"/>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BA9C78E" id="Прямая соединительная линия 67" o:spid="_x0000_s1026" style="position:absolute;z-index:250449408;visibility:visible;mso-wrap-style:square;mso-wrap-distance-left:9pt;mso-wrap-distance-top:0;mso-wrap-distance-right:9pt;mso-wrap-distance-bottom:0;mso-position-horizontal:absolute;mso-position-horizontal-relative:text;mso-position-vertical:absolute;mso-position-vertical-relative:text" from="35.4pt,144.25pt" to="35.4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42240" behindDoc="0" locked="0" layoutInCell="1" allowOverlap="1" wp14:anchorId="784D35C6" wp14:editId="4514D72E">
                <wp:simplePos x="0" y="0"/>
                <wp:positionH relativeFrom="column">
                  <wp:posOffset>-220361</wp:posOffset>
                </wp:positionH>
                <wp:positionV relativeFrom="paragraph">
                  <wp:posOffset>6828583</wp:posOffset>
                </wp:positionV>
                <wp:extent cx="2062717" cy="0"/>
                <wp:effectExtent l="0" t="0" r="33020"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062717"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96D8AEF" id="Прямая соединительная линия 66" o:spid="_x0000_s1026" style="position:absolute;z-index:250442240;visibility:visible;mso-wrap-style:square;mso-wrap-distance-left:9pt;mso-wrap-distance-top:0;mso-wrap-distance-right:9pt;mso-wrap-distance-bottom:0;mso-position-horizontal:absolute;mso-position-horizontal-relative:text;mso-position-vertical:absolute;mso-position-vertical-relative:text" from="-17.35pt,537.7pt" to="145.05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27904" behindDoc="0" locked="0" layoutInCell="1" allowOverlap="1" wp14:anchorId="01BF0C25" wp14:editId="19418F15">
                <wp:simplePos x="0" y="0"/>
                <wp:positionH relativeFrom="column">
                  <wp:posOffset>-666927</wp:posOffset>
                </wp:positionH>
                <wp:positionV relativeFrom="paragraph">
                  <wp:posOffset>1831768</wp:posOffset>
                </wp:positionV>
                <wp:extent cx="446567" cy="0"/>
                <wp:effectExtent l="0" t="0" r="29845" b="1905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46567"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FE3748B" id="Прямая соединительная линия 64" o:spid="_x0000_s1026" style="position:absolute;z-index:250427904;visibility:visible;mso-wrap-style:square;mso-wrap-distance-left:9pt;mso-wrap-distance-top:0;mso-wrap-distance-right:9pt;mso-wrap-distance-bottom:0;mso-position-horizontal:absolute;mso-position-horizontal-relative:text;mso-position-vertical:absolute;mso-position-vertical-relative:text" from="-52.5pt,144.25pt" to="-17.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20736" behindDoc="0" locked="0" layoutInCell="1" allowOverlap="1" wp14:anchorId="031ACF7C" wp14:editId="36966AAA">
                <wp:simplePos x="0" y="0"/>
                <wp:positionH relativeFrom="column">
                  <wp:posOffset>449490</wp:posOffset>
                </wp:positionH>
                <wp:positionV relativeFrom="paragraph">
                  <wp:posOffset>1831768</wp:posOffset>
                </wp:positionV>
                <wp:extent cx="9462431" cy="0"/>
                <wp:effectExtent l="0" t="0" r="2476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946243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D2F042D" id="Прямая соединительная линия 63" o:spid="_x0000_s1026" style="position:absolute;z-index:250420736;visibility:visible;mso-wrap-style:square;mso-wrap-distance-left:9pt;mso-wrap-distance-top:0;mso-wrap-distance-right:9pt;mso-wrap-distance-bottom:0;mso-position-horizontal:absolute;mso-position-horizontal-relative:text;mso-position-vertical:absolute;mso-position-vertical-relative:text" from="35.4pt,144.25pt" to="780.4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06400" behindDoc="0" locked="0" layoutInCell="1" allowOverlap="1" wp14:anchorId="2C704FE5" wp14:editId="6BB5C381">
                <wp:simplePos x="0" y="0"/>
                <wp:positionH relativeFrom="column">
                  <wp:posOffset>5691343</wp:posOffset>
                </wp:positionH>
                <wp:positionV relativeFrom="paragraph">
                  <wp:posOffset>1353303</wp:posOffset>
                </wp:positionV>
                <wp:extent cx="308344" cy="0"/>
                <wp:effectExtent l="0" t="0" r="15875"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308344"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AA10B9D" id="Прямая соединительная линия 61" o:spid="_x0000_s1026" style="position:absolute;flip:x;z-index:250406400;visibility:visible;mso-wrap-style:square;mso-wrap-distance-left:9pt;mso-wrap-distance-top:0;mso-wrap-distance-right:9pt;mso-wrap-distance-bottom:0;mso-position-horizontal:absolute;mso-position-horizontal-relative:text;mso-position-vertical:absolute;mso-position-vertical-relative:text" from="448.15pt,106.55pt" to="472.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349056" behindDoc="0" locked="0" layoutInCell="1" allowOverlap="1" wp14:anchorId="4FB2BD5C" wp14:editId="171742F9">
                <wp:simplePos x="0" y="0"/>
                <wp:positionH relativeFrom="column">
                  <wp:posOffset>98617</wp:posOffset>
                </wp:positionH>
                <wp:positionV relativeFrom="paragraph">
                  <wp:posOffset>300680</wp:posOffset>
                </wp:positionV>
                <wp:extent cx="1020726" cy="489098"/>
                <wp:effectExtent l="0" t="0" r="27305" b="25400"/>
                <wp:wrapNone/>
                <wp:docPr id="53" name="Прямоугольник 53"/>
                <wp:cNvGraphicFramePr/>
                <a:graphic xmlns:a="http://schemas.openxmlformats.org/drawingml/2006/main">
                  <a:graphicData uri="http://schemas.microsoft.com/office/word/2010/wordprocessingShape">
                    <wps:wsp>
                      <wps:cNvSpPr/>
                      <wps:spPr>
                        <a:xfrm>
                          <a:off x="0" y="0"/>
                          <a:ext cx="1020726" cy="489098"/>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CA790E" w:rsidRDefault="003316E1" w:rsidP="007B0D98">
                            <w:pPr>
                              <w:ind w:firstLine="0"/>
                              <w:jc w:val="center"/>
                              <w:rPr>
                                <w:rFonts w:ascii="Times New Roman" w:hAnsi="Times New Roman"/>
                                <w:sz w:val="28"/>
                              </w:rPr>
                            </w:pPr>
                            <w:r>
                              <w:rPr>
                                <w:rFonts w:ascii="Times New Roman" w:hAnsi="Times New Roman"/>
                                <w:sz w:val="28"/>
                              </w:rPr>
                              <w:t>Дом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2BD5C" id="Прямоугольник 53" o:spid="_x0000_s1212" style="position:absolute;left:0;text-align:left;margin-left:7.75pt;margin-top:23.7pt;width:80.35pt;height:38.5pt;z-index:2503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" fillcolor="window" strokecolor="#70ad47" strokeweight="1pt">
                <v:textbox>
                  <w:txbxContent>
                    <w:p w:rsidR="003316E1" w:rsidRPr="00CA790E" w:rsidRDefault="003316E1" w:rsidP="007B0D98">
                      <w:pPr>
                        <w:ind w:firstLine="0"/>
                        <w:jc w:val="center"/>
                        <w:rPr>
                          <w:rFonts w:ascii="Times New Roman" w:hAnsi="Times New Roman"/>
                          <w:sz w:val="28"/>
                        </w:rPr>
                      </w:pPr>
                      <w:r>
                        <w:rPr>
                          <w:rFonts w:ascii="Times New Roman" w:hAnsi="Times New Roman"/>
                          <w:sz w:val="28"/>
                        </w:rPr>
                        <w:t>Дом №64</w:t>
                      </w:r>
                    </w:p>
                  </w:txbxContent>
                </v:textbox>
              </v:rect>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711B30"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284544" behindDoc="0" locked="0" layoutInCell="1" allowOverlap="1" wp14:anchorId="5692DEB2" wp14:editId="5B763F15">
                <wp:simplePos x="0" y="0"/>
                <wp:positionH relativeFrom="column">
                  <wp:posOffset>575310</wp:posOffset>
                </wp:positionH>
                <wp:positionV relativeFrom="paragraph">
                  <wp:posOffset>81915</wp:posOffset>
                </wp:positionV>
                <wp:extent cx="0" cy="638175"/>
                <wp:effectExtent l="0" t="0" r="19050" b="2857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63817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38CA836" id="Прямая соединительная линия 43" o:spid="_x0000_s1026" style="position:absolute;z-index:2502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pt,6.45pt" to="45.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" strokecolor="#5b9bd5" strokeweight=".5pt">
                <v:stroke joinstyle="miter"/>
              </v:line>
            </w:pict>
          </mc:Fallback>
        </mc:AlternateContent>
      </w:r>
    </w:p>
    <w:p w:rsidR="00D94F6B" w:rsidRPr="00D94F6B" w:rsidRDefault="000A43B0"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w:lastRenderedPageBreak/>
        <mc:AlternateContent>
          <mc:Choice Requires="wps">
            <w:drawing>
              <wp:anchor distT="0" distB="0" distL="114300" distR="114300" simplePos="0" relativeHeight="250399232" behindDoc="0" locked="0" layoutInCell="1" allowOverlap="1" wp14:anchorId="371A185C" wp14:editId="7F255BDB">
                <wp:simplePos x="0" y="0"/>
                <wp:positionH relativeFrom="column">
                  <wp:posOffset>5873115</wp:posOffset>
                </wp:positionH>
                <wp:positionV relativeFrom="paragraph">
                  <wp:posOffset>-454025</wp:posOffset>
                </wp:positionV>
                <wp:extent cx="0" cy="1297172"/>
                <wp:effectExtent l="0" t="0" r="19050" b="1778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0" cy="1297172"/>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C1FFF5" id="Прямая соединительная линия 60" o:spid="_x0000_s1026" style="position:absolute;flip:y;z-index:250399232;visibility:visible;mso-wrap-style:square;mso-wrap-distance-left:9pt;mso-wrap-distance-top:0;mso-wrap-distance-right:9pt;mso-wrap-distance-bottom:0;mso-position-horizontal:absolute;mso-position-horizontal-relative:text;mso-position-vertical:absolute;mso-position-vertical-relative:text" from="462.45pt,-35.75pt" to="462.4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413568" behindDoc="0" locked="0" layoutInCell="1" allowOverlap="1" wp14:anchorId="4386D274" wp14:editId="26447CB1">
                <wp:simplePos x="0" y="0"/>
                <wp:positionH relativeFrom="column">
                  <wp:posOffset>6262370</wp:posOffset>
                </wp:positionH>
                <wp:positionV relativeFrom="paragraph">
                  <wp:posOffset>-381000</wp:posOffset>
                </wp:positionV>
                <wp:extent cx="0" cy="1233377"/>
                <wp:effectExtent l="0" t="0" r="19050" b="241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0" cy="123337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AA386DF" id="Прямая соединительная линия 62" o:spid="_x0000_s1026" style="position:absolute;flip:y;z-index:250413568;visibility:visible;mso-wrap-style:square;mso-wrap-distance-left:9pt;mso-wrap-distance-top:0;mso-wrap-distance-right:9pt;mso-wrap-distance-bottom:0;mso-position-horizontal:absolute;mso-position-horizontal-relative:text;mso-position-vertical:absolute;mso-position-vertical-relative:text" from="493.1pt,-30pt" to="493.1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77728" behindDoc="0" locked="0" layoutInCell="1" allowOverlap="1" wp14:anchorId="50226BC9" wp14:editId="538DD71C">
                <wp:simplePos x="0" y="0"/>
                <wp:positionH relativeFrom="margin">
                  <wp:align>right</wp:align>
                </wp:positionH>
                <wp:positionV relativeFrom="paragraph">
                  <wp:posOffset>9525</wp:posOffset>
                </wp:positionV>
                <wp:extent cx="2051803" cy="754380"/>
                <wp:effectExtent l="0" t="0" r="24765" b="26670"/>
                <wp:wrapNone/>
                <wp:docPr id="57" name="Прямоугольник 57"/>
                <wp:cNvGraphicFramePr/>
                <a:graphic xmlns:a="http://schemas.openxmlformats.org/drawingml/2006/main">
                  <a:graphicData uri="http://schemas.microsoft.com/office/word/2010/wordprocessingShape">
                    <wps:wsp>
                      <wps:cNvSpPr/>
                      <wps:spPr>
                        <a:xfrm>
                          <a:off x="0" y="0"/>
                          <a:ext cx="2051803" cy="75438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5007C" w:rsidRDefault="003316E1" w:rsidP="00D94F6B">
                            <w:pPr>
                              <w:jc w:val="center"/>
                              <w:rPr>
                                <w:rFonts w:ascii="Times New Roman" w:hAnsi="Times New Roman"/>
                              </w:rPr>
                            </w:pPr>
                            <w:r w:rsidRPr="00E5007C">
                              <w:rPr>
                                <w:rFonts w:ascii="Times New Roman" w:hAnsi="Times New Roman"/>
                              </w:rPr>
                              <w:t>Не эксплуатируемое 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26BC9" id="Прямоугольник 57" o:spid="_x0000_s1213" style="position:absolute;margin-left:110.35pt;margin-top:.75pt;width:161.55pt;height:59.4pt;z-index:25037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" fillcolor="window" strokecolor="#70ad47" strokeweight="1pt">
                <v:textbox>
                  <w:txbxContent>
                    <w:p w:rsidR="003316E1" w:rsidRPr="00E5007C" w:rsidRDefault="003316E1" w:rsidP="00D94F6B">
                      <w:pPr>
                        <w:jc w:val="center"/>
                        <w:rPr>
                          <w:rFonts w:ascii="Times New Roman" w:hAnsi="Times New Roman"/>
                        </w:rPr>
                      </w:pPr>
                      <w:r w:rsidRPr="00E5007C">
                        <w:rPr>
                          <w:rFonts w:ascii="Times New Roman" w:hAnsi="Times New Roman"/>
                        </w:rPr>
                        <w:t>Не эксплуатируемое здание</w:t>
                      </w:r>
                    </w:p>
                  </w:txbxContent>
                </v:textbox>
                <w10:wrap anchorx="margin"/>
              </v:rec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363392" behindDoc="0" locked="0" layoutInCell="1" allowOverlap="1" wp14:anchorId="038225E4" wp14:editId="32F451B4">
                <wp:simplePos x="0" y="0"/>
                <wp:positionH relativeFrom="column">
                  <wp:posOffset>3116580</wp:posOffset>
                </wp:positionH>
                <wp:positionV relativeFrom="paragraph">
                  <wp:posOffset>-2540</wp:posOffset>
                </wp:positionV>
                <wp:extent cx="1530985" cy="754380"/>
                <wp:effectExtent l="0" t="0" r="12065" b="26670"/>
                <wp:wrapNone/>
                <wp:docPr id="55" name="Прямоугольник 55"/>
                <wp:cNvGraphicFramePr/>
                <a:graphic xmlns:a="http://schemas.openxmlformats.org/drawingml/2006/main">
                  <a:graphicData uri="http://schemas.microsoft.com/office/word/2010/wordprocessingShape">
                    <wps:wsp>
                      <wps:cNvSpPr/>
                      <wps:spPr>
                        <a:xfrm>
                          <a:off x="0" y="0"/>
                          <a:ext cx="1530985" cy="75438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5007C" w:rsidRDefault="003316E1" w:rsidP="00D94F6B">
                            <w:pPr>
                              <w:jc w:val="center"/>
                              <w:rPr>
                                <w:rFonts w:ascii="Times New Roman" w:hAnsi="Times New Roman"/>
                                <w:sz w:val="28"/>
                              </w:rPr>
                            </w:pPr>
                            <w:r w:rsidRPr="00E5007C">
                              <w:rPr>
                                <w:rFonts w:ascii="Times New Roman" w:hAnsi="Times New Roman"/>
                                <w:sz w:val="28"/>
                              </w:rPr>
                              <w:t>Магазин</w:t>
                            </w:r>
                          </w:p>
                          <w:p w:rsidR="003316E1" w:rsidRPr="00E5007C" w:rsidRDefault="003316E1" w:rsidP="00D94F6B">
                            <w:pPr>
                              <w:jc w:val="center"/>
                              <w:rPr>
                                <w:rFonts w:ascii="Times New Roman" w:hAnsi="Times New Roman"/>
                                <w:sz w:val="28"/>
                              </w:rPr>
                            </w:pPr>
                            <w:r w:rsidRPr="00E5007C">
                              <w:rPr>
                                <w:rFonts w:ascii="Times New Roman" w:hAnsi="Times New Roman"/>
                                <w:sz w:val="28"/>
                              </w:rPr>
                              <w:t>Ведерникова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25E4" id="Прямоугольник 55" o:spid="_x0000_s1214" style="position:absolute;margin-left:245.4pt;margin-top:-.2pt;width:120.55pt;height:59.4pt;z-index:2503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" fillcolor="window" strokecolor="#70ad47" strokeweight="1pt">
                <v:textbox>
                  <w:txbxContent>
                    <w:p w:rsidR="003316E1" w:rsidRPr="00E5007C" w:rsidRDefault="003316E1" w:rsidP="00D94F6B">
                      <w:pPr>
                        <w:jc w:val="center"/>
                        <w:rPr>
                          <w:rFonts w:ascii="Times New Roman" w:hAnsi="Times New Roman"/>
                          <w:sz w:val="28"/>
                        </w:rPr>
                      </w:pPr>
                      <w:r w:rsidRPr="00E5007C">
                        <w:rPr>
                          <w:rFonts w:ascii="Times New Roman" w:hAnsi="Times New Roman"/>
                          <w:sz w:val="28"/>
                        </w:rPr>
                        <w:t>Магазин</w:t>
                      </w:r>
                    </w:p>
                    <w:p w:rsidR="003316E1" w:rsidRPr="00E5007C" w:rsidRDefault="003316E1" w:rsidP="00D94F6B">
                      <w:pPr>
                        <w:jc w:val="center"/>
                        <w:rPr>
                          <w:rFonts w:ascii="Times New Roman" w:hAnsi="Times New Roman"/>
                          <w:sz w:val="28"/>
                        </w:rPr>
                      </w:pPr>
                      <w:r w:rsidRPr="00E5007C">
                        <w:rPr>
                          <w:rFonts w:ascii="Times New Roman" w:hAnsi="Times New Roman"/>
                          <w:sz w:val="28"/>
                        </w:rPr>
                        <w:t>Ведерникова 62</w:t>
                      </w:r>
                    </w:p>
                  </w:txbxContent>
                </v:textbox>
              </v:rect>
            </w:pict>
          </mc:Fallback>
        </mc:AlternateContent>
      </w:r>
    </w:p>
    <w:p w:rsidR="00D94F6B" w:rsidRPr="00D94F6B" w:rsidRDefault="00D94F6B" w:rsidP="00D94F6B">
      <w:pPr>
        <w:tabs>
          <w:tab w:val="left" w:pos="8590"/>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728960" behindDoc="0" locked="0" layoutInCell="1" allowOverlap="1" wp14:anchorId="0F39A466" wp14:editId="316491BB">
                <wp:simplePos x="0" y="0"/>
                <wp:positionH relativeFrom="column">
                  <wp:posOffset>2189530</wp:posOffset>
                </wp:positionH>
                <wp:positionV relativeFrom="paragraph">
                  <wp:posOffset>178819</wp:posOffset>
                </wp:positionV>
                <wp:extent cx="613337" cy="287079"/>
                <wp:effectExtent l="181928" t="27622" r="197802" b="26353"/>
                <wp:wrapNone/>
                <wp:docPr id="113" name="Надпись 113"/>
                <wp:cNvGraphicFramePr/>
                <a:graphic xmlns:a="http://schemas.openxmlformats.org/drawingml/2006/main">
                  <a:graphicData uri="http://schemas.microsoft.com/office/word/2010/wordprocessingShape">
                    <wps:wsp>
                      <wps:cNvSpPr txBox="1"/>
                      <wps:spPr>
                        <a:xfrm rot="18764027">
                          <a:off x="0" y="0"/>
                          <a:ext cx="613337" cy="287079"/>
                        </a:xfrm>
                        <a:prstGeom prst="rect">
                          <a:avLst/>
                        </a:prstGeom>
                        <a:solidFill>
                          <a:sysClr val="window" lastClr="FFFFFF"/>
                        </a:solidFill>
                        <a:ln w="6350">
                          <a:solidFill>
                            <a:prstClr val="black"/>
                          </a:solidFill>
                        </a:ln>
                        <a:effectLst/>
                      </wps:spPr>
                      <wps:txbx>
                        <w:txbxContent>
                          <w:p w:rsidR="003316E1" w:rsidRPr="00E05072" w:rsidRDefault="003316E1" w:rsidP="007B0D98">
                            <w:pPr>
                              <w:ind w:firstLine="0"/>
                              <w:rPr>
                                <w:rFonts w:ascii="Times New Roman" w:hAnsi="Times New Roman"/>
                                <w:sz w:val="28"/>
                              </w:rPr>
                            </w:pPr>
                            <w:r w:rsidRPr="00E05072">
                              <w:rPr>
                                <w:rFonts w:ascii="Times New Roman" w:hAnsi="Times New Roman"/>
                                <w:sz w:val="28"/>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A466" id="Надпись 113" o:spid="_x0000_s1215" type="#_x0000_t202" style="position:absolute;margin-left:172.4pt;margin-top:14.1pt;width:48.3pt;height:22.6pt;rotation:-3097639fd;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" fillcolor="window" strokeweight=".5pt">
                <v:textbox>
                  <w:txbxContent>
                    <w:p w:rsidR="003316E1" w:rsidRPr="00E05072" w:rsidRDefault="003316E1" w:rsidP="007B0D98">
                      <w:pPr>
                        <w:ind w:firstLine="0"/>
                        <w:rPr>
                          <w:rFonts w:ascii="Times New Roman" w:hAnsi="Times New Roman"/>
                          <w:sz w:val="28"/>
                        </w:rPr>
                      </w:pPr>
                      <w:r w:rsidRPr="00E05072">
                        <w:rPr>
                          <w:rFonts w:ascii="Times New Roman" w:hAnsi="Times New Roman"/>
                          <w:sz w:val="28"/>
                        </w:rPr>
                        <w:t>20 м</w:t>
                      </w:r>
                    </w:p>
                  </w:txbxContent>
                </v:textbox>
              </v:shape>
            </w:pict>
          </mc:Fallback>
        </mc:AlternateContent>
      </w:r>
      <w:r w:rsidRPr="00D94F6B">
        <w:rPr>
          <w:rFonts w:ascii="Times New Roman" w:eastAsia="Calibri" w:hAnsi="Times New Roman"/>
          <w:sz w:val="28"/>
          <w:szCs w:val="22"/>
          <w:lang w:eastAsia="en-US"/>
        </w:rPr>
        <w:tab/>
      </w:r>
    </w:p>
    <w:p w:rsidR="00D94F6B" w:rsidRPr="00D94F6B" w:rsidRDefault="0096601E" w:rsidP="00D94F6B">
      <w:pPr>
        <w:tabs>
          <w:tab w:val="left" w:pos="8590"/>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721792" behindDoc="0" locked="0" layoutInCell="1" allowOverlap="1" wp14:anchorId="7271080C" wp14:editId="754E9A09">
                <wp:simplePos x="0" y="0"/>
                <wp:positionH relativeFrom="column">
                  <wp:posOffset>4200524</wp:posOffset>
                </wp:positionH>
                <wp:positionV relativeFrom="paragraph">
                  <wp:posOffset>46991</wp:posOffset>
                </wp:positionV>
                <wp:extent cx="222885" cy="800100"/>
                <wp:effectExtent l="57150" t="38100" r="62865" b="57150"/>
                <wp:wrapNone/>
                <wp:docPr id="112" name="Прямая со стрелкой 112"/>
                <wp:cNvGraphicFramePr/>
                <a:graphic xmlns:a="http://schemas.openxmlformats.org/drawingml/2006/main">
                  <a:graphicData uri="http://schemas.microsoft.com/office/word/2010/wordprocessingShape">
                    <wps:wsp>
                      <wps:cNvCnPr/>
                      <wps:spPr>
                        <a:xfrm>
                          <a:off x="0" y="0"/>
                          <a:ext cx="222885" cy="8001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680652" id="Прямая со стрелкой 112" o:spid="_x0000_s1026" type="#_x0000_t32" style="position:absolute;margin-left:330.75pt;margin-top:3.7pt;width:17.55pt;height:63pt;z-index:250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" strokecolor="#5b9bd5" strokeweight=".5pt">
                <v:stroke startarrow="block" endarrow="block" joinstyle="miter"/>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14624" behindDoc="0" locked="0" layoutInCell="1" allowOverlap="1" wp14:anchorId="637837D7" wp14:editId="16031497">
                <wp:simplePos x="0" y="0"/>
                <wp:positionH relativeFrom="column">
                  <wp:posOffset>1280160</wp:posOffset>
                </wp:positionH>
                <wp:positionV relativeFrom="paragraph">
                  <wp:posOffset>46990</wp:posOffset>
                </wp:positionV>
                <wp:extent cx="2057400" cy="619760"/>
                <wp:effectExtent l="38100" t="38100" r="57150" b="66040"/>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2057400" cy="61976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BFA45C" id="Прямая со стрелкой 111" o:spid="_x0000_s1026" type="#_x0000_t32" style="position:absolute;margin-left:100.8pt;margin-top:3.7pt;width:162pt;height:48.8pt;flip:x;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" strokecolor="#5b9bd5" strokeweight=".5pt">
                <v:stroke startarrow="block" endarrow="block" joinstyle="miter"/>
              </v:shape>
            </w:pict>
          </mc:Fallback>
        </mc:AlternateContent>
      </w:r>
      <w:r w:rsidR="000A43B0" w:rsidRPr="00D94F6B">
        <w:rPr>
          <w:rFonts w:ascii="Times New Roman" w:eastAsia="Calibri" w:hAnsi="Times New Roman"/>
          <w:noProof/>
          <w:sz w:val="28"/>
          <w:szCs w:val="22"/>
        </w:rPr>
        <mc:AlternateContent>
          <mc:Choice Requires="wps">
            <w:drawing>
              <wp:anchor distT="0" distB="0" distL="114300" distR="114300" simplePos="0" relativeHeight="250384896" behindDoc="0" locked="0" layoutInCell="1" allowOverlap="1" wp14:anchorId="77CFDD87" wp14:editId="7C728058">
                <wp:simplePos x="0" y="0"/>
                <wp:positionH relativeFrom="column">
                  <wp:posOffset>304800</wp:posOffset>
                </wp:positionH>
                <wp:positionV relativeFrom="paragraph">
                  <wp:posOffset>198755</wp:posOffset>
                </wp:positionV>
                <wp:extent cx="5550195" cy="0"/>
                <wp:effectExtent l="0" t="0" r="3175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555019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E2D190" id="Прямая соединительная линия 58" o:spid="_x0000_s1026" style="position:absolute;z-index:250384896;visibility:visible;mso-wrap-style:square;mso-wrap-distance-left:9pt;mso-wrap-distance-top:0;mso-wrap-distance-right:9pt;mso-wrap-distance-bottom:0;mso-position-horizontal:absolute;mso-position-horizontal-relative:text;mso-position-vertical:absolute;mso-position-vertical-relative:text" from="24pt,15.65pt" to="46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" strokecolor="#5b9bd5" strokeweight=".5pt">
                <v:stroke joinstyle="miter"/>
              </v:line>
            </w:pict>
          </mc:Fallback>
        </mc:AlternateContent>
      </w:r>
      <w:r w:rsidR="000A43B0" w:rsidRPr="00D94F6B">
        <w:rPr>
          <w:rFonts w:ascii="Times New Roman" w:eastAsia="Calibri" w:hAnsi="Times New Roman"/>
          <w:noProof/>
          <w:sz w:val="28"/>
          <w:szCs w:val="22"/>
        </w:rPr>
        <mc:AlternateContent>
          <mc:Choice Requires="wps">
            <w:drawing>
              <wp:anchor distT="0" distB="0" distL="114300" distR="114300" simplePos="0" relativeHeight="250392064" behindDoc="0" locked="0" layoutInCell="1" allowOverlap="1" wp14:anchorId="5741E9FA" wp14:editId="16B9FA9C">
                <wp:simplePos x="0" y="0"/>
                <wp:positionH relativeFrom="column">
                  <wp:posOffset>6285230</wp:posOffset>
                </wp:positionH>
                <wp:positionV relativeFrom="paragraph">
                  <wp:posOffset>208280</wp:posOffset>
                </wp:positionV>
                <wp:extent cx="3912781" cy="0"/>
                <wp:effectExtent l="0" t="0" r="3111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3912781"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20B886F" id="Прямая соединительная линия 59" o:spid="_x0000_s1026" style="position:absolute;z-index:250392064;visibility:visible;mso-wrap-style:square;mso-wrap-distance-left:9pt;mso-wrap-distance-top:0;mso-wrap-distance-right:9pt;mso-wrap-distance-bottom:0;mso-position-horizontal:absolute;mso-position-horizontal-relative:text;mso-position-vertical:absolute;mso-position-vertical-relative:text" from="494.9pt,16.4pt" to="80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" strokecolor="#5b9bd5" strokeweight=".5pt">
                <v:stroke joinstyle="miter"/>
              </v:line>
            </w:pict>
          </mc:Fallback>
        </mc:AlternateContent>
      </w:r>
      <w:r w:rsidR="0046036F" w:rsidRPr="00D94F6B">
        <w:rPr>
          <w:rFonts w:ascii="Times New Roman" w:eastAsia="Calibri" w:hAnsi="Times New Roman"/>
          <w:noProof/>
          <w:sz w:val="28"/>
          <w:szCs w:val="22"/>
        </w:rPr>
        <mc:AlternateContent>
          <mc:Choice Requires="wps">
            <w:drawing>
              <wp:anchor distT="0" distB="0" distL="114300" distR="114300" simplePos="0" relativeHeight="250435072" behindDoc="0" locked="0" layoutInCell="1" allowOverlap="1" wp14:anchorId="54EE3A53" wp14:editId="524058FE">
                <wp:simplePos x="0" y="0"/>
                <wp:positionH relativeFrom="column">
                  <wp:posOffset>-220345</wp:posOffset>
                </wp:positionH>
                <wp:positionV relativeFrom="paragraph">
                  <wp:posOffset>67310</wp:posOffset>
                </wp:positionV>
                <wp:extent cx="0" cy="4996815"/>
                <wp:effectExtent l="0" t="0" r="19050" b="1333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499681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FE99A4B" id="Прямая соединительная линия 65" o:spid="_x0000_s1026" style="position:absolute;z-index:250435072;visibility:visible;mso-wrap-style:square;mso-wrap-distance-left:9pt;mso-wrap-distance-top:0;mso-wrap-distance-right:9pt;mso-wrap-distance-bottom:0;mso-position-horizontal:absolute;mso-position-horizontal-relative:text;mso-position-vertical:absolute;mso-position-vertical-relative:text" from="-17.35pt,5.3pt" to="-17.3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707456" behindDoc="0" locked="0" layoutInCell="1" allowOverlap="1" wp14:anchorId="517C361C" wp14:editId="2534A00C">
                <wp:simplePos x="0" y="0"/>
                <wp:positionH relativeFrom="column">
                  <wp:posOffset>4574924</wp:posOffset>
                </wp:positionH>
                <wp:positionV relativeFrom="paragraph">
                  <wp:posOffset>1697621</wp:posOffset>
                </wp:positionV>
                <wp:extent cx="63795" cy="234359"/>
                <wp:effectExtent l="0" t="0" r="12700" b="13335"/>
                <wp:wrapNone/>
                <wp:docPr id="110" name="Прямоугольник 110"/>
                <wp:cNvGraphicFramePr/>
                <a:graphic xmlns:a="http://schemas.openxmlformats.org/drawingml/2006/main">
                  <a:graphicData uri="http://schemas.microsoft.com/office/word/2010/wordprocessingShape">
                    <wps:wsp>
                      <wps:cNvSpPr/>
                      <wps:spPr>
                        <a:xfrm>
                          <a:off x="0" y="0"/>
                          <a:ext cx="63795" cy="23435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80FC001" id="Прямоугольник 110" o:spid="_x0000_s1026" style="position:absolute;margin-left:360.25pt;margin-top:133.65pt;width:5pt;height:18.45pt;z-index:2507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700288" behindDoc="0" locked="0" layoutInCell="1" allowOverlap="1" wp14:anchorId="6EECB7F6" wp14:editId="0A5A3CC6">
                <wp:simplePos x="0" y="0"/>
                <wp:positionH relativeFrom="column">
                  <wp:posOffset>3692422</wp:posOffset>
                </wp:positionH>
                <wp:positionV relativeFrom="paragraph">
                  <wp:posOffset>1623636</wp:posOffset>
                </wp:positionV>
                <wp:extent cx="414669" cy="73985"/>
                <wp:effectExtent l="0" t="0" r="23495" b="21590"/>
                <wp:wrapNone/>
                <wp:docPr id="109" name="Прямоугольник 109"/>
                <wp:cNvGraphicFramePr/>
                <a:graphic xmlns:a="http://schemas.openxmlformats.org/drawingml/2006/main">
                  <a:graphicData uri="http://schemas.microsoft.com/office/word/2010/wordprocessingShape">
                    <wps:wsp>
                      <wps:cNvSpPr/>
                      <wps:spPr>
                        <a:xfrm>
                          <a:off x="0" y="0"/>
                          <a:ext cx="414669" cy="7398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B0D10DC" id="Прямоугольник 109" o:spid="_x0000_s1026" style="position:absolute;margin-left:290.75pt;margin-top:127.85pt;width:32.65pt;height:5.85pt;z-index:2507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" fillcolor="window" strokecolor="#70ad4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93120" behindDoc="0" locked="0" layoutInCell="1" allowOverlap="1" wp14:anchorId="42DA3AB1" wp14:editId="490A6C12">
                <wp:simplePos x="0" y="0"/>
                <wp:positionH relativeFrom="column">
                  <wp:posOffset>4692325</wp:posOffset>
                </wp:positionH>
                <wp:positionV relativeFrom="paragraph">
                  <wp:posOffset>1549208</wp:posOffset>
                </wp:positionV>
                <wp:extent cx="0" cy="489098"/>
                <wp:effectExtent l="0" t="0" r="19050" b="2540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0" cy="489098"/>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D27918D" id="Прямая соединительная линия 108" o:spid="_x0000_s1026" style="position:absolute;z-index:250693120;visibility:visible;mso-wrap-style:square;mso-wrap-distance-left:9pt;mso-wrap-distance-top:0;mso-wrap-distance-right:9pt;mso-wrap-distance-bottom:0;mso-position-horizontal:absolute;mso-position-horizontal-relative:text;mso-position-vertical:absolute;mso-position-vertical-relative:text" from="369.45pt,122pt" to="36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85952" behindDoc="0" locked="0" layoutInCell="1" allowOverlap="1" wp14:anchorId="2FE0CB3A" wp14:editId="5DE13DFF">
                <wp:simplePos x="0" y="0"/>
                <wp:positionH relativeFrom="column">
                  <wp:posOffset>3872525</wp:posOffset>
                </wp:positionH>
                <wp:positionV relativeFrom="paragraph">
                  <wp:posOffset>1549208</wp:posOffset>
                </wp:positionV>
                <wp:extent cx="819357" cy="0"/>
                <wp:effectExtent l="0" t="0" r="19050" b="1905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819357"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CAB7C0F" id="Прямая соединительная линия 107" o:spid="_x0000_s1026" style="position:absolute;z-index:250685952;visibility:visible;mso-wrap-style:square;mso-wrap-distance-left:9pt;mso-wrap-distance-top:0;mso-wrap-distance-right:9pt;mso-wrap-distance-bottom:0;mso-position-horizontal:absolute;mso-position-horizontal-relative:text;mso-position-vertical:absolute;mso-position-vertical-relative:text" from="304.9pt,122pt" to="369.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78784" behindDoc="0" locked="0" layoutInCell="1" allowOverlap="1" wp14:anchorId="251435E2" wp14:editId="1363D534">
                <wp:simplePos x="0" y="0"/>
                <wp:positionH relativeFrom="column">
                  <wp:posOffset>4638719</wp:posOffset>
                </wp:positionH>
                <wp:positionV relativeFrom="paragraph">
                  <wp:posOffset>1623636</wp:posOffset>
                </wp:positionV>
                <wp:extent cx="0" cy="414670"/>
                <wp:effectExtent l="0" t="0" r="19050" b="23495"/>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0" cy="41467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B8FDE66" id="Прямая соединительная линия 106" o:spid="_x0000_s1026" style="position:absolute;z-index:250678784;visibility:visible;mso-wrap-style:square;mso-wrap-distance-left:9pt;mso-wrap-distance-top:0;mso-wrap-distance-right:9pt;mso-wrap-distance-bottom:0;mso-position-horizontal:absolute;mso-position-horizontal-relative:text;mso-position-vertical:absolute;mso-position-vertical-relative:text" from="365.25pt,127.85pt" to="36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14272" behindDoc="0" locked="0" layoutInCell="1" allowOverlap="1" wp14:anchorId="77F6E4E8" wp14:editId="55B8A140">
                <wp:simplePos x="0" y="0"/>
                <wp:positionH relativeFrom="column">
                  <wp:posOffset>3362812</wp:posOffset>
                </wp:positionH>
                <wp:positionV relativeFrom="paragraph">
                  <wp:posOffset>1006948</wp:posOffset>
                </wp:positionV>
                <wp:extent cx="0" cy="542260"/>
                <wp:effectExtent l="0" t="0" r="19050" b="2984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0" cy="54226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7F22D3C" id="Прямая соединительная линия 97" o:spid="_x0000_s1026" style="position:absolute;z-index:2506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79.3pt" to="26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64448" behindDoc="0" locked="0" layoutInCell="1" allowOverlap="1" wp14:anchorId="270EEF97" wp14:editId="030A3772">
                <wp:simplePos x="0" y="0"/>
                <wp:positionH relativeFrom="column">
                  <wp:posOffset>3362812</wp:posOffset>
                </wp:positionH>
                <wp:positionV relativeFrom="paragraph">
                  <wp:posOffset>1549208</wp:posOffset>
                </wp:positionV>
                <wp:extent cx="0" cy="74428"/>
                <wp:effectExtent l="0" t="0" r="19050" b="20955"/>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0" cy="74428"/>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C6C0600" id="Прямая соединительная линия 104" o:spid="_x0000_s1026" style="position:absolute;z-index:2506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8pt,122pt" to="264.8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71616" behindDoc="0" locked="0" layoutInCell="1" allowOverlap="1" wp14:anchorId="39FDBDBF" wp14:editId="56651E1B">
                <wp:simplePos x="0" y="0"/>
                <wp:positionH relativeFrom="column">
                  <wp:posOffset>3361675</wp:posOffset>
                </wp:positionH>
                <wp:positionV relativeFrom="paragraph">
                  <wp:posOffset>1622927</wp:posOffset>
                </wp:positionV>
                <wp:extent cx="1275907" cy="177"/>
                <wp:effectExtent l="0" t="0" r="19685"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flipV="1">
                          <a:off x="0" y="0"/>
                          <a:ext cx="1275907" cy="177"/>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FF5BC48" id="Прямая соединительная линия 105" o:spid="_x0000_s1026" style="position:absolute;flip:y;z-index:250671616;visibility:visible;mso-wrap-style:square;mso-wrap-distance-left:9pt;mso-wrap-distance-top:0;mso-wrap-distance-right:9pt;mso-wrap-distance-bottom:0;mso-position-horizontal:absolute;mso-position-horizontal-relative:text;mso-position-vertical:absolute;mso-position-vertical-relative:text" from="264.7pt,127.8pt" to="365.1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57280" behindDoc="0" locked="0" layoutInCell="1" allowOverlap="1" wp14:anchorId="0040DADD" wp14:editId="5318F6B9">
                <wp:simplePos x="0" y="0"/>
                <wp:positionH relativeFrom="column">
                  <wp:posOffset>3458505</wp:posOffset>
                </wp:positionH>
                <wp:positionV relativeFrom="paragraph">
                  <wp:posOffset>1549208</wp:posOffset>
                </wp:positionV>
                <wp:extent cx="414168" cy="0"/>
                <wp:effectExtent l="0" t="0" r="24130" b="1905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414168"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B9F1EB2" id="Прямая соединительная линия 103" o:spid="_x0000_s1026" style="position:absolute;z-index:250657280;visibility:visible;mso-wrap-style:square;mso-wrap-distance-left:9pt;mso-wrap-distance-top:0;mso-wrap-distance-right:9pt;mso-wrap-distance-bottom:0;mso-position-horizontal:absolute;mso-position-horizontal-relative:text;mso-position-vertical:absolute;mso-position-vertical-relative:text" from="272.3pt,122pt" to="30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50112" behindDoc="0" locked="0" layoutInCell="1" allowOverlap="1" wp14:anchorId="7FBDF803" wp14:editId="35E08D64">
                <wp:simplePos x="0" y="0"/>
                <wp:positionH relativeFrom="column">
                  <wp:posOffset>4638719</wp:posOffset>
                </wp:positionH>
                <wp:positionV relativeFrom="paragraph">
                  <wp:posOffset>1931980</wp:posOffset>
                </wp:positionV>
                <wp:extent cx="0" cy="223284"/>
                <wp:effectExtent l="0" t="0" r="19050" b="24765"/>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0" cy="223284"/>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18884E9" id="Прямая соединительная линия 102" o:spid="_x0000_s1026" style="position:absolute;z-index:250650112;visibility:visible;mso-wrap-style:square;mso-wrap-distance-left:9pt;mso-wrap-distance-top:0;mso-wrap-distance-right:9pt;mso-wrap-distance-bottom:0;mso-position-horizontal:absolute;mso-position-horizontal-relative:text;mso-position-vertical:absolute;mso-position-vertical-relative:text" from="365.25pt,152.1pt" to="365.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42944" behindDoc="0" locked="0" layoutInCell="1" allowOverlap="1" wp14:anchorId="029D0A60" wp14:editId="5DA3BE91">
                <wp:simplePos x="0" y="0"/>
                <wp:positionH relativeFrom="column">
                  <wp:posOffset>4691882</wp:posOffset>
                </wp:positionH>
                <wp:positionV relativeFrom="paragraph">
                  <wp:posOffset>1931980</wp:posOffset>
                </wp:positionV>
                <wp:extent cx="0" cy="106326"/>
                <wp:effectExtent l="0" t="0" r="19050" b="27305"/>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106326"/>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193EA39" id="Прямая соединительная линия 101" o:spid="_x0000_s1026" style="position:absolute;flip:y;z-index:250642944;visibility:visible;mso-wrap-style:square;mso-wrap-distance-left:9pt;mso-wrap-distance-top:0;mso-wrap-distance-right:9pt;mso-wrap-distance-bottom:0;mso-position-horizontal:absolute;mso-position-horizontal-relative:text;mso-position-vertical:absolute;mso-position-vertical-relative:text" from="369.45pt,152.1pt" to="369.4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35776" behindDoc="0" locked="0" layoutInCell="1" allowOverlap="1" wp14:anchorId="6DD2BBA2" wp14:editId="48752977">
                <wp:simplePos x="0" y="0"/>
                <wp:positionH relativeFrom="column">
                  <wp:posOffset>4638719</wp:posOffset>
                </wp:positionH>
                <wp:positionV relativeFrom="paragraph">
                  <wp:posOffset>2155146</wp:posOffset>
                </wp:positionV>
                <wp:extent cx="712382" cy="0"/>
                <wp:effectExtent l="0" t="0" r="12065"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flipH="1">
                          <a:off x="0" y="0"/>
                          <a:ext cx="712382"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3D11DD5" id="Прямая соединительная линия 100" o:spid="_x0000_s1026" style="position:absolute;flip:x;z-index:250635776;visibility:visible;mso-wrap-style:square;mso-wrap-distance-left:9pt;mso-wrap-distance-top:0;mso-wrap-distance-right:9pt;mso-wrap-distance-bottom:0;mso-position-horizontal:absolute;mso-position-horizontal-relative:text;mso-position-vertical:absolute;mso-position-vertical-relative:text" from="365.25pt,169.7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28608" behindDoc="0" locked="0" layoutInCell="1" allowOverlap="1" wp14:anchorId="51C49E8F" wp14:editId="7F03B61A">
                <wp:simplePos x="0" y="0"/>
                <wp:positionH relativeFrom="column">
                  <wp:posOffset>5351101</wp:posOffset>
                </wp:positionH>
                <wp:positionV relativeFrom="paragraph">
                  <wp:posOffset>2038158</wp:posOffset>
                </wp:positionV>
                <wp:extent cx="0" cy="117106"/>
                <wp:effectExtent l="0" t="0" r="19050" b="3556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117106"/>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6F13605" id="Прямая соединительная линия 99" o:spid="_x0000_s1026" style="position:absolute;z-index:250628608;visibility:visible;mso-wrap-style:square;mso-wrap-distance-left:9pt;mso-wrap-distance-top:0;mso-wrap-distance-right:9pt;mso-wrap-distance-bottom:0;mso-position-horizontal:absolute;mso-position-horizontal-relative:text;mso-position-vertical:absolute;mso-position-vertical-relative:text" from="421.35pt,160.5pt" to="421.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21440" behindDoc="0" locked="0" layoutInCell="1" allowOverlap="1" wp14:anchorId="4C6E01B3" wp14:editId="33440C6A">
                <wp:simplePos x="0" y="0"/>
                <wp:positionH relativeFrom="column">
                  <wp:posOffset>4691882</wp:posOffset>
                </wp:positionH>
                <wp:positionV relativeFrom="paragraph">
                  <wp:posOffset>2038306</wp:posOffset>
                </wp:positionV>
                <wp:extent cx="573833" cy="0"/>
                <wp:effectExtent l="0" t="0" r="17145"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573833"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A8BE443" id="Прямая соединительная линия 98" o:spid="_x0000_s1026" style="position:absolute;flip:x;z-index:250621440;visibility:visible;mso-wrap-style:square;mso-wrap-distance-left:9pt;mso-wrap-distance-top:0;mso-wrap-distance-right:9pt;mso-wrap-distance-bottom:0;mso-position-horizontal:absolute;mso-position-horizontal-relative:text;mso-position-vertical:absolute;mso-position-vertical-relative:text" from="369.45pt,160.5pt" to="41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607104" behindDoc="0" locked="0" layoutInCell="1" allowOverlap="1" wp14:anchorId="549D16EC" wp14:editId="29854276">
                <wp:simplePos x="0" y="0"/>
                <wp:positionH relativeFrom="column">
                  <wp:posOffset>3362812</wp:posOffset>
                </wp:positionH>
                <wp:positionV relativeFrom="paragraph">
                  <wp:posOffset>1006948</wp:posOffset>
                </wp:positionV>
                <wp:extent cx="95693" cy="0"/>
                <wp:effectExtent l="0" t="0" r="19050" b="1905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95693"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701B17D" id="Прямая соединительная линия 96" o:spid="_x0000_s1026" style="position:absolute;flip:x;z-index:250607104;visibility:visible;mso-wrap-style:square;mso-wrap-distance-left:9pt;mso-wrap-distance-top:0;mso-wrap-distance-right:9pt;mso-wrap-distance-bottom:0;mso-position-horizontal:absolute;mso-position-horizontal-relative:text;mso-position-vertical:absolute;mso-position-vertical-relative:text" from="264.8pt,79.3pt" to="272.3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99936" behindDoc="0" locked="0" layoutInCell="1" allowOverlap="1" wp14:anchorId="785383D4" wp14:editId="36F5497D">
                <wp:simplePos x="0" y="0"/>
                <wp:positionH relativeFrom="column">
                  <wp:posOffset>3458505</wp:posOffset>
                </wp:positionH>
                <wp:positionV relativeFrom="paragraph">
                  <wp:posOffset>1092008</wp:posOffset>
                </wp:positionV>
                <wp:extent cx="0" cy="457200"/>
                <wp:effectExtent l="0" t="0" r="1905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69FB66A" id="Прямая соединительная линия 95" o:spid="_x0000_s1026" style="position:absolute;z-index:250599936;visibility:visible;mso-wrap-style:square;mso-wrap-distance-left:9pt;mso-wrap-distance-top:0;mso-wrap-distance-right:9pt;mso-wrap-distance-bottom:0;mso-position-horizontal:absolute;mso-position-horizontal-relative:text;mso-position-vertical:absolute;mso-position-vertical-relative:text" from="272.3pt,86pt" to="272.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92768" behindDoc="0" locked="0" layoutInCell="1" allowOverlap="1" wp14:anchorId="7B11026B" wp14:editId="5696C40C">
                <wp:simplePos x="0" y="0"/>
                <wp:positionH relativeFrom="column">
                  <wp:posOffset>5265715</wp:posOffset>
                </wp:positionH>
                <wp:positionV relativeFrom="paragraph">
                  <wp:posOffset>1092008</wp:posOffset>
                </wp:positionV>
                <wp:extent cx="0" cy="946180"/>
                <wp:effectExtent l="0" t="0" r="19050" b="2540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94618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E77A899" id="Прямая соединительная линия 94" o:spid="_x0000_s1026" style="position:absolute;z-index:250592768;visibility:visible;mso-wrap-style:square;mso-wrap-distance-left:9pt;mso-wrap-distance-top:0;mso-wrap-distance-right:9pt;mso-wrap-distance-bottom:0;mso-position-horizontal:absolute;mso-position-horizontal-relative:text;mso-position-vertical:absolute;mso-position-vertical-relative:text" from="414.6pt,86pt" to="414.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85600" behindDoc="0" locked="0" layoutInCell="1" allowOverlap="1" wp14:anchorId="70EBDFE4" wp14:editId="23F91E5F">
                <wp:simplePos x="0" y="0"/>
                <wp:positionH relativeFrom="column">
                  <wp:posOffset>3458504</wp:posOffset>
                </wp:positionH>
                <wp:positionV relativeFrom="paragraph">
                  <wp:posOffset>1092008</wp:posOffset>
                </wp:positionV>
                <wp:extent cx="1807535" cy="0"/>
                <wp:effectExtent l="0" t="0" r="2159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180753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BD6FBB0" id="Прямая соединительная линия 93" o:spid="_x0000_s1026" style="position:absolute;z-index:250585600;visibility:visible;mso-wrap-style:square;mso-wrap-distance-left:9pt;mso-wrap-distance-top:0;mso-wrap-distance-right:9pt;mso-wrap-distance-bottom:0;mso-position-horizontal:absolute;mso-position-horizontal-relative:text;mso-position-vertical:absolute;mso-position-vertical-relative:text" from="272.3pt,86pt" to="41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78432" behindDoc="0" locked="0" layoutInCell="1" allowOverlap="1" wp14:anchorId="270EF59C" wp14:editId="03F12603">
                <wp:simplePos x="0" y="0"/>
                <wp:positionH relativeFrom="column">
                  <wp:posOffset>5350805</wp:posOffset>
                </wp:positionH>
                <wp:positionV relativeFrom="paragraph">
                  <wp:posOffset>1006948</wp:posOffset>
                </wp:positionV>
                <wp:extent cx="0" cy="1031358"/>
                <wp:effectExtent l="0" t="0" r="19050" b="3556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1031358"/>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4B9B1AC" id="Прямая соединительная линия 92" o:spid="_x0000_s1026" style="position:absolute;z-index:250578432;visibility:visible;mso-wrap-style:square;mso-wrap-distance-left:9pt;mso-wrap-distance-top:0;mso-wrap-distance-right:9pt;mso-wrap-distance-bottom:0;mso-position-horizontal:absolute;mso-position-horizontal-relative:text;mso-position-vertical:absolute;mso-position-vertical-relative:text" from="421.3pt,79.3pt" to="421.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&#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71264" behindDoc="0" locked="0" layoutInCell="1" allowOverlap="1" wp14:anchorId="554BE761" wp14:editId="5BF8471C">
                <wp:simplePos x="0" y="0"/>
                <wp:positionH relativeFrom="column">
                  <wp:posOffset>3458505</wp:posOffset>
                </wp:positionH>
                <wp:positionV relativeFrom="paragraph">
                  <wp:posOffset>1006948</wp:posOffset>
                </wp:positionV>
                <wp:extent cx="1892596" cy="0"/>
                <wp:effectExtent l="0" t="0" r="3175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892596"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261BEFC" id="Прямая соединительная линия 91" o:spid="_x0000_s1026" style="position:absolute;z-index:250571264;visibility:visible;mso-wrap-style:square;mso-wrap-distance-left:9pt;mso-wrap-distance-top:0;mso-wrap-distance-right:9pt;mso-wrap-distance-bottom:0;mso-position-horizontal:absolute;mso-position-horizontal-relative:text;mso-position-vertical:absolute;mso-position-vertical-relative:text" from="272.3pt,79.3pt" to="42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64096" behindDoc="0" locked="0" layoutInCell="1" allowOverlap="1" wp14:anchorId="5ECCD2F7" wp14:editId="72C626BE">
                <wp:simplePos x="0" y="0"/>
                <wp:positionH relativeFrom="column">
                  <wp:posOffset>1979974</wp:posOffset>
                </wp:positionH>
                <wp:positionV relativeFrom="paragraph">
                  <wp:posOffset>581645</wp:posOffset>
                </wp:positionV>
                <wp:extent cx="45719" cy="151411"/>
                <wp:effectExtent l="0" t="0" r="12065" b="20320"/>
                <wp:wrapNone/>
                <wp:docPr id="90" name="Прямоугольник 90"/>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034A339" id="Прямоугольник 90" o:spid="_x0000_s1026" style="position:absolute;margin-left:155.9pt;margin-top:45.8pt;width:3.6pt;height:11.9pt;z-index:2505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" fillcolor="window" strokecolor="#5b9bd5"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56928" behindDoc="0" locked="0" layoutInCell="1" allowOverlap="1" wp14:anchorId="36C93F22" wp14:editId="6187DBC8">
                <wp:simplePos x="0" y="0"/>
                <wp:positionH relativeFrom="column">
                  <wp:posOffset>1438319</wp:posOffset>
                </wp:positionH>
                <wp:positionV relativeFrom="paragraph">
                  <wp:posOffset>581645</wp:posOffset>
                </wp:positionV>
                <wp:extent cx="45719" cy="151411"/>
                <wp:effectExtent l="0" t="0" r="12065" b="20320"/>
                <wp:wrapNone/>
                <wp:docPr id="89" name="Прямоугольник 89"/>
                <wp:cNvGraphicFramePr/>
                <a:graphic xmlns:a="http://schemas.openxmlformats.org/drawingml/2006/main">
                  <a:graphicData uri="http://schemas.microsoft.com/office/word/2010/wordprocessingShape">
                    <wps:wsp>
                      <wps:cNvSpPr/>
                      <wps:spPr>
                        <a:xfrm>
                          <a:off x="0" y="0"/>
                          <a:ext cx="45719" cy="151411"/>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7C4E1596" id="Прямоугольник 89" o:spid="_x0000_s1026" style="position:absolute;margin-left:113.25pt;margin-top:45.8pt;width:3.6pt;height:11.9pt;z-index:2505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49760" behindDoc="0" locked="0" layoutInCell="1" allowOverlap="1" wp14:anchorId="34077F18" wp14:editId="1EA383BA">
                <wp:simplePos x="0" y="0"/>
                <wp:positionH relativeFrom="column">
                  <wp:posOffset>1438097</wp:posOffset>
                </wp:positionH>
                <wp:positionV relativeFrom="paragraph">
                  <wp:posOffset>687705</wp:posOffset>
                </wp:positionV>
                <wp:extent cx="542260" cy="45719"/>
                <wp:effectExtent l="0" t="0" r="10795" b="12065"/>
                <wp:wrapNone/>
                <wp:docPr id="88" name="Прямоугольник 88"/>
                <wp:cNvGraphicFramePr/>
                <a:graphic xmlns:a="http://schemas.openxmlformats.org/drawingml/2006/main">
                  <a:graphicData uri="http://schemas.microsoft.com/office/word/2010/wordprocessingShape">
                    <wps:wsp>
                      <wps:cNvSpPr/>
                      <wps:spPr>
                        <a:xfrm>
                          <a:off x="0" y="0"/>
                          <a:ext cx="542260" cy="45719"/>
                        </a:xfrm>
                        <a:prstGeom prst="rect">
                          <a:avLst/>
                        </a:prstGeom>
                        <a:solidFill>
                          <a:sysClr val="window" lastClr="FFFFFF"/>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FF6051D" id="Прямоугольник 88" o:spid="_x0000_s1026" style="position:absolute;margin-left:113.25pt;margin-top:54.15pt;width:42.7pt;height:3.6pt;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" fillcolor="window" strokecolor="#b4c7e7"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42592" behindDoc="0" locked="0" layoutInCell="1" allowOverlap="1" wp14:anchorId="02013F68" wp14:editId="04EA1B2D">
                <wp:simplePos x="0" y="0"/>
                <wp:positionH relativeFrom="column">
                  <wp:posOffset>650417</wp:posOffset>
                </wp:positionH>
                <wp:positionV relativeFrom="paragraph">
                  <wp:posOffset>783590</wp:posOffset>
                </wp:positionV>
                <wp:extent cx="4891435" cy="0"/>
                <wp:effectExtent l="0" t="0" r="23495" b="19050"/>
                <wp:wrapNone/>
                <wp:docPr id="87" name="Прямая соединительная линия 87"/>
                <wp:cNvGraphicFramePr/>
                <a:graphic xmlns:a="http://schemas.openxmlformats.org/drawingml/2006/main">
                  <a:graphicData uri="http://schemas.microsoft.com/office/word/2010/wordprocessingShape">
                    <wps:wsp>
                      <wps:cNvCnPr/>
                      <wps:spPr>
                        <a:xfrm flipH="1">
                          <a:off x="0" y="0"/>
                          <a:ext cx="489143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1B953CF" id="Прямая соединительная линия 87" o:spid="_x0000_s1026" style="position:absolute;flip:x;z-index:250542592;visibility:visible;mso-wrap-style:square;mso-wrap-distance-left:9pt;mso-wrap-distance-top:0;mso-wrap-distance-right:9pt;mso-wrap-distance-bottom:0;mso-position-horizontal:absolute;mso-position-horizontal-relative:text;mso-position-vertical:absolute;mso-position-vertical-relative:text" from="51.2pt,61.7pt" to="436.3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35424" behindDoc="0" locked="0" layoutInCell="1" allowOverlap="1" wp14:anchorId="24214F24" wp14:editId="2CE5CE9F">
                <wp:simplePos x="0" y="0"/>
                <wp:positionH relativeFrom="column">
                  <wp:posOffset>5542487</wp:posOffset>
                </wp:positionH>
                <wp:positionV relativeFrom="paragraph">
                  <wp:posOffset>687970</wp:posOffset>
                </wp:positionV>
                <wp:extent cx="0" cy="2328057"/>
                <wp:effectExtent l="0" t="0" r="19050" b="3429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0" cy="2328057"/>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AA0473D" id="Прямая соединительная линия 86" o:spid="_x0000_s1026" style="position:absolute;z-index:250535424;visibility:visible;mso-wrap-style:square;mso-wrap-distance-left:9pt;mso-wrap-distance-top:0;mso-wrap-distance-right:9pt;mso-wrap-distance-bottom:0;mso-position-horizontal:absolute;mso-position-horizontal-relative:text;mso-position-vertical:absolute;mso-position-vertical-relative:text" from="436.4pt,54.15pt" to="436.4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28256" behindDoc="0" locked="0" layoutInCell="1" allowOverlap="1" wp14:anchorId="073484F4" wp14:editId="04DD3A4B">
                <wp:simplePos x="0" y="0"/>
                <wp:positionH relativeFrom="column">
                  <wp:posOffset>651510</wp:posOffset>
                </wp:positionH>
                <wp:positionV relativeFrom="paragraph">
                  <wp:posOffset>3005868</wp:posOffset>
                </wp:positionV>
                <wp:extent cx="4954772" cy="10633"/>
                <wp:effectExtent l="0" t="0" r="36830" b="27940"/>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4954772" cy="10633"/>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BF981EA" id="Прямая соединительная линия 85" o:spid="_x0000_s1026" style="position:absolute;flip:y;z-index:250528256;visibility:visible;mso-wrap-style:square;mso-wrap-distance-left:9pt;mso-wrap-distance-top:0;mso-wrap-distance-right:9pt;mso-wrap-distance-bottom:0;mso-position-horizontal:absolute;mso-position-horizontal-relative:text;mso-position-vertical:absolute;mso-position-vertical-relative:text" from="51.3pt,236.7pt" to="441.4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92416" behindDoc="0" locked="0" layoutInCell="1" allowOverlap="1" wp14:anchorId="361204D2" wp14:editId="6C4FC141">
                <wp:simplePos x="0" y="0"/>
                <wp:positionH relativeFrom="column">
                  <wp:posOffset>651509</wp:posOffset>
                </wp:positionH>
                <wp:positionV relativeFrom="paragraph">
                  <wp:posOffset>687971</wp:posOffset>
                </wp:positionV>
                <wp:extent cx="4954447" cy="0"/>
                <wp:effectExtent l="0" t="0" r="3683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495444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0060843" id="Прямая соединительная линия 75" o:spid="_x0000_s1026" style="position:absolute;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54.15pt" to="441.4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06752" behindDoc="0" locked="0" layoutInCell="1" allowOverlap="1" wp14:anchorId="4AB5DA11" wp14:editId="3D7B96F7">
                <wp:simplePos x="0" y="0"/>
                <wp:positionH relativeFrom="column">
                  <wp:posOffset>5605957</wp:posOffset>
                </wp:positionH>
                <wp:positionV relativeFrom="paragraph">
                  <wp:posOffset>687971</wp:posOffset>
                </wp:positionV>
                <wp:extent cx="325" cy="2392325"/>
                <wp:effectExtent l="0" t="0" r="19050" b="27305"/>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25" cy="239232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110235E" id="Прямая соединительная линия 77" o:spid="_x0000_s1026" style="position:absolute;z-index:2505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4pt,54.15pt" to="44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99584" behindDoc="0" locked="0" layoutInCell="1" allowOverlap="1" wp14:anchorId="495B64EF" wp14:editId="523C118B">
                <wp:simplePos x="0" y="0"/>
                <wp:positionH relativeFrom="column">
                  <wp:posOffset>598346</wp:posOffset>
                </wp:positionH>
                <wp:positionV relativeFrom="paragraph">
                  <wp:posOffset>3080296</wp:posOffset>
                </wp:positionV>
                <wp:extent cx="5007935" cy="0"/>
                <wp:effectExtent l="0" t="0" r="21590"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50079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9DBD4E4" id="Прямая соединительная линия 76" o:spid="_x0000_s1026" style="position:absolute;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242.55pt" to="441.4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" strokecolor="#5b9bd5" strokeweight=".5pt">
                <v:stroke joinstyle="miter"/>
              </v:line>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21088" behindDoc="0" locked="0" layoutInCell="1" allowOverlap="1" wp14:anchorId="6579F0D6" wp14:editId="12193ECD">
                <wp:simplePos x="0" y="0"/>
                <wp:positionH relativeFrom="column">
                  <wp:posOffset>598347</wp:posOffset>
                </wp:positionH>
                <wp:positionV relativeFrom="paragraph">
                  <wp:posOffset>2038306</wp:posOffset>
                </wp:positionV>
                <wp:extent cx="52705" cy="1041990"/>
                <wp:effectExtent l="0" t="0" r="23495" b="25400"/>
                <wp:wrapNone/>
                <wp:docPr id="80" name="Прямоугольник 80"/>
                <wp:cNvGraphicFramePr/>
                <a:graphic xmlns:a="http://schemas.openxmlformats.org/drawingml/2006/main">
                  <a:graphicData uri="http://schemas.microsoft.com/office/word/2010/wordprocessingShape">
                    <wps:wsp>
                      <wps:cNvSpPr/>
                      <wps:spPr>
                        <a:xfrm>
                          <a:off x="0" y="0"/>
                          <a:ext cx="52705" cy="1041990"/>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4A44210" id="Прямоугольник 80" o:spid="_x0000_s1026" style="position:absolute;margin-left:47.1pt;margin-top:160.5pt;width:4.15pt;height:82.05pt;z-index:2505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513920" behindDoc="0" locked="0" layoutInCell="1" allowOverlap="1" wp14:anchorId="6D8AF804" wp14:editId="07599E7A">
                <wp:simplePos x="0" y="0"/>
                <wp:positionH relativeFrom="column">
                  <wp:posOffset>598347</wp:posOffset>
                </wp:positionH>
                <wp:positionV relativeFrom="paragraph">
                  <wp:posOffset>687971</wp:posOffset>
                </wp:positionV>
                <wp:extent cx="53163" cy="1010093"/>
                <wp:effectExtent l="0" t="0" r="23495" b="19050"/>
                <wp:wrapNone/>
                <wp:docPr id="78" name="Прямоугольник 78"/>
                <wp:cNvGraphicFramePr/>
                <a:graphic xmlns:a="http://schemas.openxmlformats.org/drawingml/2006/main">
                  <a:graphicData uri="http://schemas.microsoft.com/office/word/2010/wordprocessingShape">
                    <wps:wsp>
                      <wps:cNvSpPr/>
                      <wps:spPr>
                        <a:xfrm>
                          <a:off x="0" y="0"/>
                          <a:ext cx="53163" cy="1010093"/>
                        </a:xfrm>
                        <a:prstGeom prst="rect">
                          <a:avLst/>
                        </a:prstGeom>
                        <a:solidFill>
                          <a:sysClr val="window" lastClr="FFFFFF"/>
                        </a:solidFill>
                        <a:ln w="12700" cap="flat" cmpd="sng" algn="ctr">
                          <a:solidFill>
                            <a:srgbClr val="4472C4">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9ACDBB2" id="Прямоугольник 78" o:spid="_x0000_s1026" style="position:absolute;margin-left:47.1pt;margin-top:54.15pt;width:4.2pt;height:79.55pt;z-index:2505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" fillcolor="window" strokecolor="#8faadc" strokeweight="1pt"/>
            </w:pict>
          </mc:Fallback>
        </mc:AlternateContent>
      </w:r>
      <w:r w:rsidR="00D94F6B" w:rsidRPr="00D94F6B">
        <w:rPr>
          <w:rFonts w:ascii="Times New Roman" w:eastAsia="Calibri" w:hAnsi="Times New Roman"/>
          <w:noProof/>
          <w:sz w:val="28"/>
          <w:szCs w:val="22"/>
        </w:rPr>
        <mc:AlternateContent>
          <mc:Choice Requires="wps">
            <w:drawing>
              <wp:anchor distT="0" distB="0" distL="114300" distR="114300" simplePos="0" relativeHeight="250485248" behindDoc="0" locked="0" layoutInCell="1" allowOverlap="1" wp14:anchorId="14216CE3" wp14:editId="615B0DA4">
                <wp:simplePos x="0" y="0"/>
                <wp:positionH relativeFrom="column">
                  <wp:posOffset>-1038225</wp:posOffset>
                </wp:positionH>
                <wp:positionV relativeFrom="paragraph">
                  <wp:posOffset>2399030</wp:posOffset>
                </wp:positionV>
                <wp:extent cx="2328530" cy="287079"/>
                <wp:effectExtent l="0" t="8255" r="26035" b="26035"/>
                <wp:wrapNone/>
                <wp:docPr id="73" name="Надпись 73"/>
                <wp:cNvGraphicFramePr/>
                <a:graphic xmlns:a="http://schemas.openxmlformats.org/drawingml/2006/main">
                  <a:graphicData uri="http://schemas.microsoft.com/office/word/2010/wordprocessingShape">
                    <wps:wsp>
                      <wps:cNvSpPr txBox="1"/>
                      <wps:spPr>
                        <a:xfrm rot="16200000">
                          <a:off x="0" y="0"/>
                          <a:ext cx="2328530" cy="287079"/>
                        </a:xfrm>
                        <a:prstGeom prst="rect">
                          <a:avLst/>
                        </a:prstGeom>
                        <a:solidFill>
                          <a:sysClr val="window" lastClr="FFFFFF"/>
                        </a:solidFill>
                        <a:ln w="6350">
                          <a:solidFill>
                            <a:prstClr val="black"/>
                          </a:solidFill>
                        </a:ln>
                        <a:effectLst/>
                      </wps:spPr>
                      <wps:txbx>
                        <w:txbxContent>
                          <w:p w:rsidR="003316E1" w:rsidRPr="00E5007C" w:rsidRDefault="003316E1" w:rsidP="00D94F6B">
                            <w:pPr>
                              <w:rPr>
                                <w:rFonts w:ascii="Times New Roman" w:hAnsi="Times New Roman"/>
                                <w:sz w:val="28"/>
                                <w:szCs w:val="28"/>
                              </w:rPr>
                            </w:pPr>
                            <w:r w:rsidRPr="00E5007C">
                              <w:rPr>
                                <w:rFonts w:ascii="Times New Roman" w:hAnsi="Times New Roman"/>
                                <w:sz w:val="28"/>
                                <w:szCs w:val="28"/>
                              </w:rPr>
                              <w:t>500 м пер. Пионерский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6CE3" id="Надпись 73" o:spid="_x0000_s1216" type="#_x0000_t202" style="position:absolute;left:0;text-align:left;margin-left:-81.75pt;margin-top:188.9pt;width:183.35pt;height:22.6pt;rotation:-90;z-index:2504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" fillcolor="window" strokeweight=".5pt">
                <v:textbox>
                  <w:txbxContent>
                    <w:p w:rsidR="003316E1" w:rsidRPr="00E5007C" w:rsidRDefault="003316E1" w:rsidP="00D94F6B">
                      <w:pPr>
                        <w:rPr>
                          <w:rFonts w:ascii="Times New Roman" w:hAnsi="Times New Roman"/>
                          <w:sz w:val="28"/>
                          <w:szCs w:val="28"/>
                        </w:rPr>
                      </w:pPr>
                      <w:r w:rsidRPr="00E5007C">
                        <w:rPr>
                          <w:rFonts w:ascii="Times New Roman" w:hAnsi="Times New Roman"/>
                          <w:sz w:val="28"/>
                          <w:szCs w:val="28"/>
                        </w:rPr>
                        <w:t>500 м пер. Пионерский</w:t>
                      </w:r>
                    </w:p>
                  </w:txbxContent>
                </v:textbox>
              </v:shape>
            </w:pict>
          </mc:Fallback>
        </mc:AlternateContent>
      </w:r>
      <w:r w:rsidR="00D94F6B" w:rsidRPr="00D94F6B">
        <w:rPr>
          <w:rFonts w:ascii="Times New Roman" w:eastAsia="Calibri" w:hAnsi="Times New Roman"/>
          <w:sz w:val="28"/>
          <w:szCs w:val="22"/>
          <w:lang w:eastAsia="en-US"/>
        </w:rPr>
        <w:t xml:space="preserve">                                       Ул. Ведерникова</w:t>
      </w:r>
    </w:p>
    <w:p w:rsidR="00D94F6B" w:rsidRPr="00D94F6B" w:rsidRDefault="00711B30"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5155712" behindDoc="0" locked="0" layoutInCell="1" allowOverlap="1" wp14:anchorId="088A9B69" wp14:editId="4878D181">
                <wp:simplePos x="0" y="0"/>
                <wp:positionH relativeFrom="column">
                  <wp:posOffset>5076825</wp:posOffset>
                </wp:positionH>
                <wp:positionV relativeFrom="paragraph">
                  <wp:posOffset>200025</wp:posOffset>
                </wp:positionV>
                <wp:extent cx="5550195" cy="0"/>
                <wp:effectExtent l="0" t="0" r="31750" b="19050"/>
                <wp:wrapNone/>
                <wp:docPr id="1622" name="Прямая соединительная линия 1622"/>
                <wp:cNvGraphicFramePr/>
                <a:graphic xmlns:a="http://schemas.openxmlformats.org/drawingml/2006/main">
                  <a:graphicData uri="http://schemas.microsoft.com/office/word/2010/wordprocessingShape">
                    <wps:wsp>
                      <wps:cNvCnPr/>
                      <wps:spPr>
                        <a:xfrm>
                          <a:off x="0" y="0"/>
                          <a:ext cx="555019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639F652" id="Прямая соединительная линия 1622" o:spid="_x0000_s1026" style="position:absolute;z-index:255155712;visibility:visible;mso-wrap-style:square;mso-wrap-distance-left:9pt;mso-wrap-distance-top:0;mso-wrap-distance-right:9pt;mso-wrap-distance-bottom:0;mso-position-horizontal:absolute;mso-position-horizontal-relative:text;mso-position-vertical:absolute;mso-position-vertical-relative:text" from="399.75pt,15.75pt" to="836.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5151616" behindDoc="0" locked="0" layoutInCell="1" allowOverlap="1" wp14:anchorId="1445F488" wp14:editId="5AC2BAFB">
                <wp:simplePos x="0" y="0"/>
                <wp:positionH relativeFrom="column">
                  <wp:posOffset>273051</wp:posOffset>
                </wp:positionH>
                <wp:positionV relativeFrom="paragraph">
                  <wp:posOffset>201295</wp:posOffset>
                </wp:positionV>
                <wp:extent cx="5550195" cy="0"/>
                <wp:effectExtent l="0" t="0" r="31750" b="19050"/>
                <wp:wrapNone/>
                <wp:docPr id="1620" name="Прямая соединительная линия 1620"/>
                <wp:cNvGraphicFramePr/>
                <a:graphic xmlns:a="http://schemas.openxmlformats.org/drawingml/2006/main">
                  <a:graphicData uri="http://schemas.microsoft.com/office/word/2010/wordprocessingShape">
                    <wps:wsp>
                      <wps:cNvCnPr/>
                      <wps:spPr>
                        <a:xfrm>
                          <a:off x="0" y="0"/>
                          <a:ext cx="555019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7A253AF" id="Прямая соединительная линия 1620" o:spid="_x0000_s1026" style="position:absolute;z-index:255151616;visibility:visible;mso-wrap-style:square;mso-wrap-distance-left:9pt;mso-wrap-distance-top:0;mso-wrap-distance-right:9pt;mso-wrap-distance-bottom:0;mso-position-horizontal:absolute;mso-position-horizontal-relative:text;mso-position-vertical:absolute;mso-position-vertical-relative:text" from="21.5pt,15.85pt" to="45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" strokecolor="#5b9bd5" strokeweight=".5pt">
                <v:stroke joinstyle="miter"/>
              </v:line>
            </w:pict>
          </mc:Fallback>
        </mc:AlternateContent>
      </w: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800640" behindDoc="0" locked="0" layoutInCell="1" allowOverlap="1" wp14:anchorId="7D2729DC" wp14:editId="627DE298">
                <wp:simplePos x="0" y="0"/>
                <wp:positionH relativeFrom="column">
                  <wp:posOffset>906381</wp:posOffset>
                </wp:positionH>
                <wp:positionV relativeFrom="paragraph">
                  <wp:posOffset>125538</wp:posOffset>
                </wp:positionV>
                <wp:extent cx="1520367" cy="0"/>
                <wp:effectExtent l="0" t="0" r="2286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520367"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3F76505" id="Прямая соединительная линия 123" o:spid="_x0000_s1026" style="position:absolute;z-index:2508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9.9pt" to="19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50816" behindDoc="0" locked="0" layoutInCell="1" allowOverlap="1" wp14:anchorId="126ABCDC" wp14:editId="23DBFD05">
                <wp:simplePos x="0" y="0"/>
                <wp:positionH relativeFrom="column">
                  <wp:posOffset>2427147</wp:posOffset>
                </wp:positionH>
                <wp:positionV relativeFrom="paragraph">
                  <wp:posOffset>125538</wp:posOffset>
                </wp:positionV>
                <wp:extent cx="0" cy="382772"/>
                <wp:effectExtent l="0" t="0" r="19050" b="1778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0" cy="382772"/>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1F6223A" id="Прямая соединительная линия 132" o:spid="_x0000_s1026" style="position:absolute;flip:y;z-index:250850816;visibility:visible;mso-wrap-style:square;mso-wrap-distance-left:9pt;mso-wrap-distance-top:0;mso-wrap-distance-right:9pt;mso-wrap-distance-bottom:0;mso-position-horizontal:absolute;mso-position-horizontal-relative:text;mso-position-vertical:absolute;mso-position-vertical-relative:text" from="191.1pt,9.9pt" to="191.1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07808" behindDoc="0" locked="0" layoutInCell="1" allowOverlap="1" wp14:anchorId="49866C07" wp14:editId="44EB1FC2">
                <wp:simplePos x="0" y="0"/>
                <wp:positionH relativeFrom="column">
                  <wp:posOffset>885426</wp:posOffset>
                </wp:positionH>
                <wp:positionV relativeFrom="paragraph">
                  <wp:posOffset>125538</wp:posOffset>
                </wp:positionV>
                <wp:extent cx="21265" cy="1679944"/>
                <wp:effectExtent l="0" t="0" r="36195" b="34925"/>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21265" cy="1679944"/>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4045D2D" id="Прямая соединительная линия 126" o:spid="_x0000_s1026" style="position:absolute;z-index:250807808;visibility:visible;mso-wrap-style:square;mso-wrap-distance-left:9pt;mso-wrap-distance-top:0;mso-wrap-distance-right:9pt;mso-wrap-distance-bottom:0;mso-position-horizontal:absolute;mso-position-horizontal-relative:text;mso-position-vertical:absolute;mso-position-vertical-relative:text" from="69.7pt,9.9pt" to="71.3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57632" behindDoc="0" locked="0" layoutInCell="1" allowOverlap="1" wp14:anchorId="0B2E3FCE" wp14:editId="08526BA6">
                <wp:simplePos x="0" y="0"/>
                <wp:positionH relativeFrom="column">
                  <wp:posOffset>2511838</wp:posOffset>
                </wp:positionH>
                <wp:positionV relativeFrom="paragraph">
                  <wp:posOffset>40478</wp:posOffset>
                </wp:positionV>
                <wp:extent cx="370" cy="542260"/>
                <wp:effectExtent l="0" t="0" r="19050" b="29845"/>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a:off x="0" y="0"/>
                          <a:ext cx="370" cy="54226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716AE93" id="Прямая соединительная линия 117" o:spid="_x0000_s1026" style="position:absolute;flip:x;z-index:250757632;visibility:visible;mso-wrap-style:square;mso-wrap-distance-left:9pt;mso-wrap-distance-top:0;mso-wrap-distance-right:9pt;mso-wrap-distance-bottom:0;mso-position-horizontal:absolute;mso-position-horizontal-relative:text;mso-position-vertical:absolute;mso-position-vertical-relative:text" from="197.8pt,3.2pt" to="197.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50464" behindDoc="0" locked="0" layoutInCell="1" allowOverlap="1" wp14:anchorId="5CF8806A" wp14:editId="44635CCA">
                <wp:simplePos x="0" y="0"/>
                <wp:positionH relativeFrom="column">
                  <wp:posOffset>832262</wp:posOffset>
                </wp:positionH>
                <wp:positionV relativeFrom="paragraph">
                  <wp:posOffset>40478</wp:posOffset>
                </wp:positionV>
                <wp:extent cx="1679945" cy="0"/>
                <wp:effectExtent l="0" t="0" r="3492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67994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CB01734" id="Прямая соединительная линия 116" o:spid="_x0000_s1026" style="position:absolute;z-index:250750464;visibility:visible;mso-wrap-style:square;mso-wrap-distance-left:9pt;mso-wrap-distance-top:0;mso-wrap-distance-right:9pt;mso-wrap-distance-bottom:0;mso-position-horizontal:absolute;mso-position-horizontal-relative:text;mso-position-vertical:absolute;mso-position-vertical-relative:text" from="65.55pt,3.2pt" to="19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36128" behindDoc="0" locked="0" layoutInCell="1" allowOverlap="1" wp14:anchorId="32EB9C02" wp14:editId="13CCBE6A">
                <wp:simplePos x="0" y="0"/>
                <wp:positionH relativeFrom="column">
                  <wp:posOffset>810998</wp:posOffset>
                </wp:positionH>
                <wp:positionV relativeFrom="paragraph">
                  <wp:posOffset>40478</wp:posOffset>
                </wp:positionV>
                <wp:extent cx="21265" cy="1828800"/>
                <wp:effectExtent l="0" t="0" r="36195" b="1905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21265" cy="182880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6C506F4" id="Прямая соединительная линия 114" o:spid="_x0000_s1026" style="position:absolute;z-index:250736128;visibility:visible;mso-wrap-style:square;mso-wrap-distance-left:9pt;mso-wrap-distance-top:0;mso-wrap-distance-right:9pt;mso-wrap-distance-bottom:0;mso-position-horizontal:absolute;mso-position-horizontal-relative:text;mso-position-vertical:absolute;mso-position-vertical-relative:text" from="63.85pt,3.2pt" to="65.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" strokecolor="#5b9bd5" strokeweight=".5pt">
                <v:stroke joinstyle="miter"/>
              </v:line>
            </w:pict>
          </mc:Fallback>
        </mc:AlternateConten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0865152" behindDoc="0" locked="0" layoutInCell="1" allowOverlap="1" wp14:anchorId="30B19923" wp14:editId="284CA923">
                <wp:simplePos x="0" y="0"/>
                <wp:positionH relativeFrom="column">
                  <wp:posOffset>2320274</wp:posOffset>
                </wp:positionH>
                <wp:positionV relativeFrom="paragraph">
                  <wp:posOffset>972539</wp:posOffset>
                </wp:positionV>
                <wp:extent cx="956827" cy="286710"/>
                <wp:effectExtent l="0" t="7938" r="26353" b="26352"/>
                <wp:wrapNone/>
                <wp:docPr id="134" name="Надпись 134"/>
                <wp:cNvGraphicFramePr/>
                <a:graphic xmlns:a="http://schemas.openxmlformats.org/drawingml/2006/main">
                  <a:graphicData uri="http://schemas.microsoft.com/office/word/2010/wordprocessingShape">
                    <wps:wsp>
                      <wps:cNvSpPr txBox="1"/>
                      <wps:spPr>
                        <a:xfrm rot="16200000">
                          <a:off x="0" y="0"/>
                          <a:ext cx="956827" cy="286710"/>
                        </a:xfrm>
                        <a:prstGeom prst="rect">
                          <a:avLst/>
                        </a:prstGeom>
                        <a:solidFill>
                          <a:sysClr val="window" lastClr="FFFFFF"/>
                        </a:solidFill>
                        <a:ln w="6350">
                          <a:solidFill>
                            <a:prstClr val="black"/>
                          </a:solidFill>
                        </a:ln>
                        <a:effectLst/>
                      </wps:spPr>
                      <wps:txbx>
                        <w:txbxContent>
                          <w:p w:rsidR="003316E1" w:rsidRPr="00E05072" w:rsidRDefault="003316E1" w:rsidP="00D94F6B">
                            <w:pPr>
                              <w:rPr>
                                <w:rFonts w:ascii="Times New Roman" w:hAnsi="Times New Roman"/>
                                <w:sz w:val="28"/>
                              </w:rPr>
                            </w:pPr>
                            <w:r w:rsidRPr="00E05072">
                              <w:rPr>
                                <w:rFonts w:ascii="Times New Roman" w:hAnsi="Times New Roman"/>
                                <w:sz w:val="28"/>
                              </w:rPr>
                              <w:t>1265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923" id="Надпись 134" o:spid="_x0000_s1217" type="#_x0000_t202" style="position:absolute;margin-left:182.7pt;margin-top:76.6pt;width:75.35pt;height:22.6pt;rotation:-90;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" fillcolor="window" strokeweight=".5pt">
                <v:textbox>
                  <w:txbxContent>
                    <w:p w:rsidR="003316E1" w:rsidRPr="00E05072" w:rsidRDefault="003316E1" w:rsidP="00D94F6B">
                      <w:pPr>
                        <w:rPr>
                          <w:rFonts w:ascii="Times New Roman" w:hAnsi="Times New Roman"/>
                          <w:sz w:val="28"/>
                        </w:rPr>
                      </w:pPr>
                      <w:r w:rsidRPr="00E05072">
                        <w:rPr>
                          <w:rFonts w:ascii="Times New Roman" w:hAnsi="Times New Roman"/>
                          <w:sz w:val="28"/>
                        </w:rPr>
                        <w:t>1265 мм</w:t>
                      </w:r>
                    </w:p>
                  </w:txbxContent>
                </v:textbox>
              </v:shap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57984" behindDoc="0" locked="0" layoutInCell="1" allowOverlap="1" wp14:anchorId="200159E4" wp14:editId="6EE23FD0">
                <wp:simplePos x="0" y="0"/>
                <wp:positionH relativeFrom="column">
                  <wp:posOffset>1979974</wp:posOffset>
                </wp:positionH>
                <wp:positionV relativeFrom="paragraph">
                  <wp:posOffset>1036335</wp:posOffset>
                </wp:positionV>
                <wp:extent cx="340729" cy="106325"/>
                <wp:effectExtent l="0" t="0" r="21590" b="27305"/>
                <wp:wrapNone/>
                <wp:docPr id="133" name="Прямоугольник 133"/>
                <wp:cNvGraphicFramePr/>
                <a:graphic xmlns:a="http://schemas.openxmlformats.org/drawingml/2006/main">
                  <a:graphicData uri="http://schemas.microsoft.com/office/word/2010/wordprocessingShape">
                    <wps:wsp>
                      <wps:cNvSpPr/>
                      <wps:spPr>
                        <a:xfrm>
                          <a:off x="0" y="0"/>
                          <a:ext cx="340729" cy="1063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8493E69" id="Прямоугольник 133" o:spid="_x0000_s1026" style="position:absolute;margin-left:155.9pt;margin-top:81.6pt;width:26.85pt;height:8.35pt;z-index:2508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43648" behindDoc="0" locked="0" layoutInCell="1" allowOverlap="1" wp14:anchorId="78B71368" wp14:editId="22707EEF">
                <wp:simplePos x="0" y="0"/>
                <wp:positionH relativeFrom="column">
                  <wp:posOffset>1555277</wp:posOffset>
                </wp:positionH>
                <wp:positionV relativeFrom="paragraph">
                  <wp:posOffset>185730</wp:posOffset>
                </wp:positionV>
                <wp:extent cx="871870" cy="0"/>
                <wp:effectExtent l="0" t="0" r="2349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87187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A3EF82F" id="Прямая соединительная линия 131" o:spid="_x0000_s1026" style="position:absolute;z-index:250843648;visibility:visible;mso-wrap-style:square;mso-wrap-distance-left:9pt;mso-wrap-distance-top:0;mso-wrap-distance-right:9pt;mso-wrap-distance-bottom:0;mso-position-horizontal:absolute;mso-position-horizontal-relative:text;mso-position-vertical:absolute;mso-position-vertical-relative:text" from="122.45pt,14.6pt" to="191.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36480" behindDoc="0" locked="0" layoutInCell="1" allowOverlap="1" wp14:anchorId="50C25DEE" wp14:editId="4B9A5BC3">
                <wp:simplePos x="0" y="0"/>
                <wp:positionH relativeFrom="column">
                  <wp:posOffset>1555277</wp:posOffset>
                </wp:positionH>
                <wp:positionV relativeFrom="paragraph">
                  <wp:posOffset>185730</wp:posOffset>
                </wp:positionV>
                <wp:extent cx="0" cy="1010093"/>
                <wp:effectExtent l="0" t="0" r="1905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0" cy="1010093"/>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9FF2A90" id="Прямая соединительная линия 130" o:spid="_x0000_s1026" style="position:absolute;flip:y;z-index:250836480;visibility:visible;mso-wrap-style:square;mso-wrap-distance-left:9pt;mso-wrap-distance-top:0;mso-wrap-distance-right:9pt;mso-wrap-distance-bottom:0;mso-position-horizontal:absolute;mso-position-horizontal-relative:text;mso-position-vertical:absolute;mso-position-vertical-relative:text" from="122.45pt,14.6pt" to="122.4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29312" behindDoc="0" locked="0" layoutInCell="1" allowOverlap="1" wp14:anchorId="7BBF1BAE" wp14:editId="6D95EC3A">
                <wp:simplePos x="0" y="0"/>
                <wp:positionH relativeFrom="column">
                  <wp:posOffset>1555277</wp:posOffset>
                </wp:positionH>
                <wp:positionV relativeFrom="paragraph">
                  <wp:posOffset>1195823</wp:posOffset>
                </wp:positionV>
                <wp:extent cx="871604" cy="0"/>
                <wp:effectExtent l="0" t="0" r="2413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871604"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7713D31" id="Прямая соединительная линия 129" o:spid="_x0000_s1026" style="position:absolute;flip:x;z-index:250829312;visibility:visible;mso-wrap-style:square;mso-wrap-distance-left:9pt;mso-wrap-distance-top:0;mso-wrap-distance-right:9pt;mso-wrap-distance-bottom:0;mso-position-horizontal:absolute;mso-position-horizontal-relative:text;mso-position-vertical:absolute;mso-position-vertical-relative:text" from="122.45pt,94.15pt" to="191.1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22144" behindDoc="0" locked="0" layoutInCell="1" allowOverlap="1" wp14:anchorId="2B945D3D" wp14:editId="75C9C3D9">
                <wp:simplePos x="0" y="0"/>
                <wp:positionH relativeFrom="column">
                  <wp:posOffset>2426881</wp:posOffset>
                </wp:positionH>
                <wp:positionV relativeFrom="paragraph">
                  <wp:posOffset>1195823</wp:posOffset>
                </wp:positionV>
                <wp:extent cx="0" cy="287079"/>
                <wp:effectExtent l="0" t="0" r="19050" b="17780"/>
                <wp:wrapNone/>
                <wp:docPr id="128" name="Прямая соединительная линия 128"/>
                <wp:cNvGraphicFramePr/>
                <a:graphic xmlns:a="http://schemas.openxmlformats.org/drawingml/2006/main">
                  <a:graphicData uri="http://schemas.microsoft.com/office/word/2010/wordprocessingShape">
                    <wps:wsp>
                      <wps:cNvCnPr/>
                      <wps:spPr>
                        <a:xfrm flipV="1">
                          <a:off x="0" y="0"/>
                          <a:ext cx="0" cy="287079"/>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899D948" id="Прямая соединительная линия 128" o:spid="_x0000_s1026" style="position:absolute;flip:y;z-index:250822144;visibility:visible;mso-wrap-style:square;mso-wrap-distance-left:9pt;mso-wrap-distance-top:0;mso-wrap-distance-right:9pt;mso-wrap-distance-bottom:0;mso-position-horizontal:absolute;mso-position-horizontal-relative:text;mso-position-vertical:absolute;mso-position-vertical-relative:text" from="191.1pt,94.1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814976" behindDoc="0" locked="0" layoutInCell="1" allowOverlap="1" wp14:anchorId="586B621A" wp14:editId="2A9F6C78">
                <wp:simplePos x="0" y="0"/>
                <wp:positionH relativeFrom="column">
                  <wp:posOffset>906692</wp:posOffset>
                </wp:positionH>
                <wp:positionV relativeFrom="paragraph">
                  <wp:posOffset>1482902</wp:posOffset>
                </wp:positionV>
                <wp:extent cx="1520456" cy="0"/>
                <wp:effectExtent l="0" t="0" r="2286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520456"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5D72D84" id="Прямая соединительная линия 127" o:spid="_x0000_s1026" style="position:absolute;z-index:2508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pt,116.75pt" to="191.1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93472" behindDoc="0" locked="0" layoutInCell="1" allowOverlap="1" wp14:anchorId="4110F616" wp14:editId="42BD7033">
                <wp:simplePos x="0" y="0"/>
                <wp:positionH relativeFrom="column">
                  <wp:posOffset>2180979</wp:posOffset>
                </wp:positionH>
                <wp:positionV relativeFrom="paragraph">
                  <wp:posOffset>1546520</wp:posOffset>
                </wp:positionV>
                <wp:extent cx="331229" cy="0"/>
                <wp:effectExtent l="0" t="0" r="31115"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331229"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27D0C53" id="Прямая соединительная линия 122" o:spid="_x0000_s1026" style="position:absolute;z-index:250793472;visibility:visible;mso-wrap-style:square;mso-wrap-distance-left:9pt;mso-wrap-distance-top:0;mso-wrap-distance-right:9pt;mso-wrap-distance-bottom:0;mso-position-horizontal:absolute;mso-position-horizontal-relative:text;mso-position-vertical:absolute;mso-position-vertical-relative:text" from="171.75pt,121.75pt" to="197.8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86304" behindDoc="0" locked="0" layoutInCell="1" allowOverlap="1" wp14:anchorId="788635EE" wp14:editId="4FCFF0C2">
                <wp:simplePos x="0" y="0"/>
                <wp:positionH relativeFrom="column">
                  <wp:posOffset>2512208</wp:posOffset>
                </wp:positionH>
                <wp:positionV relativeFrom="paragraph">
                  <wp:posOffset>1142660</wp:posOffset>
                </wp:positionV>
                <wp:extent cx="0" cy="404038"/>
                <wp:effectExtent l="0" t="0" r="19050" b="3429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404038"/>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B24D415" id="Прямая соединительная линия 121" o:spid="_x0000_s1026" style="position:absolute;z-index:250786304;visibility:visible;mso-wrap-style:square;mso-wrap-distance-left:9pt;mso-wrap-distance-top:0;mso-wrap-distance-right:9pt;mso-wrap-distance-bottom:0;mso-position-horizontal:absolute;mso-position-horizontal-relative:text;mso-position-vertical:absolute;mso-position-vertical-relative:text" from="197.8pt,89.95pt" to="197.8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79136" behindDoc="0" locked="0" layoutInCell="1" allowOverlap="1" wp14:anchorId="775421B5" wp14:editId="719E17C9">
                <wp:simplePos x="0" y="0"/>
                <wp:positionH relativeFrom="column">
                  <wp:posOffset>1629705</wp:posOffset>
                </wp:positionH>
                <wp:positionV relativeFrom="paragraph">
                  <wp:posOffset>1142173</wp:posOffset>
                </wp:positionV>
                <wp:extent cx="882503" cy="0"/>
                <wp:effectExtent l="0" t="0" r="32385"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3D5DF0F" id="Прямая соединительная линия 120" o:spid="_x0000_s1026" style="position:absolute;z-index:250779136;visibility:visible;mso-wrap-style:square;mso-wrap-distance-left:9pt;mso-wrap-distance-top:0;mso-wrap-distance-right:9pt;mso-wrap-distance-bottom:0;mso-position-horizontal:absolute;mso-position-horizontal-relative:text;mso-position-vertical:absolute;mso-position-vertical-relative:text" from="128.3pt,89.95pt" to="197.8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71968" behindDoc="0" locked="0" layoutInCell="1" allowOverlap="1" wp14:anchorId="59035D99" wp14:editId="712A9FDB">
                <wp:simplePos x="0" y="0"/>
                <wp:positionH relativeFrom="column">
                  <wp:posOffset>1629705</wp:posOffset>
                </wp:positionH>
                <wp:positionV relativeFrom="paragraph">
                  <wp:posOffset>260158</wp:posOffset>
                </wp:positionV>
                <wp:extent cx="0" cy="882502"/>
                <wp:effectExtent l="0" t="0" r="19050" b="3238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0" cy="882502"/>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CD84237" id="Прямая соединительная линия 119" o:spid="_x0000_s1026" style="position:absolute;z-index:250771968;visibility:visible;mso-wrap-style:square;mso-wrap-distance-left:9pt;mso-wrap-distance-top:0;mso-wrap-distance-right:9pt;mso-wrap-distance-bottom:0;mso-position-horizontal:absolute;mso-position-horizontal-relative:text;mso-position-vertical:absolute;mso-position-vertical-relative:text" from="128.3pt,20.5pt" to="128.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64800" behindDoc="0" locked="0" layoutInCell="1" allowOverlap="1" wp14:anchorId="0B437645" wp14:editId="361CE326">
                <wp:simplePos x="0" y="0"/>
                <wp:positionH relativeFrom="column">
                  <wp:posOffset>1629705</wp:posOffset>
                </wp:positionH>
                <wp:positionV relativeFrom="paragraph">
                  <wp:posOffset>260158</wp:posOffset>
                </wp:positionV>
                <wp:extent cx="882503" cy="0"/>
                <wp:effectExtent l="0" t="0" r="13335"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flipH="1">
                          <a:off x="0" y="0"/>
                          <a:ext cx="882503"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FCA3CD8" id="Прямая соединительная линия 118" o:spid="_x0000_s1026" style="position:absolute;flip:x;z-index:250764800;visibility:visible;mso-wrap-style:square;mso-wrap-distance-left:9pt;mso-wrap-distance-top:0;mso-wrap-distance-right:9pt;mso-wrap-distance-bottom:0;mso-position-horizontal:absolute;mso-position-horizontal-relative:text;mso-position-vertical:absolute;mso-position-vertical-relative:text" from="128.3pt,20.5pt" to="19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743296" behindDoc="0" locked="0" layoutInCell="1" allowOverlap="1" wp14:anchorId="0D42F77C" wp14:editId="5D1CF8E2">
                <wp:simplePos x="0" y="0"/>
                <wp:positionH relativeFrom="column">
                  <wp:posOffset>831952</wp:posOffset>
                </wp:positionH>
                <wp:positionV relativeFrom="paragraph">
                  <wp:posOffset>1546698</wp:posOffset>
                </wp:positionV>
                <wp:extent cx="1488869" cy="0"/>
                <wp:effectExtent l="0" t="0" r="3556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488869"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3B66240" id="Прямая соединительная линия 115" o:spid="_x0000_s1026" style="position:absolute;z-index:250743296;visibility:visible;mso-wrap-style:square;mso-wrap-distance-left:9pt;mso-wrap-distance-top:0;mso-wrap-distance-right:9pt;mso-wrap-distance-bottom:0;mso-position-horizontal:absolute;mso-position-horizontal-relative:text;mso-position-vertical:absolute;mso-position-vertical-relative:text" from="65.5pt,121.8pt" to="182.7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" strokecolor="#5b9bd5" strokeweight=".5pt">
                <v:stroke joinstyle="miter"/>
              </v:line>
            </w:pict>
          </mc:Fallback>
        </mc:AlternateContent>
      </w:r>
      <w:r w:rsidRPr="00D94F6B">
        <w:rPr>
          <w:rFonts w:ascii="Times New Roman" w:eastAsia="Calibri" w:hAnsi="Times New Roman"/>
          <w:sz w:val="28"/>
          <w:szCs w:val="22"/>
          <w:lang w:eastAsia="en-US"/>
        </w:rPr>
        <w:tab/>
        <w:t>Средняя школа</w:t>
      </w:r>
      <w:r w:rsidRPr="00D94F6B">
        <w:rPr>
          <w:rFonts w:ascii="Times New Roman" w:eastAsia="Calibri" w:hAnsi="Times New Roman"/>
          <w:sz w:val="28"/>
          <w:szCs w:val="22"/>
          <w:lang w:eastAsia="en-US"/>
        </w:rPr>
        <w:tab/>
        <w:t>Начальная школа</w: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96601E"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5240704" behindDoc="0" locked="0" layoutInCell="1" allowOverlap="1" wp14:anchorId="61FAD084" wp14:editId="6E1E3BFB">
                <wp:simplePos x="0" y="0"/>
                <wp:positionH relativeFrom="column">
                  <wp:posOffset>3585210</wp:posOffset>
                </wp:positionH>
                <wp:positionV relativeFrom="paragraph">
                  <wp:posOffset>160655</wp:posOffset>
                </wp:positionV>
                <wp:extent cx="781050" cy="1533525"/>
                <wp:effectExtent l="38100" t="38100" r="57150" b="47625"/>
                <wp:wrapNone/>
                <wp:docPr id="1681" name="Прямая со стрелкой 1681"/>
                <wp:cNvGraphicFramePr/>
                <a:graphic xmlns:a="http://schemas.openxmlformats.org/drawingml/2006/main">
                  <a:graphicData uri="http://schemas.microsoft.com/office/word/2010/wordprocessingShape">
                    <wps:wsp>
                      <wps:cNvCnPr/>
                      <wps:spPr>
                        <a:xfrm flipH="1">
                          <a:off x="0" y="0"/>
                          <a:ext cx="781050" cy="15335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A45991" id="Прямая со стрелкой 1681" o:spid="_x0000_s1026" type="#_x0000_t32" style="position:absolute;margin-left:282.3pt;margin-top:12.65pt;width:61.5pt;height:120.75pt;flip:x;z-index:2552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" strokecolor="#5b9bd5" strokeweight=".5pt">
                <v:stroke startarrow="block" endarrow="block" joinstyle="miter"/>
              </v:shape>
            </w:pict>
          </mc:Fallback>
        </mc:AlternateContent>
      </w: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D94F6B" w:rsidRPr="00D94F6B" w:rsidRDefault="00D94F6B" w:rsidP="00D94F6B">
      <w:pPr>
        <w:tabs>
          <w:tab w:val="left" w:pos="2344"/>
          <w:tab w:val="left" w:pos="6128"/>
        </w:tabs>
        <w:spacing w:after="160" w:line="259" w:lineRule="auto"/>
        <w:ind w:firstLine="0"/>
        <w:jc w:val="left"/>
        <w:rPr>
          <w:rFonts w:ascii="Times New Roman" w:eastAsia="Calibri" w:hAnsi="Times New Roman"/>
          <w:sz w:val="28"/>
          <w:szCs w:val="22"/>
          <w:lang w:eastAsia="en-US"/>
        </w:rPr>
      </w:pPr>
    </w:p>
    <w:p w:rsidR="008D6EFA" w:rsidRDefault="0096601E"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5242752" behindDoc="0" locked="0" layoutInCell="1" allowOverlap="1" wp14:anchorId="61FAD084" wp14:editId="6E1E3BFB">
                <wp:simplePos x="0" y="0"/>
                <wp:positionH relativeFrom="column">
                  <wp:posOffset>2527935</wp:posOffset>
                </wp:positionH>
                <wp:positionV relativeFrom="paragraph">
                  <wp:posOffset>13970</wp:posOffset>
                </wp:positionV>
                <wp:extent cx="222885" cy="800100"/>
                <wp:effectExtent l="57150" t="38100" r="62865" b="57150"/>
                <wp:wrapNone/>
                <wp:docPr id="1682" name="Прямая со стрелкой 1682"/>
                <wp:cNvGraphicFramePr/>
                <a:graphic xmlns:a="http://schemas.openxmlformats.org/drawingml/2006/main">
                  <a:graphicData uri="http://schemas.microsoft.com/office/word/2010/wordprocessingShape">
                    <wps:wsp>
                      <wps:cNvCnPr/>
                      <wps:spPr>
                        <a:xfrm>
                          <a:off x="0" y="0"/>
                          <a:ext cx="222885" cy="8001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A68DB" id="Прямая со стрелкой 1682" o:spid="_x0000_s1026" type="#_x0000_t32" style="position:absolute;margin-left:199.05pt;margin-top:1.1pt;width:17.55pt;height:63pt;z-index:2552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" strokecolor="#5b9bd5" strokeweight=".5pt">
                <v:stroke startarrow="block" endarrow="block" joinstyle="miter"/>
              </v:shape>
            </w:pict>
          </mc:Fallback>
        </mc:AlternateContent>
      </w:r>
    </w:p>
    <w:p w:rsidR="008D6EFA" w:rsidRDefault="0046036F" w:rsidP="00E60402">
      <w:pPr>
        <w:tabs>
          <w:tab w:val="left" w:pos="2344"/>
          <w:tab w:val="left" w:pos="6128"/>
        </w:tabs>
        <w:spacing w:after="160" w:line="259" w:lineRule="auto"/>
        <w:ind w:firstLine="0"/>
        <w:jc w:val="center"/>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915328" behindDoc="0" locked="0" layoutInCell="1" allowOverlap="1" wp14:anchorId="33960041" wp14:editId="1C948BB1">
                <wp:simplePos x="0" y="0"/>
                <wp:positionH relativeFrom="column">
                  <wp:posOffset>-205739</wp:posOffset>
                </wp:positionH>
                <wp:positionV relativeFrom="paragraph">
                  <wp:posOffset>1541780</wp:posOffset>
                </wp:positionV>
                <wp:extent cx="2189479" cy="10160"/>
                <wp:effectExtent l="0" t="0" r="20955" b="27940"/>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a:off x="0" y="0"/>
                          <a:ext cx="2189479" cy="101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97DA61A" id="Прямая соединительная линия 145" o:spid="_x0000_s1026" style="position:absolute;flip:x;z-index:2509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21.4pt" to="156.2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" strokecolor="#5b9bd5" strokeweight=".5pt">
                <v:stroke joinstyle="miter"/>
              </v:line>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463744" behindDoc="0" locked="0" layoutInCell="1" allowOverlap="1" wp14:anchorId="2327D86D" wp14:editId="4AA682B9">
                <wp:simplePos x="0" y="0"/>
                <wp:positionH relativeFrom="column">
                  <wp:posOffset>2204085</wp:posOffset>
                </wp:positionH>
                <wp:positionV relativeFrom="paragraph">
                  <wp:posOffset>265430</wp:posOffset>
                </wp:positionV>
                <wp:extent cx="1828800" cy="1114425"/>
                <wp:effectExtent l="0" t="0" r="19050" b="28575"/>
                <wp:wrapNone/>
                <wp:docPr id="69" name="Прямоугольник 69"/>
                <wp:cNvGraphicFramePr/>
                <a:graphic xmlns:a="http://schemas.openxmlformats.org/drawingml/2006/main">
                  <a:graphicData uri="http://schemas.microsoft.com/office/word/2010/wordprocessingShape">
                    <wps:wsp>
                      <wps:cNvSpPr/>
                      <wps:spPr>
                        <a:xfrm>
                          <a:off x="0" y="0"/>
                          <a:ext cx="1828800" cy="11144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2581B4D" id="Прямоугольник 69" o:spid="_x0000_s1026" style="position:absolute;margin-left:173.55pt;margin-top:20.9pt;width:2in;height:87.75pt;z-index:2504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" fillcolor="window" strokecolor="#70ad47" strokeweight="1pt"/>
            </w:pict>
          </mc:Fallback>
        </mc:AlternateContent>
      </w:r>
      <w:r w:rsidRPr="00D94F6B">
        <w:rPr>
          <w:rFonts w:ascii="Times New Roman" w:eastAsia="Calibri" w:hAnsi="Times New Roman"/>
          <w:noProof/>
          <w:sz w:val="28"/>
          <w:szCs w:val="22"/>
        </w:rPr>
        <mc:AlternateContent>
          <mc:Choice Requires="wps">
            <w:drawing>
              <wp:anchor distT="0" distB="0" distL="114300" distR="114300" simplePos="0" relativeHeight="250470912" behindDoc="0" locked="0" layoutInCell="1" allowOverlap="1" wp14:anchorId="70F1C4BA" wp14:editId="06150564">
                <wp:simplePos x="0" y="0"/>
                <wp:positionH relativeFrom="column">
                  <wp:posOffset>2322195</wp:posOffset>
                </wp:positionH>
                <wp:positionV relativeFrom="paragraph">
                  <wp:posOffset>586740</wp:posOffset>
                </wp:positionV>
                <wp:extent cx="1647825" cy="674370"/>
                <wp:effectExtent l="0" t="0" r="28575" b="11430"/>
                <wp:wrapNone/>
                <wp:docPr id="70" name="Прямоугольник 70"/>
                <wp:cNvGraphicFramePr/>
                <a:graphic xmlns:a="http://schemas.openxmlformats.org/drawingml/2006/main">
                  <a:graphicData uri="http://schemas.microsoft.com/office/word/2010/wordprocessingShape">
                    <wps:wsp>
                      <wps:cNvSpPr/>
                      <wps:spPr>
                        <a:xfrm>
                          <a:off x="0" y="0"/>
                          <a:ext cx="1647825" cy="67437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5007C" w:rsidRDefault="003316E1" w:rsidP="00D94F6B">
                            <w:pPr>
                              <w:jc w:val="center"/>
                              <w:rPr>
                                <w:rFonts w:ascii="Times New Roman" w:hAnsi="Times New Roman"/>
                                <w:sz w:val="28"/>
                              </w:rPr>
                            </w:pPr>
                            <w:r w:rsidRPr="00E5007C">
                              <w:rPr>
                                <w:rFonts w:ascii="Times New Roman" w:hAnsi="Times New Roman"/>
                                <w:sz w:val="28"/>
                              </w:rPr>
                              <w:t>Магазин</w:t>
                            </w:r>
                          </w:p>
                          <w:p w:rsidR="003316E1" w:rsidRDefault="003316E1" w:rsidP="00D94F6B">
                            <w:pPr>
                              <w:jc w:val="center"/>
                            </w:pPr>
                            <w:r w:rsidRPr="00E5007C">
                              <w:rPr>
                                <w:rFonts w:ascii="Times New Roman" w:hAnsi="Times New Roman"/>
                                <w:sz w:val="28"/>
                              </w:rPr>
                              <w:t>Стахановская</w:t>
                            </w:r>
                            <w:r>
                              <w:t xml:space="preserve">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1C4BA" id="Прямоугольник 70" o:spid="_x0000_s1218" style="position:absolute;left:0;text-align:left;margin-left:182.85pt;margin-top:46.2pt;width:129.75pt;height:53.1pt;z-index:2504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" fillcolor="window" strokecolor="#70ad47" strokeweight="1pt">
                <v:textbox>
                  <w:txbxContent>
                    <w:p w:rsidR="003316E1" w:rsidRPr="00E5007C" w:rsidRDefault="003316E1" w:rsidP="00D94F6B">
                      <w:pPr>
                        <w:jc w:val="center"/>
                        <w:rPr>
                          <w:rFonts w:ascii="Times New Roman" w:hAnsi="Times New Roman"/>
                          <w:sz w:val="28"/>
                        </w:rPr>
                      </w:pPr>
                      <w:r w:rsidRPr="00E5007C">
                        <w:rPr>
                          <w:rFonts w:ascii="Times New Roman" w:hAnsi="Times New Roman"/>
                          <w:sz w:val="28"/>
                        </w:rPr>
                        <w:t>Магазин</w:t>
                      </w:r>
                    </w:p>
                    <w:p w:rsidR="003316E1" w:rsidRDefault="003316E1" w:rsidP="00D94F6B">
                      <w:pPr>
                        <w:jc w:val="center"/>
                      </w:pPr>
                      <w:r w:rsidRPr="00E5007C">
                        <w:rPr>
                          <w:rFonts w:ascii="Times New Roman" w:hAnsi="Times New Roman"/>
                          <w:sz w:val="28"/>
                        </w:rPr>
                        <w:t>Стахановская</w:t>
                      </w:r>
                      <w:r>
                        <w:t xml:space="preserve"> 64</w:t>
                      </w:r>
                    </w:p>
                  </w:txbxContent>
                </v:textbox>
              </v:rect>
            </w:pict>
          </mc:Fallback>
        </mc:AlternateContent>
      </w:r>
    </w:p>
    <w:p w:rsidR="008D6EFA" w:rsidRDefault="008D6EFA" w:rsidP="008D6EFA">
      <w:pPr>
        <w:tabs>
          <w:tab w:val="left" w:pos="2344"/>
          <w:tab w:val="left" w:pos="6128"/>
        </w:tabs>
        <w:spacing w:after="160" w:line="259" w:lineRule="auto"/>
        <w:ind w:firstLine="0"/>
        <w:rPr>
          <w:rFonts w:ascii="Times New Roman" w:eastAsia="Calibri" w:hAnsi="Times New Roman"/>
          <w:sz w:val="28"/>
          <w:szCs w:val="22"/>
          <w:lang w:eastAsia="en-US"/>
        </w:rPr>
      </w:pPr>
    </w:p>
    <w:p w:rsidR="00E60402" w:rsidRPr="00E60402" w:rsidRDefault="0096601E" w:rsidP="008D6EFA">
      <w:pPr>
        <w:tabs>
          <w:tab w:val="left" w:pos="2344"/>
          <w:tab w:val="left" w:pos="6128"/>
        </w:tabs>
        <w:spacing w:after="160" w:line="259" w:lineRule="auto"/>
        <w:ind w:firstLine="0"/>
        <w:rPr>
          <w:rFonts w:ascii="Times New Roman" w:eastAsia="Calibri" w:hAnsi="Times New Roman"/>
          <w:sz w:val="28"/>
          <w:szCs w:val="22"/>
          <w:lang w:eastAsia="en-US"/>
        </w:rPr>
      </w:pPr>
      <w:r w:rsidRPr="00D94F6B">
        <w:rPr>
          <w:rFonts w:ascii="Times New Roman" w:eastAsia="Calibri" w:hAnsi="Times New Roman"/>
          <w:noProof/>
          <w:sz w:val="28"/>
          <w:szCs w:val="22"/>
        </w:rPr>
        <mc:AlternateContent>
          <mc:Choice Requires="wps">
            <w:drawing>
              <wp:anchor distT="0" distB="0" distL="114300" distR="114300" simplePos="0" relativeHeight="255238656" behindDoc="0" locked="0" layoutInCell="1" allowOverlap="1" wp14:anchorId="61FAD084" wp14:editId="6E1E3BFB">
                <wp:simplePos x="0" y="0"/>
                <wp:positionH relativeFrom="column">
                  <wp:posOffset>3928110</wp:posOffset>
                </wp:positionH>
                <wp:positionV relativeFrom="paragraph">
                  <wp:posOffset>66675</wp:posOffset>
                </wp:positionV>
                <wp:extent cx="3228975" cy="971550"/>
                <wp:effectExtent l="38100" t="38100" r="28575" b="76200"/>
                <wp:wrapNone/>
                <wp:docPr id="1680" name="Прямая со стрелкой 1680"/>
                <wp:cNvGraphicFramePr/>
                <a:graphic xmlns:a="http://schemas.openxmlformats.org/drawingml/2006/main">
                  <a:graphicData uri="http://schemas.microsoft.com/office/word/2010/wordprocessingShape">
                    <wps:wsp>
                      <wps:cNvCnPr/>
                      <wps:spPr>
                        <a:xfrm>
                          <a:off x="0" y="0"/>
                          <a:ext cx="3228975" cy="9715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6B588" id="Прямая со стрелкой 1680" o:spid="_x0000_s1026" type="#_x0000_t32" style="position:absolute;margin-left:309.3pt;margin-top:5.25pt;width:254.25pt;height:76.5pt;z-index:2552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" strokecolor="#5b9bd5" strokeweight=".5pt">
                <v:stroke startarrow="block" endarrow="block" joinstyle="miter"/>
              </v:shape>
            </w:pict>
          </mc:Fallback>
        </mc:AlternateContent>
      </w:r>
      <w:r w:rsidR="00F238E1" w:rsidRPr="00E60402">
        <w:rPr>
          <w:rFonts w:ascii="Times New Roman" w:eastAsia="Calibri" w:hAnsi="Times New Roman"/>
          <w:noProof/>
          <w:sz w:val="28"/>
          <w:szCs w:val="22"/>
        </w:rPr>
        <mc:AlternateContent>
          <mc:Choice Requires="wps">
            <w:drawing>
              <wp:anchor distT="0" distB="0" distL="114300" distR="114300" simplePos="0" relativeHeight="254771712" behindDoc="0" locked="0" layoutInCell="1" allowOverlap="1" wp14:anchorId="4972CD50" wp14:editId="543B5B84">
                <wp:simplePos x="0" y="0"/>
                <wp:positionH relativeFrom="column">
                  <wp:posOffset>7543800</wp:posOffset>
                </wp:positionH>
                <wp:positionV relativeFrom="paragraph">
                  <wp:posOffset>0</wp:posOffset>
                </wp:positionV>
                <wp:extent cx="520700" cy="106045"/>
                <wp:effectExtent l="0" t="0" r="12700" b="27305"/>
                <wp:wrapNone/>
                <wp:docPr id="137" name="Прямоугольник 137"/>
                <wp:cNvGraphicFramePr/>
                <a:graphic xmlns:a="http://schemas.openxmlformats.org/drawingml/2006/main">
                  <a:graphicData uri="http://schemas.microsoft.com/office/word/2010/wordprocessingShape">
                    <wps:wsp>
                      <wps:cNvSpPr/>
                      <wps:spPr>
                        <a:xfrm>
                          <a:off x="0" y="0"/>
                          <a:ext cx="520700"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55EF4" id="Прямоугольник 137" o:spid="_x0000_s1026" style="position:absolute;margin-left:594pt;margin-top:0;width:41pt;height:8.35pt;z-index:2547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" fillcolor="window" strokecolor="#70ad47" strokeweight="1pt"/>
            </w:pict>
          </mc:Fallback>
        </mc:AlternateContent>
      </w:r>
      <w:r w:rsidR="00F238E1" w:rsidRPr="00E60402">
        <w:rPr>
          <w:rFonts w:ascii="Times New Roman" w:eastAsia="Calibri" w:hAnsi="Times New Roman"/>
          <w:noProof/>
          <w:sz w:val="28"/>
          <w:szCs w:val="22"/>
        </w:rPr>
        <mc:AlternateContent>
          <mc:Choice Requires="wps">
            <w:drawing>
              <wp:anchor distT="0" distB="0" distL="114300" distR="114300" simplePos="0" relativeHeight="250872320" behindDoc="0" locked="0" layoutInCell="1" allowOverlap="1" wp14:anchorId="52AD52AF" wp14:editId="5E49D9E4">
                <wp:simplePos x="0" y="0"/>
                <wp:positionH relativeFrom="column">
                  <wp:posOffset>6823710</wp:posOffset>
                </wp:positionH>
                <wp:positionV relativeFrom="paragraph">
                  <wp:posOffset>91440</wp:posOffset>
                </wp:positionV>
                <wp:extent cx="1276350" cy="781050"/>
                <wp:effectExtent l="0" t="0" r="19050" b="19050"/>
                <wp:wrapNone/>
                <wp:docPr id="135" name="Прямоугольник 135"/>
                <wp:cNvGraphicFramePr/>
                <a:graphic xmlns:a="http://schemas.openxmlformats.org/drawingml/2006/main">
                  <a:graphicData uri="http://schemas.microsoft.com/office/word/2010/wordprocessingShape">
                    <wps:wsp>
                      <wps:cNvSpPr/>
                      <wps:spPr>
                        <a:xfrm>
                          <a:off x="0" y="0"/>
                          <a:ext cx="1276350" cy="7810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D895ADF" id="Прямоугольник 135" o:spid="_x0000_s1026" style="position:absolute;margin-left:537.3pt;margin-top:7.2pt;width:100.5pt;height:61.5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" fillcolor="window" strokecolor="#70ad47" strokeweight="1pt"/>
            </w:pict>
          </mc:Fallback>
        </mc:AlternateContent>
      </w:r>
      <w:r w:rsidR="00F238E1" w:rsidRPr="00E60402">
        <w:rPr>
          <w:rFonts w:ascii="Times New Roman" w:eastAsia="Calibri" w:hAnsi="Times New Roman"/>
          <w:noProof/>
          <w:sz w:val="28"/>
          <w:szCs w:val="22"/>
        </w:rPr>
        <mc:AlternateContent>
          <mc:Choice Requires="wps">
            <w:drawing>
              <wp:anchor distT="0" distB="0" distL="114300" distR="114300" simplePos="0" relativeHeight="250879488" behindDoc="0" locked="0" layoutInCell="1" allowOverlap="1" wp14:anchorId="5238E342" wp14:editId="6B73363D">
                <wp:simplePos x="0" y="0"/>
                <wp:positionH relativeFrom="column">
                  <wp:posOffset>6909435</wp:posOffset>
                </wp:positionH>
                <wp:positionV relativeFrom="paragraph">
                  <wp:posOffset>129540</wp:posOffset>
                </wp:positionV>
                <wp:extent cx="1095375" cy="628650"/>
                <wp:effectExtent l="0" t="0" r="28575" b="19050"/>
                <wp:wrapNone/>
                <wp:docPr id="136" name="Прямоугольник 136"/>
                <wp:cNvGraphicFramePr/>
                <a:graphic xmlns:a="http://schemas.openxmlformats.org/drawingml/2006/main">
                  <a:graphicData uri="http://schemas.microsoft.com/office/word/2010/wordprocessingShape">
                    <wps:wsp>
                      <wps:cNvSpPr/>
                      <wps:spPr>
                        <a:xfrm>
                          <a:off x="0" y="0"/>
                          <a:ext cx="1095375" cy="62865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F238E1" w:rsidRDefault="003316E1" w:rsidP="00F238E1">
                            <w:pPr>
                              <w:ind w:firstLine="0"/>
                              <w:rPr>
                                <w:rFonts w:ascii="Times New Roman" w:hAnsi="Times New Roman"/>
                                <w:sz w:val="22"/>
                              </w:rPr>
                            </w:pPr>
                            <w:r w:rsidRPr="00F238E1">
                              <w:rPr>
                                <w:rFonts w:ascii="Times New Roman" w:hAnsi="Times New Roman"/>
                                <w:sz w:val="22"/>
                              </w:rPr>
                              <w:t xml:space="preserve">Больница </w:t>
                            </w:r>
                          </w:p>
                          <w:p w:rsidR="003316E1" w:rsidRPr="00F238E1" w:rsidRDefault="003316E1" w:rsidP="00F238E1">
                            <w:pPr>
                              <w:ind w:firstLine="0"/>
                              <w:rPr>
                                <w:rFonts w:ascii="Times New Roman" w:hAnsi="Times New Roman"/>
                                <w:sz w:val="22"/>
                              </w:rPr>
                            </w:pPr>
                            <w:r w:rsidRPr="00F238E1">
                              <w:rPr>
                                <w:rFonts w:ascii="Times New Roman" w:hAnsi="Times New Roman"/>
                                <w:sz w:val="22"/>
                              </w:rPr>
                              <w:t>Ул. Комарова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E342" id="Прямоугольник 136" o:spid="_x0000_s1219" style="position:absolute;left:0;text-align:left;margin-left:544.05pt;margin-top:10.2pt;width:86.25pt;height:49.5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" fillcolor="window" strokecolor="#70ad47" strokeweight="1pt">
                <v:textbox>
                  <w:txbxContent>
                    <w:p w:rsidR="003316E1" w:rsidRPr="00F238E1" w:rsidRDefault="003316E1" w:rsidP="00F238E1">
                      <w:pPr>
                        <w:ind w:firstLine="0"/>
                        <w:rPr>
                          <w:rFonts w:ascii="Times New Roman" w:hAnsi="Times New Roman"/>
                          <w:sz w:val="22"/>
                        </w:rPr>
                      </w:pPr>
                      <w:r w:rsidRPr="00F238E1">
                        <w:rPr>
                          <w:rFonts w:ascii="Times New Roman" w:hAnsi="Times New Roman"/>
                          <w:sz w:val="22"/>
                        </w:rPr>
                        <w:t xml:space="preserve">Больница </w:t>
                      </w:r>
                    </w:p>
                    <w:p w:rsidR="003316E1" w:rsidRPr="00F238E1" w:rsidRDefault="003316E1" w:rsidP="00F238E1">
                      <w:pPr>
                        <w:ind w:firstLine="0"/>
                        <w:rPr>
                          <w:rFonts w:ascii="Times New Roman" w:hAnsi="Times New Roman"/>
                          <w:sz w:val="22"/>
                        </w:rPr>
                      </w:pPr>
                      <w:r w:rsidRPr="00F238E1">
                        <w:rPr>
                          <w:rFonts w:ascii="Times New Roman" w:hAnsi="Times New Roman"/>
                          <w:sz w:val="22"/>
                        </w:rPr>
                        <w:t>Ул. Комарова 1</w:t>
                      </w:r>
                    </w:p>
                  </w:txbxContent>
                </v:textbox>
              </v:rect>
            </w:pict>
          </mc:Fallback>
        </mc:AlternateContent>
      </w:r>
    </w:p>
    <w:p w:rsidR="0046036F" w:rsidRDefault="00E60402"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sz w:val="28"/>
          <w:szCs w:val="22"/>
          <w:lang w:eastAsia="en-US"/>
        </w:rPr>
        <w:tab/>
      </w:r>
    </w:p>
    <w:p w:rsidR="00E60402" w:rsidRPr="00E60402" w:rsidRDefault="00F238E1" w:rsidP="00E60402">
      <w:pPr>
        <w:tabs>
          <w:tab w:val="left" w:pos="365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886656" behindDoc="0" locked="0" layoutInCell="1" allowOverlap="1" wp14:anchorId="34E3C120" wp14:editId="2074AB77">
                <wp:simplePos x="0" y="0"/>
                <wp:positionH relativeFrom="column">
                  <wp:posOffset>7073900</wp:posOffset>
                </wp:positionH>
                <wp:positionV relativeFrom="paragraph">
                  <wp:posOffset>315595</wp:posOffset>
                </wp:positionV>
                <wp:extent cx="626745" cy="106045"/>
                <wp:effectExtent l="0" t="0" r="20955" b="27305"/>
                <wp:wrapNone/>
                <wp:docPr id="138" name="Прямоугольник 138"/>
                <wp:cNvGraphicFramePr/>
                <a:graphic xmlns:a="http://schemas.openxmlformats.org/drawingml/2006/main">
                  <a:graphicData uri="http://schemas.microsoft.com/office/word/2010/wordprocessingShape">
                    <wps:wsp>
                      <wps:cNvSpPr/>
                      <wps:spPr>
                        <a:xfrm>
                          <a:off x="0" y="0"/>
                          <a:ext cx="626745" cy="10604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DD127" id="Прямоугольник 138" o:spid="_x0000_s1026" style="position:absolute;margin-left:557pt;margin-top:24.85pt;width:49.35pt;height:8.35pt;z-index:2508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" fillcolor="window" strokecolor="#70ad47" strokeweight="1p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015680" behindDoc="0" locked="0" layoutInCell="1" allowOverlap="1" wp14:anchorId="3697266E" wp14:editId="5FAA25D2">
                <wp:simplePos x="0" y="0"/>
                <wp:positionH relativeFrom="column">
                  <wp:posOffset>8508365</wp:posOffset>
                </wp:positionH>
                <wp:positionV relativeFrom="paragraph">
                  <wp:posOffset>223520</wp:posOffset>
                </wp:positionV>
                <wp:extent cx="839470" cy="616585"/>
                <wp:effectExtent l="0" t="0" r="17780" b="12065"/>
                <wp:wrapNone/>
                <wp:docPr id="175" name="Прямоугольник 175"/>
                <wp:cNvGraphicFramePr/>
                <a:graphic xmlns:a="http://schemas.openxmlformats.org/drawingml/2006/main">
                  <a:graphicData uri="http://schemas.microsoft.com/office/word/2010/wordprocessingShape">
                    <wps:wsp>
                      <wps:cNvSpPr/>
                      <wps:spPr>
                        <a:xfrm>
                          <a:off x="0" y="0"/>
                          <a:ext cx="839470" cy="616585"/>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7266E" id="Прямоугольник 175" o:spid="_x0000_s1220" style="position:absolute;margin-left:669.95pt;margin-top:17.6pt;width:66.1pt;height:48.55pt;z-index:2510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" fillcolor="window" strokecolor="#70ad47" strokeweight="1pt">
                <v:textbo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w:t>
                      </w:r>
                    </w:p>
                  </w:txbxContent>
                </v:textbox>
              </v:rect>
            </w:pict>
          </mc:Fallback>
        </mc:AlternateContent>
      </w:r>
      <w:r w:rsidR="00EC1E97" w:rsidRPr="00E60402">
        <w:rPr>
          <w:rFonts w:ascii="Times New Roman" w:eastAsia="Calibri" w:hAnsi="Times New Roman"/>
          <w:noProof/>
          <w:sz w:val="28"/>
          <w:szCs w:val="22"/>
        </w:rPr>
        <mc:AlternateContent>
          <mc:Choice Requires="wps">
            <w:drawing>
              <wp:anchor distT="0" distB="0" distL="114300" distR="114300" simplePos="0" relativeHeight="251008512" behindDoc="0" locked="0" layoutInCell="1" allowOverlap="1" wp14:anchorId="4B02D50E" wp14:editId="46B44F6E">
                <wp:simplePos x="0" y="0"/>
                <wp:positionH relativeFrom="column">
                  <wp:posOffset>8338820</wp:posOffset>
                </wp:positionH>
                <wp:positionV relativeFrom="paragraph">
                  <wp:posOffset>128270</wp:posOffset>
                </wp:positionV>
                <wp:extent cx="1158875" cy="796925"/>
                <wp:effectExtent l="0" t="0" r="22225" b="22225"/>
                <wp:wrapNone/>
                <wp:docPr id="174" name="Прямоугольник 174"/>
                <wp:cNvGraphicFramePr/>
                <a:graphic xmlns:a="http://schemas.openxmlformats.org/drawingml/2006/main">
                  <a:graphicData uri="http://schemas.microsoft.com/office/word/2010/wordprocessingShape">
                    <wps:wsp>
                      <wps:cNvSpPr/>
                      <wps:spPr>
                        <a:xfrm>
                          <a:off x="0" y="0"/>
                          <a:ext cx="1158875" cy="7969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8AF4174" id="Прямоугольник 174" o:spid="_x0000_s1026" style="position:absolute;margin-left:656.6pt;margin-top:10.1pt;width:91.25pt;height:62.75pt;z-index:2510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" fillcolor="window" strokecolor="#70ad47" strokeweight="1pt"/>
            </w:pict>
          </mc:Fallback>
        </mc:AlternateContent>
      </w:r>
      <w:r w:rsidR="0046036F">
        <w:rPr>
          <w:rFonts w:ascii="Times New Roman" w:eastAsia="Calibri" w:hAnsi="Times New Roman"/>
          <w:sz w:val="28"/>
          <w:szCs w:val="22"/>
          <w:lang w:eastAsia="en-US"/>
        </w:rPr>
        <w:t xml:space="preserve">      </w: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4320128" behindDoc="0" locked="0" layoutInCell="1" allowOverlap="1" wp14:anchorId="177B8C15" wp14:editId="79B9BB05">
                <wp:simplePos x="0" y="0"/>
                <wp:positionH relativeFrom="column">
                  <wp:posOffset>7947660</wp:posOffset>
                </wp:positionH>
                <wp:positionV relativeFrom="paragraph">
                  <wp:posOffset>10794</wp:posOffset>
                </wp:positionV>
                <wp:extent cx="9525" cy="725805"/>
                <wp:effectExtent l="0" t="0" r="28575" b="17145"/>
                <wp:wrapNone/>
                <wp:docPr id="1398" name="Прямая соединительная линия 1398"/>
                <wp:cNvGraphicFramePr/>
                <a:graphic xmlns:a="http://schemas.openxmlformats.org/drawingml/2006/main">
                  <a:graphicData uri="http://schemas.microsoft.com/office/word/2010/wordprocessingShape">
                    <wps:wsp>
                      <wps:cNvCnPr/>
                      <wps:spPr>
                        <a:xfrm flipH="1" flipV="1">
                          <a:off x="0" y="0"/>
                          <a:ext cx="9525" cy="725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E91E009" id="Прямая соединительная линия 1398" o:spid="_x0000_s1026" style="position:absolute;flip:x y;z-index:2543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8pt,.85pt" to="626.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22496" behindDoc="0" locked="0" layoutInCell="1" allowOverlap="1" wp14:anchorId="6548B443" wp14:editId="31385B83">
                <wp:simplePos x="0" y="0"/>
                <wp:positionH relativeFrom="column">
                  <wp:posOffset>6928485</wp:posOffset>
                </wp:positionH>
                <wp:positionV relativeFrom="paragraph">
                  <wp:posOffset>10795</wp:posOffset>
                </wp:positionV>
                <wp:extent cx="19050" cy="721360"/>
                <wp:effectExtent l="0" t="0" r="19050" b="21590"/>
                <wp:wrapNone/>
                <wp:docPr id="149" name="Прямая соединительная линия 149"/>
                <wp:cNvGraphicFramePr/>
                <a:graphic xmlns:a="http://schemas.openxmlformats.org/drawingml/2006/main">
                  <a:graphicData uri="http://schemas.microsoft.com/office/word/2010/wordprocessingShape">
                    <wps:wsp>
                      <wps:cNvCnPr/>
                      <wps:spPr>
                        <a:xfrm flipH="1">
                          <a:off x="0" y="0"/>
                          <a:ext cx="19050" cy="72136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C9B04EB" id="Прямая соединительная линия 149" o:spid="_x0000_s1026" style="position:absolute;flip:x;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5pt,.85pt" to="547.0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" strokecolor="#5b9bd5" strokeweight=".5pt">
                <v:stroke joinstyle="miter"/>
              </v:line>
            </w:pict>
          </mc:Fallback>
        </mc:AlternateContent>
      </w:r>
    </w:p>
    <w:p w:rsidR="00E60402" w:rsidRPr="00E60402" w:rsidRDefault="00F238E1"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001344" behindDoc="0" locked="0" layoutInCell="1" allowOverlap="1" wp14:anchorId="36241F73" wp14:editId="22D74BBB">
                <wp:simplePos x="0" y="0"/>
                <wp:positionH relativeFrom="column">
                  <wp:posOffset>7323455</wp:posOffset>
                </wp:positionH>
                <wp:positionV relativeFrom="paragraph">
                  <wp:posOffset>35560</wp:posOffset>
                </wp:positionV>
                <wp:extent cx="201930" cy="892810"/>
                <wp:effectExtent l="19050" t="19050" r="45720" b="21590"/>
                <wp:wrapNone/>
                <wp:docPr id="173" name="Стрелка вверх 173"/>
                <wp:cNvGraphicFramePr/>
                <a:graphic xmlns:a="http://schemas.openxmlformats.org/drawingml/2006/main">
                  <a:graphicData uri="http://schemas.microsoft.com/office/word/2010/wordprocessingShape">
                    <wps:wsp>
                      <wps:cNvSpPr/>
                      <wps:spPr>
                        <a:xfrm>
                          <a:off x="0" y="0"/>
                          <a:ext cx="201930" cy="89281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4F7685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3" o:spid="_x0000_s1026" type="#_x0000_t68" style="position:absolute;margin-left:576.65pt;margin-top:2.8pt;width:15.9pt;height:70.3pt;z-index:2510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" adj="2443" fillcolor="window" strokecolor="#70ad47" strokeweight="1pt"/>
            </w:pict>
          </mc:Fallback>
        </mc:AlternateContent>
      </w:r>
      <w:r w:rsidR="00187BE9">
        <w:rPr>
          <w:rFonts w:ascii="Times New Roman" w:eastAsia="Calibri" w:hAnsi="Times New Roman"/>
          <w:sz w:val="28"/>
          <w:szCs w:val="22"/>
          <w:lang w:eastAsia="en-US"/>
        </w:rPr>
        <w:t xml:space="preserve">                                        </w:t>
      </w:r>
    </w:p>
    <w:p w:rsidR="00E60402" w:rsidRPr="00E60402" w:rsidRDefault="00EC1E97" w:rsidP="00E60402">
      <w:pPr>
        <w:tabs>
          <w:tab w:val="left" w:pos="3851"/>
        </w:tabs>
        <w:spacing w:after="160" w:line="259" w:lineRule="auto"/>
        <w:ind w:firstLine="0"/>
        <w:jc w:val="left"/>
        <w:rPr>
          <w:rFonts w:ascii="Times New Roman" w:eastAsia="Calibri" w:hAnsi="Times New Roman"/>
          <w:sz w:val="28"/>
          <w:szCs w:val="22"/>
          <w:lang w:eastAsia="en-US"/>
        </w:rPr>
      </w:pPr>
      <w:r>
        <w:rPr>
          <w:rFonts w:ascii="Times New Roman" w:eastAsia="Calibri" w:hAnsi="Times New Roman"/>
          <w:noProof/>
          <w:sz w:val="28"/>
          <w:szCs w:val="22"/>
        </w:rPr>
        <mc:AlternateContent>
          <mc:Choice Requires="wps">
            <w:drawing>
              <wp:anchor distT="0" distB="0" distL="114300" distR="114300" simplePos="0" relativeHeight="254312960" behindDoc="0" locked="0" layoutInCell="1" allowOverlap="1">
                <wp:simplePos x="0" y="0"/>
                <wp:positionH relativeFrom="column">
                  <wp:posOffset>7956077</wp:posOffset>
                </wp:positionH>
                <wp:positionV relativeFrom="paragraph">
                  <wp:posOffset>84677</wp:posOffset>
                </wp:positionV>
                <wp:extent cx="1722120" cy="0"/>
                <wp:effectExtent l="0" t="0" r="11430" b="19050"/>
                <wp:wrapNone/>
                <wp:docPr id="1397" name="Прямая соединительная линия 1397"/>
                <wp:cNvGraphicFramePr/>
                <a:graphic xmlns:a="http://schemas.openxmlformats.org/drawingml/2006/main">
                  <a:graphicData uri="http://schemas.microsoft.com/office/word/2010/wordprocessingShape">
                    <wps:wsp>
                      <wps:cNvCnPr/>
                      <wps:spPr>
                        <a:xfrm>
                          <a:off x="0" y="0"/>
                          <a:ext cx="1722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71418" id="Прямая соединительная линия 1397" o:spid="_x0000_s1026" style="position:absolute;z-index:254312960;visibility:visible;mso-wrap-style:square;mso-wrap-distance-left:9pt;mso-wrap-distance-top:0;mso-wrap-distance-right:9pt;mso-wrap-distance-bottom:0;mso-position-horizontal:absolute;mso-position-horizontal-relative:text;mso-position-vertical:absolute;mso-position-vertical-relative:text" from="626.45pt,6.65pt" to="762.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" strokecolor="#4579b8 [3044]"/>
            </w:pict>
          </mc:Fallback>
        </mc:AlternateContent>
      </w:r>
      <w:r w:rsidR="00187BE9">
        <w:rPr>
          <w:rFonts w:ascii="Times New Roman" w:eastAsia="Calibri" w:hAnsi="Times New Roman"/>
          <w:noProof/>
          <w:sz w:val="28"/>
          <w:szCs w:val="22"/>
        </w:rPr>
        <mc:AlternateContent>
          <mc:Choice Requires="wps">
            <w:drawing>
              <wp:anchor distT="0" distB="0" distL="114300" distR="114300" simplePos="0" relativeHeight="254269952" behindDoc="0" locked="0" layoutInCell="1" allowOverlap="1" wp14:anchorId="77D155F6" wp14:editId="34DBB9A0">
                <wp:simplePos x="0" y="0"/>
                <wp:positionH relativeFrom="column">
                  <wp:posOffset>-287655</wp:posOffset>
                </wp:positionH>
                <wp:positionV relativeFrom="paragraph">
                  <wp:posOffset>85090</wp:posOffset>
                </wp:positionV>
                <wp:extent cx="7198360" cy="0"/>
                <wp:effectExtent l="0" t="0" r="21590" b="19050"/>
                <wp:wrapNone/>
                <wp:docPr id="1390" name="Прямая соединительная линия 1390"/>
                <wp:cNvGraphicFramePr/>
                <a:graphic xmlns:a="http://schemas.openxmlformats.org/drawingml/2006/main">
                  <a:graphicData uri="http://schemas.microsoft.com/office/word/2010/wordprocessingShape">
                    <wps:wsp>
                      <wps:cNvCnPr/>
                      <wps:spPr>
                        <a:xfrm flipH="1">
                          <a:off x="0" y="0"/>
                          <a:ext cx="7198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60D51C6" id="Прямая соединительная линия 1390" o:spid="_x0000_s1026" style="position:absolute;flip:x;z-index:2542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6.7pt" to="544.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" strokecolor="#4579b8 [3044]"/>
            </w:pict>
          </mc:Fallback>
        </mc:AlternateContent>
      </w:r>
      <w:r w:rsidR="00E60402" w:rsidRPr="00E60402">
        <w:rPr>
          <w:rFonts w:ascii="Times New Roman" w:eastAsia="Calibri" w:hAnsi="Times New Roman"/>
          <w:sz w:val="28"/>
          <w:szCs w:val="22"/>
          <w:lang w:eastAsia="en-US"/>
        </w:rPr>
        <w:tab/>
        <w:t xml:space="preserve"> </w:t>
      </w:r>
    </w:p>
    <w:p w:rsidR="00E60402" w:rsidRPr="00E60402" w:rsidRDefault="00187BE9" w:rsidP="00E60402">
      <w:pPr>
        <w:spacing w:after="160" w:line="259" w:lineRule="auto"/>
        <w:ind w:firstLine="0"/>
        <w:jc w:val="left"/>
        <w:rPr>
          <w:rFonts w:ascii="Times New Roman" w:eastAsia="Calibri" w:hAnsi="Times New Roman"/>
          <w:sz w:val="28"/>
          <w:szCs w:val="22"/>
          <w:lang w:eastAsia="en-US"/>
        </w:rPr>
      </w:pPr>
      <w:r>
        <w:rPr>
          <w:rFonts w:ascii="Times New Roman" w:eastAsia="Calibri" w:hAnsi="Times New Roman"/>
          <w:sz w:val="28"/>
          <w:szCs w:val="22"/>
          <w:lang w:eastAsia="en-US"/>
        </w:rPr>
        <w:t xml:space="preserve">                                              Ул. Костюкова</w:t>
      </w:r>
    </w:p>
    <w:p w:rsidR="00E60402" w:rsidRPr="00E60402" w:rsidRDefault="00EC1E97" w:rsidP="00E60402">
      <w:pPr>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w:lastRenderedPageBreak/>
        <mc:AlternateContent>
          <mc:Choice Requires="wps">
            <w:drawing>
              <wp:anchor distT="0" distB="0" distL="114300" distR="114300" simplePos="0" relativeHeight="251037184" behindDoc="0" locked="0" layoutInCell="1" allowOverlap="1" wp14:anchorId="0CC8422F" wp14:editId="799FD000">
                <wp:simplePos x="0" y="0"/>
                <wp:positionH relativeFrom="column">
                  <wp:posOffset>8242300</wp:posOffset>
                </wp:positionH>
                <wp:positionV relativeFrom="paragraph">
                  <wp:posOffset>209550</wp:posOffset>
                </wp:positionV>
                <wp:extent cx="1158875" cy="637540"/>
                <wp:effectExtent l="0" t="0" r="22225" b="10160"/>
                <wp:wrapNone/>
                <wp:docPr id="178" name="Прямоугольник 178"/>
                <wp:cNvGraphicFramePr/>
                <a:graphic xmlns:a="http://schemas.openxmlformats.org/drawingml/2006/main">
                  <a:graphicData uri="http://schemas.microsoft.com/office/word/2010/wordprocessingShape">
                    <wps:wsp>
                      <wps:cNvSpPr/>
                      <wps:spPr>
                        <a:xfrm>
                          <a:off x="0" y="0"/>
                          <a:ext cx="1158875"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AED78" id="Прямоугольник 178" o:spid="_x0000_s1026" style="position:absolute;margin-left:649pt;margin-top:16.5pt;width:91.25pt;height:50.2pt;z-index:2510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08160" behindDoc="0" locked="0" layoutInCell="1" allowOverlap="1" wp14:anchorId="137BE21A" wp14:editId="129DCAFA">
                <wp:simplePos x="0" y="0"/>
                <wp:positionH relativeFrom="column">
                  <wp:posOffset>-656590</wp:posOffset>
                </wp:positionH>
                <wp:positionV relativeFrom="paragraph">
                  <wp:posOffset>40005</wp:posOffset>
                </wp:positionV>
                <wp:extent cx="7590790" cy="0"/>
                <wp:effectExtent l="0" t="0" r="1016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H="1">
                          <a:off x="0" y="0"/>
                          <a:ext cx="759079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D7AA116" id="Прямая соединительная линия 144" o:spid="_x0000_s1026" style="position:absolute;flip:x;z-index:2509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3.15pt" to="54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022848" behindDoc="0" locked="0" layoutInCell="1" allowOverlap="1" wp14:anchorId="4A808FE4" wp14:editId="411D0B13">
                <wp:simplePos x="0" y="0"/>
                <wp:positionH relativeFrom="column">
                  <wp:posOffset>5083810</wp:posOffset>
                </wp:positionH>
                <wp:positionV relativeFrom="paragraph">
                  <wp:posOffset>209550</wp:posOffset>
                </wp:positionV>
                <wp:extent cx="1031240" cy="637540"/>
                <wp:effectExtent l="0" t="0" r="16510" b="10160"/>
                <wp:wrapNone/>
                <wp:docPr id="176" name="Прямоугольник 176"/>
                <wp:cNvGraphicFramePr/>
                <a:graphic xmlns:a="http://schemas.openxmlformats.org/drawingml/2006/main">
                  <a:graphicData uri="http://schemas.microsoft.com/office/word/2010/wordprocessingShape">
                    <wps:wsp>
                      <wps:cNvSpPr/>
                      <wps:spPr>
                        <a:xfrm>
                          <a:off x="0" y="0"/>
                          <a:ext cx="1031240" cy="6375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EDDB391" id="Прямоугольник 176" o:spid="_x0000_s1026" style="position:absolute;margin-left:400.3pt;margin-top:16.5pt;width:81.2pt;height:50.2pt;z-index:2510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" fillcolor="window" strokecolor="#70ad47" strokeweight="1p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36832" behindDoc="0" locked="0" layoutInCell="1" allowOverlap="1" wp14:anchorId="123EAB4D" wp14:editId="093E62D2">
                <wp:simplePos x="0" y="0"/>
                <wp:positionH relativeFrom="column">
                  <wp:posOffset>6913629</wp:posOffset>
                </wp:positionH>
                <wp:positionV relativeFrom="paragraph">
                  <wp:posOffset>58405</wp:posOffset>
                </wp:positionV>
                <wp:extent cx="458" cy="849763"/>
                <wp:effectExtent l="0" t="0" r="19050" b="26670"/>
                <wp:wrapNone/>
                <wp:docPr id="158" name="Прямая соединительная линия 158"/>
                <wp:cNvGraphicFramePr/>
                <a:graphic xmlns:a="http://schemas.openxmlformats.org/drawingml/2006/main">
                  <a:graphicData uri="http://schemas.microsoft.com/office/word/2010/wordprocessingShape">
                    <wps:wsp>
                      <wps:cNvCnPr/>
                      <wps:spPr>
                        <a:xfrm>
                          <a:off x="0" y="0"/>
                          <a:ext cx="458" cy="84976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8199FD9" id="Прямая соединительная линия 158" o:spid="_x0000_s1026" style="position:absolute;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4pt,4.6pt" to="544.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893824" behindDoc="0" locked="0" layoutInCell="1" allowOverlap="1" wp14:anchorId="3961CE75" wp14:editId="783A32DF">
                <wp:simplePos x="0" y="0"/>
                <wp:positionH relativeFrom="column">
                  <wp:posOffset>7955915</wp:posOffset>
                </wp:positionH>
                <wp:positionV relativeFrom="paragraph">
                  <wp:posOffset>57785</wp:posOffset>
                </wp:positionV>
                <wp:extent cx="0" cy="859790"/>
                <wp:effectExtent l="0" t="0" r="19050" b="1651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85979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8043F01" id="Прямая соединительная линия 140" o:spid="_x0000_s1026" style="position:absolute;z-index:2508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6.45pt,4.55pt" to="626.4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" strokecolor="#5b9bd5" strokeweight=".5pt">
                <v:stroke joinstyle="miter"/>
              </v:line>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0929664" behindDoc="0" locked="0" layoutInCell="1" allowOverlap="1" wp14:anchorId="6BBE8314" wp14:editId="06B79007">
                <wp:simplePos x="0" y="0"/>
                <wp:positionH relativeFrom="column">
                  <wp:posOffset>7954645</wp:posOffset>
                </wp:positionH>
                <wp:positionV relativeFrom="paragraph">
                  <wp:posOffset>57785</wp:posOffset>
                </wp:positionV>
                <wp:extent cx="1722120" cy="0"/>
                <wp:effectExtent l="0" t="0" r="11430"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17221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54EF75F" id="Прямая соединительная линия 153" o:spid="_x0000_s1026" style="position:absolute;z-index:2509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6.35pt,4.55pt" to="761.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" strokecolor="#5b9bd5" strokeweight=".5pt">
                <v:stroke joinstyle="miter"/>
              </v:line>
            </w:pict>
          </mc:Fallback>
        </mc:AlternateContent>
      </w:r>
    </w:p>
    <w:p w:rsidR="00E60402" w:rsidRPr="00E60402" w:rsidRDefault="00EC1E97" w:rsidP="00E60402">
      <w:pPr>
        <w:tabs>
          <w:tab w:val="left" w:pos="422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1044352" behindDoc="0" locked="0" layoutInCell="1" allowOverlap="1" wp14:anchorId="7F5F0CA7" wp14:editId="7C754E09">
                <wp:simplePos x="0" y="0"/>
                <wp:positionH relativeFrom="column">
                  <wp:posOffset>8337550</wp:posOffset>
                </wp:positionH>
                <wp:positionV relativeFrom="paragraph">
                  <wp:posOffset>4445</wp:posOffset>
                </wp:positionV>
                <wp:extent cx="935355" cy="435610"/>
                <wp:effectExtent l="0" t="0" r="17145" b="21590"/>
                <wp:wrapNone/>
                <wp:docPr id="179" name="Прямоугольник 179"/>
                <wp:cNvGraphicFramePr/>
                <a:graphic xmlns:a="http://schemas.openxmlformats.org/drawingml/2006/main">
                  <a:graphicData uri="http://schemas.microsoft.com/office/word/2010/wordprocessingShape">
                    <wps:wsp>
                      <wps:cNvSpPr/>
                      <wps:spPr>
                        <a:xfrm>
                          <a:off x="0" y="0"/>
                          <a:ext cx="935355" cy="43561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F0CA7" id="Прямоугольник 179" o:spid="_x0000_s1221" style="position:absolute;margin-left:656.5pt;margin-top:.35pt;width:73.65pt;height:34.3pt;z-index:2510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" fillcolor="window" strokecolor="#70ad47" strokeweight="1pt">
                <v:textbo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 16</w:t>
                      </w:r>
                    </w:p>
                  </w:txbxContent>
                </v:textbox>
              </v:rect>
            </w:pict>
          </mc:Fallback>
        </mc:AlternateContent>
      </w:r>
      <w:r w:rsidR="00187BE9" w:rsidRPr="00E60402">
        <w:rPr>
          <w:rFonts w:ascii="Times New Roman" w:eastAsia="Calibri" w:hAnsi="Times New Roman"/>
          <w:noProof/>
          <w:sz w:val="28"/>
          <w:szCs w:val="22"/>
        </w:rPr>
        <mc:AlternateContent>
          <mc:Choice Requires="wps">
            <w:drawing>
              <wp:anchor distT="0" distB="0" distL="114300" distR="114300" simplePos="0" relativeHeight="251030016" behindDoc="0" locked="0" layoutInCell="1" allowOverlap="1" wp14:anchorId="2308FA27" wp14:editId="2A7165BD">
                <wp:simplePos x="0" y="0"/>
                <wp:positionH relativeFrom="column">
                  <wp:posOffset>5243830</wp:posOffset>
                </wp:positionH>
                <wp:positionV relativeFrom="paragraph">
                  <wp:posOffset>3810</wp:posOffset>
                </wp:positionV>
                <wp:extent cx="775970" cy="435610"/>
                <wp:effectExtent l="0" t="0" r="24130" b="21590"/>
                <wp:wrapNone/>
                <wp:docPr id="177" name="Прямоугольник 177"/>
                <wp:cNvGraphicFramePr/>
                <a:graphic xmlns:a="http://schemas.openxmlformats.org/drawingml/2006/main">
                  <a:graphicData uri="http://schemas.microsoft.com/office/word/2010/wordprocessingShape">
                    <wps:wsp>
                      <wps:cNvSpPr/>
                      <wps:spPr>
                        <a:xfrm>
                          <a:off x="0" y="0"/>
                          <a:ext cx="775970" cy="435610"/>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8FA27" id="Прямоугольник 177" o:spid="_x0000_s1222" style="position:absolute;margin-left:412.9pt;margin-top:.3pt;width:61.1pt;height:34.3pt;z-index:2510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" fillcolor="window" strokecolor="#70ad47" strokeweight="1pt">
                <v:textbox>
                  <w:txbxContent>
                    <w:p w:rsidR="003316E1" w:rsidRPr="00E632AB" w:rsidRDefault="003316E1" w:rsidP="007B0D98">
                      <w:pPr>
                        <w:ind w:firstLine="0"/>
                        <w:jc w:val="center"/>
                        <w:rPr>
                          <w:rFonts w:ascii="Times New Roman" w:hAnsi="Times New Roman"/>
                          <w:sz w:val="28"/>
                        </w:rPr>
                      </w:pPr>
                      <w:r w:rsidRPr="00E632AB">
                        <w:rPr>
                          <w:rFonts w:ascii="Times New Roman" w:hAnsi="Times New Roman"/>
                          <w:sz w:val="28"/>
                        </w:rPr>
                        <w:t>Дом 20</w:t>
                      </w:r>
                    </w:p>
                  </w:txbxContent>
                </v:textbox>
              </v:rect>
            </w:pict>
          </mc:Fallback>
        </mc:AlternateContent>
      </w:r>
      <w:r w:rsidR="00E60402" w:rsidRPr="00E60402">
        <w:rPr>
          <w:rFonts w:ascii="Times New Roman" w:eastAsia="Calibri" w:hAnsi="Times New Roman"/>
          <w:sz w:val="28"/>
          <w:szCs w:val="22"/>
          <w:lang w:eastAsia="en-US"/>
        </w:rPr>
        <w:tab/>
      </w:r>
    </w:p>
    <w:p w:rsidR="00D94F6B" w:rsidRPr="00D94F6B" w:rsidRDefault="00187BE9" w:rsidP="00D94F6B">
      <w:pPr>
        <w:tabs>
          <w:tab w:val="left" w:pos="8040"/>
        </w:tabs>
        <w:spacing w:after="160" w:line="259" w:lineRule="auto"/>
        <w:ind w:firstLine="0"/>
        <w:jc w:val="left"/>
        <w:rPr>
          <w:rFonts w:ascii="Times New Roman" w:eastAsia="Calibri" w:hAnsi="Times New Roman"/>
          <w:sz w:val="28"/>
          <w:szCs w:val="22"/>
          <w:lang w:eastAsia="en-US"/>
        </w:rPr>
      </w:pPr>
      <w:r w:rsidRPr="00E60402">
        <w:rPr>
          <w:rFonts w:ascii="Times New Roman" w:eastAsia="Calibri" w:hAnsi="Times New Roman"/>
          <w:noProof/>
          <w:sz w:val="28"/>
          <w:szCs w:val="22"/>
        </w:rPr>
        <mc:AlternateContent>
          <mc:Choice Requires="wps">
            <w:drawing>
              <wp:anchor distT="0" distB="0" distL="114300" distR="114300" simplePos="0" relativeHeight="250951168" behindDoc="0" locked="0" layoutInCell="1" allowOverlap="1" wp14:anchorId="5B58C6A5" wp14:editId="77C9909D">
                <wp:simplePos x="0" y="0"/>
                <wp:positionH relativeFrom="column">
                  <wp:posOffset>-656590</wp:posOffset>
                </wp:positionH>
                <wp:positionV relativeFrom="paragraph">
                  <wp:posOffset>260985</wp:posOffset>
                </wp:positionV>
                <wp:extent cx="7580630" cy="0"/>
                <wp:effectExtent l="0" t="0" r="20320"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flipH="1">
                          <a:off x="0" y="0"/>
                          <a:ext cx="758063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06C39E4" id="Прямая соединительная линия 163" o:spid="_x0000_s1026" style="position:absolute;flip:x;z-index:2509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20.55pt" to="545.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00992" behindDoc="0" locked="0" layoutInCell="1" allowOverlap="1" wp14:anchorId="0ABDCDBA" wp14:editId="2E8A0142">
                <wp:simplePos x="0" y="0"/>
                <wp:positionH relativeFrom="column">
                  <wp:posOffset>7955176</wp:posOffset>
                </wp:positionH>
                <wp:positionV relativeFrom="paragraph">
                  <wp:posOffset>277259</wp:posOffset>
                </wp:positionV>
                <wp:extent cx="1722120" cy="635"/>
                <wp:effectExtent l="0" t="0" r="11430" b="37465"/>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722120" cy="63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3B9B115" id="Прямая соединительная линия 141" o:spid="_x0000_s1026" style="position:absolute;z-index:250900992;visibility:visible;mso-wrap-style:square;mso-wrap-distance-left:9pt;mso-wrap-distance-top:0;mso-wrap-distance-right:9pt;mso-wrap-distance-bottom:0;mso-position-horizontal:absolute;mso-position-horizontal-relative:text;mso-position-vertical:absolute;mso-position-vertical-relative:text" from="626.4pt,21.85pt" to="76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" strokecolor="#5b9bd5" strokeweight=".5pt">
                <v:stroke joinstyle="miter"/>
              </v:line>
            </w:pict>
          </mc:Fallback>
        </mc:AlternateContent>
      </w:r>
    </w:p>
    <w:p w:rsidR="00BC4D57" w:rsidRDefault="00BC4D57" w:rsidP="002D26FA">
      <w:pPr>
        <w:spacing w:after="160" w:line="259" w:lineRule="auto"/>
        <w:ind w:firstLine="0"/>
        <w:jc w:val="center"/>
        <w:rPr>
          <w:rFonts w:asciiTheme="minorHAnsi" w:hAnsiTheme="minorHAnsi"/>
          <w:color w:val="000000" w:themeColor="text1"/>
          <w:sz w:val="22"/>
          <w:szCs w:val="20"/>
        </w:rPr>
      </w:pPr>
    </w:p>
    <w:p w:rsidR="00BC4D57" w:rsidRPr="00187BE9" w:rsidRDefault="0046036F" w:rsidP="00BC4D57">
      <w:pPr>
        <w:rPr>
          <w:rFonts w:asciiTheme="minorHAnsi" w:hAnsiTheme="minorHAnsi"/>
          <w:szCs w:val="20"/>
        </w:rPr>
      </w:pPr>
      <w:r w:rsidRPr="00187BE9">
        <w:rPr>
          <w:rFonts w:ascii="Times New Roman" w:eastAsia="Calibri" w:hAnsi="Times New Roman"/>
          <w:noProof/>
          <w:sz w:val="32"/>
          <w:szCs w:val="22"/>
        </w:rPr>
        <mc:AlternateContent>
          <mc:Choice Requires="wps">
            <w:drawing>
              <wp:anchor distT="0" distB="0" distL="114300" distR="114300" simplePos="0" relativeHeight="251116032" behindDoc="0" locked="0" layoutInCell="1" allowOverlap="1" wp14:anchorId="53B3EC99" wp14:editId="38889149">
                <wp:simplePos x="0" y="0"/>
                <wp:positionH relativeFrom="column">
                  <wp:posOffset>6163945</wp:posOffset>
                </wp:positionH>
                <wp:positionV relativeFrom="paragraph">
                  <wp:posOffset>30480</wp:posOffset>
                </wp:positionV>
                <wp:extent cx="2497455" cy="339725"/>
                <wp:effectExtent l="0" t="6985" r="10160" b="10160"/>
                <wp:wrapNone/>
                <wp:docPr id="191" name="Надпись 191"/>
                <wp:cNvGraphicFramePr/>
                <a:graphic xmlns:a="http://schemas.openxmlformats.org/drawingml/2006/main">
                  <a:graphicData uri="http://schemas.microsoft.com/office/word/2010/wordprocessingShape">
                    <wps:wsp>
                      <wps:cNvSpPr txBox="1"/>
                      <wps:spPr>
                        <a:xfrm rot="16200000">
                          <a:off x="0" y="0"/>
                          <a:ext cx="2497455" cy="339725"/>
                        </a:xfrm>
                        <a:prstGeom prst="rect">
                          <a:avLst/>
                        </a:prstGeom>
                        <a:solidFill>
                          <a:sysClr val="window" lastClr="FFFFFF"/>
                        </a:solidFill>
                        <a:ln w="6350">
                          <a:solidFill>
                            <a:prstClr val="black"/>
                          </a:solidFill>
                        </a:ln>
                        <a:effectLst/>
                      </wps:spPr>
                      <wps:txbx>
                        <w:txbxContent>
                          <w:p w:rsidR="003316E1" w:rsidRPr="00FD1046" w:rsidRDefault="003316E1"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EC99" id="Надпись 191" o:spid="_x0000_s1223" type="#_x0000_t202" style="position:absolute;left:0;text-align:left;margin-left:485.35pt;margin-top:2.4pt;width:196.65pt;height:26.75pt;rotation:-90;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" fillcolor="window" strokeweight=".5pt">
                <v:textbox>
                  <w:txbxContent>
                    <w:p w:rsidR="003316E1" w:rsidRPr="00FD1046" w:rsidRDefault="003316E1" w:rsidP="00E60402">
                      <w:pPr>
                        <w:rPr>
                          <w:rFonts w:ascii="Times New Roman" w:hAnsi="Times New Roman"/>
                          <w:sz w:val="28"/>
                          <w:szCs w:val="28"/>
                        </w:rPr>
                      </w:pPr>
                      <w:r w:rsidRPr="00FD1046">
                        <w:rPr>
                          <w:rFonts w:ascii="Times New Roman" w:hAnsi="Times New Roman"/>
                          <w:sz w:val="28"/>
                          <w:szCs w:val="28"/>
                        </w:rPr>
                        <w:t>Ул. Комарова 500 метров</w:t>
                      </w:r>
                    </w:p>
                  </w:txbxContent>
                </v:textbox>
              </v:shape>
            </w:pict>
          </mc:Fallback>
        </mc:AlternateContent>
      </w:r>
      <w:r w:rsidR="00187BE9" w:rsidRPr="00187BE9">
        <w:rPr>
          <w:rFonts w:asciiTheme="minorHAnsi" w:hAnsiTheme="minorHAnsi"/>
          <w:szCs w:val="20"/>
        </w:rPr>
        <w:t xml:space="preserve">                                                   Ул. Красноармейская </w:t>
      </w:r>
    </w:p>
    <w:p w:rsidR="00BC4D57" w:rsidRPr="00BC4D57" w:rsidRDefault="00187BE9" w:rsidP="00187BE9">
      <w:pPr>
        <w:tabs>
          <w:tab w:val="left" w:pos="2595"/>
        </w:tabs>
        <w:rPr>
          <w:rFonts w:asciiTheme="minorHAnsi" w:hAnsiTheme="minorHAnsi"/>
          <w:sz w:val="22"/>
          <w:szCs w:val="20"/>
        </w:rPr>
      </w:pPr>
      <w:r>
        <w:rPr>
          <w:rFonts w:asciiTheme="minorHAnsi" w:hAnsiTheme="minorHAnsi"/>
          <w:sz w:val="22"/>
          <w:szCs w:val="20"/>
        </w:rPr>
        <w:tab/>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073024" behindDoc="0" locked="0" layoutInCell="1" allowOverlap="1" wp14:anchorId="6A3A5FFB" wp14:editId="5C80FE71">
                <wp:simplePos x="0" y="0"/>
                <wp:positionH relativeFrom="column">
                  <wp:posOffset>3660140</wp:posOffset>
                </wp:positionH>
                <wp:positionV relativeFrom="paragraph">
                  <wp:posOffset>142875</wp:posOffset>
                </wp:positionV>
                <wp:extent cx="935355" cy="605790"/>
                <wp:effectExtent l="0" t="0" r="17145" b="22860"/>
                <wp:wrapNone/>
                <wp:docPr id="184" name="Прямоугольник 184"/>
                <wp:cNvGraphicFramePr/>
                <a:graphic xmlns:a="http://schemas.openxmlformats.org/drawingml/2006/main">
                  <a:graphicData uri="http://schemas.microsoft.com/office/word/2010/wordprocessingShape">
                    <wps:wsp>
                      <wps:cNvSpPr/>
                      <wps:spPr>
                        <a:xfrm>
                          <a:off x="0" y="0"/>
                          <a:ext cx="9353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2C46" id="Прямоугольник 184" o:spid="_x0000_s1026" style="position:absolute;margin-left:288.2pt;margin-top:11.25pt;width:73.65pt;height:47.7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80192" behindDoc="0" locked="0" layoutInCell="1" allowOverlap="1" wp14:anchorId="5BAE2238" wp14:editId="4263B122">
                <wp:simplePos x="0" y="0"/>
                <wp:positionH relativeFrom="column">
                  <wp:posOffset>1810385</wp:posOffset>
                </wp:positionH>
                <wp:positionV relativeFrom="paragraph">
                  <wp:posOffset>142875</wp:posOffset>
                </wp:positionV>
                <wp:extent cx="1392555" cy="605790"/>
                <wp:effectExtent l="0" t="0" r="17145" b="22860"/>
                <wp:wrapNone/>
                <wp:docPr id="185" name="Прямоугольник 185"/>
                <wp:cNvGraphicFramePr/>
                <a:graphic xmlns:a="http://schemas.openxmlformats.org/drawingml/2006/main">
                  <a:graphicData uri="http://schemas.microsoft.com/office/word/2010/wordprocessingShape">
                    <wps:wsp>
                      <wps:cNvSpPr/>
                      <wps:spPr>
                        <a:xfrm>
                          <a:off x="0" y="0"/>
                          <a:ext cx="1392555"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ED40C57" id="Прямоугольник 185" o:spid="_x0000_s1026" style="position:absolute;margin-left:142.55pt;margin-top:11.25pt;width:109.65pt;height:47.7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8NpwIAABY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101696" behindDoc="0" locked="0" layoutInCell="1" allowOverlap="1" wp14:anchorId="058F49AF" wp14:editId="650A7A5D">
                <wp:simplePos x="0" y="0"/>
                <wp:positionH relativeFrom="column">
                  <wp:posOffset>-210185</wp:posOffset>
                </wp:positionH>
                <wp:positionV relativeFrom="paragraph">
                  <wp:posOffset>142875</wp:posOffset>
                </wp:positionV>
                <wp:extent cx="1711960" cy="605790"/>
                <wp:effectExtent l="0" t="0" r="21590" b="22860"/>
                <wp:wrapNone/>
                <wp:docPr id="188" name="Прямоугольник 188"/>
                <wp:cNvGraphicFramePr/>
                <a:graphic xmlns:a="http://schemas.openxmlformats.org/drawingml/2006/main">
                  <a:graphicData uri="http://schemas.microsoft.com/office/word/2010/wordprocessingShape">
                    <wps:wsp>
                      <wps:cNvSpPr/>
                      <wps:spPr>
                        <a:xfrm>
                          <a:off x="0" y="0"/>
                          <a:ext cx="1711960" cy="60579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B574F17" id="Прямоугольник 188" o:spid="_x0000_s1026" style="position:absolute;margin-left:-16.55pt;margin-top:11.25pt;width:134.8pt;height:47.7pt;z-index:2511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" fillcolor="window" strokecolor="#70ad47" strokeweight="1pt"/>
            </w:pict>
          </mc:Fallback>
        </mc:AlternateContent>
      </w:r>
      <w:r>
        <w:rPr>
          <w:rFonts w:ascii="Times New Roman" w:eastAsia="Calibri" w:hAnsi="Times New Roman"/>
          <w:noProof/>
          <w:sz w:val="28"/>
          <w:szCs w:val="22"/>
        </w:rPr>
        <mc:AlternateContent>
          <mc:Choice Requires="wps">
            <w:drawing>
              <wp:anchor distT="0" distB="0" distL="114300" distR="114300" simplePos="0" relativeHeight="254305792" behindDoc="0" locked="0" layoutInCell="1" allowOverlap="1" wp14:anchorId="5E05400A" wp14:editId="0A769BF3">
                <wp:simplePos x="0" y="0"/>
                <wp:positionH relativeFrom="column">
                  <wp:posOffset>-603132</wp:posOffset>
                </wp:positionH>
                <wp:positionV relativeFrom="paragraph">
                  <wp:posOffset>70012</wp:posOffset>
                </wp:positionV>
                <wp:extent cx="7527851" cy="0"/>
                <wp:effectExtent l="0" t="0" r="16510" b="19050"/>
                <wp:wrapNone/>
                <wp:docPr id="1396" name="Прямая соединительная линия 1396"/>
                <wp:cNvGraphicFramePr/>
                <a:graphic xmlns:a="http://schemas.openxmlformats.org/drawingml/2006/main">
                  <a:graphicData uri="http://schemas.microsoft.com/office/word/2010/wordprocessingShape">
                    <wps:wsp>
                      <wps:cNvCnPr/>
                      <wps:spPr>
                        <a:xfrm flipH="1">
                          <a:off x="0" y="0"/>
                          <a:ext cx="75278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5E1383" id="Прямая соединительная линия 1396" o:spid="_x0000_s1026" style="position:absolute;flip:x;z-index:254305792;visibility:visible;mso-wrap-style:square;mso-wrap-distance-left:9pt;mso-wrap-distance-top:0;mso-wrap-distance-right:9pt;mso-wrap-distance-bottom:0;mso-position-horizontal:absolute;mso-position-horizontal-relative:text;mso-position-vertical:absolute;mso-position-vertical-relative:text" from="-47.5pt,5.5pt" to="54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" strokecolor="#4579b8 [3044]"/>
            </w:pict>
          </mc:Fallback>
        </mc:AlternateContent>
      </w:r>
      <w:r>
        <w:rPr>
          <w:rFonts w:ascii="Times New Roman" w:eastAsia="Calibri" w:hAnsi="Times New Roman"/>
          <w:noProof/>
          <w:sz w:val="28"/>
          <w:szCs w:val="22"/>
        </w:rPr>
        <mc:AlternateContent>
          <mc:Choice Requires="wps">
            <w:drawing>
              <wp:anchor distT="0" distB="0" distL="114300" distR="114300" simplePos="0" relativeHeight="254298624" behindDoc="0" locked="0" layoutInCell="1" allowOverlap="1" wp14:anchorId="0349645D" wp14:editId="319C0845">
                <wp:simplePos x="0" y="0"/>
                <wp:positionH relativeFrom="column">
                  <wp:posOffset>6924719</wp:posOffset>
                </wp:positionH>
                <wp:positionV relativeFrom="paragraph">
                  <wp:posOffset>70012</wp:posOffset>
                </wp:positionV>
                <wp:extent cx="0" cy="818707"/>
                <wp:effectExtent l="0" t="0" r="19050" b="19685"/>
                <wp:wrapNone/>
                <wp:docPr id="1395" name="Прямая соединительная линия 1395"/>
                <wp:cNvGraphicFramePr/>
                <a:graphic xmlns:a="http://schemas.openxmlformats.org/drawingml/2006/main">
                  <a:graphicData uri="http://schemas.microsoft.com/office/word/2010/wordprocessingShape">
                    <wps:wsp>
                      <wps:cNvCnPr/>
                      <wps:spPr>
                        <a:xfrm flipV="1">
                          <a:off x="0" y="0"/>
                          <a:ext cx="0" cy="818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9F0B611" id="Прямая соединительная линия 1395" o:spid="_x0000_s1026" style="position:absolute;flip:y;z-index:254298624;visibility:visible;mso-wrap-style:square;mso-wrap-distance-left:9pt;mso-wrap-distance-top:0;mso-wrap-distance-right:9pt;mso-wrap-distance-bottom:0;mso-position-horizontal:absolute;mso-position-horizontal-relative:text;mso-position-vertical:absolute;mso-position-vertical-relative:text" from="545.25pt,5.5pt" to="545.2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58336" behindDoc="0" locked="0" layoutInCell="1" allowOverlap="1" wp14:anchorId="49F619A8" wp14:editId="014323AB">
                <wp:simplePos x="0" y="0"/>
                <wp:positionH relativeFrom="column">
                  <wp:posOffset>7764145</wp:posOffset>
                </wp:positionH>
                <wp:positionV relativeFrom="paragraph">
                  <wp:posOffset>69850</wp:posOffset>
                </wp:positionV>
                <wp:extent cx="0" cy="828040"/>
                <wp:effectExtent l="0" t="0" r="19050" b="10160"/>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82804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104059BA" id="Прямая соединительная линия 164" o:spid="_x0000_s1026" style="position:absolute;z-index:2509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35pt,5.5pt" to="611.3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" strokecolor="#5b9bd5" strokeweight=".5pt">
                <v:stroke joinstyle="miter"/>
              </v:line>
            </w:pict>
          </mc:Fallback>
        </mc:AlternateContent>
      </w:r>
      <w:r>
        <w:rPr>
          <w:rFonts w:ascii="Times New Roman" w:eastAsia="Calibri" w:hAnsi="Times New Roman"/>
          <w:noProof/>
          <w:sz w:val="28"/>
          <w:szCs w:val="22"/>
        </w:rPr>
        <mc:AlternateContent>
          <mc:Choice Requires="wps">
            <w:drawing>
              <wp:anchor distT="0" distB="0" distL="114300" distR="114300" simplePos="0" relativeHeight="254291456" behindDoc="0" locked="0" layoutInCell="1" allowOverlap="1" wp14:anchorId="07BBFE3D" wp14:editId="52151698">
                <wp:simplePos x="0" y="0"/>
                <wp:positionH relativeFrom="column">
                  <wp:posOffset>7764691</wp:posOffset>
                </wp:positionH>
                <wp:positionV relativeFrom="paragraph">
                  <wp:posOffset>70012</wp:posOffset>
                </wp:positionV>
                <wp:extent cx="1913270" cy="0"/>
                <wp:effectExtent l="0" t="0" r="10795" b="19050"/>
                <wp:wrapNone/>
                <wp:docPr id="1394" name="Прямая соединительная линия 1394"/>
                <wp:cNvGraphicFramePr/>
                <a:graphic xmlns:a="http://schemas.openxmlformats.org/drawingml/2006/main">
                  <a:graphicData uri="http://schemas.microsoft.com/office/word/2010/wordprocessingShape">
                    <wps:wsp>
                      <wps:cNvCnPr/>
                      <wps:spPr>
                        <a:xfrm>
                          <a:off x="0" y="0"/>
                          <a:ext cx="1913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6ABBC9E" id="Прямая соединительная линия 1394" o:spid="_x0000_s1026" style="position:absolute;z-index:254291456;visibility:visible;mso-wrap-style:square;mso-wrap-distance-left:9pt;mso-wrap-distance-top:0;mso-wrap-distance-right:9pt;mso-wrap-distance-bottom:0;mso-position-horizontal:absolute;mso-position-horizontal-relative:text;mso-position-vertical:absolute;mso-position-vertical-relative:text" from="611.4pt,5.5pt" to="76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" strokecolor="#4579b8 [3044]"/>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51520" behindDoc="0" locked="0" layoutInCell="1" allowOverlap="1" wp14:anchorId="0E109F8C" wp14:editId="2EC58352">
                <wp:simplePos x="0" y="0"/>
                <wp:positionH relativeFrom="column">
                  <wp:posOffset>8338820</wp:posOffset>
                </wp:positionH>
                <wp:positionV relativeFrom="paragraph">
                  <wp:posOffset>144145</wp:posOffset>
                </wp:positionV>
                <wp:extent cx="1243330" cy="679450"/>
                <wp:effectExtent l="0" t="0" r="13970" b="25400"/>
                <wp:wrapNone/>
                <wp:docPr id="180" name="Прямоугольник 180"/>
                <wp:cNvGraphicFramePr/>
                <a:graphic xmlns:a="http://schemas.openxmlformats.org/drawingml/2006/main">
                  <a:graphicData uri="http://schemas.microsoft.com/office/word/2010/wordprocessingShape">
                    <wps:wsp>
                      <wps:cNvSpPr/>
                      <wps:spPr>
                        <a:xfrm>
                          <a:off x="0" y="0"/>
                          <a:ext cx="1243330" cy="679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075C990" id="Прямоугольник 180" o:spid="_x0000_s1026" style="position:absolute;margin-left:656.6pt;margin-top:11.35pt;width:97.9pt;height:53.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p9pgIAABY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" fillcolor="window" strokecolor="#70ad47" strokeweight="1pt"/>
            </w:pict>
          </mc:Fallback>
        </mc:AlternateContent>
      </w:r>
    </w:p>
    <w:p w:rsidR="00BC4D57" w:rsidRPr="00BC4D57" w:rsidRDefault="00187BE9" w:rsidP="00BC4D57">
      <w:pPr>
        <w:rPr>
          <w:rFonts w:asciiTheme="minorHAnsi" w:hAnsiTheme="minorHAnsi"/>
          <w:sz w:val="22"/>
          <w:szCs w:val="20"/>
        </w:rPr>
      </w:pPr>
      <w:r w:rsidRPr="00E60402">
        <w:rPr>
          <w:rFonts w:ascii="Times New Roman" w:eastAsia="Calibri" w:hAnsi="Times New Roman"/>
          <w:noProof/>
          <w:sz w:val="28"/>
          <w:szCs w:val="22"/>
        </w:rPr>
        <mc:AlternateContent>
          <mc:Choice Requires="wps">
            <w:drawing>
              <wp:anchor distT="0" distB="0" distL="114300" distR="114300" simplePos="0" relativeHeight="251065856" behindDoc="0" locked="0" layoutInCell="1" allowOverlap="1" wp14:anchorId="6A4BA2E0" wp14:editId="72B44D27">
                <wp:simplePos x="0" y="0"/>
                <wp:positionH relativeFrom="column">
                  <wp:posOffset>5393690</wp:posOffset>
                </wp:positionH>
                <wp:positionV relativeFrom="paragraph">
                  <wp:posOffset>100965</wp:posOffset>
                </wp:positionV>
                <wp:extent cx="626745" cy="424815"/>
                <wp:effectExtent l="0" t="0" r="20955" b="13335"/>
                <wp:wrapNone/>
                <wp:docPr id="183" name="Прямоугольник 183"/>
                <wp:cNvGraphicFramePr/>
                <a:graphic xmlns:a="http://schemas.openxmlformats.org/drawingml/2006/main">
                  <a:graphicData uri="http://schemas.microsoft.com/office/word/2010/wordprocessingShape">
                    <wps:wsp>
                      <wps:cNvSpPr/>
                      <wps:spPr>
                        <a:xfrm>
                          <a:off x="0" y="0"/>
                          <a:ext cx="626745" cy="424815"/>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FD1046" w:rsidRDefault="003316E1" w:rsidP="007B0D98">
                            <w:pPr>
                              <w:ind w:firstLine="0"/>
                              <w:jc w:val="center"/>
                              <w:rPr>
                                <w:rFonts w:ascii="Times New Roman" w:hAnsi="Times New Roman"/>
                              </w:rPr>
                            </w:pPr>
                            <w:r w:rsidRPr="00FD1046">
                              <w:rPr>
                                <w:rFonts w:ascii="Times New Roman" w:hAnsi="Times New Roman"/>
                              </w:rPr>
                              <w:t>Дом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BA2E0" id="Прямоугольник 183" o:spid="_x0000_s1224" style="position:absolute;left:0;text-align:left;margin-left:424.7pt;margin-top:7.95pt;width:49.35pt;height:33.45pt;z-index:2510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" fillcolor="window" strokecolor="#70ad47" strokeweight="1pt">
                <v:textbox>
                  <w:txbxContent>
                    <w:p w:rsidR="003316E1" w:rsidRPr="00FD1046" w:rsidRDefault="003316E1" w:rsidP="007B0D98">
                      <w:pPr>
                        <w:ind w:firstLine="0"/>
                        <w:jc w:val="center"/>
                        <w:rPr>
                          <w:rFonts w:ascii="Times New Roman" w:hAnsi="Times New Roman"/>
                        </w:rPr>
                      </w:pPr>
                      <w:r w:rsidRPr="00FD1046">
                        <w:rPr>
                          <w:rFonts w:ascii="Times New Roman" w:hAnsi="Times New Roman"/>
                        </w:rPr>
                        <w:t>Дом 46</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58688" behindDoc="0" locked="0" layoutInCell="1" allowOverlap="1" wp14:anchorId="0A00D2F3" wp14:editId="5CA95877">
                <wp:simplePos x="0" y="0"/>
                <wp:positionH relativeFrom="column">
                  <wp:posOffset>5254625</wp:posOffset>
                </wp:positionH>
                <wp:positionV relativeFrom="paragraph">
                  <wp:posOffset>-7620</wp:posOffset>
                </wp:positionV>
                <wp:extent cx="861060" cy="659130"/>
                <wp:effectExtent l="0" t="0" r="15240" b="26670"/>
                <wp:wrapNone/>
                <wp:docPr id="182" name="Прямоугольник 182"/>
                <wp:cNvGraphicFramePr/>
                <a:graphic xmlns:a="http://schemas.openxmlformats.org/drawingml/2006/main">
                  <a:graphicData uri="http://schemas.microsoft.com/office/word/2010/wordprocessingShape">
                    <wps:wsp>
                      <wps:cNvSpPr/>
                      <wps:spPr>
                        <a:xfrm>
                          <a:off x="0" y="0"/>
                          <a:ext cx="861060" cy="6591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CA0237D" id="Прямоугольник 182" o:spid="_x0000_s1026" style="position:absolute;margin-left:413.75pt;margin-top:-.6pt;width:67.8pt;height:51.9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" fillcolor="window" strokecolor="#70ad47" strokeweight="1p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94528" behindDoc="0" locked="0" layoutInCell="1" allowOverlap="1" wp14:anchorId="67B3C32A" wp14:editId="76531EB6">
                <wp:simplePos x="0" y="0"/>
                <wp:positionH relativeFrom="column">
                  <wp:posOffset>3717925</wp:posOffset>
                </wp:positionH>
                <wp:positionV relativeFrom="paragraph">
                  <wp:posOffset>80010</wp:posOffset>
                </wp:positionV>
                <wp:extent cx="787400" cy="424815"/>
                <wp:effectExtent l="0" t="0" r="12700" b="13335"/>
                <wp:wrapNone/>
                <wp:docPr id="187" name="Прямоугольник 187"/>
                <wp:cNvGraphicFramePr/>
                <a:graphic xmlns:a="http://schemas.openxmlformats.org/drawingml/2006/main">
                  <a:graphicData uri="http://schemas.microsoft.com/office/word/2010/wordprocessingShape">
                    <wps:wsp>
                      <wps:cNvSpPr/>
                      <wps:spPr>
                        <a:xfrm>
                          <a:off x="0" y="0"/>
                          <a:ext cx="787400" cy="42481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7B0D98">
                            <w:pPr>
                              <w:ind w:firstLine="0"/>
                              <w:jc w:val="left"/>
                            </w:pPr>
                            <w:r>
                              <w:t xml:space="preserve">Дом </w:t>
                            </w:r>
                            <w:proofErr w:type="gramStart"/>
                            <w:r>
                              <w:t>46</w:t>
                            </w:r>
                            <w:proofErr w:type="gramEnd"/>
                            <w:r>
                              <w:t xml:space="preserve">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C32A" id="Прямоугольник 187" o:spid="_x0000_s1225" style="position:absolute;left:0;text-align:left;margin-left:292.75pt;margin-top:6.3pt;width:62pt;height:33.45pt;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" fillcolor="window" strokecolor="#70ad47" strokeweight="1pt">
                <v:textbox>
                  <w:txbxContent>
                    <w:p w:rsidR="003316E1" w:rsidRDefault="003316E1" w:rsidP="007B0D98">
                      <w:pPr>
                        <w:ind w:firstLine="0"/>
                        <w:jc w:val="left"/>
                      </w:pPr>
                      <w:r>
                        <w:t xml:space="preserve">Дом </w:t>
                      </w:r>
                      <w:proofErr w:type="gramStart"/>
                      <w:r>
                        <w:t>46</w:t>
                      </w:r>
                      <w:proofErr w:type="gramEnd"/>
                      <w:r>
                        <w:t xml:space="preserve"> 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087360" behindDoc="0" locked="0" layoutInCell="1" allowOverlap="1" wp14:anchorId="6DCE2101" wp14:editId="17D50AFE">
                <wp:simplePos x="0" y="0"/>
                <wp:positionH relativeFrom="column">
                  <wp:posOffset>1896745</wp:posOffset>
                </wp:positionH>
                <wp:positionV relativeFrom="paragraph">
                  <wp:posOffset>14605</wp:posOffset>
                </wp:positionV>
                <wp:extent cx="1190625" cy="511175"/>
                <wp:effectExtent l="0" t="0" r="28575" b="22225"/>
                <wp:wrapNone/>
                <wp:docPr id="186" name="Прямоугольник 186"/>
                <wp:cNvGraphicFramePr/>
                <a:graphic xmlns:a="http://schemas.openxmlformats.org/drawingml/2006/main">
                  <a:graphicData uri="http://schemas.microsoft.com/office/word/2010/wordprocessingShape">
                    <wps:wsp>
                      <wps:cNvSpPr/>
                      <wps:spPr>
                        <a:xfrm>
                          <a:off x="0" y="0"/>
                          <a:ext cx="1190625" cy="511175"/>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FD1046" w:rsidRDefault="003316E1" w:rsidP="007B0D98">
                            <w:pPr>
                              <w:ind w:firstLine="0"/>
                              <w:jc w:val="center"/>
                              <w:rPr>
                                <w:rFonts w:ascii="Times New Roman" w:hAnsi="Times New Roman"/>
                              </w:rPr>
                            </w:pPr>
                            <w:r w:rsidRPr="00FD1046">
                              <w:rPr>
                                <w:rFonts w:ascii="Times New Roman" w:hAnsi="Times New Roman"/>
                              </w:rPr>
                              <w:t>Дет. Сад «Белочка»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2101" id="Прямоугольник 186" o:spid="_x0000_s1226" style="position:absolute;left:0;text-align:left;margin-left:149.35pt;margin-top:1.15pt;width:93.75pt;height:40.2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" fillcolor="window" strokecolor="#70ad47" strokeweight="1pt">
                <v:textbox>
                  <w:txbxContent>
                    <w:p w:rsidR="003316E1" w:rsidRPr="00FD1046" w:rsidRDefault="003316E1" w:rsidP="007B0D98">
                      <w:pPr>
                        <w:ind w:firstLine="0"/>
                        <w:jc w:val="center"/>
                        <w:rPr>
                          <w:rFonts w:ascii="Times New Roman" w:hAnsi="Times New Roman"/>
                        </w:rPr>
                      </w:pPr>
                      <w:r w:rsidRPr="00FD1046">
                        <w:rPr>
                          <w:rFonts w:ascii="Times New Roman" w:hAnsi="Times New Roman"/>
                        </w:rPr>
                        <w:t>Дет. Сад «Белочка»</w:t>
                      </w:r>
                    </w:p>
                  </w:txbxContent>
                </v:textbox>
              </v:rect>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1108864" behindDoc="0" locked="0" layoutInCell="1" allowOverlap="1" wp14:anchorId="63136DD7" wp14:editId="7B69BA74">
                <wp:simplePos x="0" y="0"/>
                <wp:positionH relativeFrom="column">
                  <wp:posOffset>-71755</wp:posOffset>
                </wp:positionH>
                <wp:positionV relativeFrom="paragraph">
                  <wp:posOffset>46355</wp:posOffset>
                </wp:positionV>
                <wp:extent cx="1510030" cy="424815"/>
                <wp:effectExtent l="0" t="0" r="13970" b="13335"/>
                <wp:wrapNone/>
                <wp:docPr id="189" name="Прямоугольник 189"/>
                <wp:cNvGraphicFramePr/>
                <a:graphic xmlns:a="http://schemas.openxmlformats.org/drawingml/2006/main">
                  <a:graphicData uri="http://schemas.microsoft.com/office/word/2010/wordprocessingShape">
                    <wps:wsp>
                      <wps:cNvSpPr/>
                      <wps:spPr>
                        <a:xfrm>
                          <a:off x="0" y="0"/>
                          <a:ext cx="1510030" cy="424815"/>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FD1046" w:rsidRDefault="003316E1" w:rsidP="00E60402">
                            <w:pPr>
                              <w:jc w:val="center"/>
                              <w:rPr>
                                <w:rFonts w:ascii="Times New Roman" w:hAnsi="Times New Roman"/>
                              </w:rPr>
                            </w:pPr>
                            <w:r w:rsidRPr="00FD1046">
                              <w:rPr>
                                <w:rFonts w:ascii="Times New Roman" w:hAnsi="Times New Roman"/>
                              </w:rPr>
                              <w:t>Магазин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36DD7" id="Прямоугольник 189" o:spid="_x0000_s1227" style="position:absolute;left:0;text-align:left;margin-left:-5.65pt;margin-top:3.65pt;width:118.9pt;height:33.45pt;z-index:2511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" fillcolor="window" strokecolor="#70ad47" strokeweight="1pt">
                <v:textbox>
                  <w:txbxContent>
                    <w:p w:rsidR="003316E1" w:rsidRPr="00FD1046" w:rsidRDefault="003316E1" w:rsidP="00E60402">
                      <w:pPr>
                        <w:jc w:val="center"/>
                        <w:rPr>
                          <w:rFonts w:ascii="Times New Roman" w:hAnsi="Times New Roman"/>
                        </w:rPr>
                      </w:pPr>
                      <w:r w:rsidRPr="00FD1046">
                        <w:rPr>
                          <w:rFonts w:ascii="Times New Roman" w:hAnsi="Times New Roman"/>
                        </w:rPr>
                        <w:t>Магазин 48</w:t>
                      </w:r>
                    </w:p>
                  </w:txbxContent>
                </v:textbox>
              </v:rect>
            </w:pict>
          </mc:Fallback>
        </mc:AlternateContent>
      </w:r>
      <w:r>
        <w:rPr>
          <w:rFonts w:asciiTheme="minorHAnsi" w:hAnsiTheme="minorHAnsi"/>
          <w:noProof/>
          <w:sz w:val="22"/>
          <w:szCs w:val="20"/>
        </w:rPr>
        <mc:AlternateContent>
          <mc:Choice Requires="wps">
            <w:drawing>
              <wp:anchor distT="0" distB="0" distL="114300" distR="114300" simplePos="0" relativeHeight="254284288" behindDoc="0" locked="0" layoutInCell="1" allowOverlap="1" wp14:anchorId="2222DCD1" wp14:editId="2E7E0E53">
                <wp:simplePos x="0" y="0"/>
                <wp:positionH relativeFrom="column">
                  <wp:posOffset>8423910</wp:posOffset>
                </wp:positionH>
                <wp:positionV relativeFrom="paragraph">
                  <wp:posOffset>154379</wp:posOffset>
                </wp:positionV>
                <wp:extent cx="1073578" cy="414020"/>
                <wp:effectExtent l="0" t="0" r="12700" b="24130"/>
                <wp:wrapNone/>
                <wp:docPr id="1393" name="Прямоугольник 1393"/>
                <wp:cNvGraphicFramePr/>
                <a:graphic xmlns:a="http://schemas.openxmlformats.org/drawingml/2006/main">
                  <a:graphicData uri="http://schemas.microsoft.com/office/word/2010/wordprocessingShape">
                    <wps:wsp>
                      <wps:cNvSpPr/>
                      <wps:spPr>
                        <a:xfrm>
                          <a:off x="0" y="0"/>
                          <a:ext cx="1073578" cy="414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187BE9">
                            <w:r>
                              <w:t>Дом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DCD1" id="Прямоугольник 1393" o:spid="_x0000_s1228" style="position:absolute;left:0;text-align:left;margin-left:663.3pt;margin-top:12.15pt;width:84.55pt;height:32.6pt;z-index:2542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" fillcolor="white [3201]" strokecolor="#f79646 [3209]" strokeweight="2pt">
                <v:textbox>
                  <w:txbxContent>
                    <w:p w:rsidR="003316E1" w:rsidRDefault="003316E1" w:rsidP="00187BE9">
                      <w:r>
                        <w:t>Дом 17</w:t>
                      </w:r>
                    </w:p>
                  </w:txbxContent>
                </v:textbox>
              </v:rect>
            </w:pict>
          </mc:Fallback>
        </mc:AlternateContent>
      </w:r>
    </w:p>
    <w:p w:rsidR="00BC4D57" w:rsidRPr="00BC4D57" w:rsidRDefault="0096601E" w:rsidP="00BC4D57">
      <w:pPr>
        <w:rPr>
          <w:rFonts w:asciiTheme="minorHAnsi" w:hAnsiTheme="minorHAnsi"/>
          <w:sz w:val="22"/>
          <w:szCs w:val="20"/>
        </w:rPr>
      </w:pPr>
      <w:r w:rsidRPr="00D94F6B">
        <w:rPr>
          <w:rFonts w:ascii="Times New Roman" w:eastAsia="Calibri" w:hAnsi="Times New Roman"/>
          <w:noProof/>
          <w:sz w:val="28"/>
          <w:szCs w:val="22"/>
        </w:rPr>
        <mc:AlternateContent>
          <mc:Choice Requires="wps">
            <w:drawing>
              <wp:anchor distT="0" distB="0" distL="114300" distR="114300" simplePos="0" relativeHeight="255244800" behindDoc="0" locked="0" layoutInCell="1" allowOverlap="1" wp14:anchorId="61FAD084" wp14:editId="6E1E3BFB">
                <wp:simplePos x="0" y="0"/>
                <wp:positionH relativeFrom="column">
                  <wp:posOffset>1506220</wp:posOffset>
                </wp:positionH>
                <wp:positionV relativeFrom="paragraph">
                  <wp:posOffset>67310</wp:posOffset>
                </wp:positionV>
                <wp:extent cx="381000" cy="45719"/>
                <wp:effectExtent l="38100" t="57150" r="19050" b="88265"/>
                <wp:wrapNone/>
                <wp:docPr id="1683" name="Прямая со стрелкой 1683"/>
                <wp:cNvGraphicFramePr/>
                <a:graphic xmlns:a="http://schemas.openxmlformats.org/drawingml/2006/main">
                  <a:graphicData uri="http://schemas.microsoft.com/office/word/2010/wordprocessingShape">
                    <wps:wsp>
                      <wps:cNvCnPr/>
                      <wps:spPr>
                        <a:xfrm flipV="1">
                          <a:off x="0" y="0"/>
                          <a:ext cx="381000" cy="45719"/>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127246" id="Прямая со стрелкой 1683" o:spid="_x0000_s1026" type="#_x0000_t32" style="position:absolute;margin-left:118.6pt;margin-top:5.3pt;width:30pt;height:3.6pt;flip:y;z-index:2552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" strokecolor="#5b9bd5" strokeweight=".5pt">
                <v:stroke startarrow="block" endarrow="block" joinstyle="miter"/>
              </v:shape>
            </w:pict>
          </mc:Fallback>
        </mc:AlternateContent>
      </w:r>
    </w:p>
    <w:p w:rsidR="00BC4D57" w:rsidRPr="00BC4D57" w:rsidRDefault="00187BE9" w:rsidP="00BC4D57">
      <w:pPr>
        <w:rPr>
          <w:rFonts w:asciiTheme="minorHAnsi" w:hAnsiTheme="minorHAnsi"/>
          <w:sz w:val="22"/>
          <w:szCs w:val="20"/>
        </w:rPr>
      </w:pPr>
      <w:r>
        <w:rPr>
          <w:rFonts w:ascii="Times New Roman" w:eastAsia="Calibri" w:hAnsi="Times New Roman"/>
          <w:noProof/>
          <w:sz w:val="28"/>
          <w:szCs w:val="22"/>
        </w:rPr>
        <mc:AlternateContent>
          <mc:Choice Requires="wps">
            <w:drawing>
              <wp:anchor distT="0" distB="0" distL="114300" distR="114300" simplePos="0" relativeHeight="254277120" behindDoc="0" locked="0" layoutInCell="1" allowOverlap="1" wp14:anchorId="34F85C2C" wp14:editId="36F4CB8B">
                <wp:simplePos x="0" y="0"/>
                <wp:positionH relativeFrom="column">
                  <wp:posOffset>1161415</wp:posOffset>
                </wp:positionH>
                <wp:positionV relativeFrom="paragraph">
                  <wp:posOffset>417195</wp:posOffset>
                </wp:positionV>
                <wp:extent cx="3136265" cy="382905"/>
                <wp:effectExtent l="0" t="0" r="26035" b="17145"/>
                <wp:wrapNone/>
                <wp:docPr id="1392" name="Поле 1392"/>
                <wp:cNvGraphicFramePr/>
                <a:graphic xmlns:a="http://schemas.openxmlformats.org/drawingml/2006/main">
                  <a:graphicData uri="http://schemas.microsoft.com/office/word/2010/wordprocessingShape">
                    <wps:wsp>
                      <wps:cNvSpPr txBox="1"/>
                      <wps:spPr>
                        <a:xfrm>
                          <a:off x="0" y="0"/>
                          <a:ext cx="3136265"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Ул. Ведерникова 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85C2C" id="Поле 1392" o:spid="_x0000_s1229" type="#_x0000_t202" style="position:absolute;left:0;text-align:left;margin-left:91.45pt;margin-top:32.85pt;width:246.95pt;height:30.15pt;z-index:2542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" fillcolor="white [3201]" strokeweight=".5pt">
                <v:textbox>
                  <w:txbxContent>
                    <w:p w:rsidR="003316E1" w:rsidRDefault="003316E1">
                      <w:r>
                        <w:t>Ул. Ведерникова 300 м</w:t>
                      </w:r>
                    </w:p>
                  </w:txbxContent>
                </v:textbox>
              </v:shap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87008" behindDoc="0" locked="0" layoutInCell="1" allowOverlap="1" wp14:anchorId="683158E1" wp14:editId="482B9138">
                <wp:simplePos x="0" y="0"/>
                <wp:positionH relativeFrom="column">
                  <wp:posOffset>7764145</wp:posOffset>
                </wp:positionH>
                <wp:positionV relativeFrom="paragraph">
                  <wp:posOffset>885190</wp:posOffset>
                </wp:positionV>
                <wp:extent cx="1913255" cy="0"/>
                <wp:effectExtent l="0" t="0" r="10795" b="19050"/>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191325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8F23E54" id="Прямая соединительная линия 170" o:spid="_x0000_s1026" style="position:absolute;z-index:250987008;visibility:visible;mso-wrap-style:square;mso-wrap-distance-left:9pt;mso-wrap-distance-top:0;mso-wrap-distance-right:9pt;mso-wrap-distance-bottom:0;mso-position-horizontal:absolute;mso-position-horizontal-relative:text;mso-position-vertical:absolute;mso-position-vertical-relative:text" from="611.35pt,69.7pt" to="76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94176" behindDoc="0" locked="0" layoutInCell="1" allowOverlap="1" wp14:anchorId="4A6EF73F" wp14:editId="1E1006ED">
                <wp:simplePos x="0" y="0"/>
                <wp:positionH relativeFrom="column">
                  <wp:posOffset>7766685</wp:posOffset>
                </wp:positionH>
                <wp:positionV relativeFrom="paragraph">
                  <wp:posOffset>889635</wp:posOffset>
                </wp:positionV>
                <wp:extent cx="0" cy="690880"/>
                <wp:effectExtent l="0" t="0" r="19050" b="1397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F9E0337" id="Прямая соединительная линия 171" o:spid="_x0000_s1026" style="position:absolute;z-index:2509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1.55pt,70.05pt" to="611.5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72672" behindDoc="0" locked="0" layoutInCell="1" allowOverlap="1" wp14:anchorId="67E6802C" wp14:editId="10CFFC2B">
                <wp:simplePos x="0" y="0"/>
                <wp:positionH relativeFrom="column">
                  <wp:posOffset>6921500</wp:posOffset>
                </wp:positionH>
                <wp:positionV relativeFrom="paragraph">
                  <wp:posOffset>885190</wp:posOffset>
                </wp:positionV>
                <wp:extent cx="0" cy="690880"/>
                <wp:effectExtent l="0" t="0" r="19050" b="13970"/>
                <wp:wrapNone/>
                <wp:docPr id="167" name="Прямая соединительная линия 167"/>
                <wp:cNvGraphicFramePr/>
                <a:graphic xmlns:a="http://schemas.openxmlformats.org/drawingml/2006/main">
                  <a:graphicData uri="http://schemas.microsoft.com/office/word/2010/wordprocessingShape">
                    <wps:wsp>
                      <wps:cNvCnPr/>
                      <wps:spPr>
                        <a:xfrm>
                          <a:off x="0" y="0"/>
                          <a:ext cx="0" cy="69088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D612512" id="Прямая соединительная линия 167" o:spid="_x0000_s1026" style="position:absolute;z-index:250972672;visibility:visible;mso-wrap-style:square;mso-wrap-distance-left:9pt;mso-wrap-distance-top:0;mso-wrap-distance-right:9pt;mso-wrap-distance-bottom:0;mso-position-horizontal:absolute;mso-position-horizontal-relative:text;mso-position-vertical:absolute;mso-position-vertical-relative:text" from="545pt,69.7pt" to="54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79840" behindDoc="0" locked="0" layoutInCell="1" allowOverlap="1" wp14:anchorId="1609AB7B" wp14:editId="0C044775">
                <wp:simplePos x="0" y="0"/>
                <wp:positionH relativeFrom="column">
                  <wp:posOffset>-608330</wp:posOffset>
                </wp:positionH>
                <wp:positionV relativeFrom="paragraph">
                  <wp:posOffset>885190</wp:posOffset>
                </wp:positionV>
                <wp:extent cx="7527290" cy="0"/>
                <wp:effectExtent l="0" t="0" r="1651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a:off x="0" y="0"/>
                          <a:ext cx="752729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A85AD6C" id="Прямая соединительная линия 168" o:spid="_x0000_s1026" style="position:absolute;flip:x;z-index:250979840;visibility:visible;mso-wrap-style:square;mso-wrap-distance-left:9pt;mso-wrap-distance-top:0;mso-wrap-distance-right:9pt;mso-wrap-distance-bottom:0;mso-position-horizontal:absolute;mso-position-horizontal-relative:text;mso-position-vertical:absolute;mso-position-vertical-relative:text" from="-47.9pt,69.7pt" to="544.8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" strokecolor="#5b9bd5" strokeweight=".5pt">
                <v:stroke joinstyle="miter"/>
              </v:line>
            </w:pict>
          </mc:Fallback>
        </mc:AlternateContent>
      </w:r>
    </w:p>
    <w:p w:rsidR="0046036F" w:rsidRDefault="00187BE9"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0944000" behindDoc="0" locked="0" layoutInCell="1" allowOverlap="1" wp14:anchorId="261D2A3E" wp14:editId="47EA4F22">
                <wp:simplePos x="0" y="0"/>
                <wp:positionH relativeFrom="column">
                  <wp:posOffset>-550545</wp:posOffset>
                </wp:positionH>
                <wp:positionV relativeFrom="paragraph">
                  <wp:posOffset>206375</wp:posOffset>
                </wp:positionV>
                <wp:extent cx="7474585" cy="0"/>
                <wp:effectExtent l="0" t="0" r="12065"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flipH="1">
                          <a:off x="0" y="0"/>
                          <a:ext cx="747458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C83F699" id="Прямая соединительная линия 160" o:spid="_x0000_s1026" style="position:absolute;flip:x;z-index:2509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16.25pt" to="545.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" strokecolor="#5b9bd5" strokeweight=".5pt">
                <v:stroke joinstyle="miter"/>
              </v:line>
            </w:pict>
          </mc:Fallback>
        </mc:AlternateContent>
      </w:r>
      <w:r w:rsidRPr="00E60402">
        <w:rPr>
          <w:rFonts w:ascii="Times New Roman" w:eastAsia="Calibri" w:hAnsi="Times New Roman"/>
          <w:noProof/>
          <w:sz w:val="28"/>
          <w:szCs w:val="22"/>
        </w:rPr>
        <mc:AlternateContent>
          <mc:Choice Requires="wps">
            <w:drawing>
              <wp:anchor distT="0" distB="0" distL="114300" distR="114300" simplePos="0" relativeHeight="250965504" behindDoc="0" locked="0" layoutInCell="1" allowOverlap="1" wp14:anchorId="33608CE3" wp14:editId="1A099EF5">
                <wp:simplePos x="0" y="0"/>
                <wp:positionH relativeFrom="column">
                  <wp:posOffset>7764145</wp:posOffset>
                </wp:positionH>
                <wp:positionV relativeFrom="paragraph">
                  <wp:posOffset>252095</wp:posOffset>
                </wp:positionV>
                <wp:extent cx="1998345" cy="0"/>
                <wp:effectExtent l="0" t="0" r="20955" b="1905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199834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A9E1D23" id="Прямая соединительная линия 166" o:spid="_x0000_s1026" style="position:absolute;z-index:250965504;visibility:visible;mso-wrap-style:square;mso-wrap-distance-left:9pt;mso-wrap-distance-top:0;mso-wrap-distance-right:9pt;mso-wrap-distance-bottom:0;mso-position-horizontal:absolute;mso-position-horizontal-relative:text;mso-position-vertical:absolute;mso-position-vertical-relative:text" from="611.35pt,19.85pt" to="768.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" strokecolor="#5b9bd5" strokeweight=".5pt">
                <v:stroke joinstyle="miter"/>
              </v:line>
            </w:pict>
          </mc:Fallback>
        </mc:AlternateContent>
      </w:r>
    </w:p>
    <w:p w:rsidR="0046036F" w:rsidRDefault="00F238E1" w:rsidP="00BC4D57">
      <w:pPr>
        <w:pStyle w:val="Title"/>
        <w:spacing w:before="0" w:after="0"/>
        <w:rPr>
          <w:rFonts w:ascii="Times New Roman" w:hAnsi="Times New Roman" w:cs="Times New Roman"/>
          <w:kern w:val="0"/>
          <w:sz w:val="28"/>
          <w:szCs w:val="28"/>
        </w:rPr>
      </w:pPr>
      <w:r w:rsidRPr="00E60402">
        <w:rPr>
          <w:rFonts w:ascii="Times New Roman" w:eastAsia="Calibri" w:hAnsi="Times New Roman"/>
          <w:noProof/>
          <w:sz w:val="28"/>
          <w:szCs w:val="22"/>
        </w:rPr>
        <mc:AlternateContent>
          <mc:Choice Requires="wps">
            <w:drawing>
              <wp:anchor distT="0" distB="0" distL="114300" distR="114300" simplePos="0" relativeHeight="251123200" behindDoc="0" locked="0" layoutInCell="1" allowOverlap="1" wp14:anchorId="6CCCFF82" wp14:editId="0F73190A">
                <wp:simplePos x="0" y="0"/>
                <wp:positionH relativeFrom="column">
                  <wp:posOffset>36830</wp:posOffset>
                </wp:positionH>
                <wp:positionV relativeFrom="paragraph">
                  <wp:posOffset>188595</wp:posOffset>
                </wp:positionV>
                <wp:extent cx="254635" cy="807720"/>
                <wp:effectExtent l="19050" t="19050" r="31115" b="11430"/>
                <wp:wrapNone/>
                <wp:docPr id="192" name="Стрелка вверх 192"/>
                <wp:cNvGraphicFramePr/>
                <a:graphic xmlns:a="http://schemas.openxmlformats.org/drawingml/2006/main">
                  <a:graphicData uri="http://schemas.microsoft.com/office/word/2010/wordprocessingShape">
                    <wps:wsp>
                      <wps:cNvSpPr/>
                      <wps:spPr>
                        <a:xfrm>
                          <a:off x="0" y="0"/>
                          <a:ext cx="254635" cy="807720"/>
                        </a:xfrm>
                        <a:prstGeom prs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CACA3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92" o:spid="_x0000_s1026" type="#_x0000_t68" style="position:absolute;margin-left:2.9pt;margin-top:14.85pt;width:20.05pt;height:63.6pt;z-index:2511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" adj="3405" fillcolor="window" strokecolor="#70ad47" strokeweight="1pt"/>
            </w:pict>
          </mc:Fallback>
        </mc:AlternateContent>
      </w:r>
    </w:p>
    <w:p w:rsidR="00EC1E97" w:rsidRDefault="00EC1E97"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5F08FD" w:rsidRDefault="005F08FD"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095797" w:rsidRDefault="00095797" w:rsidP="00BC4D57">
      <w:pPr>
        <w:pStyle w:val="Title"/>
        <w:spacing w:before="0" w:after="0"/>
        <w:rPr>
          <w:rFonts w:ascii="Times New Roman" w:hAnsi="Times New Roman" w:cs="Times New Roman"/>
          <w:kern w:val="0"/>
          <w:sz w:val="28"/>
          <w:szCs w:val="28"/>
        </w:rPr>
      </w:pPr>
    </w:p>
    <w:p w:rsidR="006C68F1" w:rsidRDefault="006C68F1" w:rsidP="00BC4D57">
      <w:pPr>
        <w:pStyle w:val="Title"/>
        <w:spacing w:before="0" w:after="0"/>
        <w:rPr>
          <w:rFonts w:ascii="Times New Roman" w:hAnsi="Times New Roman" w:cs="Times New Roman"/>
          <w:kern w:val="0"/>
          <w:sz w:val="24"/>
          <w:szCs w:val="24"/>
        </w:rPr>
      </w:pPr>
    </w:p>
    <w:p w:rsidR="00BC4D57" w:rsidRPr="006C68F1" w:rsidRDefault="006C68F1" w:rsidP="00BC4D57">
      <w:pPr>
        <w:pStyle w:val="Title"/>
        <w:spacing w:before="0" w:after="0"/>
        <w:rPr>
          <w:rFonts w:ascii="Times New Roman" w:hAnsi="Times New Roman" w:cs="Times New Roman"/>
          <w:kern w:val="0"/>
          <w:sz w:val="24"/>
          <w:szCs w:val="24"/>
        </w:rPr>
      </w:pPr>
      <w:r>
        <w:rPr>
          <w:rFonts w:ascii="Times New Roman" w:hAnsi="Times New Roman" w:cs="Times New Roman"/>
          <w:kern w:val="0"/>
          <w:sz w:val="24"/>
          <w:szCs w:val="24"/>
        </w:rPr>
        <w:t xml:space="preserve">                                                                                  </w:t>
      </w:r>
      <w:r w:rsidRPr="006C68F1">
        <w:rPr>
          <w:rFonts w:ascii="Times New Roman" w:hAnsi="Times New Roman" w:cs="Times New Roman"/>
          <w:kern w:val="0"/>
          <w:sz w:val="24"/>
          <w:szCs w:val="24"/>
        </w:rPr>
        <w:t xml:space="preserve">СХЕМЫ </w:t>
      </w:r>
      <w:r>
        <w:rPr>
          <w:rFonts w:ascii="Times New Roman" w:hAnsi="Times New Roman" w:cs="Times New Roman"/>
          <w:kern w:val="0"/>
          <w:sz w:val="24"/>
          <w:szCs w:val="24"/>
        </w:rPr>
        <w:t xml:space="preserve">                                                                                                              Схема № 1   </w:t>
      </w:r>
    </w:p>
    <w:p w:rsidR="00BC4D57" w:rsidRPr="006C68F1" w:rsidRDefault="00BC4D57" w:rsidP="00BC4D57">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BC4D57" w:rsidRPr="006C68F1" w:rsidRDefault="00BC4D57" w:rsidP="00BC4D57">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сельского поселения «</w:t>
      </w:r>
      <w:proofErr w:type="spellStart"/>
      <w:r w:rsidRPr="006C68F1">
        <w:rPr>
          <w:rFonts w:ascii="Times New Roman" w:hAnsi="Times New Roman" w:cs="Times New Roman"/>
          <w:kern w:val="0"/>
          <w:sz w:val="24"/>
          <w:szCs w:val="24"/>
        </w:rPr>
        <w:t>Булумское</w:t>
      </w:r>
      <w:proofErr w:type="spellEnd"/>
      <w:r w:rsidRPr="006C68F1">
        <w:rPr>
          <w:rFonts w:ascii="Times New Roman" w:hAnsi="Times New Roman" w:cs="Times New Roman"/>
          <w:kern w:val="0"/>
          <w:sz w:val="24"/>
          <w:szCs w:val="24"/>
        </w:rPr>
        <w:t>»</w: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23904" behindDoc="0" locked="0" layoutInCell="1" allowOverlap="1" wp14:anchorId="67B94B13" wp14:editId="4A821961">
                <wp:simplePos x="0" y="0"/>
                <wp:positionH relativeFrom="column">
                  <wp:posOffset>-154033</wp:posOffset>
                </wp:positionH>
                <wp:positionV relativeFrom="paragraph">
                  <wp:posOffset>149497</wp:posOffset>
                </wp:positionV>
                <wp:extent cx="1458686" cy="657225"/>
                <wp:effectExtent l="0" t="0" r="27305" b="28575"/>
                <wp:wrapNone/>
                <wp:docPr id="569" name="Прямоугольник 569"/>
                <wp:cNvGraphicFramePr/>
                <a:graphic xmlns:a="http://schemas.openxmlformats.org/drawingml/2006/main">
                  <a:graphicData uri="http://schemas.microsoft.com/office/word/2010/wordprocessingShape">
                    <wps:wsp>
                      <wps:cNvSpPr/>
                      <wps:spPr>
                        <a:xfrm>
                          <a:off x="0" y="0"/>
                          <a:ext cx="1458686" cy="6572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BC4D57">
                            <w:pPr>
                              <w:ind w:firstLine="0"/>
                              <w:jc w:val="center"/>
                            </w:pPr>
                            <w:proofErr w:type="spellStart"/>
                            <w:r>
                              <w:t>Булумская</w:t>
                            </w:r>
                            <w:proofErr w:type="spellEnd"/>
                            <w:r>
                              <w:t xml:space="preserve"> НОШ, ул. Управленческая,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4B13" id="Прямоугольник 569" o:spid="_x0000_s1230" style="position:absolute;left:0;text-align:left;margin-left:-12.15pt;margin-top:11.75pt;width:114.85pt;height:51.7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" fillcolor="window" strokecolor="#70ad47" strokeweight="1pt">
                <v:textbox>
                  <w:txbxContent>
                    <w:p w:rsidR="003316E1" w:rsidRDefault="003316E1" w:rsidP="00BC4D57">
                      <w:pPr>
                        <w:ind w:firstLine="0"/>
                        <w:jc w:val="center"/>
                      </w:pPr>
                      <w:proofErr w:type="spellStart"/>
                      <w:r>
                        <w:t>Булумская</w:t>
                      </w:r>
                      <w:proofErr w:type="spellEnd"/>
                      <w:r>
                        <w:t xml:space="preserve"> НОШ, ул. Управленческая, 1</w:t>
                      </w:r>
                    </w:p>
                  </w:txbxContent>
                </v:textbox>
              </v:rect>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16736" behindDoc="0" locked="0" layoutInCell="1" allowOverlap="1" wp14:anchorId="7C147347" wp14:editId="37977137">
                <wp:simplePos x="0" y="0"/>
                <wp:positionH relativeFrom="column">
                  <wp:posOffset>-377825</wp:posOffset>
                </wp:positionH>
                <wp:positionV relativeFrom="paragraph">
                  <wp:posOffset>243840</wp:posOffset>
                </wp:positionV>
                <wp:extent cx="7153275" cy="0"/>
                <wp:effectExtent l="0" t="0" r="28575" b="19050"/>
                <wp:wrapNone/>
                <wp:docPr id="570" name="Прямая соединительная линия 570"/>
                <wp:cNvGraphicFramePr/>
                <a:graphic xmlns:a="http://schemas.openxmlformats.org/drawingml/2006/main">
                  <a:graphicData uri="http://schemas.microsoft.com/office/word/2010/wordprocessingShape">
                    <wps:wsp>
                      <wps:cNvCnPr/>
                      <wps:spPr>
                        <a:xfrm>
                          <a:off x="0" y="0"/>
                          <a:ext cx="7153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0AE6607" id="Прямая соединительная линия 570" o:spid="_x0000_s1026" style="position:absolute;z-index:2513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2pt" to="53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" strokecolor="windowText" strokeweight=".5pt">
                <v:stroke joinstyle="miter"/>
              </v:line>
            </w:pict>
          </mc:Fallback>
        </mc:AlternateContent>
      </w:r>
    </w:p>
    <w:p w:rsidR="00BC4D57" w:rsidRPr="00BC4D57" w:rsidRDefault="00BC4D57" w:rsidP="00BC4D57">
      <w:pPr>
        <w:spacing w:after="160" w:line="259" w:lineRule="auto"/>
        <w:ind w:firstLine="0"/>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74080" behindDoc="0" locked="0" layoutInCell="1" allowOverlap="1" wp14:anchorId="47DF1F93" wp14:editId="55CB2703">
                <wp:simplePos x="0" y="0"/>
                <wp:positionH relativeFrom="column">
                  <wp:posOffset>-377825</wp:posOffset>
                </wp:positionH>
                <wp:positionV relativeFrom="paragraph">
                  <wp:posOffset>245110</wp:posOffset>
                </wp:positionV>
                <wp:extent cx="2343150" cy="0"/>
                <wp:effectExtent l="0" t="0" r="19050" b="19050"/>
                <wp:wrapNone/>
                <wp:docPr id="571" name="Прямая соединительная линия 571"/>
                <wp:cNvGraphicFramePr/>
                <a:graphic xmlns:a="http://schemas.openxmlformats.org/drawingml/2006/main">
                  <a:graphicData uri="http://schemas.microsoft.com/office/word/2010/wordprocessingShape">
                    <wps:wsp>
                      <wps:cNvCnPr/>
                      <wps:spPr>
                        <a:xfrm flipH="1">
                          <a:off x="0" y="0"/>
                          <a:ext cx="2343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A6F3FE5" id="Прямая соединительная линия 571" o:spid="_x0000_s1026" style="position:absolute;flip:x;z-index:2513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9.3pt" to="154.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59744" behindDoc="0" locked="0" layoutInCell="1" allowOverlap="1" wp14:anchorId="6DA48B68" wp14:editId="5C851582">
                <wp:simplePos x="0" y="0"/>
                <wp:positionH relativeFrom="column">
                  <wp:posOffset>2336800</wp:posOffset>
                </wp:positionH>
                <wp:positionV relativeFrom="paragraph">
                  <wp:posOffset>245110</wp:posOffset>
                </wp:positionV>
                <wp:extent cx="0" cy="3343275"/>
                <wp:effectExtent l="0" t="0" r="19050" b="28575"/>
                <wp:wrapNone/>
                <wp:docPr id="572" name="Прямая соединительная линия 572"/>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37A193B" id="Прямая соединительная линия 572"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9.3pt" to="184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66912" behindDoc="0" locked="0" layoutInCell="1" allowOverlap="1" wp14:anchorId="7896F84F" wp14:editId="52C0F7F8">
                <wp:simplePos x="0" y="0"/>
                <wp:positionH relativeFrom="column">
                  <wp:posOffset>1965325</wp:posOffset>
                </wp:positionH>
                <wp:positionV relativeFrom="paragraph">
                  <wp:posOffset>245109</wp:posOffset>
                </wp:positionV>
                <wp:extent cx="0" cy="3343275"/>
                <wp:effectExtent l="0" t="0" r="19050" b="28575"/>
                <wp:wrapNone/>
                <wp:docPr id="573" name="Прямая соединительная линия 573"/>
                <wp:cNvGraphicFramePr/>
                <a:graphic xmlns:a="http://schemas.openxmlformats.org/drawingml/2006/main">
                  <a:graphicData uri="http://schemas.microsoft.com/office/word/2010/wordprocessingShape">
                    <wps:wsp>
                      <wps:cNvCnPr/>
                      <wps:spPr>
                        <a:xfrm>
                          <a:off x="0" y="0"/>
                          <a:ext cx="0" cy="33432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CE9FE02" id="Прямая соединительная линия 573" o:spid="_x0000_s1026" style="position:absolute;z-index:2513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4.75pt,19.3pt" to="154.7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" strokecolor="windowText" strokeweight=".5pt">
                <v:stroke joinstyle="miter"/>
              </v:line>
            </w:pict>
          </mc:Fallback>
        </mc:AlternateContent>
      </w:r>
      <w:r w:rsidRPr="00BC4D57">
        <w:rPr>
          <w:rFonts w:ascii="Times New Roman" w:eastAsia="Calibri" w:hAnsi="Times New Roman"/>
          <w:noProof/>
          <w:sz w:val="28"/>
          <w:szCs w:val="28"/>
        </w:rPr>
        <mc:AlternateContent>
          <mc:Choice Requires="wps">
            <w:drawing>
              <wp:anchor distT="0" distB="0" distL="114300" distR="114300" simplePos="0" relativeHeight="251352576" behindDoc="0" locked="0" layoutInCell="1" allowOverlap="1" wp14:anchorId="4FF5B5F1" wp14:editId="2051B804">
                <wp:simplePos x="0" y="0"/>
                <wp:positionH relativeFrom="column">
                  <wp:posOffset>2336800</wp:posOffset>
                </wp:positionH>
                <wp:positionV relativeFrom="paragraph">
                  <wp:posOffset>245110</wp:posOffset>
                </wp:positionV>
                <wp:extent cx="4438650" cy="0"/>
                <wp:effectExtent l="0" t="0" r="19050" b="19050"/>
                <wp:wrapNone/>
                <wp:docPr id="574" name="Прямая соединительная линия 574"/>
                <wp:cNvGraphicFramePr/>
                <a:graphic xmlns:a="http://schemas.openxmlformats.org/drawingml/2006/main">
                  <a:graphicData uri="http://schemas.microsoft.com/office/word/2010/wordprocessingShape">
                    <wps:wsp>
                      <wps:cNvCnPr/>
                      <wps:spPr>
                        <a:xfrm>
                          <a:off x="0" y="0"/>
                          <a:ext cx="443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9C05B43" id="Прямая соединительная линия 574" o:spid="_x0000_s1026" style="position:absolute;z-index:251352576;visibility:visible;mso-wrap-style:square;mso-wrap-distance-left:9pt;mso-wrap-distance-top:0;mso-wrap-distance-right:9pt;mso-wrap-distance-bottom:0;mso-position-horizontal:absolute;mso-position-horizontal-relative:text;mso-position-vertical:absolute;mso-position-vertical-relative:text" from="184pt,19.3pt" to="53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" strokecolor="windowText" strokeweight=".5pt">
                <v:stroke joinstyle="miter"/>
              </v:line>
            </w:pict>
          </mc:Fallback>
        </mc:AlternateContent>
      </w:r>
      <w:r w:rsidRPr="00BC4D57">
        <w:rPr>
          <w:rFonts w:ascii="Times New Roman" w:eastAsia="Calibri" w:hAnsi="Times New Roman"/>
          <w:sz w:val="28"/>
          <w:szCs w:val="28"/>
          <w:lang w:eastAsia="en-US"/>
        </w:rPr>
        <w:t xml:space="preserve">                                      Ул. Управленческая</w: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38240" behindDoc="0" locked="0" layoutInCell="1" allowOverlap="1" wp14:anchorId="7A0D46A5" wp14:editId="6A5C15EF">
                <wp:simplePos x="0" y="0"/>
                <wp:positionH relativeFrom="column">
                  <wp:posOffset>2813050</wp:posOffset>
                </wp:positionH>
                <wp:positionV relativeFrom="paragraph">
                  <wp:posOffset>323215</wp:posOffset>
                </wp:positionV>
                <wp:extent cx="1847850" cy="695325"/>
                <wp:effectExtent l="0" t="0" r="19050" b="28575"/>
                <wp:wrapNone/>
                <wp:docPr id="575" name="Прямоугольник 575"/>
                <wp:cNvGraphicFramePr/>
                <a:graphic xmlns:a="http://schemas.openxmlformats.org/drawingml/2006/main">
                  <a:graphicData uri="http://schemas.microsoft.com/office/word/2010/wordprocessingShape">
                    <wps:wsp>
                      <wps:cNvSpPr/>
                      <wps:spPr>
                        <a:xfrm>
                          <a:off x="0" y="0"/>
                          <a:ext cx="1847850" cy="6953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BC4D57">
                            <w:pPr>
                              <w:jc w:val="center"/>
                            </w:pPr>
                            <w:r>
                              <w:t>Администрация ул. Управленская,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D46A5" id="Прямоугольник 575" o:spid="_x0000_s1231" style="position:absolute;margin-left:221.5pt;margin-top:25.45pt;width:145.5pt;height:54.75pt;z-index:2513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" fillcolor="window" strokecolor="#70ad47" strokeweight="1pt">
                <v:textbox>
                  <w:txbxContent>
                    <w:p w:rsidR="003316E1" w:rsidRDefault="003316E1" w:rsidP="00BC4D57">
                      <w:pPr>
                        <w:jc w:val="center"/>
                      </w:pPr>
                      <w:r>
                        <w:t>Администрация ул. Управленская, 2</w:t>
                      </w:r>
                    </w:p>
                  </w:txbxContent>
                </v:textbox>
              </v:rect>
            </w:pict>
          </mc:Fallback>
        </mc:AlternateContent>
      </w: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p>
    <w:p w:rsidR="00BC4D57" w:rsidRPr="00BC4D57" w:rsidRDefault="00BC4D57"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31072" behindDoc="0" locked="0" layoutInCell="1" allowOverlap="1" wp14:anchorId="69C2648A" wp14:editId="6197DF7E">
                <wp:simplePos x="0" y="0"/>
                <wp:positionH relativeFrom="column">
                  <wp:posOffset>2729230</wp:posOffset>
                </wp:positionH>
                <wp:positionV relativeFrom="paragraph">
                  <wp:posOffset>-1788160</wp:posOffset>
                </wp:positionV>
                <wp:extent cx="1828800" cy="657225"/>
                <wp:effectExtent l="0" t="0" r="19050" b="28575"/>
                <wp:wrapNone/>
                <wp:docPr id="576" name="Прямоугольник 576"/>
                <wp:cNvGraphicFramePr/>
                <a:graphic xmlns:a="http://schemas.openxmlformats.org/drawingml/2006/main">
                  <a:graphicData uri="http://schemas.microsoft.com/office/word/2010/wordprocessingShape">
                    <wps:wsp>
                      <wps:cNvSpPr/>
                      <wps:spPr>
                        <a:xfrm>
                          <a:off x="0" y="0"/>
                          <a:ext cx="1828800" cy="6572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BC4D57">
                            <w:pPr>
                              <w:ind w:firstLine="284"/>
                              <w:jc w:val="center"/>
                            </w:pPr>
                            <w:r>
                              <w:t>ОМММ и ДЦ сельский дом культуры, ул. Управленческая,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2648A" id="Прямоугольник 576" o:spid="_x0000_s1232" style="position:absolute;margin-left:214.9pt;margin-top:-140.8pt;width:2in;height:51.75pt;z-index:2513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" fillcolor="window" strokecolor="#70ad47" strokeweight="1pt">
                <v:textbox>
                  <w:txbxContent>
                    <w:p w:rsidR="003316E1" w:rsidRDefault="003316E1" w:rsidP="00BC4D57">
                      <w:pPr>
                        <w:ind w:firstLine="284"/>
                        <w:jc w:val="center"/>
                      </w:pPr>
                      <w:r>
                        <w:t>ОМММ и ДЦ сельский дом культуры, ул. Управленческая, 3</w:t>
                      </w:r>
                    </w:p>
                  </w:txbxContent>
                </v:textbox>
              </v:rect>
            </w:pict>
          </mc:Fallback>
        </mc:AlternateContent>
      </w:r>
    </w:p>
    <w:p w:rsidR="00BC4D57" w:rsidRPr="00BC4D57" w:rsidRDefault="00F551DF" w:rsidP="00BC4D57">
      <w:pPr>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81248" behindDoc="0" locked="0" layoutInCell="1" allowOverlap="1" wp14:anchorId="1A65CB0E" wp14:editId="4E2B893D">
                <wp:simplePos x="0" y="0"/>
                <wp:positionH relativeFrom="column">
                  <wp:posOffset>1302772</wp:posOffset>
                </wp:positionH>
                <wp:positionV relativeFrom="paragraph">
                  <wp:posOffset>116543</wp:posOffset>
                </wp:positionV>
                <wp:extent cx="1675900" cy="352745"/>
                <wp:effectExtent l="0" t="5080" r="14605" b="14605"/>
                <wp:wrapNone/>
                <wp:docPr id="577" name="Надпись 577"/>
                <wp:cNvGraphicFramePr/>
                <a:graphic xmlns:a="http://schemas.openxmlformats.org/drawingml/2006/main">
                  <a:graphicData uri="http://schemas.microsoft.com/office/word/2010/wordprocessingShape">
                    <wps:wsp>
                      <wps:cNvSpPr txBox="1"/>
                      <wps:spPr>
                        <a:xfrm rot="16200000">
                          <a:off x="0" y="0"/>
                          <a:ext cx="1675900" cy="352745"/>
                        </a:xfrm>
                        <a:prstGeom prst="rect">
                          <a:avLst/>
                        </a:prstGeom>
                        <a:solidFill>
                          <a:sysClr val="window" lastClr="FFFFFF"/>
                        </a:solidFill>
                        <a:ln w="6350">
                          <a:solidFill>
                            <a:prstClr val="black"/>
                          </a:solidFill>
                        </a:ln>
                        <a:effectLst/>
                      </wps:spPr>
                      <wps:txbx>
                        <w:txbxContent>
                          <w:p w:rsidR="003316E1" w:rsidRPr="001673B3" w:rsidRDefault="003316E1" w:rsidP="00BC4D57">
                            <w:pPr>
                              <w:rPr>
                                <w:rFonts w:ascii="Times New Roman" w:hAnsi="Times New Roman"/>
                                <w:sz w:val="28"/>
                              </w:rPr>
                            </w:pPr>
                            <w:r w:rsidRPr="001673B3">
                              <w:rPr>
                                <w:rFonts w:ascii="Times New Roman" w:hAnsi="Times New Roman"/>
                                <w:sz w:val="28"/>
                              </w:rPr>
                              <w:t>Ул. Советская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CB0E" id="Надпись 577" o:spid="_x0000_s1233" type="#_x0000_t202" style="position:absolute;margin-left:102.6pt;margin-top:9.2pt;width:131.95pt;height:27.8pt;rotation:-90;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" fillcolor="window" strokeweight=".5pt">
                <v:textbox>
                  <w:txbxContent>
                    <w:p w:rsidR="003316E1" w:rsidRPr="001673B3" w:rsidRDefault="003316E1" w:rsidP="00BC4D57">
                      <w:pPr>
                        <w:rPr>
                          <w:rFonts w:ascii="Times New Roman" w:hAnsi="Times New Roman"/>
                          <w:sz w:val="28"/>
                        </w:rPr>
                      </w:pPr>
                      <w:r w:rsidRPr="001673B3">
                        <w:rPr>
                          <w:rFonts w:ascii="Times New Roman" w:hAnsi="Times New Roman"/>
                          <w:sz w:val="28"/>
                        </w:rPr>
                        <w:t>Ул. Советская</w:t>
                      </w:r>
                    </w:p>
                  </w:txbxContent>
                </v:textbox>
              </v:shape>
            </w:pict>
          </mc:Fallback>
        </mc:AlternateContent>
      </w:r>
    </w:p>
    <w:p w:rsidR="00BC4D57" w:rsidRPr="00BC4D57" w:rsidRDefault="00BC4D57" w:rsidP="00BC4D57">
      <w:pPr>
        <w:tabs>
          <w:tab w:val="left" w:pos="1290"/>
        </w:tabs>
        <w:spacing w:after="160" w:line="259" w:lineRule="auto"/>
        <w:ind w:firstLine="0"/>
        <w:jc w:val="left"/>
        <w:rPr>
          <w:rFonts w:ascii="Times New Roman" w:eastAsia="Calibri" w:hAnsi="Times New Roman"/>
          <w:sz w:val="28"/>
          <w:szCs w:val="28"/>
          <w:lang w:eastAsia="en-US"/>
        </w:rPr>
      </w:pPr>
      <w:r w:rsidRPr="00BC4D57">
        <w:rPr>
          <w:rFonts w:ascii="Times New Roman" w:eastAsia="Calibri" w:hAnsi="Times New Roman"/>
          <w:noProof/>
          <w:sz w:val="28"/>
          <w:szCs w:val="28"/>
        </w:rPr>
        <mc:AlternateContent>
          <mc:Choice Requires="wps">
            <w:drawing>
              <wp:anchor distT="0" distB="0" distL="114300" distR="114300" simplePos="0" relativeHeight="251345408" behindDoc="0" locked="0" layoutInCell="1" allowOverlap="1" wp14:anchorId="773CC8FE" wp14:editId="71F79E53">
                <wp:simplePos x="0" y="0"/>
                <wp:positionH relativeFrom="column">
                  <wp:posOffset>2813050</wp:posOffset>
                </wp:positionH>
                <wp:positionV relativeFrom="paragraph">
                  <wp:posOffset>158115</wp:posOffset>
                </wp:positionV>
                <wp:extent cx="1847850" cy="8572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847850" cy="857250"/>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BC4D57">
                            <w:pPr>
                              <w:jc w:val="center"/>
                            </w:pPr>
                            <w:r>
                              <w:t xml:space="preserve">Библиотека </w:t>
                            </w:r>
                          </w:p>
                          <w:p w:rsidR="003316E1" w:rsidRDefault="003316E1" w:rsidP="00BC4D57">
                            <w:pPr>
                              <w:jc w:val="center"/>
                            </w:pPr>
                            <w:r>
                              <w:t>ул. Советская,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CC8FE" id="Прямоугольник 20" o:spid="_x0000_s1234" style="position:absolute;margin-left:221.5pt;margin-top:12.45pt;width:145.5pt;height:67.5pt;z-index:2513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" fillcolor="window" strokecolor="#70ad47" strokeweight="1pt">
                <v:textbox>
                  <w:txbxContent>
                    <w:p w:rsidR="003316E1" w:rsidRDefault="003316E1" w:rsidP="00BC4D57">
                      <w:pPr>
                        <w:jc w:val="center"/>
                      </w:pPr>
                      <w:r>
                        <w:t xml:space="preserve">Библиотека </w:t>
                      </w:r>
                    </w:p>
                    <w:p w:rsidR="003316E1" w:rsidRDefault="003316E1" w:rsidP="00BC4D57">
                      <w:pPr>
                        <w:jc w:val="center"/>
                      </w:pPr>
                      <w:r>
                        <w:t>ул. Советская, 22</w:t>
                      </w:r>
                    </w:p>
                  </w:txbxContent>
                </v:textbox>
              </v:rect>
            </w:pict>
          </mc:Fallback>
        </mc:AlternateContent>
      </w:r>
    </w:p>
    <w:p w:rsidR="00F551DF" w:rsidRDefault="00F551DF" w:rsidP="00BC4D57">
      <w:pPr>
        <w:tabs>
          <w:tab w:val="left" w:pos="2606"/>
        </w:tabs>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F551DF" w:rsidRPr="00F551DF" w:rsidRDefault="00F551DF" w:rsidP="00F551DF">
      <w:pPr>
        <w:rPr>
          <w:rFonts w:asciiTheme="minorHAnsi" w:hAnsiTheme="minorHAnsi"/>
          <w:sz w:val="22"/>
          <w:szCs w:val="20"/>
        </w:rPr>
      </w:pPr>
    </w:p>
    <w:p w:rsidR="00BC4D57" w:rsidRDefault="00BC4D57" w:rsidP="00F551DF">
      <w:pPr>
        <w:rPr>
          <w:rFonts w:asciiTheme="minorHAnsi" w:hAnsiTheme="minorHAnsi"/>
          <w:sz w:val="22"/>
          <w:szCs w:val="20"/>
        </w:rPr>
      </w:pPr>
    </w:p>
    <w:p w:rsidR="00124222" w:rsidRDefault="00124222" w:rsidP="00F551DF">
      <w:pPr>
        <w:pStyle w:val="Title"/>
        <w:spacing w:before="0" w:after="0"/>
        <w:rPr>
          <w:rFonts w:ascii="Times New Roman" w:hAnsi="Times New Roman" w:cs="Times New Roman"/>
          <w:kern w:val="0"/>
          <w:sz w:val="28"/>
          <w:szCs w:val="28"/>
        </w:rPr>
      </w:pPr>
    </w:p>
    <w:p w:rsidR="00124222" w:rsidRDefault="00124222" w:rsidP="00F551DF">
      <w:pPr>
        <w:pStyle w:val="Title"/>
        <w:spacing w:before="0" w:after="0"/>
        <w:rPr>
          <w:rFonts w:ascii="Times New Roman" w:hAnsi="Times New Roman" w:cs="Times New Roman"/>
          <w:kern w:val="0"/>
          <w:sz w:val="28"/>
          <w:szCs w:val="28"/>
        </w:rPr>
      </w:pPr>
    </w:p>
    <w:p w:rsidR="005F08FD" w:rsidRDefault="005F08FD" w:rsidP="00F551DF">
      <w:pPr>
        <w:pStyle w:val="Title"/>
        <w:spacing w:before="0" w:after="0"/>
        <w:rPr>
          <w:rFonts w:ascii="Times New Roman" w:hAnsi="Times New Roman" w:cs="Times New Roman"/>
          <w:kern w:val="0"/>
          <w:sz w:val="28"/>
          <w:szCs w:val="28"/>
        </w:rPr>
      </w:pPr>
    </w:p>
    <w:p w:rsidR="00095797" w:rsidRDefault="00095797" w:rsidP="00095797">
      <w:pPr>
        <w:pStyle w:val="Title"/>
        <w:spacing w:before="0" w:after="0"/>
        <w:ind w:firstLine="0"/>
        <w:jc w:val="both"/>
        <w:rPr>
          <w:rFonts w:ascii="Times New Roman" w:hAnsi="Times New Roman" w:cs="Times New Roman"/>
          <w:kern w:val="0"/>
          <w:sz w:val="28"/>
          <w:szCs w:val="28"/>
        </w:rPr>
      </w:pPr>
    </w:p>
    <w:p w:rsidR="00095797" w:rsidRDefault="00095797" w:rsidP="00095797">
      <w:pPr>
        <w:pStyle w:val="Title"/>
        <w:spacing w:before="0" w:after="0"/>
        <w:ind w:firstLine="0"/>
        <w:jc w:val="both"/>
        <w:rPr>
          <w:rFonts w:ascii="Times New Roman" w:hAnsi="Times New Roman" w:cs="Times New Roman"/>
          <w:kern w:val="0"/>
          <w:sz w:val="28"/>
          <w:szCs w:val="28"/>
        </w:rPr>
      </w:pPr>
    </w:p>
    <w:p w:rsidR="00095797" w:rsidRDefault="00095797" w:rsidP="00095797">
      <w:pPr>
        <w:pStyle w:val="Title"/>
        <w:spacing w:before="0" w:after="0"/>
        <w:ind w:firstLine="0"/>
        <w:jc w:val="both"/>
        <w:rPr>
          <w:rFonts w:ascii="Times New Roman" w:hAnsi="Times New Roman" w:cs="Times New Roman"/>
          <w:kern w:val="0"/>
          <w:sz w:val="28"/>
          <w:szCs w:val="28"/>
        </w:rPr>
      </w:pPr>
    </w:p>
    <w:p w:rsidR="006C68F1" w:rsidRDefault="006C68F1" w:rsidP="00095797">
      <w:pPr>
        <w:pStyle w:val="Title"/>
        <w:spacing w:before="0" w:after="0"/>
        <w:ind w:firstLine="0"/>
        <w:jc w:val="both"/>
        <w:rPr>
          <w:rFonts w:ascii="Times New Roman" w:hAnsi="Times New Roman" w:cs="Times New Roman"/>
          <w:kern w:val="0"/>
          <w:sz w:val="28"/>
          <w:szCs w:val="28"/>
        </w:rPr>
      </w:pPr>
    </w:p>
    <w:p w:rsidR="00095797" w:rsidRDefault="00095797" w:rsidP="00095797">
      <w:pPr>
        <w:pStyle w:val="Title"/>
        <w:spacing w:before="0" w:after="0"/>
        <w:ind w:firstLine="0"/>
        <w:jc w:val="both"/>
        <w:rPr>
          <w:rFonts w:ascii="Times New Roman" w:hAnsi="Times New Roman" w:cs="Times New Roman"/>
          <w:kern w:val="0"/>
          <w:sz w:val="28"/>
          <w:szCs w:val="28"/>
        </w:rPr>
      </w:pPr>
    </w:p>
    <w:p w:rsidR="00F551DF" w:rsidRPr="00095797" w:rsidRDefault="006C68F1" w:rsidP="006C68F1">
      <w:pPr>
        <w:pStyle w:val="Title"/>
        <w:spacing w:before="0" w:after="0"/>
        <w:ind w:firstLine="0"/>
        <w:jc w:val="both"/>
        <w:rPr>
          <w:rFonts w:ascii="Times New Roman" w:hAnsi="Times New Roman" w:cs="Times New Roman"/>
          <w:kern w:val="0"/>
          <w:sz w:val="24"/>
          <w:szCs w:val="28"/>
        </w:rPr>
      </w:pPr>
      <w:r>
        <w:rPr>
          <w:rFonts w:ascii="Times New Roman" w:hAnsi="Times New Roman" w:cs="Times New Roman"/>
          <w:kern w:val="0"/>
          <w:sz w:val="24"/>
          <w:szCs w:val="28"/>
        </w:rPr>
        <w:t xml:space="preserve">                                                                                                                          </w:t>
      </w:r>
      <w:r w:rsidR="00F551DF" w:rsidRPr="00095797">
        <w:rPr>
          <w:rFonts w:ascii="Times New Roman" w:hAnsi="Times New Roman" w:cs="Times New Roman"/>
          <w:kern w:val="0"/>
          <w:sz w:val="24"/>
          <w:szCs w:val="28"/>
        </w:rPr>
        <w:t>СХЕМЫ</w:t>
      </w:r>
      <w:r>
        <w:rPr>
          <w:rFonts w:ascii="Times New Roman" w:hAnsi="Times New Roman" w:cs="Times New Roman"/>
          <w:kern w:val="0"/>
          <w:sz w:val="24"/>
          <w:szCs w:val="28"/>
        </w:rPr>
        <w:t xml:space="preserve">                                                                              </w:t>
      </w:r>
      <w:r>
        <w:rPr>
          <w:rFonts w:ascii="Times New Roman" w:hAnsi="Times New Roman" w:cs="Times New Roman"/>
          <w:kern w:val="0"/>
          <w:sz w:val="24"/>
          <w:szCs w:val="24"/>
        </w:rPr>
        <w:t xml:space="preserve">Схема № 1   </w:t>
      </w:r>
    </w:p>
    <w:p w:rsidR="00F551DF" w:rsidRPr="00095797" w:rsidRDefault="00F551DF" w:rsidP="00F551DF">
      <w:pPr>
        <w:pStyle w:val="Title"/>
        <w:spacing w:before="0" w:after="0"/>
        <w:rPr>
          <w:rFonts w:ascii="Times New Roman" w:hAnsi="Times New Roman" w:cs="Times New Roman"/>
          <w:kern w:val="0"/>
          <w:sz w:val="24"/>
          <w:szCs w:val="28"/>
        </w:rPr>
      </w:pPr>
      <w:r w:rsidRPr="00095797">
        <w:rPr>
          <w:rFonts w:ascii="Times New Roman" w:hAnsi="Times New Roman" w:cs="Times New Roman"/>
          <w:kern w:val="0"/>
          <w:sz w:val="24"/>
          <w:szCs w:val="28"/>
        </w:rPr>
        <w:t xml:space="preserve">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p>
    <w:p w:rsidR="00F551DF" w:rsidRDefault="00F551DF" w:rsidP="00F551DF">
      <w:pPr>
        <w:pStyle w:val="Title"/>
        <w:spacing w:before="0" w:after="0"/>
        <w:rPr>
          <w:rFonts w:ascii="Times New Roman" w:hAnsi="Times New Roman" w:cs="Times New Roman"/>
          <w:kern w:val="0"/>
          <w:sz w:val="24"/>
          <w:szCs w:val="28"/>
        </w:rPr>
      </w:pPr>
      <w:r w:rsidRPr="00095797">
        <w:rPr>
          <w:rFonts w:ascii="Times New Roman" w:hAnsi="Times New Roman" w:cs="Times New Roman"/>
          <w:kern w:val="0"/>
          <w:sz w:val="24"/>
          <w:szCs w:val="28"/>
        </w:rPr>
        <w:t>сельского поселения «</w:t>
      </w:r>
      <w:proofErr w:type="spellStart"/>
      <w:r w:rsidRPr="00095797">
        <w:rPr>
          <w:rFonts w:ascii="Times New Roman" w:hAnsi="Times New Roman" w:cs="Times New Roman"/>
          <w:kern w:val="0"/>
          <w:sz w:val="24"/>
          <w:szCs w:val="28"/>
        </w:rPr>
        <w:t>Бурулятуйское</w:t>
      </w:r>
      <w:proofErr w:type="spellEnd"/>
      <w:r w:rsidRPr="00095797">
        <w:rPr>
          <w:rFonts w:ascii="Times New Roman" w:hAnsi="Times New Roman" w:cs="Times New Roman"/>
          <w:kern w:val="0"/>
          <w:sz w:val="24"/>
          <w:szCs w:val="28"/>
        </w:rPr>
        <w:t>»</w:t>
      </w:r>
    </w:p>
    <w:p w:rsidR="003316E1" w:rsidRPr="00095797" w:rsidRDefault="003316E1" w:rsidP="00F551DF">
      <w:pPr>
        <w:pStyle w:val="Title"/>
        <w:spacing w:before="0" w:after="0"/>
        <w:rPr>
          <w:rFonts w:ascii="Times New Roman" w:hAnsi="Times New Roman" w:cs="Times New Roman"/>
          <w:kern w:val="0"/>
          <w:sz w:val="24"/>
          <w:szCs w:val="28"/>
        </w:rPr>
      </w:pPr>
      <w:r>
        <w:rPr>
          <w:rFonts w:ascii="Times New Roman" w:hAnsi="Times New Roman" w:cs="Times New Roman"/>
          <w:noProof/>
          <w:kern w:val="0"/>
          <w:sz w:val="24"/>
          <w:szCs w:val="28"/>
        </w:rPr>
        <mc:AlternateContent>
          <mc:Choice Requires="wps">
            <w:drawing>
              <wp:anchor distT="0" distB="0" distL="114300" distR="114300" simplePos="0" relativeHeight="255288832" behindDoc="0" locked="0" layoutInCell="1" allowOverlap="1">
                <wp:simplePos x="0" y="0"/>
                <wp:positionH relativeFrom="column">
                  <wp:posOffset>3385185</wp:posOffset>
                </wp:positionH>
                <wp:positionV relativeFrom="paragraph">
                  <wp:posOffset>1133475</wp:posOffset>
                </wp:positionV>
                <wp:extent cx="5600700" cy="2381250"/>
                <wp:effectExtent l="0" t="38100" r="57150" b="19050"/>
                <wp:wrapNone/>
                <wp:docPr id="3" name="Прямая со стрелкой 3"/>
                <wp:cNvGraphicFramePr/>
                <a:graphic xmlns:a="http://schemas.openxmlformats.org/drawingml/2006/main">
                  <a:graphicData uri="http://schemas.microsoft.com/office/word/2010/wordprocessingShape">
                    <wps:wsp>
                      <wps:cNvCnPr/>
                      <wps:spPr>
                        <a:xfrm flipV="1">
                          <a:off x="0" y="0"/>
                          <a:ext cx="5600700" cy="2381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22F28" id="Прямая со стрелкой 3" o:spid="_x0000_s1026" type="#_x0000_t32" style="position:absolute;margin-left:266.55pt;margin-top:89.25pt;width:441pt;height:187.5pt;flip:y;z-index:25528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" strokecolor="#4579b8 [3044]">
                <v:stroke endarrow="block"/>
              </v:shape>
            </w:pict>
          </mc:Fallback>
        </mc:AlternateContent>
      </w:r>
      <w:r w:rsidRPr="003316E1">
        <w:rPr>
          <w:rFonts w:ascii="Times New Roman" w:hAnsi="Times New Roman" w:cs="Times New Roman"/>
          <w:noProof/>
          <w:kern w:val="0"/>
          <w:sz w:val="24"/>
          <w:szCs w:val="28"/>
        </w:rPr>
        <w:drawing>
          <wp:inline distT="0" distB="0" distL="0" distR="0">
            <wp:extent cx="8829675" cy="5590843"/>
            <wp:effectExtent l="0" t="0" r="0" b="0"/>
            <wp:docPr id="2" name="Рисунок 2" descr="C:\Users\Economik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ika\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31496" cy="5591996"/>
                    </a:xfrm>
                    <a:prstGeom prst="rect">
                      <a:avLst/>
                    </a:prstGeom>
                    <a:noFill/>
                    <a:ln>
                      <a:noFill/>
                    </a:ln>
                  </pic:spPr>
                </pic:pic>
              </a:graphicData>
            </a:graphic>
          </wp:inline>
        </w:drawing>
      </w:r>
    </w:p>
    <w:p w:rsidR="00D13D5E" w:rsidRPr="003316E1" w:rsidRDefault="00F551DF" w:rsidP="003316E1">
      <w:pPr>
        <w:sectPr w:rsidR="00D13D5E" w:rsidRPr="003316E1" w:rsidSect="008E7562">
          <w:pgSz w:w="16838" w:h="11906" w:orient="landscape"/>
          <w:pgMar w:top="426" w:right="1134" w:bottom="426" w:left="1134" w:header="708" w:footer="708" w:gutter="0"/>
          <w:cols w:space="708"/>
          <w:docGrid w:linePitch="360"/>
        </w:sectPr>
      </w:pPr>
      <w:r>
        <w:lastRenderedPageBreak/>
        <w:tab/>
      </w:r>
    </w:p>
    <w:p w:rsidR="00124222" w:rsidRPr="006C68F1" w:rsidRDefault="006C68F1" w:rsidP="006C68F1">
      <w:pPr>
        <w:ind w:firstLine="0"/>
        <w:jc w:val="right"/>
        <w:rPr>
          <w:rFonts w:ascii="Times New Roman" w:eastAsia="Calibri" w:hAnsi="Times New Roman"/>
          <w:lang w:eastAsia="en-US"/>
        </w:rPr>
      </w:pPr>
      <w:r>
        <w:rPr>
          <w:rFonts w:ascii="Times New Roman" w:hAnsi="Times New Roman"/>
        </w:rPr>
        <w:lastRenderedPageBreak/>
        <w:t xml:space="preserve">Схема № 1   </w:t>
      </w:r>
    </w:p>
    <w:p w:rsidR="006C68F1" w:rsidRDefault="006C68F1" w:rsidP="00F551DF">
      <w:pPr>
        <w:spacing w:after="160" w:line="259" w:lineRule="auto"/>
        <w:ind w:firstLine="0"/>
        <w:jc w:val="center"/>
        <w:rPr>
          <w:rFonts w:ascii="Times New Roman" w:eastAsia="Calibri" w:hAnsi="Times New Roman"/>
          <w:b/>
          <w:lang w:eastAsia="en-US"/>
        </w:rPr>
      </w:pPr>
      <w:r>
        <w:rPr>
          <w:rFonts w:ascii="Times New Roman" w:eastAsia="Calibri" w:hAnsi="Times New Roman"/>
          <w:b/>
          <w:lang w:eastAsia="en-US"/>
        </w:rPr>
        <w:t>Схемы</w:t>
      </w:r>
      <w:r w:rsidR="00F551DF" w:rsidRPr="006C68F1">
        <w:rPr>
          <w:rFonts w:ascii="Times New Roman" w:eastAsia="Calibri" w:hAnsi="Times New Roman"/>
          <w:b/>
          <w:lang w:eastAsia="en-US"/>
        </w:rPr>
        <w:t xml:space="preserve"> </w:t>
      </w:r>
    </w:p>
    <w:p w:rsidR="00F551DF" w:rsidRPr="006C68F1" w:rsidRDefault="00F551DF" w:rsidP="00F551DF">
      <w:pPr>
        <w:spacing w:after="160" w:line="259" w:lineRule="auto"/>
        <w:ind w:firstLine="0"/>
        <w:jc w:val="center"/>
        <w:rPr>
          <w:rFonts w:ascii="Times New Roman" w:eastAsia="Calibri" w:hAnsi="Times New Roman"/>
          <w:b/>
          <w:lang w:eastAsia="en-US"/>
        </w:rPr>
      </w:pPr>
      <w:r w:rsidRPr="006C68F1">
        <w:rPr>
          <w:rFonts w:ascii="Times New Roman" w:eastAsia="Calibri" w:hAnsi="Times New Roman"/>
          <w:b/>
          <w:lang w:eastAsia="en-US"/>
        </w:rPr>
        <w:t>границ прилегающих территорий к организациям и объектам на территории сельского поселения «</w:t>
      </w:r>
      <w:proofErr w:type="spellStart"/>
      <w:r w:rsidRPr="006C68F1">
        <w:rPr>
          <w:rFonts w:ascii="Times New Roman" w:eastAsia="Calibri" w:hAnsi="Times New Roman"/>
          <w:b/>
          <w:lang w:eastAsia="en-US"/>
        </w:rPr>
        <w:t>Единенское</w:t>
      </w:r>
      <w:proofErr w:type="spellEnd"/>
      <w:r w:rsidRPr="006C68F1">
        <w:rPr>
          <w:rFonts w:ascii="Times New Roman" w:eastAsia="Calibri" w:hAnsi="Times New Roman"/>
          <w:b/>
          <w:lang w:eastAsia="en-US"/>
        </w:rPr>
        <w:t>», на прилегающих территориях к которым не допускается розничная продажа алкогольной продукции</w: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818496" behindDoc="0" locked="0" layoutInCell="1" allowOverlap="1" wp14:anchorId="017E10B2" wp14:editId="5C533143">
                <wp:simplePos x="0" y="0"/>
                <wp:positionH relativeFrom="column">
                  <wp:posOffset>4735830</wp:posOffset>
                </wp:positionH>
                <wp:positionV relativeFrom="paragraph">
                  <wp:posOffset>131445</wp:posOffset>
                </wp:positionV>
                <wp:extent cx="1389380" cy="435429"/>
                <wp:effectExtent l="0" t="0" r="20320" b="22225"/>
                <wp:wrapNone/>
                <wp:docPr id="606" name="Надпись 606"/>
                <wp:cNvGraphicFramePr/>
                <a:graphic xmlns:a="http://schemas.openxmlformats.org/drawingml/2006/main">
                  <a:graphicData uri="http://schemas.microsoft.com/office/word/2010/wordprocessingShape">
                    <wps:wsp>
                      <wps:cNvSpPr txBox="1"/>
                      <wps:spPr>
                        <a:xfrm>
                          <a:off x="0" y="0"/>
                          <a:ext cx="1389380" cy="435429"/>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10B2" id="Надпись 606" o:spid="_x0000_s1235" type="#_x0000_t202" style="position:absolute;left:0;text-align:left;margin-left:372.9pt;margin-top:10.35pt;width:109.4pt;height:34.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" fillcolor="window" strokecolor="#70ad47" strokeweight="1pt">
                <v:textbox>
                  <w:txbxContent>
                    <w:p w:rsidR="003316E1" w:rsidRDefault="003316E1" w:rsidP="00F551DF">
                      <w:r>
                        <w:t xml:space="preserve">            магазин</w:t>
                      </w:r>
                    </w:p>
                  </w:txbxContent>
                </v:textbox>
              </v:shape>
            </w:pict>
          </mc:Fallback>
        </mc:AlternateContent>
      </w:r>
      <w:r w:rsidR="00AA416A" w:rsidRPr="00F551DF">
        <w:rPr>
          <w:rFonts w:ascii="Times New Roman" w:eastAsia="Calibri" w:hAnsi="Times New Roman"/>
          <w:noProof/>
          <w:sz w:val="28"/>
          <w:szCs w:val="28"/>
        </w:rPr>
        <mc:AlternateContent>
          <mc:Choice Requires="wps">
            <w:drawing>
              <wp:anchor distT="0" distB="0" distL="114300" distR="114300" simplePos="0" relativeHeight="251567616" behindDoc="0" locked="0" layoutInCell="1" allowOverlap="1" wp14:anchorId="7E95C4CF" wp14:editId="52AC2CF6">
                <wp:simplePos x="0" y="0"/>
                <wp:positionH relativeFrom="column">
                  <wp:posOffset>4745355</wp:posOffset>
                </wp:positionH>
                <wp:positionV relativeFrom="paragraph">
                  <wp:posOffset>114300</wp:posOffset>
                </wp:positionV>
                <wp:extent cx="1389380" cy="881380"/>
                <wp:effectExtent l="0" t="0" r="20320" b="13970"/>
                <wp:wrapNone/>
                <wp:docPr id="19" name="Прямоугольник 19"/>
                <wp:cNvGraphicFramePr/>
                <a:graphic xmlns:a="http://schemas.openxmlformats.org/drawingml/2006/main">
                  <a:graphicData uri="http://schemas.microsoft.com/office/word/2010/wordprocessingShape">
                    <wps:wsp>
                      <wps:cNvSpPr/>
                      <wps:spPr>
                        <a:xfrm>
                          <a:off x="0" y="0"/>
                          <a:ext cx="1389380" cy="8813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BEBC71A" id="Прямоугольник 19" o:spid="_x0000_s1026" style="position:absolute;margin-left:373.65pt;margin-top:9pt;width:109.4pt;height:69.4pt;z-index:25156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81600" behindDoc="0" locked="0" layoutInCell="1" allowOverlap="1" wp14:anchorId="74F9EA4C" wp14:editId="329E6464">
                <wp:simplePos x="0" y="0"/>
                <wp:positionH relativeFrom="column">
                  <wp:posOffset>1663881</wp:posOffset>
                </wp:positionH>
                <wp:positionV relativeFrom="paragraph">
                  <wp:posOffset>160564</wp:posOffset>
                </wp:positionV>
                <wp:extent cx="838200" cy="566057"/>
                <wp:effectExtent l="0" t="0" r="19050" b="24765"/>
                <wp:wrapNone/>
                <wp:docPr id="610" name="Прямоугольник 610"/>
                <wp:cNvGraphicFramePr/>
                <a:graphic xmlns:a="http://schemas.openxmlformats.org/drawingml/2006/main">
                  <a:graphicData uri="http://schemas.microsoft.com/office/word/2010/wordprocessingShape">
                    <wps:wsp>
                      <wps:cNvSpPr/>
                      <wps:spPr>
                        <a:xfrm>
                          <a:off x="0" y="0"/>
                          <a:ext cx="838200" cy="566057"/>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ind w:firstLine="0"/>
                              <w:jc w:val="center"/>
                            </w:pPr>
                            <w:r>
                              <w:t>Памятник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9EA4C" id="Прямоугольник 610" o:spid="_x0000_s1236" style="position:absolute;left:0;text-align:left;margin-left:131pt;margin-top:12.65pt;width:66pt;height:44.55pt;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" fillcolor="window" strokecolor="#70ad47" strokeweight="1pt">
                <v:textbox>
                  <w:txbxContent>
                    <w:p w:rsidR="003316E1" w:rsidRDefault="003316E1" w:rsidP="00F551DF">
                      <w:pPr>
                        <w:ind w:firstLine="0"/>
                        <w:jc w:val="center"/>
                      </w:pPr>
                      <w:r>
                        <w:t>Памятник</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782656" behindDoc="0" locked="0" layoutInCell="1" allowOverlap="1" wp14:anchorId="3245CBA2" wp14:editId="3AA1DFC4">
                <wp:simplePos x="0" y="0"/>
                <wp:positionH relativeFrom="column">
                  <wp:posOffset>3105975</wp:posOffset>
                </wp:positionH>
                <wp:positionV relativeFrom="paragraph">
                  <wp:posOffset>90409</wp:posOffset>
                </wp:positionV>
                <wp:extent cx="1471501" cy="332171"/>
                <wp:effectExtent l="0" t="0" r="14605" b="10795"/>
                <wp:wrapNone/>
                <wp:docPr id="607" name="Надпись 607"/>
                <wp:cNvGraphicFramePr/>
                <a:graphic xmlns:a="http://schemas.openxmlformats.org/drawingml/2006/main">
                  <a:graphicData uri="http://schemas.microsoft.com/office/word/2010/wordprocessingShape">
                    <wps:wsp>
                      <wps:cNvSpPr txBox="1"/>
                      <wps:spPr>
                        <a:xfrm>
                          <a:off x="0" y="0"/>
                          <a:ext cx="1471501" cy="332171"/>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ind w:firstLine="0"/>
                            </w:pPr>
                            <w:r>
                              <w:t xml:space="preserve">           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CBA2" id="Надпись 607" o:spid="_x0000_s1237" type="#_x0000_t202" style="position:absolute;left:0;text-align:left;margin-left:244.55pt;margin-top:7.1pt;width:115.85pt;height:26.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" fillcolor="window" strokecolor="#70ad47" strokeweight="1pt">
                <v:textbox>
                  <w:txbxContent>
                    <w:p w:rsidR="003316E1" w:rsidRDefault="003316E1" w:rsidP="00F551DF">
                      <w:pPr>
                        <w:ind w:firstLine="0"/>
                      </w:pPr>
                      <w:r>
                        <w:t xml:space="preserve">           магазин</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517440" behindDoc="0" locked="0" layoutInCell="1" allowOverlap="1" wp14:anchorId="49324AC6" wp14:editId="296B70B0">
                <wp:simplePos x="0" y="0"/>
                <wp:positionH relativeFrom="column">
                  <wp:posOffset>3105975</wp:posOffset>
                </wp:positionH>
                <wp:positionV relativeFrom="paragraph">
                  <wp:posOffset>90409</wp:posOffset>
                </wp:positionV>
                <wp:extent cx="1472540" cy="938027"/>
                <wp:effectExtent l="0" t="0" r="13970" b="14605"/>
                <wp:wrapNone/>
                <wp:docPr id="609" name="Прямоугольник 609"/>
                <wp:cNvGraphicFramePr/>
                <a:graphic xmlns:a="http://schemas.openxmlformats.org/drawingml/2006/main">
                  <a:graphicData uri="http://schemas.microsoft.com/office/word/2010/wordprocessingShape">
                    <wps:wsp>
                      <wps:cNvSpPr/>
                      <wps:spPr>
                        <a:xfrm>
                          <a:off x="0" y="0"/>
                          <a:ext cx="1472540" cy="938027"/>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C63A18F" id="Прямоугольник 609" o:spid="_x0000_s1026" style="position:absolute;margin-left:244.55pt;margin-top:7.1pt;width:115.95pt;height:73.8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" fillcolor="window" strokecolor="#70ad47" strokeweight="1pt"/>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43040" behindDoc="0" locked="0" layoutInCell="1" allowOverlap="1">
                <wp:simplePos x="0" y="0"/>
                <wp:positionH relativeFrom="column">
                  <wp:posOffset>4756784</wp:posOffset>
                </wp:positionH>
                <wp:positionV relativeFrom="paragraph">
                  <wp:posOffset>139699</wp:posOffset>
                </wp:positionV>
                <wp:extent cx="1379855" cy="528955"/>
                <wp:effectExtent l="0" t="0" r="29845" b="23495"/>
                <wp:wrapNone/>
                <wp:docPr id="550" name="Прямая соединительная линия 550"/>
                <wp:cNvGraphicFramePr/>
                <a:graphic xmlns:a="http://schemas.openxmlformats.org/drawingml/2006/main">
                  <a:graphicData uri="http://schemas.microsoft.com/office/word/2010/wordprocessingShape">
                    <wps:wsp>
                      <wps:cNvCnPr/>
                      <wps:spPr>
                        <a:xfrm flipV="1">
                          <a:off x="0" y="0"/>
                          <a:ext cx="1379855" cy="528955"/>
                        </a:xfrm>
                        <a:prstGeom prst="line">
                          <a:avLst/>
                        </a:prstGeom>
                        <a:ln>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DA487" id="Прямая соединительная линия 550" o:spid="_x0000_s1026" style="position:absolute;flip:y;z-index:2547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11pt" to="483.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" strokecolor="#d6e3bc [1302]"/>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624960" behindDoc="0" locked="0" layoutInCell="1" allowOverlap="1" wp14:anchorId="5A307293" wp14:editId="0FA86672">
                <wp:simplePos x="0" y="0"/>
                <wp:positionH relativeFrom="column">
                  <wp:posOffset>3105975</wp:posOffset>
                </wp:positionH>
                <wp:positionV relativeFrom="paragraph">
                  <wp:posOffset>89098</wp:posOffset>
                </wp:positionV>
                <wp:extent cx="1471930" cy="617261"/>
                <wp:effectExtent l="0" t="0" r="13970" b="30480"/>
                <wp:wrapNone/>
                <wp:docPr id="22" name="Прямая соединительная линия 22"/>
                <wp:cNvGraphicFramePr/>
                <a:graphic xmlns:a="http://schemas.openxmlformats.org/drawingml/2006/main">
                  <a:graphicData uri="http://schemas.microsoft.com/office/word/2010/wordprocessingShape">
                    <wps:wsp>
                      <wps:cNvCnPr/>
                      <wps:spPr>
                        <a:xfrm flipH="1">
                          <a:off x="0" y="0"/>
                          <a:ext cx="1471930" cy="617261"/>
                        </a:xfrm>
                        <a:prstGeom prst="line">
                          <a:avLst/>
                        </a:prstGeom>
                        <a:noFill/>
                        <a:ln w="12700" cap="flat" cmpd="sng" algn="ctr">
                          <a:solidFill>
                            <a:srgbClr val="70AD47"/>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28206A1" id="Прямая соединительная линия 22" o:spid="_x0000_s1026" style="position:absolute;flip:x;z-index:251624960;visibility:visible;mso-wrap-style:square;mso-wrap-distance-left:9pt;mso-wrap-distance-top:0;mso-wrap-distance-right:9pt;mso-wrap-distance-bottom:0;mso-position-horizontal:absolute;mso-position-horizontal-relative:text;mso-position-vertical:absolute;mso-position-vertical-relative:text" from="244.55pt,7pt" to="360.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" strokecolor="#70ad47" strokeweight="1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596288" behindDoc="0" locked="0" layoutInCell="1" allowOverlap="1" wp14:anchorId="4A6ECC40" wp14:editId="179E8CDE">
                <wp:simplePos x="0" y="0"/>
                <wp:positionH relativeFrom="column">
                  <wp:posOffset>3105975</wp:posOffset>
                </wp:positionH>
                <wp:positionV relativeFrom="paragraph">
                  <wp:posOffset>89098</wp:posOffset>
                </wp:positionV>
                <wp:extent cx="1471930" cy="0"/>
                <wp:effectExtent l="0" t="0" r="3302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471930" cy="0"/>
                        </a:xfrm>
                        <a:prstGeom prst="line">
                          <a:avLst/>
                        </a:prstGeom>
                        <a:noFill/>
                        <a:ln w="12700" cap="flat" cmpd="sng" algn="ctr">
                          <a:solidFill>
                            <a:srgbClr val="70AD47"/>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3D4F949" id="Прямая соединительная линия 21"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244.55pt,7pt" to="36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" strokecolor="#70ad47" strokeweight="1pt">
                <v:stroke joinstyle="miter"/>
              </v:line>
            </w:pict>
          </mc:Fallback>
        </mc:AlternateContent>
      </w:r>
    </w:p>
    <w:p w:rsidR="00F551DF" w:rsidRPr="00F551DF" w:rsidRDefault="00DB1B7B" w:rsidP="00F551DF">
      <w:pPr>
        <w:tabs>
          <w:tab w:val="left" w:pos="1290"/>
        </w:tabs>
        <w:spacing w:after="160" w:line="259" w:lineRule="auto"/>
        <w:ind w:firstLine="0"/>
        <w:jc w:val="center"/>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1918848" behindDoc="0" locked="0" layoutInCell="1" allowOverlap="1" wp14:anchorId="19CED2DA" wp14:editId="2E7BB08A">
                <wp:simplePos x="0" y="0"/>
                <wp:positionH relativeFrom="column">
                  <wp:posOffset>5719445</wp:posOffset>
                </wp:positionH>
                <wp:positionV relativeFrom="paragraph">
                  <wp:posOffset>53975</wp:posOffset>
                </wp:positionV>
                <wp:extent cx="427478" cy="296363"/>
                <wp:effectExtent l="0" t="0" r="10795" b="27940"/>
                <wp:wrapNone/>
                <wp:docPr id="611" name="Прямоугольник 611"/>
                <wp:cNvGraphicFramePr/>
                <a:graphic xmlns:a="http://schemas.openxmlformats.org/drawingml/2006/main">
                  <a:graphicData uri="http://schemas.microsoft.com/office/word/2010/wordprocessingShape">
                    <wps:wsp>
                      <wps:cNvSpPr/>
                      <wps:spPr>
                        <a:xfrm>
                          <a:off x="0" y="0"/>
                          <a:ext cx="427478" cy="296363"/>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ED2DA" id="Прямоугольник 611" o:spid="_x0000_s1238" style="position:absolute;left:0;text-align:left;margin-left:450.35pt;margin-top:4.25pt;width:33.65pt;height:23.35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" fillcolor="window" strokecolor="#70ad47" strokeweight="1pt">
                <v:textbox>
                  <w:txbxContent>
                    <w:p w:rsidR="003316E1" w:rsidRDefault="003316E1" w:rsidP="00F551DF">
                      <w:pPr>
                        <w:jc w:val="center"/>
                      </w:pPr>
                      <w:r>
                        <w:t>ТО</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868672" behindDoc="0" locked="0" layoutInCell="1" allowOverlap="1" wp14:anchorId="388EDD6B" wp14:editId="5BD11142">
                <wp:simplePos x="0" y="0"/>
                <wp:positionH relativeFrom="column">
                  <wp:posOffset>4210380</wp:posOffset>
                </wp:positionH>
                <wp:positionV relativeFrom="paragraph">
                  <wp:posOffset>87152</wp:posOffset>
                </wp:positionV>
                <wp:extent cx="366890" cy="296759"/>
                <wp:effectExtent l="0" t="0" r="14605" b="27305"/>
                <wp:wrapNone/>
                <wp:docPr id="612" name="Прямоугольник 612"/>
                <wp:cNvGraphicFramePr/>
                <a:graphic xmlns:a="http://schemas.openxmlformats.org/drawingml/2006/main">
                  <a:graphicData uri="http://schemas.microsoft.com/office/word/2010/wordprocessingShape">
                    <wps:wsp>
                      <wps:cNvSpPr/>
                      <wps:spPr>
                        <a:xfrm>
                          <a:off x="0" y="0"/>
                          <a:ext cx="366890" cy="296759"/>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EDD6B" id="Прямоугольник 612" o:spid="_x0000_s1239" style="position:absolute;left:0;text-align:left;margin-left:331.55pt;margin-top:6.85pt;width:28.9pt;height:23.3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" fillcolor="window" strokecolor="#70ad47" strokeweight="1pt">
                <v:textbox>
                  <w:txbxContent>
                    <w:p w:rsidR="003316E1" w:rsidRDefault="003316E1" w:rsidP="00F551DF">
                      <w:pPr>
                        <w:jc w:val="center"/>
                      </w:pPr>
                      <w:r>
                        <w:t>ТО</w:t>
                      </w:r>
                    </w:p>
                  </w:txbxContent>
                </v:textbox>
              </v:rect>
            </w:pict>
          </mc:Fallback>
        </mc:AlternateContent>
      </w:r>
    </w:p>
    <w:p w:rsidR="00F551DF" w:rsidRPr="00F551DF" w:rsidRDefault="000A3318"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5248896" behindDoc="0" locked="0" layoutInCell="1" allowOverlap="1" wp14:anchorId="68DDDD04" wp14:editId="2274DD43">
                <wp:simplePos x="0" y="0"/>
                <wp:positionH relativeFrom="column">
                  <wp:posOffset>1615440</wp:posOffset>
                </wp:positionH>
                <wp:positionV relativeFrom="paragraph">
                  <wp:posOffset>97790</wp:posOffset>
                </wp:positionV>
                <wp:extent cx="4152900" cy="6105525"/>
                <wp:effectExtent l="38100" t="38100" r="57150" b="47625"/>
                <wp:wrapNone/>
                <wp:docPr id="1833" name="Прямая со стрелкой 1833"/>
                <wp:cNvGraphicFramePr/>
                <a:graphic xmlns:a="http://schemas.openxmlformats.org/drawingml/2006/main">
                  <a:graphicData uri="http://schemas.microsoft.com/office/word/2010/wordprocessingShape">
                    <wps:wsp>
                      <wps:cNvCnPr/>
                      <wps:spPr>
                        <a:xfrm flipH="1">
                          <a:off x="0" y="0"/>
                          <a:ext cx="4152900" cy="6105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3C49E" id="Прямая со стрелкой 1833" o:spid="_x0000_s1026" type="#_x0000_t32" style="position:absolute;margin-left:127.2pt;margin-top:7.7pt;width:327pt;height:480.75pt;flip:x;z-index:2552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5246848" behindDoc="0" locked="0" layoutInCell="1" allowOverlap="1" wp14:anchorId="68DDDD04" wp14:editId="2274DD43">
                <wp:simplePos x="0" y="0"/>
                <wp:positionH relativeFrom="column">
                  <wp:posOffset>1704975</wp:posOffset>
                </wp:positionH>
                <wp:positionV relativeFrom="paragraph">
                  <wp:posOffset>53975</wp:posOffset>
                </wp:positionV>
                <wp:extent cx="3941445" cy="3049905"/>
                <wp:effectExtent l="38100" t="38100" r="59055" b="55245"/>
                <wp:wrapNone/>
                <wp:docPr id="1832" name="Прямая со стрелкой 1832"/>
                <wp:cNvGraphicFramePr/>
                <a:graphic xmlns:a="http://schemas.openxmlformats.org/drawingml/2006/main">
                  <a:graphicData uri="http://schemas.microsoft.com/office/word/2010/wordprocessingShape">
                    <wps:wsp>
                      <wps:cNvCnPr/>
                      <wps:spPr>
                        <a:xfrm flipH="1">
                          <a:off x="0" y="0"/>
                          <a:ext cx="3941445" cy="30499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DA298C" id="Прямая со стрелкой 1832" o:spid="_x0000_s1026" type="#_x0000_t32" style="position:absolute;margin-left:134.25pt;margin-top:4.25pt;width:310.35pt;height:240.15pt;flip:x;z-index:2552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" strokecolor="#4579b8 [3044]">
                <v:stroke startarrow="block" endarrow="block"/>
              </v:shape>
            </w:pict>
          </mc:Fallback>
        </mc:AlternateContent>
      </w:r>
      <w:r w:rsidR="00DB1B7B">
        <w:rPr>
          <w:rFonts w:ascii="Times New Roman" w:eastAsia="Calibri" w:hAnsi="Times New Roman"/>
          <w:noProof/>
          <w:sz w:val="28"/>
          <w:szCs w:val="28"/>
        </w:rPr>
        <mc:AlternateContent>
          <mc:Choice Requires="wps">
            <w:drawing>
              <wp:anchor distT="0" distB="0" distL="114300" distR="114300" simplePos="0" relativeHeight="254083584" behindDoc="0" locked="0" layoutInCell="1" allowOverlap="1">
                <wp:simplePos x="0" y="0"/>
                <wp:positionH relativeFrom="column">
                  <wp:posOffset>577215</wp:posOffset>
                </wp:positionH>
                <wp:positionV relativeFrom="paragraph">
                  <wp:posOffset>64769</wp:posOffset>
                </wp:positionV>
                <wp:extent cx="3941445" cy="3049905"/>
                <wp:effectExtent l="38100" t="38100" r="59055" b="55245"/>
                <wp:wrapNone/>
                <wp:docPr id="568" name="Прямая со стрелкой 568"/>
                <wp:cNvGraphicFramePr/>
                <a:graphic xmlns:a="http://schemas.openxmlformats.org/drawingml/2006/main">
                  <a:graphicData uri="http://schemas.microsoft.com/office/word/2010/wordprocessingShape">
                    <wps:wsp>
                      <wps:cNvCnPr/>
                      <wps:spPr>
                        <a:xfrm flipH="1">
                          <a:off x="0" y="0"/>
                          <a:ext cx="3941445" cy="30499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F3C1CEF" id="Прямая со стрелкой 568" o:spid="_x0000_s1026" type="#_x0000_t32" style="position:absolute;margin-left:45.45pt;margin-top:5.1pt;width:310.35pt;height:240.15pt;flip:x;z-index:2540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" strokecolor="#4579b8 [3044]">
                <v:stroke startarrow="block" endarrow="block"/>
              </v:shape>
            </w:pict>
          </mc:Fallback>
        </mc:AlternateContent>
      </w:r>
      <w:r w:rsidR="00DB1B7B">
        <w:rPr>
          <w:rFonts w:ascii="Times New Roman" w:eastAsia="Calibri" w:hAnsi="Times New Roman"/>
          <w:noProof/>
          <w:sz w:val="28"/>
          <w:szCs w:val="28"/>
        </w:rPr>
        <mc:AlternateContent>
          <mc:Choice Requires="wps">
            <w:drawing>
              <wp:anchor distT="0" distB="0" distL="114300" distR="114300" simplePos="0" relativeHeight="254069248" behindDoc="0" locked="0" layoutInCell="1" allowOverlap="1">
                <wp:simplePos x="0" y="0"/>
                <wp:positionH relativeFrom="column">
                  <wp:posOffset>577215</wp:posOffset>
                </wp:positionH>
                <wp:positionV relativeFrom="paragraph">
                  <wp:posOffset>95250</wp:posOffset>
                </wp:positionV>
                <wp:extent cx="3741420" cy="1733550"/>
                <wp:effectExtent l="38100" t="38100" r="49530" b="57150"/>
                <wp:wrapNone/>
                <wp:docPr id="556" name="Прямая со стрелкой 556"/>
                <wp:cNvGraphicFramePr/>
                <a:graphic xmlns:a="http://schemas.openxmlformats.org/drawingml/2006/main">
                  <a:graphicData uri="http://schemas.microsoft.com/office/word/2010/wordprocessingShape">
                    <wps:wsp>
                      <wps:cNvCnPr/>
                      <wps:spPr>
                        <a:xfrm flipH="1">
                          <a:off x="0" y="0"/>
                          <a:ext cx="3741420" cy="1733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EC3BD05" id="Прямая со стрелкой 556" o:spid="_x0000_s1026" type="#_x0000_t32" style="position:absolute;margin-left:45.45pt;margin-top:7.5pt;width:294.6pt;height:136.5pt;flip:x;z-index:2540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" strokecolor="#4579b8 [3044]">
                <v:stroke startarrow="block" endarrow="block"/>
              </v:shape>
            </w:pict>
          </mc:Fallback>
        </mc:AlternateContent>
      </w:r>
      <w:r w:rsidR="00AA416A">
        <w:rPr>
          <w:rFonts w:ascii="Times New Roman" w:eastAsia="Calibri" w:hAnsi="Times New Roman"/>
          <w:noProof/>
          <w:sz w:val="28"/>
          <w:szCs w:val="28"/>
        </w:rPr>
        <mc:AlternateContent>
          <mc:Choice Requires="wps">
            <w:drawing>
              <wp:anchor distT="0" distB="0" distL="114300" distR="114300" simplePos="0" relativeHeight="254735872" behindDoc="0" locked="0" layoutInCell="1" allowOverlap="1">
                <wp:simplePos x="0" y="0"/>
                <wp:positionH relativeFrom="column">
                  <wp:posOffset>3089910</wp:posOffset>
                </wp:positionH>
                <wp:positionV relativeFrom="paragraph">
                  <wp:posOffset>58420</wp:posOffset>
                </wp:positionV>
                <wp:extent cx="1619250" cy="972185"/>
                <wp:effectExtent l="38100" t="38100" r="57150" b="56515"/>
                <wp:wrapNone/>
                <wp:docPr id="6" name="Прямая со стрелкой 6"/>
                <wp:cNvGraphicFramePr/>
                <a:graphic xmlns:a="http://schemas.openxmlformats.org/drawingml/2006/main">
                  <a:graphicData uri="http://schemas.microsoft.com/office/word/2010/wordprocessingShape">
                    <wps:wsp>
                      <wps:cNvCnPr/>
                      <wps:spPr>
                        <a:xfrm flipV="1">
                          <a:off x="0" y="0"/>
                          <a:ext cx="1619250" cy="9721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8B6D5D" id="Прямая со стрелкой 6" o:spid="_x0000_s1026" type="#_x0000_t32" style="position:absolute;margin-left:243.3pt;margin-top:4.6pt;width:127.5pt;height:76.55pt;flip:y;z-index:2547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" strokecolor="#4579b8 [3044]">
                <v:stroke startarrow="block" endarrow="block"/>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388416" behindDoc="0" locked="0" layoutInCell="1" allowOverlap="1" wp14:anchorId="7E900470" wp14:editId="7607395D">
                <wp:simplePos x="0" y="0"/>
                <wp:positionH relativeFrom="column">
                  <wp:posOffset>1662010</wp:posOffset>
                </wp:positionH>
                <wp:positionV relativeFrom="paragraph">
                  <wp:posOffset>180843</wp:posOffset>
                </wp:positionV>
                <wp:extent cx="5202382" cy="0"/>
                <wp:effectExtent l="0" t="0" r="36830" b="19050"/>
                <wp:wrapNone/>
                <wp:docPr id="613" name="Прямая соединительная линия 613"/>
                <wp:cNvGraphicFramePr/>
                <a:graphic xmlns:a="http://schemas.openxmlformats.org/drawingml/2006/main">
                  <a:graphicData uri="http://schemas.microsoft.com/office/word/2010/wordprocessingShape">
                    <wps:wsp>
                      <wps:cNvCnPr/>
                      <wps:spPr>
                        <a:xfrm>
                          <a:off x="0" y="0"/>
                          <a:ext cx="520238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EB8524E" id="Прямая соединительная линия 613" o:spid="_x0000_s1026" style="position:absolute;z-index:25138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25pt" to="54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24256" behindDoc="0" locked="0" layoutInCell="1" allowOverlap="1" wp14:anchorId="0E30AE95" wp14:editId="7CA63F1A">
                <wp:simplePos x="0" y="0"/>
                <wp:positionH relativeFrom="column">
                  <wp:posOffset>720519</wp:posOffset>
                </wp:positionH>
                <wp:positionV relativeFrom="paragraph">
                  <wp:posOffset>175895</wp:posOffset>
                </wp:positionV>
                <wp:extent cx="942975" cy="561975"/>
                <wp:effectExtent l="0" t="0" r="28575" b="28575"/>
                <wp:wrapNone/>
                <wp:docPr id="614" name="Прямая соединительная линия 614"/>
                <wp:cNvGraphicFramePr/>
                <a:graphic xmlns:a="http://schemas.openxmlformats.org/drawingml/2006/main">
                  <a:graphicData uri="http://schemas.microsoft.com/office/word/2010/wordprocessingShape">
                    <wps:wsp>
                      <wps:cNvCnPr/>
                      <wps:spPr>
                        <a:xfrm flipH="1">
                          <a:off x="0" y="0"/>
                          <a:ext cx="942975" cy="561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3C3C01C" id="Прямая соединительная линия 614" o:spid="_x0000_s1026" style="position:absolute;flip:x;z-index:251424256;visibility:visible;mso-wrap-style:square;mso-wrap-distance-left:9pt;mso-wrap-distance-top:0;mso-wrap-distance-right:9pt;mso-wrap-distance-bottom:0;mso-position-horizontal:absolute;mso-position-horizontal-relative:text;mso-position-vertical:absolute;mso-position-vertical-relative:text" from="56.75pt,13.85pt" to="131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" strokecolor="windowText" strokeweight=".5pt">
                <v:stroke joinstyle="miter"/>
              </v:line>
            </w:pict>
          </mc:Fallback>
        </mc:AlternateContent>
      </w:r>
    </w:p>
    <w:p w:rsidR="00F551DF" w:rsidRPr="00F551DF" w:rsidRDefault="00711B30" w:rsidP="00F551DF">
      <w:pPr>
        <w:tabs>
          <w:tab w:val="left" w:pos="1290"/>
        </w:tabs>
        <w:spacing w:after="160" w:line="259" w:lineRule="auto"/>
        <w:ind w:firstLine="0"/>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50208" behindDoc="0" locked="0" layoutInCell="1" allowOverlap="1">
                <wp:simplePos x="0" y="0"/>
                <wp:positionH relativeFrom="column">
                  <wp:posOffset>3766185</wp:posOffset>
                </wp:positionH>
                <wp:positionV relativeFrom="paragraph">
                  <wp:posOffset>304339</wp:posOffset>
                </wp:positionV>
                <wp:extent cx="628650" cy="276225"/>
                <wp:effectExtent l="38100" t="152400" r="19050" b="142875"/>
                <wp:wrapNone/>
                <wp:docPr id="551" name="Надпись 551"/>
                <wp:cNvGraphicFramePr/>
                <a:graphic xmlns:a="http://schemas.openxmlformats.org/drawingml/2006/main">
                  <a:graphicData uri="http://schemas.microsoft.com/office/word/2010/wordprocessingShape">
                    <wps:wsp>
                      <wps:cNvSpPr txBox="1"/>
                      <wps:spPr>
                        <a:xfrm rot="19992965">
                          <a:off x="0" y="0"/>
                          <a:ext cx="6286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DB1B7B">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51" o:spid="_x0000_s1240" type="#_x0000_t202" style="position:absolute;left:0;text-align:left;margin-left:296.55pt;margin-top:23.95pt;width:49.5pt;height:21.75pt;rotation:-1755311fd;z-index:2547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" fillcolor="white [3201]" strokeweight=".5pt">
                <v:textbox>
                  <w:txbxContent>
                    <w:p w:rsidR="003316E1" w:rsidRDefault="003316E1" w:rsidP="00DB1B7B">
                      <w:pPr>
                        <w:ind w:firstLine="0"/>
                      </w:pPr>
                      <w:r>
                        <w:t>100 м</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34240" behindDoc="0" locked="0" layoutInCell="1" allowOverlap="1" wp14:anchorId="10CFB266" wp14:editId="0AFBA064">
                <wp:simplePos x="0" y="0"/>
                <wp:positionH relativeFrom="column">
                  <wp:posOffset>1906567</wp:posOffset>
                </wp:positionH>
                <wp:positionV relativeFrom="paragraph">
                  <wp:posOffset>725162</wp:posOffset>
                </wp:positionV>
                <wp:extent cx="1199408" cy="1202513"/>
                <wp:effectExtent l="0" t="0" r="20320" b="17145"/>
                <wp:wrapNone/>
                <wp:docPr id="38" name="Надпись 38"/>
                <wp:cNvGraphicFramePr/>
                <a:graphic xmlns:a="http://schemas.openxmlformats.org/drawingml/2006/main">
                  <a:graphicData uri="http://schemas.microsoft.com/office/word/2010/wordprocessingShape">
                    <wps:wsp>
                      <wps:cNvSpPr txBox="1"/>
                      <wps:spPr>
                        <a:xfrm>
                          <a:off x="0" y="0"/>
                          <a:ext cx="1199408" cy="1202513"/>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 w:rsidR="003316E1" w:rsidRDefault="003316E1" w:rsidP="00F551DF">
                            <w:r>
                              <w:t>Администрация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FB266" id="Надпись 38" o:spid="_x0000_s1241" type="#_x0000_t202" style="position:absolute;left:0;text-align:left;margin-left:150.1pt;margin-top:57.1pt;width:94.45pt;height:94.7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" fillcolor="window" strokecolor="#70ad47" strokeweight="1pt">
                <v:textbox>
                  <w:txbxContent>
                    <w:p w:rsidR="003316E1" w:rsidRDefault="003316E1" w:rsidP="00F551DF"/>
                    <w:p w:rsidR="003316E1" w:rsidRDefault="003316E1" w:rsidP="00F551DF">
                      <w:r>
                        <w:t>Администрация</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27072" behindDoc="0" locked="0" layoutInCell="1" allowOverlap="1" wp14:anchorId="7244CBAE" wp14:editId="5446CA9F">
                <wp:simplePos x="0" y="0"/>
                <wp:positionH relativeFrom="column">
                  <wp:posOffset>3105975</wp:posOffset>
                </wp:positionH>
                <wp:positionV relativeFrom="paragraph">
                  <wp:posOffset>725161</wp:posOffset>
                </wp:positionV>
                <wp:extent cx="913394" cy="1202055"/>
                <wp:effectExtent l="0" t="0" r="20320" b="17145"/>
                <wp:wrapNone/>
                <wp:docPr id="615" name="Надпись 615"/>
                <wp:cNvGraphicFramePr/>
                <a:graphic xmlns:a="http://schemas.openxmlformats.org/drawingml/2006/main">
                  <a:graphicData uri="http://schemas.microsoft.com/office/word/2010/wordprocessingShape">
                    <wps:wsp>
                      <wps:cNvSpPr txBox="1"/>
                      <wps:spPr>
                        <a:xfrm>
                          <a:off x="0" y="0"/>
                          <a:ext cx="913394" cy="120205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r>
                              <w:t xml:space="preserve">      </w:t>
                            </w:r>
                          </w:p>
                          <w:p w:rsidR="003316E1" w:rsidRDefault="003316E1" w:rsidP="00F551DF">
                            <w:r>
                              <w:t xml:space="preserve">          ФАП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CBAE" id="Надпись 615" o:spid="_x0000_s1242" type="#_x0000_t202" style="position:absolute;left:0;text-align:left;margin-left:244.55pt;margin-top:57.1pt;width:71.9pt;height:94.6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" fillcolor="window" strokecolor="#70ad47" strokeweight="1pt">
                <v:textbox>
                  <w:txbxContent>
                    <w:p w:rsidR="003316E1" w:rsidRDefault="003316E1" w:rsidP="00F551DF">
                      <w:r>
                        <w:t xml:space="preserve">      </w:t>
                      </w:r>
                    </w:p>
                    <w:p w:rsidR="003316E1" w:rsidRDefault="003316E1" w:rsidP="00F551DF">
                      <w:r>
                        <w:t xml:space="preserve">          ФАП</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219904" behindDoc="0" locked="0" layoutInCell="1" allowOverlap="1" wp14:anchorId="3AD80BB5" wp14:editId="0D45DF58">
                <wp:simplePos x="0" y="0"/>
                <wp:positionH relativeFrom="column">
                  <wp:posOffset>3105975</wp:posOffset>
                </wp:positionH>
                <wp:positionV relativeFrom="paragraph">
                  <wp:posOffset>725161</wp:posOffset>
                </wp:positionV>
                <wp:extent cx="0" cy="1202055"/>
                <wp:effectExtent l="0" t="0" r="19050" b="36195"/>
                <wp:wrapNone/>
                <wp:docPr id="616" name="Прямая соединительная линия 616"/>
                <wp:cNvGraphicFramePr/>
                <a:graphic xmlns:a="http://schemas.openxmlformats.org/drawingml/2006/main">
                  <a:graphicData uri="http://schemas.microsoft.com/office/word/2010/wordprocessingShape">
                    <wps:wsp>
                      <wps:cNvCnPr/>
                      <wps:spPr>
                        <a:xfrm>
                          <a:off x="0" y="0"/>
                          <a:ext cx="0" cy="1202055"/>
                        </a:xfrm>
                        <a:prstGeom prst="line">
                          <a:avLst/>
                        </a:prstGeom>
                        <a:noFill/>
                        <a:ln w="6350" cap="flat" cmpd="sng" algn="ctr">
                          <a:solidFill>
                            <a:srgbClr val="70AD47"/>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629E939" id="Прямая соединительная линия 616" o:spid="_x0000_s1026" style="position:absolute;z-index:252219904;visibility:visible;mso-wrap-style:square;mso-wrap-distance-left:9pt;mso-wrap-distance-top:0;mso-wrap-distance-right:9pt;mso-wrap-distance-bottom:0;mso-position-horizontal:absolute;mso-position-horizontal-relative:text;mso-position-vertical:absolute;mso-position-vertical-relative:text" from="244.55pt,57.1pt" to="244.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" strokecolor="#70ad47"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98400" behindDoc="0" locked="0" layoutInCell="1" allowOverlap="1" wp14:anchorId="4C95FC79" wp14:editId="31038F11">
                <wp:simplePos x="0" y="0"/>
                <wp:positionH relativeFrom="column">
                  <wp:posOffset>5849175</wp:posOffset>
                </wp:positionH>
                <wp:positionV relativeFrom="paragraph">
                  <wp:posOffset>725162</wp:posOffset>
                </wp:positionV>
                <wp:extent cx="950026" cy="1202055"/>
                <wp:effectExtent l="0" t="0" r="21590" b="17145"/>
                <wp:wrapNone/>
                <wp:docPr id="617" name="Прямоугольник 617"/>
                <wp:cNvGraphicFramePr/>
                <a:graphic xmlns:a="http://schemas.openxmlformats.org/drawingml/2006/main">
                  <a:graphicData uri="http://schemas.microsoft.com/office/word/2010/wordprocessingShape">
                    <wps:wsp>
                      <wps:cNvSpPr/>
                      <wps:spPr>
                        <a:xfrm>
                          <a:off x="0" y="0"/>
                          <a:ext cx="950026" cy="120205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Дом №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5FC79" id="Прямоугольник 617" o:spid="_x0000_s1243" style="position:absolute;left:0;text-align:left;margin-left:460.55pt;margin-top:57.1pt;width:74.8pt;height:94.65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" fillcolor="window" strokecolor="#70ad47" strokeweight="1pt">
                <v:textbox>
                  <w:txbxContent>
                    <w:p w:rsidR="003316E1" w:rsidRDefault="003316E1" w:rsidP="00F551DF">
                      <w:pPr>
                        <w:jc w:val="center"/>
                      </w:pPr>
                      <w:r>
                        <w:t>Дом № 17</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55392" behindDoc="0" locked="0" layoutInCell="1" allowOverlap="1" wp14:anchorId="7094423C" wp14:editId="02BDE772">
                <wp:simplePos x="0" y="0"/>
                <wp:positionH relativeFrom="column">
                  <wp:posOffset>4495388</wp:posOffset>
                </wp:positionH>
                <wp:positionV relativeFrom="paragraph">
                  <wp:posOffset>725162</wp:posOffset>
                </wp:positionV>
                <wp:extent cx="961901" cy="1202055"/>
                <wp:effectExtent l="0" t="0" r="10160" b="17145"/>
                <wp:wrapNone/>
                <wp:docPr id="618" name="Прямоугольник 618"/>
                <wp:cNvGraphicFramePr/>
                <a:graphic xmlns:a="http://schemas.openxmlformats.org/drawingml/2006/main">
                  <a:graphicData uri="http://schemas.microsoft.com/office/word/2010/wordprocessingShape">
                    <wps:wsp>
                      <wps:cNvSpPr/>
                      <wps:spPr>
                        <a:xfrm>
                          <a:off x="0" y="0"/>
                          <a:ext cx="961901" cy="120205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Дом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4423C" id="Прямоугольник 618" o:spid="_x0000_s1244" style="position:absolute;left:0;text-align:left;margin-left:353.95pt;margin-top:57.1pt;width:75.75pt;height:94.65pt;z-index:2521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" fillcolor="window" strokecolor="#70ad47" strokeweight="1pt">
                <v:textbox>
                  <w:txbxContent>
                    <w:p w:rsidR="003316E1" w:rsidRDefault="003316E1" w:rsidP="00F551DF">
                      <w:pPr>
                        <w:jc w:val="center"/>
                      </w:pPr>
                      <w:r>
                        <w:t>Дом №16</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2112384" behindDoc="0" locked="0" layoutInCell="1" allowOverlap="1" wp14:anchorId="4A64A641" wp14:editId="124ADB0B">
                <wp:simplePos x="0" y="0"/>
                <wp:positionH relativeFrom="column">
                  <wp:posOffset>1906567</wp:posOffset>
                </wp:positionH>
                <wp:positionV relativeFrom="paragraph">
                  <wp:posOffset>725162</wp:posOffset>
                </wp:positionV>
                <wp:extent cx="2113808" cy="1202513"/>
                <wp:effectExtent l="0" t="0" r="20320" b="17145"/>
                <wp:wrapNone/>
                <wp:docPr id="619" name="Прямоугольник 619"/>
                <wp:cNvGraphicFramePr/>
                <a:graphic xmlns:a="http://schemas.openxmlformats.org/drawingml/2006/main">
                  <a:graphicData uri="http://schemas.microsoft.com/office/word/2010/wordprocessingShape">
                    <wps:wsp>
                      <wps:cNvSpPr/>
                      <wps:spPr>
                        <a:xfrm>
                          <a:off x="0" y="0"/>
                          <a:ext cx="2113808" cy="1202513"/>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E749324" id="Прямоугольник 619" o:spid="_x0000_s1026" style="position:absolute;margin-left:150.1pt;margin-top:57.1pt;width:166.45pt;height:94.7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" fillcolor="window" strokecolor="#70ad47" strokeweight="1p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969024" behindDoc="0" locked="0" layoutInCell="1" allowOverlap="1" wp14:anchorId="5CC1EDCA" wp14:editId="16CC5273">
                <wp:simplePos x="0" y="0"/>
                <wp:positionH relativeFrom="column">
                  <wp:posOffset>-444747</wp:posOffset>
                </wp:positionH>
                <wp:positionV relativeFrom="paragraph">
                  <wp:posOffset>725162</wp:posOffset>
                </wp:positionV>
                <wp:extent cx="1021278" cy="1710047"/>
                <wp:effectExtent l="0" t="0" r="26670" b="24130"/>
                <wp:wrapNone/>
                <wp:docPr id="621" name="Прямоугольник 621"/>
                <wp:cNvGraphicFramePr/>
                <a:graphic xmlns:a="http://schemas.openxmlformats.org/drawingml/2006/main">
                  <a:graphicData uri="http://schemas.microsoft.com/office/word/2010/wordprocessingShape">
                    <wps:wsp>
                      <wps:cNvSpPr/>
                      <wps:spPr>
                        <a:xfrm>
                          <a:off x="0" y="0"/>
                          <a:ext cx="1021278" cy="1710047"/>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СДК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1EDCA" id="Прямоугольник 621" o:spid="_x0000_s1245" style="position:absolute;left:0;text-align:left;margin-left:-35pt;margin-top:57.1pt;width:80.4pt;height:134.65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" fillcolor="window" strokecolor="#70ad47" strokeweight="1pt">
                <v:textbox>
                  <w:txbxContent>
                    <w:p w:rsidR="003316E1" w:rsidRDefault="003316E1" w:rsidP="00F551DF">
                      <w:pPr>
                        <w:jc w:val="center"/>
                      </w:pPr>
                      <w:r>
                        <w:t>СДК №9</w:t>
                      </w:r>
                    </w:p>
                  </w:txbxContent>
                </v:textbox>
              </v:rect>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60096" behindDoc="0" locked="0" layoutInCell="1" allowOverlap="1" wp14:anchorId="3783C71E" wp14:editId="557A8C5C">
                <wp:simplePos x="0" y="0"/>
                <wp:positionH relativeFrom="column">
                  <wp:posOffset>-103258</wp:posOffset>
                </wp:positionH>
                <wp:positionV relativeFrom="paragraph">
                  <wp:posOffset>2741073</wp:posOffset>
                </wp:positionV>
                <wp:extent cx="2332775" cy="700177"/>
                <wp:effectExtent l="0" t="2857" r="26987" b="26988"/>
                <wp:wrapNone/>
                <wp:docPr id="623" name="Надпись 623"/>
                <wp:cNvGraphicFramePr/>
                <a:graphic xmlns:a="http://schemas.openxmlformats.org/drawingml/2006/main">
                  <a:graphicData uri="http://schemas.microsoft.com/office/word/2010/wordprocessingShape">
                    <wps:wsp>
                      <wps:cNvSpPr txBox="1"/>
                      <wps:spPr>
                        <a:xfrm rot="16200000">
                          <a:off x="0" y="0"/>
                          <a:ext cx="2332775" cy="700177"/>
                        </a:xfrm>
                        <a:prstGeom prst="rect">
                          <a:avLst/>
                        </a:prstGeom>
                        <a:solidFill>
                          <a:sysClr val="window" lastClr="FFFFFF"/>
                        </a:solidFill>
                        <a:ln w="6350">
                          <a:solidFill>
                            <a:prstClr val="black"/>
                          </a:solidFill>
                        </a:ln>
                        <a:effectLst/>
                      </wps:spPr>
                      <wps:txbx>
                        <w:txbxContent>
                          <w:p w:rsidR="003316E1" w:rsidRPr="00A75BC9" w:rsidRDefault="003316E1" w:rsidP="00F551DF">
                            <w:pPr>
                              <w:rPr>
                                <w:rFonts w:ascii="Times New Roman" w:hAnsi="Times New Roman"/>
                                <w:sz w:val="28"/>
                              </w:rPr>
                            </w:pPr>
                            <w:r w:rsidRPr="00A75BC9">
                              <w:rPr>
                                <w:rFonts w:ascii="Times New Roman" w:hAnsi="Times New Roman"/>
                                <w:sz w:val="28"/>
                              </w:rPr>
                              <w:t xml:space="preserve">                 Ул. Ленина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C71E" id="Надпись 623" o:spid="_x0000_s1246" type="#_x0000_t202" style="position:absolute;left:0;text-align:left;margin-left:-8.15pt;margin-top:215.85pt;width:183.7pt;height:55.15pt;rotation:-90;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" fillcolor="window" strokeweight=".5pt">
                <v:textbox>
                  <w:txbxContent>
                    <w:p w:rsidR="003316E1" w:rsidRPr="00A75BC9" w:rsidRDefault="003316E1" w:rsidP="00F551DF">
                      <w:pPr>
                        <w:rPr>
                          <w:rFonts w:ascii="Times New Roman" w:hAnsi="Times New Roman"/>
                          <w:sz w:val="28"/>
                        </w:rPr>
                      </w:pPr>
                      <w:r w:rsidRPr="00A75BC9">
                        <w:rPr>
                          <w:rFonts w:ascii="Times New Roman" w:hAnsi="Times New Roman"/>
                          <w:sz w:val="28"/>
                        </w:rPr>
                        <w:t xml:space="preserve">                 Ул. Ленина</w:t>
                      </w:r>
                    </w:p>
                  </w:txbxContent>
                </v:textbox>
              </v:shap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45760" behindDoc="0" locked="0" layoutInCell="1" allowOverlap="1" wp14:anchorId="596783AE" wp14:editId="73339761">
                <wp:simplePos x="0" y="0"/>
                <wp:positionH relativeFrom="column">
                  <wp:posOffset>719034</wp:posOffset>
                </wp:positionH>
                <wp:positionV relativeFrom="paragraph">
                  <wp:posOffset>420237</wp:posOffset>
                </wp:positionV>
                <wp:extent cx="0" cy="6970321"/>
                <wp:effectExtent l="0" t="0" r="19050" b="21590"/>
                <wp:wrapNone/>
                <wp:docPr id="624" name="Прямая соединительная линия 624"/>
                <wp:cNvGraphicFramePr/>
                <a:graphic xmlns:a="http://schemas.openxmlformats.org/drawingml/2006/main">
                  <a:graphicData uri="http://schemas.microsoft.com/office/word/2010/wordprocessingShape">
                    <wps:wsp>
                      <wps:cNvCnPr/>
                      <wps:spPr>
                        <a:xfrm>
                          <a:off x="0" y="0"/>
                          <a:ext cx="0" cy="69703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25AA3E0" id="Прямая соединительная линия 624"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56.6pt,33.1pt" to="56.6pt,5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402752" behindDoc="0" locked="0" layoutInCell="1" allowOverlap="1" wp14:anchorId="6304B261" wp14:editId="463C1911">
                <wp:simplePos x="0" y="0"/>
                <wp:positionH relativeFrom="column">
                  <wp:posOffset>1422400</wp:posOffset>
                </wp:positionH>
                <wp:positionV relativeFrom="paragraph">
                  <wp:posOffset>234315</wp:posOffset>
                </wp:positionV>
                <wp:extent cx="609600" cy="390525"/>
                <wp:effectExtent l="0" t="0" r="19050" b="28575"/>
                <wp:wrapNone/>
                <wp:docPr id="626" name="Прямая соединительная линия 626"/>
                <wp:cNvGraphicFramePr/>
                <a:graphic xmlns:a="http://schemas.openxmlformats.org/drawingml/2006/main">
                  <a:graphicData uri="http://schemas.microsoft.com/office/word/2010/wordprocessingShape">
                    <wps:wsp>
                      <wps:cNvCnPr/>
                      <wps:spPr>
                        <a:xfrm flipH="1">
                          <a:off x="0" y="0"/>
                          <a:ext cx="609600" cy="390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8D9DA0D" id="Прямая соединительная линия 626" o:spid="_x0000_s1026" style="position:absolute;flip:x;z-index:251402752;visibility:visible;mso-wrap-style:square;mso-wrap-distance-left:9pt;mso-wrap-distance-top:0;mso-wrap-distance-right:9pt;mso-wrap-distance-bottom:0;mso-position-horizontal:absolute;mso-position-horizontal-relative:text;mso-position-vertical:absolute;mso-position-vertical-relative:text" from="112pt,18.45pt" to="160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" strokecolor="windowText" strokeweight=".5pt">
                <v:stroke joinstyle="miter"/>
              </v:line>
            </w:pict>
          </mc:Fallback>
        </mc:AlternateContent>
      </w:r>
      <w:r w:rsidR="00F551DF" w:rsidRPr="00F551DF">
        <w:rPr>
          <w:rFonts w:ascii="Times New Roman" w:eastAsia="Calibri" w:hAnsi="Times New Roman"/>
          <w:noProof/>
          <w:sz w:val="28"/>
          <w:szCs w:val="28"/>
        </w:rPr>
        <mc:AlternateContent>
          <mc:Choice Requires="wps">
            <w:drawing>
              <wp:anchor distT="0" distB="0" distL="114300" distR="114300" simplePos="0" relativeHeight="251395584" behindDoc="0" locked="0" layoutInCell="1" allowOverlap="1" wp14:anchorId="0A9A7540" wp14:editId="6290C415">
                <wp:simplePos x="0" y="0"/>
                <wp:positionH relativeFrom="column">
                  <wp:posOffset>2032000</wp:posOffset>
                </wp:positionH>
                <wp:positionV relativeFrom="paragraph">
                  <wp:posOffset>224790</wp:posOffset>
                </wp:positionV>
                <wp:extent cx="4838700" cy="9525"/>
                <wp:effectExtent l="0" t="0" r="19050" b="28575"/>
                <wp:wrapNone/>
                <wp:docPr id="627" name="Прямая соединительная линия 627"/>
                <wp:cNvGraphicFramePr/>
                <a:graphic xmlns:a="http://schemas.openxmlformats.org/drawingml/2006/main">
                  <a:graphicData uri="http://schemas.microsoft.com/office/word/2010/wordprocessingShape">
                    <wps:wsp>
                      <wps:cNvCnPr/>
                      <wps:spPr>
                        <a:xfrm flipV="1">
                          <a:off x="0" y="0"/>
                          <a:ext cx="48387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8B2FEF2" id="Прямая соединительная линия 627" o:spid="_x0000_s1026" style="position:absolute;flip:y;z-index:251395584;visibility:visible;mso-wrap-style:square;mso-wrap-distance-left:9pt;mso-wrap-distance-top:0;mso-wrap-distance-right:9pt;mso-wrap-distance-bottom:0;mso-position-horizontal:absolute;mso-position-horizontal-relative:text;mso-position-vertical:absolute;mso-position-vertical-relative:text" from="160pt,17.7pt" to="5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" strokecolor="windowText" strokeweight=".5pt">
                <v:stroke joinstyle="miter"/>
              </v:line>
            </w:pict>
          </mc:Fallback>
        </mc:AlternateContent>
      </w:r>
      <w:r w:rsidR="00F551DF" w:rsidRPr="00F551DF">
        <w:rPr>
          <w:rFonts w:ascii="Times New Roman" w:eastAsia="Calibri" w:hAnsi="Times New Roman"/>
          <w:sz w:val="28"/>
          <w:szCs w:val="28"/>
          <w:lang w:eastAsia="en-US"/>
        </w:rPr>
        <w:t xml:space="preserve">      Ул. Ленина</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A41C6F"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664320" behindDoc="0" locked="0" layoutInCell="1" allowOverlap="1" wp14:anchorId="4AE03FD1" wp14:editId="17FD1536">
                <wp:simplePos x="0" y="0"/>
                <wp:positionH relativeFrom="column">
                  <wp:posOffset>1423034</wp:posOffset>
                </wp:positionH>
                <wp:positionV relativeFrom="paragraph">
                  <wp:posOffset>9526</wp:posOffset>
                </wp:positionV>
                <wp:extent cx="9525" cy="7429500"/>
                <wp:effectExtent l="0" t="0" r="28575" b="19050"/>
                <wp:wrapNone/>
                <wp:docPr id="625" name="Прямая соединительная линия 625"/>
                <wp:cNvGraphicFramePr/>
                <a:graphic xmlns:a="http://schemas.openxmlformats.org/drawingml/2006/main">
                  <a:graphicData uri="http://schemas.microsoft.com/office/word/2010/wordprocessingShape">
                    <wps:wsp>
                      <wps:cNvCnPr/>
                      <wps:spPr>
                        <a:xfrm flipH="1">
                          <a:off x="0" y="0"/>
                          <a:ext cx="9525"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4EC01D" id="Прямая соединительная линия 625" o:spid="_x0000_s1026" style="position:absolute;flip:x;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75pt" to="112.8pt,5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" strokecolor="windowText" strokeweight=".5pt">
                <v:stroke joinstyle="miter"/>
              </v:lin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57376" behindDoc="0" locked="0" layoutInCell="1" allowOverlap="1">
                <wp:simplePos x="0" y="0"/>
                <wp:positionH relativeFrom="column">
                  <wp:posOffset>1194435</wp:posOffset>
                </wp:positionH>
                <wp:positionV relativeFrom="paragraph">
                  <wp:posOffset>44450</wp:posOffset>
                </wp:positionV>
                <wp:extent cx="647700" cy="314325"/>
                <wp:effectExtent l="57150" t="152400" r="57150" b="142875"/>
                <wp:wrapNone/>
                <wp:docPr id="578" name="Надпись 578"/>
                <wp:cNvGraphicFramePr/>
                <a:graphic xmlns:a="http://schemas.openxmlformats.org/drawingml/2006/main">
                  <a:graphicData uri="http://schemas.microsoft.com/office/word/2010/wordprocessingShape">
                    <wps:wsp>
                      <wps:cNvSpPr txBox="1"/>
                      <wps:spPr>
                        <a:xfrm rot="19978607">
                          <a:off x="0" y="0"/>
                          <a:ext cx="647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DB1B7B">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78" o:spid="_x0000_s1247" type="#_x0000_t202" style="position:absolute;margin-left:94.05pt;margin-top:3.5pt;width:51pt;height:24.75pt;rotation:-1770994fd;z-index:2547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" fillcolor="white [3201]" strokeweight=".5pt">
                <v:textbox>
                  <w:txbxContent>
                    <w:p w:rsidR="003316E1" w:rsidRDefault="003316E1" w:rsidP="00DB1B7B">
                      <w:pPr>
                        <w:ind w:firstLine="0"/>
                      </w:pPr>
                      <w:r>
                        <w:t>120 м</w:t>
                      </w:r>
                    </w:p>
                  </w:txbxContent>
                </v:textbox>
              </v:shape>
            </w:pict>
          </mc:Fallback>
        </mc:AlternateContent>
      </w:r>
    </w:p>
    <w:p w:rsidR="00F551DF" w:rsidRPr="00F551DF" w:rsidRDefault="00DB1B7B"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764544" behindDoc="0" locked="0" layoutInCell="1" allowOverlap="1">
                <wp:simplePos x="0" y="0"/>
                <wp:positionH relativeFrom="column">
                  <wp:posOffset>1575436</wp:posOffset>
                </wp:positionH>
                <wp:positionV relativeFrom="paragraph">
                  <wp:posOffset>294005</wp:posOffset>
                </wp:positionV>
                <wp:extent cx="638175" cy="333375"/>
                <wp:effectExtent l="57150" t="190500" r="47625" b="180975"/>
                <wp:wrapNone/>
                <wp:docPr id="633" name="Надпись 633"/>
                <wp:cNvGraphicFramePr/>
                <a:graphic xmlns:a="http://schemas.openxmlformats.org/drawingml/2006/main">
                  <a:graphicData uri="http://schemas.microsoft.com/office/word/2010/wordprocessingShape">
                    <wps:wsp>
                      <wps:cNvSpPr txBox="1"/>
                      <wps:spPr>
                        <a:xfrm rot="19234563">
                          <a:off x="0" y="0"/>
                          <a:ext cx="6381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sidP="00DB1B7B">
                            <w:pPr>
                              <w:ind w:firstLine="0"/>
                            </w:pPr>
                            <w:r>
                              <w:t>150м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33" o:spid="_x0000_s1248" type="#_x0000_t202" style="position:absolute;margin-left:124.05pt;margin-top:23.15pt;width:50.25pt;height:26.25pt;rotation:-2583688fd;z-index:2547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" fillcolor="white [3201]" strokeweight=".5pt">
                <v:textbox>
                  <w:txbxContent>
                    <w:p w:rsidR="003316E1" w:rsidRDefault="003316E1" w:rsidP="00DB1B7B">
                      <w:pPr>
                        <w:ind w:firstLine="0"/>
                      </w:pPr>
                      <w:r>
                        <w:t>150м</w:t>
                      </w:r>
                    </w:p>
                  </w:txbxContent>
                </v:textbox>
              </v:shape>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tabs>
          <w:tab w:val="left" w:pos="3771"/>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062208" behindDoc="0" locked="0" layoutInCell="1" allowOverlap="1" wp14:anchorId="2C1B70D2" wp14:editId="33C3E9B4">
                <wp:simplePos x="0" y="0"/>
                <wp:positionH relativeFrom="column">
                  <wp:posOffset>-447947</wp:posOffset>
                </wp:positionH>
                <wp:positionV relativeFrom="paragraph">
                  <wp:posOffset>349794</wp:posOffset>
                </wp:positionV>
                <wp:extent cx="1021080" cy="468086"/>
                <wp:effectExtent l="0" t="0" r="26670" b="27305"/>
                <wp:wrapNone/>
                <wp:docPr id="620" name="Прямоугольник 620"/>
                <wp:cNvGraphicFramePr/>
                <a:graphic xmlns:a="http://schemas.openxmlformats.org/drawingml/2006/main">
                  <a:graphicData uri="http://schemas.microsoft.com/office/word/2010/wordprocessingShape">
                    <wps:wsp>
                      <wps:cNvSpPr/>
                      <wps:spPr>
                        <a:xfrm>
                          <a:off x="0" y="0"/>
                          <a:ext cx="1021080" cy="468086"/>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ind w:firstLine="0"/>
                              <w:jc w:val="center"/>
                            </w:pPr>
                            <w:r>
                              <w:t>СОШ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B70D2" id="Прямоугольник 620" o:spid="_x0000_s1249" style="position:absolute;margin-left:-35.25pt;margin-top:27.55pt;width:80.4pt;height:36.85pt;z-index:25206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" fillcolor="window" strokecolor="#70ad47" strokeweight="1pt">
                <v:textbox>
                  <w:txbxContent>
                    <w:p w:rsidR="003316E1" w:rsidRDefault="003316E1" w:rsidP="00F551DF">
                      <w:pPr>
                        <w:ind w:firstLine="0"/>
                        <w:jc w:val="center"/>
                      </w:pPr>
                      <w:r>
                        <w:t>СОШ №5</w:t>
                      </w:r>
                    </w:p>
                  </w:txbxContent>
                </v:textbox>
              </v:rect>
            </w:pict>
          </mc:Fallback>
        </mc:AlternateContent>
      </w:r>
      <w:r w:rsidRPr="00F551DF">
        <w:rPr>
          <w:rFonts w:ascii="Times New Roman" w:eastAsia="Calibri" w:hAnsi="Times New Roman"/>
          <w:noProof/>
          <w:sz w:val="28"/>
          <w:szCs w:val="28"/>
        </w:rPr>
        <mc:AlternateContent>
          <mc:Choice Requires="wps">
            <w:drawing>
              <wp:anchor distT="0" distB="0" distL="114300" distR="114300" simplePos="0" relativeHeight="252241408" behindDoc="0" locked="0" layoutInCell="1" allowOverlap="1" wp14:anchorId="7DE967D1" wp14:editId="7E40BD6D">
                <wp:simplePos x="0" y="0"/>
                <wp:positionH relativeFrom="column">
                  <wp:posOffset>1674767</wp:posOffset>
                </wp:positionH>
                <wp:positionV relativeFrom="paragraph">
                  <wp:posOffset>262709</wp:posOffset>
                </wp:positionV>
                <wp:extent cx="1513114" cy="500742"/>
                <wp:effectExtent l="0" t="0" r="11430" b="13970"/>
                <wp:wrapNone/>
                <wp:docPr id="628" name="Прямоугольник 628"/>
                <wp:cNvGraphicFramePr/>
                <a:graphic xmlns:a="http://schemas.openxmlformats.org/drawingml/2006/main">
                  <a:graphicData uri="http://schemas.microsoft.com/office/word/2010/wordprocessingShape">
                    <wps:wsp>
                      <wps:cNvSpPr/>
                      <wps:spPr>
                        <a:xfrm>
                          <a:off x="0" y="0"/>
                          <a:ext cx="1513114" cy="500742"/>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Интернат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67D1" id="Прямоугольник 628" o:spid="_x0000_s1250" style="position:absolute;margin-left:131.85pt;margin-top:20.7pt;width:119.15pt;height:39.4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" fillcolor="window" strokecolor="#70ad47" strokeweight="1pt">
                <v:textbox>
                  <w:txbxContent>
                    <w:p w:rsidR="003316E1" w:rsidRDefault="003316E1" w:rsidP="00F551DF">
                      <w:pPr>
                        <w:jc w:val="center"/>
                      </w:pPr>
                      <w:r>
                        <w:t>Интернат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124222"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55744" behindDoc="0" locked="0" layoutInCell="1" allowOverlap="1" wp14:anchorId="14AFEC39" wp14:editId="3C05F04B">
                <wp:simplePos x="0" y="0"/>
                <wp:positionH relativeFrom="column">
                  <wp:posOffset>1720850</wp:posOffset>
                </wp:positionH>
                <wp:positionV relativeFrom="paragraph">
                  <wp:posOffset>337185</wp:posOffset>
                </wp:positionV>
                <wp:extent cx="1804670" cy="855980"/>
                <wp:effectExtent l="0" t="0" r="24130" b="20320"/>
                <wp:wrapNone/>
                <wp:docPr id="629" name="Прямоугольник 629"/>
                <wp:cNvGraphicFramePr/>
                <a:graphic xmlns:a="http://schemas.openxmlformats.org/drawingml/2006/main">
                  <a:graphicData uri="http://schemas.microsoft.com/office/word/2010/wordprocessingShape">
                    <wps:wsp>
                      <wps:cNvSpPr/>
                      <wps:spPr>
                        <a:xfrm>
                          <a:off x="0" y="0"/>
                          <a:ext cx="1804670" cy="855980"/>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Дом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FEC39" id="Прямоугольник 629" o:spid="_x0000_s1251" style="position:absolute;margin-left:135.5pt;margin-top:26.55pt;width:142.1pt;height:67.4pt;z-index:25225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" fillcolor="window" strokecolor="#70ad47" strokeweight="1pt">
                <v:textbox>
                  <w:txbxContent>
                    <w:p w:rsidR="003316E1" w:rsidRDefault="003316E1" w:rsidP="00F551DF">
                      <w:pPr>
                        <w:jc w:val="center"/>
                      </w:pPr>
                      <w:r>
                        <w:t>Дом № 2</w:t>
                      </w:r>
                    </w:p>
                  </w:txbxContent>
                </v:textbox>
              </v:rect>
            </w:pict>
          </mc:Fallback>
        </mc:AlternateContent>
      </w: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327296" behindDoc="0" locked="0" layoutInCell="1" allowOverlap="1" wp14:anchorId="74290178" wp14:editId="642A41DE">
                <wp:simplePos x="0" y="0"/>
                <wp:positionH relativeFrom="column">
                  <wp:posOffset>709295</wp:posOffset>
                </wp:positionH>
                <wp:positionV relativeFrom="paragraph">
                  <wp:posOffset>5080</wp:posOffset>
                </wp:positionV>
                <wp:extent cx="0" cy="2940908"/>
                <wp:effectExtent l="0" t="0" r="19050" b="12065"/>
                <wp:wrapNone/>
                <wp:docPr id="1399" name="Прямая соединительная линия 1399"/>
                <wp:cNvGraphicFramePr/>
                <a:graphic xmlns:a="http://schemas.openxmlformats.org/drawingml/2006/main">
                  <a:graphicData uri="http://schemas.microsoft.com/office/word/2010/wordprocessingShape">
                    <wps:wsp>
                      <wps:cNvCnPr/>
                      <wps:spPr>
                        <a:xfrm>
                          <a:off x="0" y="0"/>
                          <a:ext cx="0" cy="2940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064300C" id="Прямая соединительная линия 1399" o:spid="_x0000_s1026" style="position:absolute;z-index:254327296;visibility:visible;mso-wrap-style:square;mso-wrap-distance-left:9pt;mso-wrap-distance-top:0;mso-wrap-distance-right:9pt;mso-wrap-distance-bottom:0;mso-position-horizontal:absolute;mso-position-horizontal-relative:text;mso-position-vertical:absolute;mso-position-vertical-relative:text" from="55.85pt,.4pt" to="55.8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34464" behindDoc="0" locked="0" layoutInCell="1" allowOverlap="1" wp14:anchorId="1539B794" wp14:editId="62446023">
                <wp:simplePos x="0" y="0"/>
                <wp:positionH relativeFrom="column">
                  <wp:posOffset>1407795</wp:posOffset>
                </wp:positionH>
                <wp:positionV relativeFrom="paragraph">
                  <wp:posOffset>8890</wp:posOffset>
                </wp:positionV>
                <wp:extent cx="0" cy="2842054"/>
                <wp:effectExtent l="0" t="0" r="19050" b="15875"/>
                <wp:wrapNone/>
                <wp:docPr id="1400" name="Прямая соединительная линия 1400"/>
                <wp:cNvGraphicFramePr/>
                <a:graphic xmlns:a="http://schemas.openxmlformats.org/drawingml/2006/main">
                  <a:graphicData uri="http://schemas.microsoft.com/office/word/2010/wordprocessingShape">
                    <wps:wsp>
                      <wps:cNvCnPr/>
                      <wps:spPr>
                        <a:xfrm>
                          <a:off x="0" y="0"/>
                          <a:ext cx="0" cy="28420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A5565E9" id="Прямая соединительная линия 1400" o:spid="_x0000_s1026" style="position:absolute;z-index:254334464;visibility:visible;mso-wrap-style:square;mso-wrap-distance-left:9pt;mso-wrap-distance-top:0;mso-wrap-distance-right:9pt;mso-wrap-distance-bottom:0;mso-position-horizontal:absolute;mso-position-horizontal-relative:text;mso-position-vertical:absolute;mso-position-vertical-relative:text" from="110.85pt,.7pt" to="110.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" strokecolor="black [3040]"/>
            </w:pict>
          </mc:Fallback>
        </mc:AlternateContent>
      </w:r>
      <w:r w:rsidR="00124222" w:rsidRPr="00F551DF">
        <w:rPr>
          <w:rFonts w:ascii="Times New Roman" w:eastAsia="Calibri" w:hAnsi="Times New Roman"/>
          <w:noProof/>
          <w:sz w:val="28"/>
          <w:szCs w:val="28"/>
        </w:rPr>
        <mc:AlternateContent>
          <mc:Choice Requires="wps">
            <w:drawing>
              <wp:anchor distT="0" distB="0" distL="114300" distR="114300" simplePos="0" relativeHeight="252262912" behindDoc="0" locked="0" layoutInCell="1" allowOverlap="1" wp14:anchorId="442DC36E" wp14:editId="2AAF2E60">
                <wp:simplePos x="0" y="0"/>
                <wp:positionH relativeFrom="column">
                  <wp:posOffset>1659890</wp:posOffset>
                </wp:positionH>
                <wp:positionV relativeFrom="paragraph">
                  <wp:posOffset>70485</wp:posOffset>
                </wp:positionV>
                <wp:extent cx="1804670" cy="498475"/>
                <wp:effectExtent l="0" t="0" r="24130" b="15875"/>
                <wp:wrapNone/>
                <wp:docPr id="630" name="Прямоугольник 630"/>
                <wp:cNvGraphicFramePr/>
                <a:graphic xmlns:a="http://schemas.openxmlformats.org/drawingml/2006/main">
                  <a:graphicData uri="http://schemas.microsoft.com/office/word/2010/wordprocessingShape">
                    <wps:wsp>
                      <wps:cNvSpPr/>
                      <wps:spPr>
                        <a:xfrm>
                          <a:off x="0" y="0"/>
                          <a:ext cx="1804670" cy="4984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Дом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DC36E" id="Прямоугольник 630" o:spid="_x0000_s1252" style="position:absolute;margin-left:130.7pt;margin-top:5.55pt;width:142.1pt;height:39.25pt;z-index:25226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" fillcolor="window" strokecolor="#70ad47" strokeweight="1pt">
                <v:textbox>
                  <w:txbxContent>
                    <w:p w:rsidR="003316E1" w:rsidRDefault="003316E1" w:rsidP="00F551DF">
                      <w:pPr>
                        <w:jc w:val="center"/>
                      </w:pPr>
                      <w:r>
                        <w:t>Дом № 4</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70080" behindDoc="0" locked="0" layoutInCell="1" allowOverlap="1" wp14:anchorId="01784256" wp14:editId="7D958147">
                <wp:simplePos x="0" y="0"/>
                <wp:positionH relativeFrom="column">
                  <wp:posOffset>1669415</wp:posOffset>
                </wp:positionH>
                <wp:positionV relativeFrom="paragraph">
                  <wp:posOffset>324485</wp:posOffset>
                </wp:positionV>
                <wp:extent cx="1804670" cy="462915"/>
                <wp:effectExtent l="0" t="0" r="24130" b="13335"/>
                <wp:wrapNone/>
                <wp:docPr id="631" name="Прямоугольник 631"/>
                <wp:cNvGraphicFramePr/>
                <a:graphic xmlns:a="http://schemas.openxmlformats.org/drawingml/2006/main">
                  <a:graphicData uri="http://schemas.microsoft.com/office/word/2010/wordprocessingShape">
                    <wps:wsp>
                      <wps:cNvSpPr/>
                      <wps:spPr>
                        <a:xfrm>
                          <a:off x="0" y="0"/>
                          <a:ext cx="1804670" cy="46291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Дом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84256" id="Прямоугольник 631" o:spid="_x0000_s1253" style="position:absolute;margin-left:131.45pt;margin-top:25.55pt;width:142.1pt;height:36.45pt;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" fillcolor="window" strokecolor="#70ad47" strokeweight="1pt">
                <v:textbox>
                  <w:txbxContent>
                    <w:p w:rsidR="003316E1" w:rsidRDefault="003316E1" w:rsidP="00F551DF">
                      <w:pPr>
                        <w:jc w:val="center"/>
                      </w:pPr>
                      <w:r>
                        <w:t>Дом № 6</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F551DF" w:rsidRPr="00F551DF" w:rsidRDefault="005F08FD" w:rsidP="00F551DF">
      <w:pPr>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noProof/>
          <w:sz w:val="28"/>
          <w:szCs w:val="28"/>
        </w:rPr>
        <mc:AlternateContent>
          <mc:Choice Requires="wps">
            <w:drawing>
              <wp:anchor distT="0" distB="0" distL="114300" distR="114300" simplePos="0" relativeHeight="252277248" behindDoc="0" locked="0" layoutInCell="1" allowOverlap="1" wp14:anchorId="68E43D38" wp14:editId="170D8C80">
                <wp:simplePos x="0" y="0"/>
                <wp:positionH relativeFrom="column">
                  <wp:posOffset>1618615</wp:posOffset>
                </wp:positionH>
                <wp:positionV relativeFrom="paragraph">
                  <wp:posOffset>163195</wp:posOffset>
                </wp:positionV>
                <wp:extent cx="2172970" cy="569595"/>
                <wp:effectExtent l="0" t="0" r="17780" b="20955"/>
                <wp:wrapNone/>
                <wp:docPr id="634" name="Прямоугольник 634"/>
                <wp:cNvGraphicFramePr/>
                <a:graphic xmlns:a="http://schemas.openxmlformats.org/drawingml/2006/main">
                  <a:graphicData uri="http://schemas.microsoft.com/office/word/2010/wordprocessingShape">
                    <wps:wsp>
                      <wps:cNvSpPr/>
                      <wps:spPr>
                        <a:xfrm>
                          <a:off x="0" y="0"/>
                          <a:ext cx="2172970" cy="56959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F551DF">
                            <w:pPr>
                              <w:jc w:val="center"/>
                            </w:pPr>
                            <w:r>
                              <w:t>Детский сад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43D38" id="Прямоугольник 634" o:spid="_x0000_s1254" style="position:absolute;margin-left:127.45pt;margin-top:12.85pt;width:171.1pt;height:44.85pt;z-index:25227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" fillcolor="window" strokecolor="#70ad47" strokeweight="1pt">
                <v:textbox>
                  <w:txbxContent>
                    <w:p w:rsidR="003316E1" w:rsidRDefault="003316E1" w:rsidP="00F551DF">
                      <w:pPr>
                        <w:jc w:val="center"/>
                      </w:pPr>
                      <w:r>
                        <w:t>Детский сад № 8</w:t>
                      </w:r>
                    </w:p>
                  </w:txbxContent>
                </v:textbox>
              </v:rect>
            </w:pict>
          </mc:Fallback>
        </mc:AlternateConten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p>
    <w:p w:rsidR="00F551DF" w:rsidRPr="00F551DF" w:rsidRDefault="00F551DF" w:rsidP="00F551DF">
      <w:pPr>
        <w:tabs>
          <w:tab w:val="left" w:pos="7929"/>
        </w:tabs>
        <w:spacing w:after="160" w:line="259" w:lineRule="auto"/>
        <w:ind w:firstLine="0"/>
        <w:jc w:val="left"/>
        <w:rPr>
          <w:rFonts w:ascii="Times New Roman" w:eastAsia="Calibri" w:hAnsi="Times New Roman"/>
          <w:sz w:val="28"/>
          <w:szCs w:val="28"/>
          <w:lang w:eastAsia="en-US"/>
        </w:rPr>
      </w:pPr>
      <w:r w:rsidRPr="00F551DF">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p>
    <w:p w:rsidR="00F551DF" w:rsidRPr="00F551DF" w:rsidRDefault="00F551DF" w:rsidP="00F551DF">
      <w:pPr>
        <w:spacing w:after="160" w:line="259" w:lineRule="auto"/>
        <w:ind w:firstLine="0"/>
        <w:jc w:val="left"/>
        <w:rPr>
          <w:rFonts w:ascii="Times New Roman" w:eastAsia="Calibri" w:hAnsi="Times New Roman"/>
          <w:sz w:val="28"/>
          <w:szCs w:val="28"/>
          <w:lang w:eastAsia="en-US"/>
        </w:rPr>
      </w:pPr>
    </w:p>
    <w:p w:rsidR="00D13D5E" w:rsidRDefault="00D13D5E" w:rsidP="00D13D5E">
      <w:pPr>
        <w:spacing w:after="160" w:line="259" w:lineRule="auto"/>
        <w:ind w:right="284" w:firstLine="0"/>
        <w:jc w:val="right"/>
        <w:rPr>
          <w:rFonts w:ascii="Times New Roman" w:eastAsia="Calibri" w:hAnsi="Times New Roman"/>
          <w:sz w:val="28"/>
          <w:szCs w:val="28"/>
          <w:lang w:eastAsia="en-US"/>
        </w:rPr>
        <w:sectPr w:rsidR="00D13D5E" w:rsidSect="00D13D5E">
          <w:pgSz w:w="11906" w:h="16838"/>
          <w:pgMar w:top="1134" w:right="426" w:bottom="1134" w:left="426" w:header="708" w:footer="708" w:gutter="0"/>
          <w:cols w:space="708"/>
          <w:docGrid w:linePitch="360"/>
        </w:sectPr>
      </w:pPr>
    </w:p>
    <w:p w:rsidR="006C68F1" w:rsidRPr="006C68F1" w:rsidRDefault="006C68F1" w:rsidP="006C68F1">
      <w:pPr>
        <w:ind w:firstLine="0"/>
        <w:jc w:val="right"/>
        <w:rPr>
          <w:rFonts w:ascii="Times New Roman" w:eastAsia="Calibri" w:hAnsi="Times New Roman"/>
          <w:lang w:eastAsia="en-US"/>
        </w:rPr>
      </w:pPr>
      <w:r>
        <w:rPr>
          <w:rFonts w:ascii="Times New Roman" w:hAnsi="Times New Roman"/>
        </w:rPr>
        <w:lastRenderedPageBreak/>
        <w:t xml:space="preserve">Схема № 1   </w:t>
      </w:r>
    </w:p>
    <w:p w:rsidR="006C68F1" w:rsidRDefault="006C68F1" w:rsidP="006C68F1">
      <w:pPr>
        <w:spacing w:after="160" w:line="259" w:lineRule="auto"/>
        <w:ind w:firstLine="0"/>
        <w:jc w:val="center"/>
        <w:rPr>
          <w:rFonts w:ascii="Times New Roman" w:eastAsia="Calibri" w:hAnsi="Times New Roman"/>
          <w:b/>
          <w:lang w:eastAsia="en-US"/>
        </w:rPr>
      </w:pPr>
      <w:r>
        <w:rPr>
          <w:rFonts w:ascii="Times New Roman" w:eastAsia="Calibri" w:hAnsi="Times New Roman"/>
          <w:b/>
          <w:lang w:eastAsia="en-US"/>
        </w:rPr>
        <w:t>Схемы</w:t>
      </w:r>
      <w:r w:rsidRPr="006C68F1">
        <w:rPr>
          <w:rFonts w:ascii="Times New Roman" w:eastAsia="Calibri" w:hAnsi="Times New Roman"/>
          <w:b/>
          <w:lang w:eastAsia="en-US"/>
        </w:rPr>
        <w:t xml:space="preserve"> </w:t>
      </w:r>
    </w:p>
    <w:p w:rsidR="00F551DF" w:rsidRPr="006C68F1" w:rsidRDefault="006C68F1" w:rsidP="006C68F1">
      <w:pPr>
        <w:spacing w:after="160" w:line="259" w:lineRule="auto"/>
        <w:ind w:firstLine="0"/>
        <w:jc w:val="center"/>
        <w:rPr>
          <w:rFonts w:ascii="Times New Roman" w:eastAsia="Calibri" w:hAnsi="Times New Roman"/>
          <w:b/>
          <w:lang w:eastAsia="en-US"/>
        </w:rPr>
      </w:pPr>
      <w:r w:rsidRPr="006C68F1">
        <w:rPr>
          <w:rFonts w:ascii="Times New Roman" w:eastAsia="Calibri" w:hAnsi="Times New Roman"/>
          <w:b/>
          <w:lang w:eastAsia="en-US"/>
        </w:rPr>
        <w:t>границ прилегающих территорий к организациям и объектам на территории</w:t>
      </w:r>
      <w:r>
        <w:rPr>
          <w:rFonts w:ascii="Times New Roman" w:eastAsia="Calibri" w:hAnsi="Times New Roman"/>
          <w:b/>
          <w:lang w:eastAsia="en-US"/>
        </w:rPr>
        <w:t xml:space="preserve"> сельского поселения </w:t>
      </w:r>
      <w:proofErr w:type="gramStart"/>
      <w:r>
        <w:rPr>
          <w:rFonts w:ascii="Times New Roman" w:eastAsia="Calibri" w:hAnsi="Times New Roman"/>
          <w:b/>
          <w:lang w:eastAsia="en-US"/>
        </w:rPr>
        <w:t xml:space="preserve">« </w:t>
      </w:r>
      <w:proofErr w:type="spellStart"/>
      <w:r>
        <w:rPr>
          <w:rFonts w:ascii="Times New Roman" w:eastAsia="Calibri" w:hAnsi="Times New Roman"/>
          <w:b/>
          <w:lang w:eastAsia="en-US"/>
        </w:rPr>
        <w:t>Мирнинское</w:t>
      </w:r>
      <w:proofErr w:type="spellEnd"/>
      <w:proofErr w:type="gramEnd"/>
      <w:r>
        <w:rPr>
          <w:rFonts w:ascii="Times New Roman" w:eastAsia="Calibri" w:hAnsi="Times New Roman"/>
          <w:b/>
          <w:lang w:eastAsia="en-US"/>
        </w:rPr>
        <w:t xml:space="preserve"> </w:t>
      </w:r>
      <w:r w:rsidRPr="006C68F1">
        <w:rPr>
          <w:rFonts w:ascii="Times New Roman" w:eastAsia="Calibri" w:hAnsi="Times New Roman"/>
          <w:b/>
          <w:lang w:eastAsia="en-US"/>
        </w:rPr>
        <w:t>», на прилегающих территориях к которым не допускается розничная продажа алкогольной продукции</w:t>
      </w:r>
    </w:p>
    <w:p w:rsidR="00F551DF" w:rsidRPr="00F551DF" w:rsidRDefault="00F551DF" w:rsidP="009221E0">
      <w:pPr>
        <w:spacing w:after="160" w:line="259" w:lineRule="auto"/>
        <w:ind w:firstLine="0"/>
        <w:rPr>
          <w:rFonts w:ascii="Times New Roman" w:eastAsia="Calibri" w:hAnsi="Times New Roman"/>
          <w:b/>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42112" behindDoc="0" locked="0" layoutInCell="1" allowOverlap="1" wp14:anchorId="46AED684" wp14:editId="3C686D95">
                <wp:simplePos x="0" y="0"/>
                <wp:positionH relativeFrom="column">
                  <wp:posOffset>5489324</wp:posOffset>
                </wp:positionH>
                <wp:positionV relativeFrom="paragraph">
                  <wp:posOffset>341660</wp:posOffset>
                </wp:positionV>
                <wp:extent cx="318977" cy="5581650"/>
                <wp:effectExtent l="0" t="0" r="24130" b="19050"/>
                <wp:wrapNone/>
                <wp:docPr id="635" name="Прямая соединительная линия 635"/>
                <wp:cNvGraphicFramePr/>
                <a:graphic xmlns:a="http://schemas.openxmlformats.org/drawingml/2006/main">
                  <a:graphicData uri="http://schemas.microsoft.com/office/word/2010/wordprocessingShape">
                    <wps:wsp>
                      <wps:cNvCnPr/>
                      <wps:spPr>
                        <a:xfrm>
                          <a:off x="0" y="0"/>
                          <a:ext cx="318977" cy="5581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BC85BC1" id="Прямая соединительная линия 635" o:spid="_x0000_s1026" style="position:absolute;z-index:2524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25pt,26.9pt" to="457.3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34944" behindDoc="0" locked="0" layoutInCell="1" allowOverlap="1" wp14:anchorId="0D40BFA1" wp14:editId="08043671">
                <wp:simplePos x="0" y="0"/>
                <wp:positionH relativeFrom="column">
                  <wp:posOffset>4659984</wp:posOffset>
                </wp:positionH>
                <wp:positionV relativeFrom="paragraph">
                  <wp:posOffset>362925</wp:posOffset>
                </wp:positionV>
                <wp:extent cx="202019" cy="5518135"/>
                <wp:effectExtent l="0" t="0" r="26670" b="26035"/>
                <wp:wrapNone/>
                <wp:docPr id="636" name="Прямая соединительная линия 636"/>
                <wp:cNvGraphicFramePr/>
                <a:graphic xmlns:a="http://schemas.openxmlformats.org/drawingml/2006/main">
                  <a:graphicData uri="http://schemas.microsoft.com/office/word/2010/wordprocessingShape">
                    <wps:wsp>
                      <wps:cNvCnPr/>
                      <wps:spPr>
                        <a:xfrm>
                          <a:off x="0" y="0"/>
                          <a:ext cx="202019" cy="55181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12F7FEA" id="Прямая соединительная линия 636" o:spid="_x0000_s1026" style="position:absolute;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95pt,28.6pt" to="382.8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298752" behindDoc="0" locked="0" layoutInCell="1" allowOverlap="1" wp14:anchorId="24A9544F" wp14:editId="0F142A93">
                <wp:simplePos x="0" y="0"/>
                <wp:positionH relativeFrom="column">
                  <wp:posOffset>-304859</wp:posOffset>
                </wp:positionH>
                <wp:positionV relativeFrom="paragraph">
                  <wp:posOffset>431560</wp:posOffset>
                </wp:positionV>
                <wp:extent cx="2647507" cy="2286000"/>
                <wp:effectExtent l="0" t="0" r="19685" b="19050"/>
                <wp:wrapNone/>
                <wp:docPr id="637" name="Прямоугольник 637"/>
                <wp:cNvGraphicFramePr/>
                <a:graphic xmlns:a="http://schemas.openxmlformats.org/drawingml/2006/main">
                  <a:graphicData uri="http://schemas.microsoft.com/office/word/2010/wordprocessingShape">
                    <wps:wsp>
                      <wps:cNvSpPr/>
                      <wps:spPr>
                        <a:xfrm>
                          <a:off x="0" y="0"/>
                          <a:ext cx="2647507" cy="2286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8BF208E" id="Прямоугольник 637" o:spid="_x0000_s1026" style="position:absolute;margin-left:-24pt;margin-top:34pt;width:208.45pt;height:180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" fillcolor="window" strokecolor="#70ad47" strokeweight="1p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27776" behindDoc="0" locked="0" layoutInCell="1" allowOverlap="1" wp14:anchorId="13B21502" wp14:editId="31DCABC5">
                <wp:simplePos x="0" y="0"/>
                <wp:positionH relativeFrom="column">
                  <wp:posOffset>2055008</wp:posOffset>
                </wp:positionH>
                <wp:positionV relativeFrom="paragraph">
                  <wp:posOffset>2723353</wp:posOffset>
                </wp:positionV>
                <wp:extent cx="84912" cy="946150"/>
                <wp:effectExtent l="0" t="0" r="29845" b="25400"/>
                <wp:wrapNone/>
                <wp:docPr id="638" name="Прямая соединительная линия 638"/>
                <wp:cNvGraphicFramePr/>
                <a:graphic xmlns:a="http://schemas.openxmlformats.org/drawingml/2006/main">
                  <a:graphicData uri="http://schemas.microsoft.com/office/word/2010/wordprocessingShape">
                    <wps:wsp>
                      <wps:cNvCnPr/>
                      <wps:spPr>
                        <a:xfrm flipH="1" flipV="1">
                          <a:off x="0" y="0"/>
                          <a:ext cx="84912" cy="94615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C62FF86" id="Прямая соединительная линия 638" o:spid="_x0000_s1026" style="position:absolute;flip:x y;z-index:252427776;visibility:visible;mso-wrap-style:square;mso-wrap-distance-left:9pt;mso-wrap-distance-top:0;mso-wrap-distance-right:9pt;mso-wrap-distance-bottom:0;mso-position-horizontal:absolute;mso-position-horizontal-relative:text;mso-position-vertical:absolute;mso-position-vertical-relative:text" from="161.8pt,214.45pt" to="168.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420608" behindDoc="0" locked="0" layoutInCell="1" allowOverlap="1" wp14:anchorId="79B66753" wp14:editId="65A6D549">
                <wp:simplePos x="0" y="0"/>
                <wp:positionH relativeFrom="column">
                  <wp:posOffset>1587175</wp:posOffset>
                </wp:positionH>
                <wp:positionV relativeFrom="paragraph">
                  <wp:posOffset>2723353</wp:posOffset>
                </wp:positionV>
                <wp:extent cx="74428" cy="946297"/>
                <wp:effectExtent l="0" t="0" r="20955" b="25400"/>
                <wp:wrapNone/>
                <wp:docPr id="639" name="Прямая соединительная линия 639"/>
                <wp:cNvGraphicFramePr/>
                <a:graphic xmlns:a="http://schemas.openxmlformats.org/drawingml/2006/main">
                  <a:graphicData uri="http://schemas.microsoft.com/office/word/2010/wordprocessingShape">
                    <wps:wsp>
                      <wps:cNvCnPr/>
                      <wps:spPr>
                        <a:xfrm flipH="1" flipV="1">
                          <a:off x="0" y="0"/>
                          <a:ext cx="74428" cy="946297"/>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45A97F1" id="Прямая соединительная линия 639" o:spid="_x0000_s1026" style="position:absolute;flip:x y;z-index:252420608;visibility:visible;mso-wrap-style:square;mso-wrap-distance-left:9pt;mso-wrap-distance-top:0;mso-wrap-distance-right:9pt;mso-wrap-distance-bottom:0;mso-position-horizontal:absolute;mso-position-horizontal-relative:text;mso-position-vertical:absolute;mso-position-vertical-relative:text" from="124.95pt,214.45pt" to="130.8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99104" behindDoc="0" locked="0" layoutInCell="1" allowOverlap="1" wp14:anchorId="4C512E35" wp14:editId="6166752D">
                <wp:simplePos x="0" y="0"/>
                <wp:positionH relativeFrom="column">
                  <wp:posOffset>1906551</wp:posOffset>
                </wp:positionH>
                <wp:positionV relativeFrom="paragraph">
                  <wp:posOffset>2457539</wp:posOffset>
                </wp:positionV>
                <wp:extent cx="0" cy="74930"/>
                <wp:effectExtent l="0" t="0" r="19050" b="20320"/>
                <wp:wrapNone/>
                <wp:docPr id="640" name="Прямая соединительная линия 640"/>
                <wp:cNvGraphicFramePr/>
                <a:graphic xmlns:a="http://schemas.openxmlformats.org/drawingml/2006/main">
                  <a:graphicData uri="http://schemas.microsoft.com/office/word/2010/wordprocessingShape">
                    <wps:wsp>
                      <wps:cNvCnPr/>
                      <wps:spPr>
                        <a:xfrm flipV="1">
                          <a:off x="0" y="0"/>
                          <a:ext cx="0" cy="7493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5252F4E" id="Прямая соединительная линия 640" o:spid="_x0000_s1026" style="position:absolute;flip:y;z-index:252399104;visibility:visible;mso-wrap-style:square;mso-wrap-distance-left:9pt;mso-wrap-distance-top:0;mso-wrap-distance-right:9pt;mso-wrap-distance-bottom:0;mso-position-horizontal:absolute;mso-position-horizontal-relative:text;mso-position-vertical:absolute;mso-position-vertical-relative:text" from="150.1pt,193.5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91936" behindDoc="0" locked="0" layoutInCell="1" allowOverlap="1" wp14:anchorId="32AA3BF4" wp14:editId="47CADC1A">
                <wp:simplePos x="0" y="0"/>
                <wp:positionH relativeFrom="column">
                  <wp:posOffset>1671763</wp:posOffset>
                </wp:positionH>
                <wp:positionV relativeFrom="paragraph">
                  <wp:posOffset>2532469</wp:posOffset>
                </wp:positionV>
                <wp:extent cx="234389" cy="0"/>
                <wp:effectExtent l="0" t="0" r="32385" b="19050"/>
                <wp:wrapNone/>
                <wp:docPr id="641" name="Прямая соединительная линия 641"/>
                <wp:cNvGraphicFramePr/>
                <a:graphic xmlns:a="http://schemas.openxmlformats.org/drawingml/2006/main">
                  <a:graphicData uri="http://schemas.microsoft.com/office/word/2010/wordprocessingShape">
                    <wps:wsp>
                      <wps:cNvCnPr/>
                      <wps:spPr>
                        <a:xfrm>
                          <a:off x="0" y="0"/>
                          <a:ext cx="234389"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3D281BF" id="Прямая соединительная линия 641" o:spid="_x0000_s1026" style="position:absolute;z-index:252391936;visibility:visible;mso-wrap-style:square;mso-wrap-distance-left:9pt;mso-wrap-distance-top:0;mso-wrap-distance-right:9pt;mso-wrap-distance-bottom:0;mso-position-horizontal:absolute;mso-position-horizontal-relative:text;mso-position-vertical:absolute;mso-position-vertical-relative:text" from="131.65pt,199.4pt" to="150.1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70432" behindDoc="0" locked="0" layoutInCell="1" allowOverlap="1" wp14:anchorId="4C6AB0D4" wp14:editId="340E979F">
                <wp:simplePos x="0" y="0"/>
                <wp:positionH relativeFrom="column">
                  <wp:posOffset>1661603</wp:posOffset>
                </wp:positionH>
                <wp:positionV relativeFrom="paragraph">
                  <wp:posOffset>2456933</wp:posOffset>
                </wp:positionV>
                <wp:extent cx="10633" cy="75034"/>
                <wp:effectExtent l="0" t="0" r="27940" b="20320"/>
                <wp:wrapNone/>
                <wp:docPr id="642" name="Прямая соединительная линия 642"/>
                <wp:cNvGraphicFramePr/>
                <a:graphic xmlns:a="http://schemas.openxmlformats.org/drawingml/2006/main">
                  <a:graphicData uri="http://schemas.microsoft.com/office/word/2010/wordprocessingShape">
                    <wps:wsp>
                      <wps:cNvCnPr/>
                      <wps:spPr>
                        <a:xfrm flipH="1">
                          <a:off x="0" y="0"/>
                          <a:ext cx="10633" cy="75034"/>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BC77902" id="Прямая соединительная линия 642" o:spid="_x0000_s1026" style="position:absolute;flip:x;z-index:252370432;visibility:visible;mso-wrap-style:square;mso-wrap-distance-left:9pt;mso-wrap-distance-top:0;mso-wrap-distance-right:9pt;mso-wrap-distance-bottom:0;mso-position-horizontal:absolute;mso-position-horizontal-relative:text;mso-position-vertical:absolute;mso-position-vertical-relative:text" from="130.85pt,193.45pt" to="131.7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13088" behindDoc="0" locked="0" layoutInCell="1" allowOverlap="1" wp14:anchorId="2EDB8A1A" wp14:editId="374DCB08">
                <wp:simplePos x="0" y="0"/>
                <wp:positionH relativeFrom="column">
                  <wp:posOffset>1013017</wp:posOffset>
                </wp:positionH>
                <wp:positionV relativeFrom="paragraph">
                  <wp:posOffset>745697</wp:posOffset>
                </wp:positionV>
                <wp:extent cx="1222375" cy="499715"/>
                <wp:effectExtent l="0" t="0" r="15875" b="15240"/>
                <wp:wrapNone/>
                <wp:docPr id="643" name="Прямоугольник 643"/>
                <wp:cNvGraphicFramePr/>
                <a:graphic xmlns:a="http://schemas.openxmlformats.org/drawingml/2006/main">
                  <a:graphicData uri="http://schemas.microsoft.com/office/word/2010/wordprocessingShape">
                    <wps:wsp>
                      <wps:cNvSpPr/>
                      <wps:spPr>
                        <a:xfrm>
                          <a:off x="0" y="0"/>
                          <a:ext cx="1222375" cy="499715"/>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8A1A" id="Прямоугольник 643" o:spid="_x0000_s1255" style="position:absolute;left:0;text-align:left;margin-left:79.75pt;margin-top:58.7pt;width:96.25pt;height:39.3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" fillcolor="window" strokecolor="#70ad47" strokeweight="1pt">
                <v:textbo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Котельная</w:t>
                      </w:r>
                    </w:p>
                  </w:txbxContent>
                </v:textbox>
              </v:rect>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34592" behindDoc="0" locked="0" layoutInCell="1" allowOverlap="1" wp14:anchorId="3E72C59A" wp14:editId="54137AAA">
                <wp:simplePos x="0" y="0"/>
                <wp:positionH relativeFrom="column">
                  <wp:posOffset>874794</wp:posOffset>
                </wp:positionH>
                <wp:positionV relativeFrom="paragraph">
                  <wp:posOffset>937083</wp:posOffset>
                </wp:positionV>
                <wp:extent cx="137795" cy="0"/>
                <wp:effectExtent l="0" t="0" r="33655" b="19050"/>
                <wp:wrapNone/>
                <wp:docPr id="644" name="Прямая соединительная линия 644"/>
                <wp:cNvGraphicFramePr/>
                <a:graphic xmlns:a="http://schemas.openxmlformats.org/drawingml/2006/main">
                  <a:graphicData uri="http://schemas.microsoft.com/office/word/2010/wordprocessingShape">
                    <wps:wsp>
                      <wps:cNvCnPr/>
                      <wps:spPr>
                        <a:xfrm flipV="1">
                          <a:off x="0" y="0"/>
                          <a:ext cx="137795" cy="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2E61E28C" id="Прямая соединительная линия 644" o:spid="_x0000_s1026" style="position:absolute;flip:y;z-index:2523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9pt,73.8pt" to="79.7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56096" behindDoc="0" locked="0" layoutInCell="1" allowOverlap="1" wp14:anchorId="0A559DCF" wp14:editId="1193BDB5">
                <wp:simplePos x="0" y="0"/>
                <wp:positionH relativeFrom="column">
                  <wp:posOffset>874794</wp:posOffset>
                </wp:positionH>
                <wp:positionV relativeFrom="paragraph">
                  <wp:posOffset>947243</wp:posOffset>
                </wp:positionV>
                <wp:extent cx="0" cy="234389"/>
                <wp:effectExtent l="0" t="0" r="19050" b="13335"/>
                <wp:wrapNone/>
                <wp:docPr id="645" name="Прямая соединительная линия 645"/>
                <wp:cNvGraphicFramePr/>
                <a:graphic xmlns:a="http://schemas.openxmlformats.org/drawingml/2006/main">
                  <a:graphicData uri="http://schemas.microsoft.com/office/word/2010/wordprocessingShape">
                    <wps:wsp>
                      <wps:cNvCnPr/>
                      <wps:spPr>
                        <a:xfrm flipV="1">
                          <a:off x="0" y="0"/>
                          <a:ext cx="0" cy="234389"/>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3EA40B8" id="Прямая соединительная линия 645" o:spid="_x0000_s1026" style="position:absolute;flip:y;z-index:252356096;visibility:visible;mso-wrap-style:square;mso-wrap-distance-left:9pt;mso-wrap-distance-top:0;mso-wrap-distance-right:9pt;mso-wrap-distance-bottom:0;mso-position-horizontal:absolute;mso-position-horizontal-relative:text;mso-position-vertical:absolute;mso-position-vertical-relative:text" from="68.9pt,74.6pt" to="68.9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41760" behindDoc="0" locked="0" layoutInCell="1" allowOverlap="1" wp14:anchorId="6BE1825F" wp14:editId="45536A80">
                <wp:simplePos x="0" y="0"/>
                <wp:positionH relativeFrom="column">
                  <wp:posOffset>874794</wp:posOffset>
                </wp:positionH>
                <wp:positionV relativeFrom="paragraph">
                  <wp:posOffset>1181632</wp:posOffset>
                </wp:positionV>
                <wp:extent cx="137795" cy="0"/>
                <wp:effectExtent l="0" t="0" r="33655" b="19050"/>
                <wp:wrapNone/>
                <wp:docPr id="646" name="Прямая соединительная линия 646"/>
                <wp:cNvGraphicFramePr/>
                <a:graphic xmlns:a="http://schemas.openxmlformats.org/drawingml/2006/main">
                  <a:graphicData uri="http://schemas.microsoft.com/office/word/2010/wordprocessingShape">
                    <wps:wsp>
                      <wps:cNvCnPr/>
                      <wps:spPr>
                        <a:xfrm>
                          <a:off x="0" y="0"/>
                          <a:ext cx="13779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85741E6" id="Прямая соединительная линия 646"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8.9pt,93.05pt" to="79.7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" strokecolor="#5b9bd5" strokeweight=".5pt">
                <v:stroke joinstyle="miter"/>
              </v:line>
            </w:pict>
          </mc:Fallback>
        </mc:AlternateContent>
      </w:r>
      <w:r w:rsidRPr="00F551DF">
        <w:rPr>
          <w:rFonts w:ascii="Times New Roman" w:eastAsia="Calibri" w:hAnsi="Times New Roman"/>
          <w:b/>
          <w:noProof/>
          <w:sz w:val="32"/>
          <w:szCs w:val="28"/>
        </w:rPr>
        <mc:AlternateContent>
          <mc:Choice Requires="wps">
            <w:drawing>
              <wp:anchor distT="0" distB="0" distL="114300" distR="114300" simplePos="0" relativeHeight="252327424" behindDoc="0" locked="0" layoutInCell="1" allowOverlap="1" wp14:anchorId="2C29913C" wp14:editId="51B57161">
                <wp:simplePos x="0" y="0"/>
                <wp:positionH relativeFrom="column">
                  <wp:posOffset>1193770</wp:posOffset>
                </wp:positionH>
                <wp:positionV relativeFrom="paragraph">
                  <wp:posOffset>1458078</wp:posOffset>
                </wp:positionV>
                <wp:extent cx="946298" cy="999461"/>
                <wp:effectExtent l="0" t="0" r="25400" b="10795"/>
                <wp:wrapNone/>
                <wp:docPr id="647" name="Прямоугольник 647"/>
                <wp:cNvGraphicFramePr/>
                <a:graphic xmlns:a="http://schemas.openxmlformats.org/drawingml/2006/main">
                  <a:graphicData uri="http://schemas.microsoft.com/office/word/2010/wordprocessingShape">
                    <wps:wsp>
                      <wps:cNvSpPr/>
                      <wps:spPr>
                        <a:xfrm>
                          <a:off x="0" y="0"/>
                          <a:ext cx="946298" cy="999461"/>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9913C" id="Прямоугольник 647" o:spid="_x0000_s1256" style="position:absolute;left:0;text-align:left;margin-left:94pt;margin-top:114.8pt;width:74.5pt;height:78.7pt;z-index:2523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" fillcolor="window" strokecolor="#70ad47" strokeweight="1pt">
                <v:textbo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Школа</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06272" behindDoc="0" locked="0" layoutInCell="1" allowOverlap="1" wp14:anchorId="38CB7420" wp14:editId="7032B9F4">
                <wp:simplePos x="0" y="0"/>
                <wp:positionH relativeFrom="column">
                  <wp:posOffset>3181143</wp:posOffset>
                </wp:positionH>
                <wp:positionV relativeFrom="paragraph">
                  <wp:posOffset>103963</wp:posOffset>
                </wp:positionV>
                <wp:extent cx="1201479" cy="542261"/>
                <wp:effectExtent l="0" t="0" r="17780" b="10795"/>
                <wp:wrapNone/>
                <wp:docPr id="648" name="Прямоугольник 648"/>
                <wp:cNvGraphicFramePr/>
                <a:graphic xmlns:a="http://schemas.openxmlformats.org/drawingml/2006/main">
                  <a:graphicData uri="http://schemas.microsoft.com/office/word/2010/wordprocessingShape">
                    <wps:wsp>
                      <wps:cNvSpPr/>
                      <wps:spPr>
                        <a:xfrm>
                          <a:off x="0" y="0"/>
                          <a:ext cx="1201479" cy="542261"/>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B7420" id="Прямоугольник 648" o:spid="_x0000_s1257" style="position:absolute;margin-left:250.5pt;margin-top:8.2pt;width:94.6pt;height:42.7pt;z-index:2524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" fillcolor="window" strokecolor="#70ad47" strokeweight="1pt">
                <v:textbox>
                  <w:txbxContent>
                    <w:p w:rsidR="003316E1" w:rsidRPr="0027565C" w:rsidRDefault="003316E1" w:rsidP="00F551DF">
                      <w:pPr>
                        <w:ind w:firstLine="0"/>
                        <w:jc w:val="center"/>
                        <w:rPr>
                          <w:rFonts w:ascii="Times New Roman" w:hAnsi="Times New Roman"/>
                          <w:sz w:val="28"/>
                          <w:u w:val="single"/>
                        </w:rPr>
                      </w:pPr>
                      <w:r w:rsidRPr="0027565C">
                        <w:rPr>
                          <w:rFonts w:ascii="Times New Roman" w:hAnsi="Times New Roman"/>
                          <w:sz w:val="28"/>
                          <w:u w:val="single"/>
                        </w:rPr>
                        <w:t>Туалет</w:t>
                      </w:r>
                    </w:p>
                  </w:txbxContent>
                </v:textbox>
              </v:rect>
            </w:pict>
          </mc:Fallback>
        </mc:AlternateContent>
      </w: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p>
    <w:p w:rsidR="00F551DF" w:rsidRPr="00F551DF" w:rsidRDefault="00F551DF" w:rsidP="00F551DF">
      <w:pPr>
        <w:spacing w:after="160" w:line="259" w:lineRule="auto"/>
        <w:ind w:firstLine="0"/>
        <w:jc w:val="left"/>
        <w:rPr>
          <w:rFonts w:ascii="Times New Roman" w:eastAsia="Calibri" w:hAnsi="Times New Roman"/>
          <w:sz w:val="36"/>
          <w:szCs w:val="28"/>
          <w:lang w:eastAsia="en-US"/>
        </w:rPr>
      </w:pPr>
      <w:r w:rsidRPr="00F551DF">
        <w:rPr>
          <w:rFonts w:ascii="Times New Roman" w:eastAsia="Calibri" w:hAnsi="Times New Roman"/>
          <w:noProof/>
          <w:sz w:val="36"/>
          <w:szCs w:val="28"/>
        </w:rPr>
        <mc:AlternateContent>
          <mc:Choice Requires="wps">
            <w:drawing>
              <wp:anchor distT="0" distB="0" distL="114300" distR="114300" simplePos="0" relativeHeight="252499456" behindDoc="0" locked="0" layoutInCell="1" allowOverlap="1" wp14:anchorId="6514A6AC" wp14:editId="644AF703">
                <wp:simplePos x="0" y="0"/>
                <wp:positionH relativeFrom="column">
                  <wp:posOffset>2023110</wp:posOffset>
                </wp:positionH>
                <wp:positionV relativeFrom="paragraph">
                  <wp:posOffset>9525</wp:posOffset>
                </wp:positionV>
                <wp:extent cx="5638800" cy="2419350"/>
                <wp:effectExtent l="0" t="0" r="19050" b="19050"/>
                <wp:wrapNone/>
                <wp:docPr id="649" name="Прямая соединительная линия 649"/>
                <wp:cNvGraphicFramePr/>
                <a:graphic xmlns:a="http://schemas.openxmlformats.org/drawingml/2006/main">
                  <a:graphicData uri="http://schemas.microsoft.com/office/word/2010/wordprocessingShape">
                    <wps:wsp>
                      <wps:cNvCnPr/>
                      <wps:spPr>
                        <a:xfrm>
                          <a:off x="0" y="0"/>
                          <a:ext cx="5638800" cy="24193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3F1D16A" id="Прямая соединительная линия 649"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75pt" to="603.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" strokecolor="#5b9bd5" strokeweight=".5pt">
                <v:stroke joinstyle="miter"/>
              </v:line>
            </w:pict>
          </mc:Fallback>
        </mc:AlternateContent>
      </w:r>
      <w:r w:rsidRPr="00F551DF">
        <w:rPr>
          <w:rFonts w:ascii="Times New Roman" w:eastAsia="Calibri" w:hAnsi="Times New Roman"/>
          <w:noProof/>
          <w:sz w:val="36"/>
          <w:szCs w:val="28"/>
        </w:rPr>
        <mc:AlternateContent>
          <mc:Choice Requires="wps">
            <w:drawing>
              <wp:anchor distT="0" distB="0" distL="114300" distR="114300" simplePos="0" relativeHeight="252456448" behindDoc="0" locked="0" layoutInCell="1" allowOverlap="1" wp14:anchorId="2AF328D3" wp14:editId="4D71EE5C">
                <wp:simplePos x="0" y="0"/>
                <wp:positionH relativeFrom="column">
                  <wp:posOffset>4257685</wp:posOffset>
                </wp:positionH>
                <wp:positionV relativeFrom="page">
                  <wp:posOffset>3934866</wp:posOffset>
                </wp:positionV>
                <wp:extent cx="1772776" cy="413385"/>
                <wp:effectExtent l="107950" t="25400" r="107315" b="31115"/>
                <wp:wrapNone/>
                <wp:docPr id="650" name="Надпись 650"/>
                <wp:cNvGraphicFramePr/>
                <a:graphic xmlns:a="http://schemas.openxmlformats.org/drawingml/2006/main">
                  <a:graphicData uri="http://schemas.microsoft.com/office/word/2010/wordprocessingShape">
                    <wps:wsp>
                      <wps:cNvSpPr txBox="1"/>
                      <wps:spPr>
                        <a:xfrm rot="15880874">
                          <a:off x="0" y="0"/>
                          <a:ext cx="1772776" cy="413385"/>
                        </a:xfrm>
                        <a:prstGeom prst="rect">
                          <a:avLst/>
                        </a:prstGeom>
                        <a:solidFill>
                          <a:sysClr val="window" lastClr="FFFFFF"/>
                        </a:solidFill>
                        <a:ln w="6350">
                          <a:solidFill>
                            <a:prstClr val="black"/>
                          </a:solidFill>
                        </a:ln>
                        <a:effectLst/>
                      </wps:spPr>
                      <wps:txbx>
                        <w:txbxContent>
                          <w:p w:rsidR="003316E1" w:rsidRPr="00C47C62" w:rsidRDefault="003316E1" w:rsidP="00F551DF">
                            <w:pPr>
                              <w:rPr>
                                <w:rFonts w:ascii="Times New Roman" w:hAnsi="Times New Roman"/>
                                <w:sz w:val="48"/>
                              </w:rPr>
                            </w:pPr>
                            <w:r w:rsidRPr="00C47C62">
                              <w:rPr>
                                <w:rFonts w:ascii="Times New Roman" w:hAnsi="Times New Roman"/>
                                <w:sz w:val="48"/>
                              </w:rPr>
                              <w:t>Дорога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28D3" id="Надпись 650" o:spid="_x0000_s1258" type="#_x0000_t202" style="position:absolute;margin-left:335.25pt;margin-top:309.85pt;width:139.6pt;height:32.55pt;rotation:-6246811fd;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" fillcolor="window" strokeweight=".5pt">
                <v:textbox>
                  <w:txbxContent>
                    <w:p w:rsidR="003316E1" w:rsidRPr="00C47C62" w:rsidRDefault="003316E1" w:rsidP="00F551DF">
                      <w:pPr>
                        <w:rPr>
                          <w:rFonts w:ascii="Times New Roman" w:hAnsi="Times New Roman"/>
                          <w:sz w:val="48"/>
                        </w:rPr>
                      </w:pPr>
                      <w:r w:rsidRPr="00C47C62">
                        <w:rPr>
                          <w:rFonts w:ascii="Times New Roman" w:hAnsi="Times New Roman"/>
                          <w:sz w:val="48"/>
                        </w:rPr>
                        <w:t>Дорога</w:t>
                      </w:r>
                    </w:p>
                  </w:txbxContent>
                </v:textbox>
                <w10:wrap anchory="page"/>
              </v:shape>
            </w:pict>
          </mc:Fallback>
        </mc:AlternateContent>
      </w:r>
    </w:p>
    <w:p w:rsidR="00F551DF" w:rsidRPr="00F551DF" w:rsidRDefault="00F551DF" w:rsidP="001A02BD">
      <w:pPr>
        <w:tabs>
          <w:tab w:val="right" w:pos="14570"/>
        </w:tabs>
        <w:spacing w:after="160" w:line="259" w:lineRule="auto"/>
        <w:ind w:firstLine="0"/>
        <w:jc w:val="left"/>
        <w:rPr>
          <w:rFonts w:ascii="Times New Roman" w:eastAsia="Calibri" w:hAnsi="Times New Roman"/>
          <w:sz w:val="36"/>
          <w:szCs w:val="28"/>
          <w:u w:val="single"/>
          <w:lang w:eastAsia="en-US"/>
        </w:rPr>
      </w:pPr>
      <w:r w:rsidRPr="00F551DF">
        <w:rPr>
          <w:rFonts w:ascii="Times New Roman" w:eastAsia="Calibri" w:hAnsi="Times New Roman"/>
          <w:b/>
          <w:noProof/>
          <w:sz w:val="32"/>
          <w:szCs w:val="28"/>
        </w:rPr>
        <mc:AlternateContent>
          <mc:Choice Requires="wps">
            <w:drawing>
              <wp:anchor distT="0" distB="0" distL="114300" distR="114300" simplePos="0" relativeHeight="252413440" behindDoc="0" locked="0" layoutInCell="1" allowOverlap="1" wp14:anchorId="3F401CA5" wp14:editId="1997A928">
                <wp:simplePos x="0" y="0"/>
                <wp:positionH relativeFrom="column">
                  <wp:posOffset>904875</wp:posOffset>
                </wp:positionH>
                <wp:positionV relativeFrom="paragraph">
                  <wp:posOffset>385445</wp:posOffset>
                </wp:positionV>
                <wp:extent cx="1499191" cy="2275367"/>
                <wp:effectExtent l="0" t="0" r="25400" b="10795"/>
                <wp:wrapNone/>
                <wp:docPr id="652" name="Прямоугольник 652"/>
                <wp:cNvGraphicFramePr/>
                <a:graphic xmlns:a="http://schemas.openxmlformats.org/drawingml/2006/main">
                  <a:graphicData uri="http://schemas.microsoft.com/office/word/2010/wordprocessingShape">
                    <wps:wsp>
                      <wps:cNvSpPr/>
                      <wps:spPr>
                        <a:xfrm>
                          <a:off x="0" y="0"/>
                          <a:ext cx="1499191" cy="2275367"/>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27565C" w:rsidRDefault="003316E1" w:rsidP="00F551DF">
                            <w:pPr>
                              <w:jc w:val="center"/>
                              <w:rPr>
                                <w:rFonts w:ascii="Times New Roman" w:hAnsi="Times New Roman"/>
                                <w:sz w:val="28"/>
                                <w:u w:val="single"/>
                              </w:rPr>
                            </w:pPr>
                            <w:r w:rsidRPr="0027565C">
                              <w:rPr>
                                <w:rFonts w:ascii="Times New Roman" w:hAnsi="Times New Roman"/>
                                <w:sz w:val="28"/>
                                <w:u w:val="single"/>
                              </w:rP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01CA5" id="Прямоугольник 652" o:spid="_x0000_s1259" style="position:absolute;margin-left:71.25pt;margin-top:30.35pt;width:118.05pt;height:179.15pt;z-index:25241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" fillcolor="window" strokecolor="#70ad47" strokeweight="1pt">
                <v:textbox>
                  <w:txbxContent>
                    <w:p w:rsidR="003316E1" w:rsidRPr="0027565C" w:rsidRDefault="003316E1" w:rsidP="00F551DF">
                      <w:pPr>
                        <w:jc w:val="center"/>
                        <w:rPr>
                          <w:rFonts w:ascii="Times New Roman" w:hAnsi="Times New Roman"/>
                          <w:sz w:val="28"/>
                          <w:u w:val="single"/>
                        </w:rPr>
                      </w:pPr>
                      <w:r w:rsidRPr="0027565C">
                        <w:rPr>
                          <w:rFonts w:ascii="Times New Roman" w:hAnsi="Times New Roman"/>
                          <w:sz w:val="28"/>
                          <w:u w:val="single"/>
                        </w:rPr>
                        <w:t>Стадион</w:t>
                      </w:r>
                    </w:p>
                  </w:txbxContent>
                </v:textbox>
              </v:rect>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92288" behindDoc="0" locked="0" layoutInCell="1" allowOverlap="1" wp14:anchorId="6A411462" wp14:editId="5DB7DDEC">
                <wp:simplePos x="0" y="0"/>
                <wp:positionH relativeFrom="column">
                  <wp:posOffset>9667653</wp:posOffset>
                </wp:positionH>
                <wp:positionV relativeFrom="paragraph">
                  <wp:posOffset>2008978</wp:posOffset>
                </wp:positionV>
                <wp:extent cx="0" cy="234388"/>
                <wp:effectExtent l="0" t="0" r="19050" b="32385"/>
                <wp:wrapNone/>
                <wp:docPr id="653" name="Прямая соединительная линия 653"/>
                <wp:cNvGraphicFramePr/>
                <a:graphic xmlns:a="http://schemas.openxmlformats.org/drawingml/2006/main">
                  <a:graphicData uri="http://schemas.microsoft.com/office/word/2010/wordprocessingShape">
                    <wps:wsp>
                      <wps:cNvCnPr/>
                      <wps:spPr>
                        <a:xfrm>
                          <a:off x="0" y="0"/>
                          <a:ext cx="0" cy="234388"/>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E5D1C20" id="Прямая соединительная линия 653" o:spid="_x0000_s1026" style="position:absolute;z-index:252492288;visibility:visible;mso-wrap-style:square;mso-wrap-distance-left:9pt;mso-wrap-distance-top:0;mso-wrap-distance-right:9pt;mso-wrap-distance-bottom:0;mso-position-horizontal:absolute;mso-position-horizontal-relative:text;mso-position-vertical:absolute;mso-position-vertical-relative:text" from="761.25pt,158.2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77952" behindDoc="0" locked="0" layoutInCell="1" allowOverlap="1" wp14:anchorId="71C99D45" wp14:editId="5EA3478A">
                <wp:simplePos x="0" y="0"/>
                <wp:positionH relativeFrom="column">
                  <wp:posOffset>9519063</wp:posOffset>
                </wp:positionH>
                <wp:positionV relativeFrom="paragraph">
                  <wp:posOffset>2243366</wp:posOffset>
                </wp:positionV>
                <wp:extent cx="148590" cy="0"/>
                <wp:effectExtent l="0" t="0" r="22860" b="19050"/>
                <wp:wrapNone/>
                <wp:docPr id="654" name="Прямая соединительная линия 654"/>
                <wp:cNvGraphicFramePr/>
                <a:graphic xmlns:a="http://schemas.openxmlformats.org/drawingml/2006/main">
                  <a:graphicData uri="http://schemas.microsoft.com/office/word/2010/wordprocessingShape">
                    <wps:wsp>
                      <wps:cNvCnPr/>
                      <wps:spPr>
                        <a:xfrm>
                          <a:off x="0" y="0"/>
                          <a:ext cx="148590"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7F16B9D" id="Прямая соединительная линия 654" o:spid="_x0000_s1026" style="position:absolute;z-index:252477952;visibility:visible;mso-wrap-style:square;mso-wrap-distance-left:9pt;mso-wrap-distance-top:0;mso-wrap-distance-right:9pt;mso-wrap-distance-bottom:0;mso-position-horizontal:absolute;mso-position-horizontal-relative:text;mso-position-vertical:absolute;mso-position-vertical-relative:text" from="749.55pt,176.65pt" to="761.2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70784" behindDoc="0" locked="0" layoutInCell="1" allowOverlap="1" wp14:anchorId="38FC737E" wp14:editId="47E77400">
                <wp:simplePos x="0" y="0"/>
                <wp:positionH relativeFrom="column">
                  <wp:posOffset>9519063</wp:posOffset>
                </wp:positionH>
                <wp:positionV relativeFrom="paragraph">
                  <wp:posOffset>1998818</wp:posOffset>
                </wp:positionV>
                <wp:extent cx="148856" cy="10632"/>
                <wp:effectExtent l="0" t="0" r="22860" b="27940"/>
                <wp:wrapNone/>
                <wp:docPr id="655" name="Прямая соединительная линия 655"/>
                <wp:cNvGraphicFramePr/>
                <a:graphic xmlns:a="http://schemas.openxmlformats.org/drawingml/2006/main">
                  <a:graphicData uri="http://schemas.microsoft.com/office/word/2010/wordprocessingShape">
                    <wps:wsp>
                      <wps:cNvCnPr/>
                      <wps:spPr>
                        <a:xfrm flipV="1">
                          <a:off x="0" y="0"/>
                          <a:ext cx="148856" cy="10632"/>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7AA0F5D" id="Прямая соединительная линия 655" o:spid="_x0000_s1026" style="position:absolute;flip:y;z-index:252470784;visibility:visible;mso-wrap-style:square;mso-wrap-distance-left:9pt;mso-wrap-distance-top:0;mso-wrap-distance-right:9pt;mso-wrap-distance-bottom:0;mso-position-horizontal:absolute;mso-position-horizontal-relative:text;mso-position-vertical:absolute;mso-position-vertical-relative:text" from="749.55pt,157.4pt" to="761.2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" strokecolor="#5b9bd5" strokeweight=".5pt">
                <v:stroke joinstyle="miter"/>
              </v:line>
            </w:pict>
          </mc:Fallback>
        </mc:AlternateContent>
      </w:r>
      <w:r w:rsidRPr="00F551DF">
        <w:rPr>
          <w:rFonts w:ascii="Times New Roman" w:eastAsia="Calibri" w:hAnsi="Times New Roman"/>
          <w:noProof/>
          <w:sz w:val="36"/>
          <w:szCs w:val="28"/>
          <w:u w:val="single"/>
        </w:rPr>
        <mc:AlternateContent>
          <mc:Choice Requires="wps">
            <w:drawing>
              <wp:anchor distT="0" distB="0" distL="114300" distR="114300" simplePos="0" relativeHeight="252463616" behindDoc="0" locked="0" layoutInCell="1" allowOverlap="1" wp14:anchorId="155A0BEE" wp14:editId="3A885A77">
                <wp:simplePos x="0" y="0"/>
                <wp:positionH relativeFrom="column">
                  <wp:posOffset>7690072</wp:posOffset>
                </wp:positionH>
                <wp:positionV relativeFrom="paragraph">
                  <wp:posOffset>1137005</wp:posOffset>
                </wp:positionV>
                <wp:extent cx="1828800" cy="1169419"/>
                <wp:effectExtent l="0" t="0" r="19050" b="12065"/>
                <wp:wrapNone/>
                <wp:docPr id="656" name="Прямоугольник 656"/>
                <wp:cNvGraphicFramePr/>
                <a:graphic xmlns:a="http://schemas.openxmlformats.org/drawingml/2006/main">
                  <a:graphicData uri="http://schemas.microsoft.com/office/word/2010/wordprocessingShape">
                    <wps:wsp>
                      <wps:cNvSpPr/>
                      <wps:spPr>
                        <a:xfrm>
                          <a:off x="0" y="0"/>
                          <a:ext cx="1828800" cy="1169419"/>
                        </a:xfrm>
                        <a:prstGeom prst="rect">
                          <a:avLst/>
                        </a:prstGeom>
                        <a:solidFill>
                          <a:sysClr val="window" lastClr="FFFFFF"/>
                        </a:solidFill>
                        <a:ln w="12700" cap="flat" cmpd="sng" algn="ctr">
                          <a:solidFill>
                            <a:srgbClr val="70AD47"/>
                          </a:solidFill>
                          <a:prstDash val="solid"/>
                          <a:miter lim="800000"/>
                        </a:ln>
                        <a:effectLst/>
                      </wps:spPr>
                      <wps:txbx>
                        <w:txbxContent>
                          <w:p w:rsidR="003316E1" w:rsidRPr="00C47C62" w:rsidRDefault="003316E1" w:rsidP="00F551DF">
                            <w:pPr>
                              <w:jc w:val="center"/>
                              <w:rPr>
                                <w:rFonts w:ascii="Times New Roman" w:hAnsi="Times New Roman"/>
                                <w:sz w:val="28"/>
                                <w:u w:val="single"/>
                              </w:rPr>
                            </w:pPr>
                            <w:r w:rsidRPr="00C47C62">
                              <w:rPr>
                                <w:rFonts w:ascii="Times New Roman" w:hAnsi="Times New Roman"/>
                                <w:sz w:val="28"/>
                                <w:u w:val="single"/>
                              </w:rPr>
                              <w:t>Магазин</w:t>
                            </w:r>
                          </w:p>
                          <w:p w:rsidR="003316E1" w:rsidRPr="00C47C62" w:rsidRDefault="003316E1" w:rsidP="00F551DF">
                            <w:pPr>
                              <w:jc w:val="center"/>
                              <w:rPr>
                                <w:rFonts w:ascii="Times New Roman" w:hAnsi="Times New Roman"/>
                                <w:sz w:val="28"/>
                                <w:u w:val="single"/>
                              </w:rPr>
                            </w:pPr>
                            <w:r w:rsidRPr="00C47C62">
                              <w:rPr>
                                <w:rFonts w:ascii="Times New Roman" w:hAnsi="Times New Roman"/>
                                <w:sz w:val="28"/>
                                <w:u w:val="single"/>
                              </w:rPr>
                              <w:t>«ОАЗИС»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A0BEE" id="Прямоугольник 656" o:spid="_x0000_s1260" style="position:absolute;margin-left:605.5pt;margin-top:89.55pt;width:2in;height:92.1pt;z-index:25246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" fillcolor="window" strokecolor="#70ad47" strokeweight="1pt">
                <v:textbox>
                  <w:txbxContent>
                    <w:p w:rsidR="003316E1" w:rsidRPr="00C47C62" w:rsidRDefault="003316E1" w:rsidP="00F551DF">
                      <w:pPr>
                        <w:jc w:val="center"/>
                        <w:rPr>
                          <w:rFonts w:ascii="Times New Roman" w:hAnsi="Times New Roman"/>
                          <w:sz w:val="28"/>
                          <w:u w:val="single"/>
                        </w:rPr>
                      </w:pPr>
                      <w:r w:rsidRPr="00C47C62">
                        <w:rPr>
                          <w:rFonts w:ascii="Times New Roman" w:hAnsi="Times New Roman"/>
                          <w:sz w:val="28"/>
                          <w:u w:val="single"/>
                        </w:rPr>
                        <w:t>Магазин</w:t>
                      </w:r>
                    </w:p>
                    <w:p w:rsidR="003316E1" w:rsidRPr="00C47C62" w:rsidRDefault="003316E1" w:rsidP="00F551DF">
                      <w:pPr>
                        <w:jc w:val="center"/>
                        <w:rPr>
                          <w:rFonts w:ascii="Times New Roman" w:hAnsi="Times New Roman"/>
                          <w:sz w:val="28"/>
                          <w:u w:val="single"/>
                        </w:rPr>
                      </w:pPr>
                      <w:r w:rsidRPr="00C47C62">
                        <w:rPr>
                          <w:rFonts w:ascii="Times New Roman" w:hAnsi="Times New Roman"/>
                          <w:sz w:val="28"/>
                          <w:u w:val="single"/>
                        </w:rPr>
                        <w:t>«ОАЗИС»</w:t>
                      </w:r>
                    </w:p>
                  </w:txbxContent>
                </v:textbox>
              </v:rect>
            </w:pict>
          </mc:Fallback>
        </mc:AlternateContent>
      </w:r>
      <w:r w:rsidR="001A02BD">
        <w:rPr>
          <w:rFonts w:ascii="Times New Roman" w:eastAsia="Calibri" w:hAnsi="Times New Roman"/>
          <w:sz w:val="36"/>
          <w:szCs w:val="28"/>
          <w:u w:val="single"/>
          <w:lang w:eastAsia="en-US"/>
        </w:rPr>
        <w:tab/>
      </w:r>
    </w:p>
    <w:p w:rsidR="00F551DF" w:rsidRDefault="00F551DF" w:rsidP="00F551DF">
      <w:pPr>
        <w:tabs>
          <w:tab w:val="left" w:pos="3206"/>
        </w:tabs>
        <w:rPr>
          <w:rFonts w:asciiTheme="minorHAnsi" w:hAnsiTheme="minorHAnsi"/>
          <w:sz w:val="22"/>
          <w:szCs w:val="20"/>
        </w:rPr>
      </w:pPr>
    </w:p>
    <w:p w:rsidR="00F551DF" w:rsidRDefault="00F551DF"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A02BD" w:rsidRDefault="00124222" w:rsidP="00F551DF">
      <w:pPr>
        <w:jc w:val="right"/>
        <w:rPr>
          <w:rFonts w:asciiTheme="minorHAnsi" w:hAnsiTheme="minorHAnsi"/>
          <w:sz w:val="22"/>
          <w:szCs w:val="20"/>
        </w:rPr>
      </w:pPr>
      <w:r w:rsidRPr="00F551DF">
        <w:rPr>
          <w:rFonts w:ascii="Times New Roman" w:eastAsia="Calibri" w:hAnsi="Times New Roman"/>
          <w:noProof/>
          <w:sz w:val="36"/>
          <w:szCs w:val="28"/>
        </w:rPr>
        <mc:AlternateContent>
          <mc:Choice Requires="wps">
            <w:drawing>
              <wp:anchor distT="0" distB="0" distL="114300" distR="114300" simplePos="0" relativeHeight="252506624" behindDoc="0" locked="0" layoutInCell="1" allowOverlap="1" wp14:anchorId="356E1288" wp14:editId="5AC9B01D">
                <wp:simplePos x="0" y="0"/>
                <wp:positionH relativeFrom="column">
                  <wp:posOffset>5899150</wp:posOffset>
                </wp:positionH>
                <wp:positionV relativeFrom="paragraph">
                  <wp:posOffset>24765</wp:posOffset>
                </wp:positionV>
                <wp:extent cx="786130" cy="350520"/>
                <wp:effectExtent l="57150" t="152400" r="52070" b="144780"/>
                <wp:wrapNone/>
                <wp:docPr id="651" name="Надпись 651"/>
                <wp:cNvGraphicFramePr/>
                <a:graphic xmlns:a="http://schemas.openxmlformats.org/drawingml/2006/main">
                  <a:graphicData uri="http://schemas.microsoft.com/office/word/2010/wordprocessingShape">
                    <wps:wsp>
                      <wps:cNvSpPr txBox="1"/>
                      <wps:spPr>
                        <a:xfrm rot="1269872">
                          <a:off x="0" y="0"/>
                          <a:ext cx="786130" cy="350520"/>
                        </a:xfrm>
                        <a:prstGeom prst="rect">
                          <a:avLst/>
                        </a:prstGeom>
                        <a:solidFill>
                          <a:sysClr val="window" lastClr="FFFFFF"/>
                        </a:solidFill>
                        <a:ln w="6350">
                          <a:solidFill>
                            <a:prstClr val="black"/>
                          </a:solidFill>
                        </a:ln>
                        <a:effectLst/>
                      </wps:spPr>
                      <wps:txbx>
                        <w:txbxContent>
                          <w:p w:rsidR="003316E1" w:rsidRPr="00C47C62" w:rsidRDefault="003316E1" w:rsidP="00F551DF">
                            <w:pPr>
                              <w:ind w:firstLine="0"/>
                              <w:rPr>
                                <w:rFonts w:ascii="Times New Roman" w:hAnsi="Times New Roman"/>
                                <w:sz w:val="36"/>
                              </w:rPr>
                            </w:pPr>
                            <w:r w:rsidRPr="00C47C62">
                              <w:rPr>
                                <w:rFonts w:ascii="Times New Roman" w:hAnsi="Times New Roman"/>
                                <w:sz w:val="36"/>
                              </w:rPr>
                              <w:t>400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1288" id="Надпись 651" o:spid="_x0000_s1261" type="#_x0000_t202" style="position:absolute;left:0;text-align:left;margin-left:464.5pt;margin-top:1.95pt;width:61.9pt;height:27.6pt;rotation:1387039fd;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" fillcolor="window" strokeweight=".5pt">
                <v:textbox>
                  <w:txbxContent>
                    <w:p w:rsidR="003316E1" w:rsidRPr="00C47C62" w:rsidRDefault="003316E1" w:rsidP="00F551DF">
                      <w:pPr>
                        <w:ind w:firstLine="0"/>
                        <w:rPr>
                          <w:rFonts w:ascii="Times New Roman" w:hAnsi="Times New Roman"/>
                          <w:sz w:val="36"/>
                        </w:rPr>
                      </w:pPr>
                      <w:r w:rsidRPr="00C47C62">
                        <w:rPr>
                          <w:rFonts w:ascii="Times New Roman" w:hAnsi="Times New Roman"/>
                          <w:sz w:val="36"/>
                        </w:rPr>
                        <w:t>400 м</w:t>
                      </w:r>
                    </w:p>
                  </w:txbxContent>
                </v:textbox>
              </v:shape>
            </w:pict>
          </mc:Fallback>
        </mc:AlternateContent>
      </w:r>
    </w:p>
    <w:p w:rsidR="001A02BD" w:rsidRDefault="001A02BD" w:rsidP="00F551DF">
      <w:pPr>
        <w:jc w:val="right"/>
        <w:rPr>
          <w:rFonts w:asciiTheme="minorHAnsi" w:hAnsiTheme="minorHAnsi"/>
          <w:sz w:val="22"/>
          <w:szCs w:val="20"/>
        </w:rPr>
      </w:pPr>
    </w:p>
    <w:p w:rsidR="001A02BD" w:rsidRDefault="001A02BD" w:rsidP="00F551DF">
      <w:pPr>
        <w:jc w:val="right"/>
        <w:rPr>
          <w:rFonts w:asciiTheme="minorHAnsi" w:hAnsiTheme="minorHAnsi"/>
          <w:sz w:val="22"/>
          <w:szCs w:val="20"/>
        </w:rPr>
      </w:pPr>
    </w:p>
    <w:p w:rsidR="00124222" w:rsidRDefault="00124222" w:rsidP="001A02BD">
      <w:pPr>
        <w:ind w:firstLine="0"/>
        <w:jc w:val="center"/>
        <w:rPr>
          <w:rFonts w:ascii="Times New Roman" w:eastAsiaTheme="minorEastAsia" w:hAnsi="Times New Roman" w:cstheme="minorBidi"/>
          <w:b/>
          <w:color w:val="3B2D36"/>
          <w:sz w:val="28"/>
          <w:szCs w:val="28"/>
        </w:rPr>
      </w:pPr>
    </w:p>
    <w:p w:rsidR="00036EC2" w:rsidRDefault="00036EC2" w:rsidP="001A02BD">
      <w:pPr>
        <w:ind w:firstLine="0"/>
        <w:jc w:val="center"/>
        <w:rPr>
          <w:rFonts w:ascii="Times New Roman" w:eastAsiaTheme="minorEastAsia" w:hAnsi="Times New Roman" w:cstheme="minorBidi"/>
          <w:b/>
          <w:color w:val="3B2D36"/>
          <w:sz w:val="28"/>
          <w:szCs w:val="28"/>
        </w:rPr>
      </w:pPr>
    </w:p>
    <w:p w:rsidR="00036EC2" w:rsidRDefault="000A3318" w:rsidP="001A02BD">
      <w:pPr>
        <w:ind w:firstLine="0"/>
        <w:jc w:val="center"/>
        <w:rPr>
          <w:rFonts w:ascii="Times New Roman" w:eastAsiaTheme="minorEastAsia" w:hAnsi="Times New Roman" w:cstheme="minorBidi"/>
          <w:b/>
          <w:color w:val="3B2D36"/>
          <w:sz w:val="28"/>
          <w:szCs w:val="28"/>
        </w:rPr>
      </w:pPr>
      <w:r w:rsidRPr="00F551DF">
        <w:rPr>
          <w:rFonts w:ascii="Times New Roman" w:eastAsia="Calibri" w:hAnsi="Times New Roman"/>
          <w:noProof/>
          <w:sz w:val="36"/>
          <w:szCs w:val="28"/>
        </w:rPr>
        <mc:AlternateContent>
          <mc:Choice Requires="wps">
            <w:drawing>
              <wp:anchor distT="0" distB="0" distL="114300" distR="114300" simplePos="0" relativeHeight="255250944" behindDoc="0" locked="0" layoutInCell="1" allowOverlap="1" wp14:anchorId="105364E2" wp14:editId="6A51E4E7">
                <wp:simplePos x="0" y="0"/>
                <wp:positionH relativeFrom="column">
                  <wp:posOffset>2423160</wp:posOffset>
                </wp:positionH>
                <wp:positionV relativeFrom="paragraph">
                  <wp:posOffset>20954</wp:posOffset>
                </wp:positionV>
                <wp:extent cx="5295900" cy="18415"/>
                <wp:effectExtent l="0" t="0" r="19050" b="19685"/>
                <wp:wrapNone/>
                <wp:docPr id="1834" name="Прямая соединительная линия 1834"/>
                <wp:cNvGraphicFramePr/>
                <a:graphic xmlns:a="http://schemas.openxmlformats.org/drawingml/2006/main">
                  <a:graphicData uri="http://schemas.microsoft.com/office/word/2010/wordprocessingShape">
                    <wps:wsp>
                      <wps:cNvCnPr/>
                      <wps:spPr>
                        <a:xfrm>
                          <a:off x="0" y="0"/>
                          <a:ext cx="5295900" cy="1841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1AA837" id="Прямая соединительная линия 1834" o:spid="_x0000_s1026" style="position:absolute;z-index:2552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1.65pt" to="607.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" strokecolor="#5b9bd5" strokeweight=".5pt">
                <v:stroke joinstyle="miter"/>
              </v:line>
            </w:pict>
          </mc:Fallback>
        </mc:AlternateContent>
      </w:r>
    </w:p>
    <w:p w:rsidR="00D13D5E" w:rsidRDefault="00D13D5E" w:rsidP="001A02BD">
      <w:pPr>
        <w:ind w:firstLine="0"/>
        <w:jc w:val="center"/>
        <w:rPr>
          <w:rFonts w:ascii="Times New Roman" w:eastAsiaTheme="minorEastAsia" w:hAnsi="Times New Roman" w:cstheme="minorBidi"/>
          <w:b/>
          <w:color w:val="3B2D36"/>
          <w:sz w:val="28"/>
          <w:szCs w:val="28"/>
        </w:rPr>
      </w:pPr>
    </w:p>
    <w:p w:rsidR="006C68F1" w:rsidRDefault="006C68F1" w:rsidP="001A02BD">
      <w:pPr>
        <w:ind w:firstLine="0"/>
        <w:jc w:val="center"/>
        <w:rPr>
          <w:rFonts w:ascii="Times New Roman" w:eastAsiaTheme="minorEastAsia" w:hAnsi="Times New Roman" w:cstheme="minorBidi"/>
          <w:b/>
          <w:color w:val="3B2D36"/>
        </w:rPr>
      </w:pPr>
    </w:p>
    <w:p w:rsidR="006C68F1" w:rsidRDefault="006C68F1" w:rsidP="001A02BD">
      <w:pPr>
        <w:ind w:firstLine="0"/>
        <w:jc w:val="center"/>
        <w:rPr>
          <w:rFonts w:ascii="Times New Roman" w:eastAsiaTheme="minorEastAsia" w:hAnsi="Times New Roman" w:cstheme="minorBidi"/>
          <w:b/>
          <w:color w:val="3B2D36"/>
        </w:rPr>
      </w:pPr>
    </w:p>
    <w:p w:rsidR="006C68F1" w:rsidRPr="006C68F1" w:rsidRDefault="006C68F1" w:rsidP="006C68F1">
      <w:pPr>
        <w:ind w:firstLine="0"/>
        <w:jc w:val="right"/>
        <w:rPr>
          <w:rFonts w:ascii="Times New Roman" w:eastAsia="Calibri" w:hAnsi="Times New Roman"/>
          <w:lang w:eastAsia="en-US"/>
        </w:rPr>
      </w:pPr>
      <w:r>
        <w:rPr>
          <w:rFonts w:ascii="Times New Roman" w:hAnsi="Times New Roman"/>
        </w:rPr>
        <w:t xml:space="preserve">Схема № 1   </w:t>
      </w:r>
    </w:p>
    <w:p w:rsidR="006C68F1" w:rsidRDefault="006C68F1" w:rsidP="001A02BD">
      <w:pPr>
        <w:ind w:firstLine="0"/>
        <w:jc w:val="center"/>
        <w:rPr>
          <w:rFonts w:ascii="Times New Roman" w:eastAsiaTheme="minorEastAsia" w:hAnsi="Times New Roman" w:cstheme="minorBidi"/>
          <w:b/>
          <w:color w:val="3B2D36"/>
        </w:rPr>
      </w:pPr>
    </w:p>
    <w:p w:rsidR="006C68F1" w:rsidRDefault="001A02BD" w:rsidP="001A02BD">
      <w:pPr>
        <w:ind w:firstLine="0"/>
        <w:jc w:val="center"/>
        <w:rPr>
          <w:rFonts w:ascii="Times New Roman" w:eastAsiaTheme="minorEastAsia" w:hAnsi="Times New Roman" w:cstheme="minorBidi"/>
          <w:b/>
          <w:color w:val="3B2D36"/>
        </w:rPr>
      </w:pPr>
      <w:r w:rsidRPr="006C68F1">
        <w:rPr>
          <w:rFonts w:ascii="Times New Roman" w:eastAsiaTheme="minorEastAsia" w:hAnsi="Times New Roman" w:cstheme="minorBidi"/>
          <w:b/>
          <w:color w:val="3B2D36"/>
        </w:rPr>
        <w:t xml:space="preserve">Схема </w:t>
      </w:r>
    </w:p>
    <w:p w:rsidR="001A02BD" w:rsidRPr="006C68F1" w:rsidRDefault="001A02BD" w:rsidP="001A02BD">
      <w:pPr>
        <w:ind w:firstLine="0"/>
        <w:jc w:val="center"/>
        <w:rPr>
          <w:rFonts w:ascii="Times New Roman" w:eastAsiaTheme="minorEastAsia" w:hAnsi="Times New Roman" w:cstheme="minorBidi"/>
          <w:b/>
        </w:rPr>
      </w:pPr>
      <w:r w:rsidRPr="006C68F1">
        <w:rPr>
          <w:rFonts w:ascii="Times New Roman" w:eastAsiaTheme="minorEastAsia" w:hAnsi="Times New Roman" w:cstheme="minorBidi"/>
          <w:b/>
          <w:color w:val="3B2D36"/>
        </w:rPr>
        <w:t>границ прилегающих территорий к организациям и объектам на территории сельского поселения «</w:t>
      </w:r>
      <w:proofErr w:type="spellStart"/>
      <w:r w:rsidRPr="006C68F1">
        <w:rPr>
          <w:rFonts w:ascii="Times New Roman" w:eastAsiaTheme="minorEastAsia" w:hAnsi="Times New Roman" w:cstheme="minorBidi"/>
          <w:b/>
          <w:color w:val="3B2D36"/>
        </w:rPr>
        <w:t>Ононское</w:t>
      </w:r>
      <w:proofErr w:type="spellEnd"/>
      <w:r w:rsidRPr="006C68F1">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1A02BD" w:rsidRPr="001A02BD" w:rsidRDefault="001A02BD" w:rsidP="001A02BD">
      <w:pPr>
        <w:spacing w:after="200" w:line="276" w:lineRule="auto"/>
        <w:ind w:firstLine="0"/>
        <w:jc w:val="left"/>
        <w:rPr>
          <w:rFonts w:asciiTheme="minorHAnsi" w:eastAsiaTheme="minorEastAsia" w:hAnsiTheme="minorHAnsi" w:cstheme="minorBidi"/>
          <w:sz w:val="22"/>
          <w:szCs w:val="22"/>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72896" behindDoc="0" locked="0" layoutInCell="1" allowOverlap="1" wp14:anchorId="2347CBC2" wp14:editId="14608541">
                <wp:simplePos x="0" y="0"/>
                <wp:positionH relativeFrom="column">
                  <wp:posOffset>4428121</wp:posOffset>
                </wp:positionH>
                <wp:positionV relativeFrom="paragraph">
                  <wp:posOffset>2848905</wp:posOffset>
                </wp:positionV>
                <wp:extent cx="607266" cy="287079"/>
                <wp:effectExtent l="57150" t="95250" r="40640" b="93980"/>
                <wp:wrapNone/>
                <wp:docPr id="657" name="Надпись 657"/>
                <wp:cNvGraphicFramePr/>
                <a:graphic xmlns:a="http://schemas.openxmlformats.org/drawingml/2006/main">
                  <a:graphicData uri="http://schemas.microsoft.com/office/word/2010/wordprocessingShape">
                    <wps:wsp>
                      <wps:cNvSpPr txBox="1"/>
                      <wps:spPr>
                        <a:xfrm rot="20570653">
                          <a:off x="0" y="0"/>
                          <a:ext cx="607266" cy="287079"/>
                        </a:xfrm>
                        <a:prstGeom prst="rect">
                          <a:avLst/>
                        </a:prstGeom>
                        <a:solidFill>
                          <a:sysClr val="window" lastClr="FFFFFF"/>
                        </a:solidFill>
                        <a:ln w="6350">
                          <a:solidFill>
                            <a:prstClr val="black"/>
                          </a:solidFill>
                        </a:ln>
                        <a:effectLst/>
                      </wps:spPr>
                      <wps:txbx>
                        <w:txbxContent>
                          <w:p w:rsidR="003316E1" w:rsidRDefault="003316E1" w:rsidP="001A02BD">
                            <w:pPr>
                              <w:ind w:firstLine="0"/>
                            </w:pPr>
                            <w:r>
                              <w:t>800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7CBC2" id="Надпись 657" o:spid="_x0000_s1262" type="#_x0000_t202" style="position:absolute;margin-left:348.65pt;margin-top:224.3pt;width:47.8pt;height:22.6pt;rotation:-1124321fd;z-index:2530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" fillcolor="window" strokeweight=".5pt">
                <v:textbox>
                  <w:txbxContent>
                    <w:p w:rsidR="003316E1" w:rsidRDefault="003316E1" w:rsidP="001A02BD">
                      <w:pPr>
                        <w:ind w:firstLine="0"/>
                      </w:pPr>
                      <w:r>
                        <w:t>800 м</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65728" behindDoc="0" locked="0" layoutInCell="1" allowOverlap="1" wp14:anchorId="55E4D5CB" wp14:editId="46EABC04">
                <wp:simplePos x="0" y="0"/>
                <wp:positionH relativeFrom="column">
                  <wp:posOffset>4121150</wp:posOffset>
                </wp:positionH>
                <wp:positionV relativeFrom="paragraph">
                  <wp:posOffset>4024630</wp:posOffset>
                </wp:positionV>
                <wp:extent cx="622566" cy="238841"/>
                <wp:effectExtent l="38100" t="57150" r="25400" b="46990"/>
                <wp:wrapNone/>
                <wp:docPr id="658" name="Надпись 658"/>
                <wp:cNvGraphicFramePr/>
                <a:graphic xmlns:a="http://schemas.openxmlformats.org/drawingml/2006/main">
                  <a:graphicData uri="http://schemas.microsoft.com/office/word/2010/wordprocessingShape">
                    <wps:wsp>
                      <wps:cNvSpPr txBox="1"/>
                      <wps:spPr>
                        <a:xfrm rot="407079">
                          <a:off x="0" y="0"/>
                          <a:ext cx="622566" cy="238841"/>
                        </a:xfrm>
                        <a:prstGeom prst="rect">
                          <a:avLst/>
                        </a:prstGeom>
                        <a:solidFill>
                          <a:sysClr val="window" lastClr="FFFFFF"/>
                        </a:solidFill>
                        <a:ln w="6350">
                          <a:solidFill>
                            <a:prstClr val="black"/>
                          </a:solidFill>
                        </a:ln>
                        <a:effectLst/>
                      </wps:spPr>
                      <wps:txbx>
                        <w:txbxContent>
                          <w:p w:rsidR="003316E1" w:rsidRDefault="003316E1" w:rsidP="001A02BD">
                            <w:pPr>
                              <w:ind w:firstLine="0"/>
                            </w:pPr>
                            <w:r>
                              <w:t xml:space="preserve">800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D5CB" id="Надпись 658" o:spid="_x0000_s1263" type="#_x0000_t202" style="position:absolute;margin-left:324.5pt;margin-top:316.9pt;width:49pt;height:18.8pt;rotation:444639fd;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" fillcolor="window" strokeweight=".5pt">
                <v:textbox>
                  <w:txbxContent>
                    <w:p w:rsidR="003316E1" w:rsidRDefault="003316E1" w:rsidP="001A02BD">
                      <w:pPr>
                        <w:ind w:firstLine="0"/>
                      </w:pPr>
                      <w:r>
                        <w:t xml:space="preserve">800 м </w:t>
                      </w:r>
                    </w:p>
                  </w:txbxContent>
                </v:textbox>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58560" behindDoc="0" locked="0" layoutInCell="1" allowOverlap="1" wp14:anchorId="363BB52E" wp14:editId="2BA26361">
                <wp:simplePos x="0" y="0"/>
                <wp:positionH relativeFrom="column">
                  <wp:posOffset>1374066</wp:posOffset>
                </wp:positionH>
                <wp:positionV relativeFrom="paragraph">
                  <wp:posOffset>3986811</wp:posOffset>
                </wp:positionV>
                <wp:extent cx="5189146" cy="318976"/>
                <wp:effectExtent l="0" t="57150" r="31115" b="81280"/>
                <wp:wrapNone/>
                <wp:docPr id="659" name="Прямая со стрелкой 659"/>
                <wp:cNvGraphicFramePr/>
                <a:graphic xmlns:a="http://schemas.openxmlformats.org/drawingml/2006/main">
                  <a:graphicData uri="http://schemas.microsoft.com/office/word/2010/wordprocessingShape">
                    <wps:wsp>
                      <wps:cNvCnPr/>
                      <wps:spPr>
                        <a:xfrm>
                          <a:off x="0" y="0"/>
                          <a:ext cx="5189146" cy="31897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0A1A7EEE" id="Прямая со стрелкой 659" o:spid="_x0000_s1026" type="#_x0000_t32" style="position:absolute;margin-left:108.2pt;margin-top:313.9pt;width:408.6pt;height:25.1pt;z-index:25305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44224" behindDoc="0" locked="0" layoutInCell="1" allowOverlap="1" wp14:anchorId="0FCB4686" wp14:editId="045D44B2">
                <wp:simplePos x="0" y="0"/>
                <wp:positionH relativeFrom="column">
                  <wp:posOffset>1374066</wp:posOffset>
                </wp:positionH>
                <wp:positionV relativeFrom="paragraph">
                  <wp:posOffset>2551415</wp:posOffset>
                </wp:positionV>
                <wp:extent cx="5072188" cy="1307805"/>
                <wp:effectExtent l="38100" t="57150" r="0" b="83185"/>
                <wp:wrapNone/>
                <wp:docPr id="660" name="Прямая со стрелкой 660"/>
                <wp:cNvGraphicFramePr/>
                <a:graphic xmlns:a="http://schemas.openxmlformats.org/drawingml/2006/main">
                  <a:graphicData uri="http://schemas.microsoft.com/office/word/2010/wordprocessingShape">
                    <wps:wsp>
                      <wps:cNvCnPr/>
                      <wps:spPr>
                        <a:xfrm flipV="1">
                          <a:off x="0" y="0"/>
                          <a:ext cx="5072188" cy="130780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17A72468" id="Прямая со стрелкой 660" o:spid="_x0000_s1026" type="#_x0000_t32" style="position:absolute;margin-left:108.2pt;margin-top:200.9pt;width:399.4pt;height:103pt;flip:y;z-index:2530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" strokecolor="#4a7ebb">
                <v:stroke startarrow="block" endarrow="block"/>
              </v:shape>
            </w:pict>
          </mc:Fallback>
        </mc:AlternateContent>
      </w: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3037056" behindDoc="0" locked="0" layoutInCell="1" allowOverlap="1" wp14:anchorId="0921151E" wp14:editId="5533D911">
                <wp:simplePos x="0" y="0"/>
                <wp:positionH relativeFrom="column">
                  <wp:posOffset>1001078</wp:posOffset>
                </wp:positionH>
                <wp:positionV relativeFrom="paragraph">
                  <wp:posOffset>1998662</wp:posOffset>
                </wp:positionV>
                <wp:extent cx="680026" cy="255181"/>
                <wp:effectExtent l="155257" t="35243" r="142558" b="47307"/>
                <wp:wrapNone/>
                <wp:docPr id="74" name="Надпись 74"/>
                <wp:cNvGraphicFramePr/>
                <a:graphic xmlns:a="http://schemas.openxmlformats.org/drawingml/2006/main">
                  <a:graphicData uri="http://schemas.microsoft.com/office/word/2010/wordprocessingShape">
                    <wps:wsp>
                      <wps:cNvSpPr txBox="1"/>
                      <wps:spPr>
                        <a:xfrm rot="17635436">
                          <a:off x="0" y="0"/>
                          <a:ext cx="680026" cy="255181"/>
                        </a:xfrm>
                        <a:prstGeom prst="rect">
                          <a:avLst/>
                        </a:prstGeom>
                        <a:solidFill>
                          <a:sysClr val="window" lastClr="FFFFFF"/>
                        </a:solidFill>
                        <a:ln w="6350">
                          <a:solidFill>
                            <a:prstClr val="black"/>
                          </a:solidFill>
                        </a:ln>
                        <a:effectLst/>
                      </wps:spPr>
                      <wps:txbx>
                        <w:txbxContent>
                          <w:p w:rsidR="003316E1" w:rsidRDefault="003316E1" w:rsidP="001A02BD">
                            <w:pPr>
                              <w:ind w:firstLine="0"/>
                            </w:pPr>
                            <w:r>
                              <w:t>500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151E" id="Надпись 74" o:spid="_x0000_s1264" type="#_x0000_t202" style="position:absolute;margin-left:78.85pt;margin-top:157.35pt;width:53.55pt;height:20.1pt;rotation:-4330361fd;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" fillcolor="window" strokeweight=".5pt">
                <v:textbox>
                  <w:txbxContent>
                    <w:p w:rsidR="003316E1" w:rsidRDefault="003316E1" w:rsidP="001A02BD">
                      <w:pPr>
                        <w:ind w:firstLine="0"/>
                      </w:pPr>
                      <w:r>
                        <w:t>500 м</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29888" behindDoc="0" locked="0" layoutInCell="1" allowOverlap="1" wp14:anchorId="411B51B8" wp14:editId="501AD2F0">
                <wp:simplePos x="0" y="0"/>
                <wp:positionH relativeFrom="column">
                  <wp:posOffset>587714</wp:posOffset>
                </wp:positionH>
                <wp:positionV relativeFrom="paragraph">
                  <wp:posOffset>584392</wp:posOffset>
                </wp:positionV>
                <wp:extent cx="1477925" cy="3274828"/>
                <wp:effectExtent l="38100" t="38100" r="65405" b="59055"/>
                <wp:wrapNone/>
                <wp:docPr id="661" name="Прямая со стрелкой 661"/>
                <wp:cNvGraphicFramePr/>
                <a:graphic xmlns:a="http://schemas.openxmlformats.org/drawingml/2006/main">
                  <a:graphicData uri="http://schemas.microsoft.com/office/word/2010/wordprocessingShape">
                    <wps:wsp>
                      <wps:cNvCnPr/>
                      <wps:spPr>
                        <a:xfrm flipV="1">
                          <a:off x="0" y="0"/>
                          <a:ext cx="1477925" cy="327482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736F8B3A" id="Прямая со стрелкой 661" o:spid="_x0000_s1026" type="#_x0000_t32" style="position:absolute;margin-left:46.3pt;margin-top:46pt;width:116.35pt;height:257.85pt;flip:y;z-index:2530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" strokecolor="#4a7ebb">
                <v:stroke startarrow="block" endarrow="block"/>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22720" behindDoc="0" locked="0" layoutInCell="1" allowOverlap="1" wp14:anchorId="301B2BE3" wp14:editId="1D6F701E">
                <wp:simplePos x="0" y="0"/>
                <wp:positionH relativeFrom="column">
                  <wp:posOffset>7077802</wp:posOffset>
                </wp:positionH>
                <wp:positionV relativeFrom="paragraph">
                  <wp:posOffset>1513652</wp:posOffset>
                </wp:positionV>
                <wp:extent cx="3330391" cy="387857"/>
                <wp:effectExtent l="4445" t="0" r="27305" b="27305"/>
                <wp:wrapNone/>
                <wp:docPr id="72" name="Надпись 72"/>
                <wp:cNvGraphicFramePr/>
                <a:graphic xmlns:a="http://schemas.openxmlformats.org/drawingml/2006/main">
                  <a:graphicData uri="http://schemas.microsoft.com/office/word/2010/wordprocessingShape">
                    <wps:wsp>
                      <wps:cNvSpPr txBox="1"/>
                      <wps:spPr>
                        <a:xfrm rot="16200000">
                          <a:off x="0" y="0"/>
                          <a:ext cx="3330391" cy="387857"/>
                        </a:xfrm>
                        <a:prstGeom prst="rect">
                          <a:avLst/>
                        </a:prstGeom>
                        <a:solidFill>
                          <a:sysClr val="window" lastClr="FFFFFF"/>
                        </a:solidFill>
                        <a:ln w="6350">
                          <a:solidFill>
                            <a:prstClr val="black"/>
                          </a:solidFill>
                        </a:ln>
                        <a:effectLst/>
                      </wps:spPr>
                      <wps:txb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2BE3" id="Надпись 72" o:spid="_x0000_s1265" type="#_x0000_t202" style="position:absolute;margin-left:557.3pt;margin-top:119.2pt;width:262.25pt;height:30.55pt;rotation:-90;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" fillcolor="window" strokeweight=".5pt">
                <v:textbo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Набережная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08384" behindDoc="0" locked="0" layoutInCell="1" allowOverlap="1" wp14:anchorId="572D01C5" wp14:editId="74A9B85B">
                <wp:simplePos x="0" y="0"/>
                <wp:positionH relativeFrom="column">
                  <wp:posOffset>438859</wp:posOffset>
                </wp:positionH>
                <wp:positionV relativeFrom="paragraph">
                  <wp:posOffset>2115480</wp:posOffset>
                </wp:positionV>
                <wp:extent cx="5349387" cy="297180"/>
                <wp:effectExtent l="0" t="0" r="22860" b="26670"/>
                <wp:wrapNone/>
                <wp:docPr id="662" name="Надпись 662"/>
                <wp:cNvGraphicFramePr/>
                <a:graphic xmlns:a="http://schemas.openxmlformats.org/drawingml/2006/main">
                  <a:graphicData uri="http://schemas.microsoft.com/office/word/2010/wordprocessingShape">
                    <wps:wsp>
                      <wps:cNvSpPr txBox="1"/>
                      <wps:spPr>
                        <a:xfrm>
                          <a:off x="0" y="0"/>
                          <a:ext cx="5349387" cy="297180"/>
                        </a:xfrm>
                        <a:prstGeom prst="rect">
                          <a:avLst/>
                        </a:prstGeom>
                        <a:solidFill>
                          <a:sysClr val="window" lastClr="FFFFFF"/>
                        </a:solidFill>
                        <a:ln w="6350">
                          <a:solidFill>
                            <a:prstClr val="black"/>
                          </a:solidFill>
                        </a:ln>
                        <a:effectLst/>
                      </wps:spPr>
                      <wps:txb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D01C5" id="Надпись 662" o:spid="_x0000_s1266" type="#_x0000_t202" style="position:absolute;margin-left:34.55pt;margin-top:166.55pt;width:421.2pt;height:23.4pt;z-index:2530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" fillcolor="window" strokeweight=".5pt">
                <v:textbo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Новая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15552" behindDoc="0" locked="0" layoutInCell="1" allowOverlap="1" wp14:anchorId="2E127A70" wp14:editId="15EFEC70">
                <wp:simplePos x="0" y="0"/>
                <wp:positionH relativeFrom="column">
                  <wp:posOffset>4811211</wp:posOffset>
                </wp:positionH>
                <wp:positionV relativeFrom="paragraph">
                  <wp:posOffset>1103017</wp:posOffset>
                </wp:positionV>
                <wp:extent cx="2284006" cy="335480"/>
                <wp:effectExtent l="2540" t="0" r="24130" b="24130"/>
                <wp:wrapNone/>
                <wp:docPr id="663" name="Надпись 663"/>
                <wp:cNvGraphicFramePr/>
                <a:graphic xmlns:a="http://schemas.openxmlformats.org/drawingml/2006/main">
                  <a:graphicData uri="http://schemas.microsoft.com/office/word/2010/wordprocessingShape">
                    <wps:wsp>
                      <wps:cNvSpPr txBox="1"/>
                      <wps:spPr>
                        <a:xfrm rot="16200000">
                          <a:off x="0" y="0"/>
                          <a:ext cx="2284006" cy="335480"/>
                        </a:xfrm>
                        <a:prstGeom prst="rect">
                          <a:avLst/>
                        </a:prstGeom>
                        <a:solidFill>
                          <a:sysClr val="window" lastClr="FFFFFF"/>
                        </a:solidFill>
                        <a:ln w="6350">
                          <a:solidFill>
                            <a:prstClr val="black"/>
                          </a:solidFill>
                        </a:ln>
                        <a:effectLst/>
                      </wps:spPr>
                      <wps:txbx>
                        <w:txbxContent>
                          <w:p w:rsidR="003316E1" w:rsidRPr="0072792D" w:rsidRDefault="003316E1"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7A70" id="Надпись 663" o:spid="_x0000_s1267" type="#_x0000_t202" style="position:absolute;margin-left:378.85pt;margin-top:86.85pt;width:179.85pt;height:26.4pt;rotation:-90;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" fillcolor="window" strokeweight=".5pt">
                <v:textbox>
                  <w:txbxContent>
                    <w:p w:rsidR="003316E1" w:rsidRPr="0072792D" w:rsidRDefault="003316E1" w:rsidP="001A02BD">
                      <w:pPr>
                        <w:ind w:firstLine="0"/>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Почтовая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79712" behindDoc="0" locked="0" layoutInCell="1" allowOverlap="1" wp14:anchorId="304E3EAF" wp14:editId="44C789AE">
                <wp:simplePos x="0" y="0"/>
                <wp:positionH relativeFrom="column">
                  <wp:posOffset>56087</wp:posOffset>
                </wp:positionH>
                <wp:positionV relativeFrom="paragraph">
                  <wp:posOffset>1020327</wp:posOffset>
                </wp:positionV>
                <wp:extent cx="3986530" cy="414670"/>
                <wp:effectExtent l="0" t="0" r="13970" b="23495"/>
                <wp:wrapNone/>
                <wp:docPr id="664" name="Надпись 664"/>
                <wp:cNvGraphicFramePr/>
                <a:graphic xmlns:a="http://schemas.openxmlformats.org/drawingml/2006/main">
                  <a:graphicData uri="http://schemas.microsoft.com/office/word/2010/wordprocessingShape">
                    <wps:wsp>
                      <wps:cNvSpPr txBox="1"/>
                      <wps:spPr>
                        <a:xfrm>
                          <a:off x="0" y="0"/>
                          <a:ext cx="3986530" cy="414670"/>
                        </a:xfrm>
                        <a:prstGeom prst="rect">
                          <a:avLst/>
                        </a:prstGeom>
                        <a:solidFill>
                          <a:sysClr val="window" lastClr="FFFFFF"/>
                        </a:solidFill>
                        <a:ln w="6350">
                          <a:solidFill>
                            <a:prstClr val="black"/>
                          </a:solidFill>
                        </a:ln>
                        <a:effectLst/>
                      </wps:spPr>
                      <wps:txb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3EAF" id="Надпись 664" o:spid="_x0000_s1268" type="#_x0000_t202" style="position:absolute;margin-left:4.4pt;margin-top:80.35pt;width:313.9pt;height:32.6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" fillcolor="window" strokeweight=".5pt">
                <v:textbo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56800" behindDoc="0" locked="0" layoutInCell="1" allowOverlap="1" wp14:anchorId="35F9A457" wp14:editId="45226610">
                <wp:simplePos x="0" y="0"/>
                <wp:positionH relativeFrom="column">
                  <wp:posOffset>438785</wp:posOffset>
                </wp:positionH>
                <wp:positionV relativeFrom="paragraph">
                  <wp:posOffset>1434326</wp:posOffset>
                </wp:positionV>
                <wp:extent cx="3955311" cy="15875"/>
                <wp:effectExtent l="0" t="0" r="26670" b="22225"/>
                <wp:wrapNone/>
                <wp:docPr id="665" name="Прямая соединительная линия 665"/>
                <wp:cNvGraphicFramePr/>
                <a:graphic xmlns:a="http://schemas.openxmlformats.org/drawingml/2006/main">
                  <a:graphicData uri="http://schemas.microsoft.com/office/word/2010/wordprocessingShape">
                    <wps:wsp>
                      <wps:cNvCnPr/>
                      <wps:spPr>
                        <a:xfrm>
                          <a:off x="0" y="0"/>
                          <a:ext cx="3955311"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F6CB3B1" id="Прямая соединительная линия 665" o:spid="_x0000_s1026" style="position:absolute;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12.95pt" to="346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3001216" behindDoc="0" locked="0" layoutInCell="1" allowOverlap="1" wp14:anchorId="53B24017" wp14:editId="785188BF">
                <wp:simplePos x="0" y="0"/>
                <wp:positionH relativeFrom="column">
                  <wp:posOffset>3559251</wp:posOffset>
                </wp:positionH>
                <wp:positionV relativeFrom="paragraph">
                  <wp:posOffset>621870</wp:posOffset>
                </wp:positionV>
                <wp:extent cx="1318266" cy="350515"/>
                <wp:effectExtent l="7937" t="0" r="23178" b="23177"/>
                <wp:wrapNone/>
                <wp:docPr id="666" name="Надпись 666"/>
                <wp:cNvGraphicFramePr/>
                <a:graphic xmlns:a="http://schemas.openxmlformats.org/drawingml/2006/main">
                  <a:graphicData uri="http://schemas.microsoft.com/office/word/2010/wordprocessingShape">
                    <wps:wsp>
                      <wps:cNvSpPr txBox="1"/>
                      <wps:spPr>
                        <a:xfrm rot="16200000">
                          <a:off x="0" y="0"/>
                          <a:ext cx="1318266" cy="350515"/>
                        </a:xfrm>
                        <a:prstGeom prst="rect">
                          <a:avLst/>
                        </a:prstGeom>
                        <a:solidFill>
                          <a:sysClr val="window" lastClr="FFFFFF"/>
                        </a:solidFill>
                        <a:ln w="6350">
                          <a:solidFill>
                            <a:prstClr val="black"/>
                          </a:solidFill>
                        </a:ln>
                        <a:effectLst/>
                      </wps:spPr>
                      <wps:txbx>
                        <w:txbxContent>
                          <w:p w:rsidR="003316E1" w:rsidRPr="0072792D" w:rsidRDefault="003316E1" w:rsidP="001A02BD">
                            <w:pPr>
                              <w:ind w:firstLine="0"/>
                              <w:rPr>
                                <w:rFonts w:ascii="Times New Roman" w:hAnsi="Times New Roman"/>
                                <w:sz w:val="28"/>
                              </w:rPr>
                            </w:pPr>
                            <w:r w:rsidRPr="0072792D">
                              <w:rPr>
                                <w:rFonts w:ascii="Times New Roman" w:hAnsi="Times New Roman"/>
                                <w:sz w:val="28"/>
                              </w:rPr>
                              <w:t>Ул. Школьная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4017" id="Надпись 666" o:spid="_x0000_s1269" type="#_x0000_t202" style="position:absolute;margin-left:280.25pt;margin-top:48.95pt;width:103.8pt;height:27.6pt;rotation:-90;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" fillcolor="window" strokeweight=".5pt">
                <v:textbox>
                  <w:txbxContent>
                    <w:p w:rsidR="003316E1" w:rsidRPr="0072792D" w:rsidRDefault="003316E1" w:rsidP="001A02BD">
                      <w:pPr>
                        <w:ind w:firstLine="0"/>
                        <w:rPr>
                          <w:rFonts w:ascii="Times New Roman" w:hAnsi="Times New Roman"/>
                          <w:sz w:val="28"/>
                        </w:rPr>
                      </w:pPr>
                      <w:r w:rsidRPr="0072792D">
                        <w:rPr>
                          <w:rFonts w:ascii="Times New Roman" w:hAnsi="Times New Roman"/>
                          <w:sz w:val="28"/>
                        </w:rPr>
                        <w:t>Ул. Школьная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78304" behindDoc="0" locked="0" layoutInCell="1" allowOverlap="1" wp14:anchorId="6AF7F1C8" wp14:editId="45038329">
                <wp:simplePos x="0" y="0"/>
                <wp:positionH relativeFrom="column">
                  <wp:posOffset>4043296</wp:posOffset>
                </wp:positionH>
                <wp:positionV relativeFrom="paragraph">
                  <wp:posOffset>127192</wp:posOffset>
                </wp:positionV>
                <wp:extent cx="350874" cy="0"/>
                <wp:effectExtent l="0" t="0" r="30480" b="19050"/>
                <wp:wrapNone/>
                <wp:docPr id="667" name="Прямая соединительная линия 667"/>
                <wp:cNvGraphicFramePr/>
                <a:graphic xmlns:a="http://schemas.openxmlformats.org/drawingml/2006/main">
                  <a:graphicData uri="http://schemas.microsoft.com/office/word/2010/wordprocessingShape">
                    <wps:wsp>
                      <wps:cNvCnPr/>
                      <wps:spPr>
                        <a:xfrm>
                          <a:off x="0" y="0"/>
                          <a:ext cx="3508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57EAF0AD" id="Прямая соединительная линия 667" o:spid="_x0000_s1026" style="position:absolute;z-index:25257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35pt,10pt" to="3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&#1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85472" behindDoc="0" locked="0" layoutInCell="1" allowOverlap="1" wp14:anchorId="32CB9F53" wp14:editId="48AC0E6A">
                <wp:simplePos x="0" y="0"/>
                <wp:positionH relativeFrom="column">
                  <wp:posOffset>4393535</wp:posOffset>
                </wp:positionH>
                <wp:positionV relativeFrom="paragraph">
                  <wp:posOffset>124992</wp:posOffset>
                </wp:positionV>
                <wp:extent cx="0" cy="1212111"/>
                <wp:effectExtent l="0" t="0" r="19050" b="26670"/>
                <wp:wrapNone/>
                <wp:docPr id="668" name="Прямая соединительная линия 668"/>
                <wp:cNvGraphicFramePr/>
                <a:graphic xmlns:a="http://schemas.openxmlformats.org/drawingml/2006/main">
                  <a:graphicData uri="http://schemas.microsoft.com/office/word/2010/wordprocessingShape">
                    <wps:wsp>
                      <wps:cNvCnPr/>
                      <wps:spPr>
                        <a:xfrm>
                          <a:off x="0" y="0"/>
                          <a:ext cx="0" cy="12121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4CF27FD5" id="Прямая соединительная линия 668" o:spid="_x0000_s1026" style="position:absolute;z-index:252585472;visibility:visible;mso-wrap-style:square;mso-wrap-distance-left:9pt;mso-wrap-distance-top:0;mso-wrap-distance-right:9pt;mso-wrap-distance-bottom:0;mso-position-horizontal:absolute;mso-position-horizontal-relative:text;mso-position-vertical:absolute;mso-position-vertical-relative:text" from="345.95pt,9.85pt" to="345.9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86880" behindDoc="0" locked="0" layoutInCell="1" allowOverlap="1" wp14:anchorId="0BB1DB7E" wp14:editId="413E223A">
                <wp:simplePos x="0" y="0"/>
                <wp:positionH relativeFrom="column">
                  <wp:posOffset>-422378</wp:posOffset>
                </wp:positionH>
                <wp:positionV relativeFrom="paragraph">
                  <wp:posOffset>3072411</wp:posOffset>
                </wp:positionV>
                <wp:extent cx="8346440" cy="296234"/>
                <wp:effectExtent l="0" t="0" r="16510" b="27940"/>
                <wp:wrapNone/>
                <wp:docPr id="669" name="Надпись 669"/>
                <wp:cNvGraphicFramePr/>
                <a:graphic xmlns:a="http://schemas.openxmlformats.org/drawingml/2006/main">
                  <a:graphicData uri="http://schemas.microsoft.com/office/word/2010/wordprocessingShape">
                    <wps:wsp>
                      <wps:cNvSpPr txBox="1"/>
                      <wps:spPr>
                        <a:xfrm>
                          <a:off x="0" y="0"/>
                          <a:ext cx="8346440" cy="296234"/>
                        </a:xfrm>
                        <a:prstGeom prst="rect">
                          <a:avLst/>
                        </a:prstGeom>
                        <a:solidFill>
                          <a:sysClr val="window" lastClr="FFFFFF"/>
                        </a:solidFill>
                        <a:ln w="6350">
                          <a:solidFill>
                            <a:prstClr val="black"/>
                          </a:solidFill>
                        </a:ln>
                        <a:effectLst/>
                      </wps:spPr>
                      <wps:txb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DB7E" id="Надпись 669" o:spid="_x0000_s1270" type="#_x0000_t202" style="position:absolute;margin-left:-33.25pt;margin-top:241.9pt;width:657.2pt;height:23.3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" fillcolor="window" strokeweight=".5pt">
                <v:textbo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Центральная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72544" behindDoc="0" locked="0" layoutInCell="1" allowOverlap="1" wp14:anchorId="07B3E06B" wp14:editId="1AB51814">
                <wp:simplePos x="0" y="0"/>
                <wp:positionH relativeFrom="column">
                  <wp:posOffset>-422377</wp:posOffset>
                </wp:positionH>
                <wp:positionV relativeFrom="paragraph">
                  <wp:posOffset>5103229</wp:posOffset>
                </wp:positionV>
                <wp:extent cx="9792512" cy="372110"/>
                <wp:effectExtent l="0" t="0" r="18415" b="27940"/>
                <wp:wrapNone/>
                <wp:docPr id="670" name="Надпись 670"/>
                <wp:cNvGraphicFramePr/>
                <a:graphic xmlns:a="http://schemas.openxmlformats.org/drawingml/2006/main">
                  <a:graphicData uri="http://schemas.microsoft.com/office/word/2010/wordprocessingShape">
                    <wps:wsp>
                      <wps:cNvSpPr txBox="1"/>
                      <wps:spPr>
                        <a:xfrm>
                          <a:off x="0" y="0"/>
                          <a:ext cx="9792512" cy="372110"/>
                        </a:xfrm>
                        <a:prstGeom prst="rect">
                          <a:avLst/>
                        </a:prstGeom>
                        <a:solidFill>
                          <a:sysClr val="window" lastClr="FFFFFF"/>
                        </a:solidFill>
                        <a:ln w="6350">
                          <a:solidFill>
                            <a:prstClr val="black"/>
                          </a:solidFill>
                        </a:ln>
                        <a:effectLst/>
                      </wps:spPr>
                      <wps:txb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E06B" id="Надпись 670" o:spid="_x0000_s1271" type="#_x0000_t202" style="position:absolute;margin-left:-33.25pt;margin-top:401.85pt;width:771.05pt;height:29.3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" fillcolor="window" strokeweight=".5pt">
                <v:textbox>
                  <w:txbxContent>
                    <w:p w:rsidR="003316E1" w:rsidRPr="0072792D" w:rsidRDefault="003316E1" w:rsidP="001A02BD">
                      <w:pPr>
                        <w:rPr>
                          <w:rFonts w:ascii="Times New Roman" w:hAnsi="Times New Roman"/>
                          <w:sz w:val="28"/>
                        </w:rPr>
                      </w:pPr>
                      <w:r>
                        <w:rPr>
                          <w:rFonts w:ascii="Times New Roman" w:hAnsi="Times New Roman"/>
                          <w:sz w:val="28"/>
                        </w:rPr>
                        <w:t xml:space="preserve">                                                                                     </w:t>
                      </w:r>
                      <w:r w:rsidRPr="0072792D">
                        <w:rPr>
                          <w:rFonts w:ascii="Times New Roman" w:hAnsi="Times New Roman"/>
                          <w:sz w:val="28"/>
                        </w:rPr>
                        <w:t>Ул. Садовая</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65376" behindDoc="0" locked="0" layoutInCell="1" allowOverlap="1" wp14:anchorId="30697B60" wp14:editId="59AEEFFC">
                <wp:simplePos x="0" y="0"/>
                <wp:positionH relativeFrom="column">
                  <wp:posOffset>7370454</wp:posOffset>
                </wp:positionH>
                <wp:positionV relativeFrom="paragraph">
                  <wp:posOffset>2368120</wp:posOffset>
                </wp:positionV>
                <wp:extent cx="1095153" cy="308345"/>
                <wp:effectExtent l="0" t="6668" r="22543" b="22542"/>
                <wp:wrapNone/>
                <wp:docPr id="671" name="Надпись 671"/>
                <wp:cNvGraphicFramePr/>
                <a:graphic xmlns:a="http://schemas.openxmlformats.org/drawingml/2006/main">
                  <a:graphicData uri="http://schemas.microsoft.com/office/word/2010/wordprocessingShape">
                    <wps:wsp>
                      <wps:cNvSpPr txBox="1"/>
                      <wps:spPr>
                        <a:xfrm rot="16200000">
                          <a:off x="0" y="0"/>
                          <a:ext cx="1095153" cy="308345"/>
                        </a:xfrm>
                        <a:prstGeom prst="rect">
                          <a:avLst/>
                        </a:prstGeom>
                        <a:solidFill>
                          <a:sysClr val="window" lastClr="FFFFFF"/>
                        </a:solidFill>
                        <a:ln w="6350">
                          <a:solidFill>
                            <a:prstClr val="black"/>
                          </a:solidFill>
                        </a:ln>
                        <a:effectLst/>
                      </wps:spPr>
                      <wps:txbx>
                        <w:txbxContent>
                          <w:p w:rsidR="003316E1" w:rsidRPr="0072792D" w:rsidRDefault="003316E1" w:rsidP="001A02BD">
                            <w:pPr>
                              <w:ind w:firstLine="0"/>
                              <w:rPr>
                                <w:rFonts w:ascii="Times New Roman" w:hAnsi="Times New Roman"/>
                                <w:sz w:val="28"/>
                              </w:rPr>
                            </w:pPr>
                            <w:r w:rsidRPr="0072792D">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97B60" id="Надпись 671" o:spid="_x0000_s1272" type="#_x0000_t202" style="position:absolute;margin-left:580.35pt;margin-top:186.45pt;width:86.25pt;height:24.3pt;rotation:-90;z-index:2529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" fillcolor="window" strokeweight=".5pt">
                <v:textbox>
                  <w:txbxContent>
                    <w:p w:rsidR="003316E1" w:rsidRPr="0072792D" w:rsidRDefault="003316E1" w:rsidP="001A02BD">
                      <w:pPr>
                        <w:ind w:firstLine="0"/>
                        <w:rPr>
                          <w:rFonts w:ascii="Times New Roman" w:hAnsi="Times New Roman"/>
                          <w:sz w:val="28"/>
                        </w:rPr>
                      </w:pPr>
                      <w:r w:rsidRPr="0072792D">
                        <w:rPr>
                          <w:rFonts w:ascii="Times New Roman" w:hAnsi="Times New Roman"/>
                          <w:sz w:val="28"/>
                        </w:rPr>
                        <w:t>Магазин</w:t>
                      </w:r>
                    </w:p>
                  </w:txbxContent>
                </v:textbox>
              </v:shape>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58208" behindDoc="0" locked="0" layoutInCell="1" allowOverlap="1" wp14:anchorId="273975C8" wp14:editId="62684E53">
                <wp:simplePos x="0" y="0"/>
                <wp:positionH relativeFrom="column">
                  <wp:posOffset>9369957</wp:posOffset>
                </wp:positionH>
                <wp:positionV relativeFrom="paragraph">
                  <wp:posOffset>5100778</wp:posOffset>
                </wp:positionV>
                <wp:extent cx="0" cy="372139"/>
                <wp:effectExtent l="0" t="0" r="19050" b="27940"/>
                <wp:wrapNone/>
                <wp:docPr id="672" name="Прямая соединительная линия 672"/>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6FF437AA" id="Прямая соединительная линия 672" o:spid="_x0000_s1026" style="position:absolute;z-index:252958208;visibility:visible;mso-wrap-style:square;mso-wrap-distance-left:9pt;mso-wrap-distance-top:0;mso-wrap-distance-right:9pt;mso-wrap-distance-bottom:0;mso-position-horizontal:absolute;mso-position-horizontal-relative:text;mso-position-vertical:absolute;mso-position-vertical-relative:text" from="737.8pt,401.6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51040" behindDoc="0" locked="0" layoutInCell="1" allowOverlap="1" wp14:anchorId="5691A9BB" wp14:editId="2D295422">
                <wp:simplePos x="0" y="0"/>
                <wp:positionH relativeFrom="column">
                  <wp:posOffset>-422379</wp:posOffset>
                </wp:positionH>
                <wp:positionV relativeFrom="paragraph">
                  <wp:posOffset>5472888</wp:posOffset>
                </wp:positionV>
                <wp:extent cx="9792335" cy="0"/>
                <wp:effectExtent l="0" t="0" r="37465" b="19050"/>
                <wp:wrapNone/>
                <wp:docPr id="673" name="Прямая соединительная линия 673"/>
                <wp:cNvGraphicFramePr/>
                <a:graphic xmlns:a="http://schemas.openxmlformats.org/drawingml/2006/main">
                  <a:graphicData uri="http://schemas.microsoft.com/office/word/2010/wordprocessingShape">
                    <wps:wsp>
                      <wps:cNvCnPr/>
                      <wps:spPr>
                        <a:xfrm>
                          <a:off x="0" y="0"/>
                          <a:ext cx="979233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547E3436" id="Прямая соединительная линия 673" o:spid="_x0000_s1026" style="position:absolute;z-index:252951040;visibility:visible;mso-wrap-style:square;mso-wrap-distance-left:9pt;mso-wrap-distance-top:0;mso-wrap-distance-right:9pt;mso-wrap-distance-bottom:0;mso-position-horizontal:absolute;mso-position-horizontal-relative:text;mso-position-vertical:absolute;mso-position-vertical-relative:text" from="-33.25pt,430.95pt" to="737.8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36704" behindDoc="0" locked="0" layoutInCell="1" allowOverlap="1" wp14:anchorId="258D7717" wp14:editId="3F1E85EC">
                <wp:simplePos x="0" y="0"/>
                <wp:positionH relativeFrom="column">
                  <wp:posOffset>-422378</wp:posOffset>
                </wp:positionH>
                <wp:positionV relativeFrom="paragraph">
                  <wp:posOffset>5100778</wp:posOffset>
                </wp:positionV>
                <wp:extent cx="0" cy="372139"/>
                <wp:effectExtent l="0" t="0" r="19050" b="27940"/>
                <wp:wrapNone/>
                <wp:docPr id="674" name="Прямая соединительная линия 674"/>
                <wp:cNvGraphicFramePr/>
                <a:graphic xmlns:a="http://schemas.openxmlformats.org/drawingml/2006/main">
                  <a:graphicData uri="http://schemas.microsoft.com/office/word/2010/wordprocessingShape">
                    <wps:wsp>
                      <wps:cNvCnPr/>
                      <wps:spPr>
                        <a:xfrm>
                          <a:off x="0" y="0"/>
                          <a:ext cx="0" cy="372139"/>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4F7310B7" id="Прямая соединительная линия 674" o:spid="_x0000_s1026" style="position:absolute;z-index:25293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5pt,401.65pt" to="-33.25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29536" behindDoc="0" locked="0" layoutInCell="1" allowOverlap="1" wp14:anchorId="11047D0A" wp14:editId="743D94FD">
                <wp:simplePos x="0" y="0"/>
                <wp:positionH relativeFrom="column">
                  <wp:posOffset>-422378</wp:posOffset>
                </wp:positionH>
                <wp:positionV relativeFrom="paragraph">
                  <wp:posOffset>5100778</wp:posOffset>
                </wp:positionV>
                <wp:extent cx="9792586" cy="0"/>
                <wp:effectExtent l="0" t="0" r="37465" b="19050"/>
                <wp:wrapNone/>
                <wp:docPr id="675" name="Прямая соединительная линия 675"/>
                <wp:cNvGraphicFramePr/>
                <a:graphic xmlns:a="http://schemas.openxmlformats.org/drawingml/2006/main">
                  <a:graphicData uri="http://schemas.microsoft.com/office/word/2010/wordprocessingShape">
                    <wps:wsp>
                      <wps:cNvCnPr/>
                      <wps:spPr>
                        <a:xfrm>
                          <a:off x="0" y="0"/>
                          <a:ext cx="97925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528D47A3" id="Прямая соединительная линия 675" o:spid="_x0000_s1026" style="position:absolute;z-index:252929536;visibility:visible;mso-wrap-style:square;mso-wrap-distance-left:9pt;mso-wrap-distance-top:0;mso-wrap-distance-right:9pt;mso-wrap-distance-bottom:0;mso-position-horizontal:absolute;mso-position-horizontal-relative:text;mso-position-vertical:absolute;mso-position-vertical-relative:text" from="-33.25pt,401.65pt" to="737.8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22368" behindDoc="0" locked="0" layoutInCell="1" allowOverlap="1" wp14:anchorId="79899C20" wp14:editId="2F377F52">
                <wp:simplePos x="0" y="0"/>
                <wp:positionH relativeFrom="column">
                  <wp:posOffset>6563212</wp:posOffset>
                </wp:positionH>
                <wp:positionV relativeFrom="paragraph">
                  <wp:posOffset>3856768</wp:posOffset>
                </wp:positionV>
                <wp:extent cx="2243470" cy="977900"/>
                <wp:effectExtent l="0" t="0" r="23495" b="12700"/>
                <wp:wrapNone/>
                <wp:docPr id="676" name="Прямоугольник 676"/>
                <wp:cNvGraphicFramePr/>
                <a:graphic xmlns:a="http://schemas.openxmlformats.org/drawingml/2006/main">
                  <a:graphicData uri="http://schemas.microsoft.com/office/word/2010/wordprocessingShape">
                    <wps:wsp>
                      <wps:cNvSpPr/>
                      <wps:spPr>
                        <a:xfrm>
                          <a:off x="0" y="0"/>
                          <a:ext cx="2243470" cy="97790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B4DB7" w:rsidRDefault="003316E1"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99C20" id="Прямоугольник 676" o:spid="_x0000_s1273" style="position:absolute;margin-left:516.8pt;margin-top:303.7pt;width:176.65pt;height:77pt;z-index:2529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" fillcolor="window" strokecolor="windowText" strokeweight="2pt">
                <v:textbox>
                  <w:txbxContent>
                    <w:p w:rsidR="003316E1" w:rsidRPr="001B4DB7" w:rsidRDefault="003316E1" w:rsidP="001A02BD">
                      <w:pPr>
                        <w:jc w:val="center"/>
                        <w:rPr>
                          <w:rFonts w:ascii="Times New Roman" w:hAnsi="Times New Roman"/>
                          <w:sz w:val="28"/>
                        </w:rPr>
                      </w:pPr>
                      <w:r w:rsidRPr="001B4DB7">
                        <w:rPr>
                          <w:rFonts w:ascii="Times New Roman" w:hAnsi="Times New Roman"/>
                          <w:sz w:val="28"/>
                        </w:rPr>
                        <w:t>Администрация ФАП, библиотека</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15200" behindDoc="0" locked="0" layoutInCell="1" allowOverlap="1" wp14:anchorId="7F1C44D4" wp14:editId="7A896343">
                <wp:simplePos x="0" y="0"/>
                <wp:positionH relativeFrom="column">
                  <wp:posOffset>-50239</wp:posOffset>
                </wp:positionH>
                <wp:positionV relativeFrom="paragraph">
                  <wp:posOffset>3856768</wp:posOffset>
                </wp:positionV>
                <wp:extent cx="1424763" cy="978196"/>
                <wp:effectExtent l="0" t="0" r="23495" b="12700"/>
                <wp:wrapNone/>
                <wp:docPr id="677" name="Прямоугольник 677"/>
                <wp:cNvGraphicFramePr/>
                <a:graphic xmlns:a="http://schemas.openxmlformats.org/drawingml/2006/main">
                  <a:graphicData uri="http://schemas.microsoft.com/office/word/2010/wordprocessingShape">
                    <wps:wsp>
                      <wps:cNvSpPr/>
                      <wps:spPr>
                        <a:xfrm>
                          <a:off x="0" y="0"/>
                          <a:ext cx="1424763" cy="978196"/>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B4DB7" w:rsidRDefault="003316E1" w:rsidP="001A02BD">
                            <w:pPr>
                              <w:jc w:val="center"/>
                              <w:rPr>
                                <w:rFonts w:ascii="Times New Roman" w:hAnsi="Times New Roman"/>
                                <w:sz w:val="36"/>
                              </w:rPr>
                            </w:pPr>
                            <w:r w:rsidRPr="001B4DB7">
                              <w:rPr>
                                <w:rFonts w:ascii="Times New Roman" w:hAnsi="Times New Roman"/>
                                <w:sz w:val="28"/>
                              </w:rP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C44D4" id="Прямоугольник 677" o:spid="_x0000_s1274" style="position:absolute;margin-left:-3.95pt;margin-top:303.7pt;width:112.2pt;height:77pt;z-index:25291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" fillcolor="window" strokecolor="windowText" strokeweight="2pt">
                <v:textbox>
                  <w:txbxContent>
                    <w:p w:rsidR="003316E1" w:rsidRPr="001B4DB7" w:rsidRDefault="003316E1" w:rsidP="001A02BD">
                      <w:pPr>
                        <w:jc w:val="center"/>
                        <w:rPr>
                          <w:rFonts w:ascii="Times New Roman" w:hAnsi="Times New Roman"/>
                          <w:sz w:val="36"/>
                        </w:rPr>
                      </w:pPr>
                      <w:r w:rsidRPr="001B4DB7">
                        <w:rPr>
                          <w:rFonts w:ascii="Times New Roman" w:hAnsi="Times New Roman"/>
                          <w:sz w:val="28"/>
                        </w:rPr>
                        <w:t>Магазин</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900864" behindDoc="0" locked="0" layoutInCell="1" allowOverlap="1" wp14:anchorId="03B1F0E9" wp14:editId="5C73DFF4">
                <wp:simplePos x="0" y="0"/>
                <wp:positionH relativeFrom="column">
                  <wp:posOffset>6446254</wp:posOffset>
                </wp:positionH>
                <wp:positionV relativeFrom="paragraph">
                  <wp:posOffset>2113029</wp:posOffset>
                </wp:positionV>
                <wp:extent cx="861237" cy="552893"/>
                <wp:effectExtent l="0" t="0" r="15240" b="19050"/>
                <wp:wrapNone/>
                <wp:docPr id="678" name="Прямоугольник 678"/>
                <wp:cNvGraphicFramePr/>
                <a:graphic xmlns:a="http://schemas.openxmlformats.org/drawingml/2006/main">
                  <a:graphicData uri="http://schemas.microsoft.com/office/word/2010/wordprocessingShape">
                    <wps:wsp>
                      <wps:cNvSpPr/>
                      <wps:spPr>
                        <a:xfrm>
                          <a:off x="0" y="0"/>
                          <a:ext cx="861237" cy="552893"/>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B4DB7" w:rsidRDefault="003316E1" w:rsidP="001A02BD">
                            <w:pPr>
                              <w:ind w:firstLine="0"/>
                              <w:jc w:val="center"/>
                              <w:rPr>
                                <w:rFonts w:ascii="Times New Roman" w:hAnsi="Times New Roman"/>
                              </w:rPr>
                            </w:pPr>
                            <w:r w:rsidRPr="001B4DB7">
                              <w:rPr>
                                <w:rFonts w:ascii="Times New Roman" w:hAnsi="Times New Roman"/>
                              </w:rPr>
                              <w:t>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1F0E9" id="Прямоугольник 678" o:spid="_x0000_s1275" style="position:absolute;margin-left:507.6pt;margin-top:166.4pt;width:67.8pt;height:43.55pt;z-index:25290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JoowIAACY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" fillcolor="window" strokecolor="windowText" strokeweight="2pt">
                <v:textbox>
                  <w:txbxContent>
                    <w:p w:rsidR="003316E1" w:rsidRPr="001B4DB7" w:rsidRDefault="003316E1" w:rsidP="001A02BD">
                      <w:pPr>
                        <w:ind w:firstLine="0"/>
                        <w:jc w:val="center"/>
                        <w:rPr>
                          <w:rFonts w:ascii="Times New Roman" w:hAnsi="Times New Roman"/>
                        </w:rPr>
                      </w:pPr>
                      <w:r w:rsidRPr="001B4DB7">
                        <w:rPr>
                          <w:rFonts w:ascii="Times New Roman" w:hAnsi="Times New Roman"/>
                        </w:rPr>
                        <w:t>Клуб</w:t>
                      </w:r>
                    </w:p>
                  </w:txbxContent>
                </v:textbox>
              </v:rect>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43168" behindDoc="0" locked="0" layoutInCell="1" allowOverlap="1" wp14:anchorId="64636E27" wp14:editId="5585B831">
                <wp:simplePos x="0" y="0"/>
                <wp:positionH relativeFrom="column">
                  <wp:posOffset>-422377</wp:posOffset>
                </wp:positionH>
                <wp:positionV relativeFrom="paragraph">
                  <wp:posOffset>3367671</wp:posOffset>
                </wp:positionV>
                <wp:extent cx="9356400" cy="738"/>
                <wp:effectExtent l="0" t="0" r="35560" b="37465"/>
                <wp:wrapNone/>
                <wp:docPr id="679" name="Прямая соединительная линия 679"/>
                <wp:cNvGraphicFramePr/>
                <a:graphic xmlns:a="http://schemas.openxmlformats.org/drawingml/2006/main">
                  <a:graphicData uri="http://schemas.microsoft.com/office/word/2010/wordprocessingShape">
                    <wps:wsp>
                      <wps:cNvCnPr/>
                      <wps:spPr>
                        <a:xfrm flipV="1">
                          <a:off x="0" y="0"/>
                          <a:ext cx="9356400" cy="73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E03B07F" id="Прямая соединительная линия 679" o:spid="_x0000_s1026" style="position:absolute;flip:y;z-index:25274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265.15pt" to="703.4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93696" behindDoc="0" locked="0" layoutInCell="1" allowOverlap="1" wp14:anchorId="05F80A78" wp14:editId="17B648D5">
                <wp:simplePos x="0" y="0"/>
                <wp:positionH relativeFrom="column">
                  <wp:posOffset>-422378</wp:posOffset>
                </wp:positionH>
                <wp:positionV relativeFrom="paragraph">
                  <wp:posOffset>3068925</wp:posOffset>
                </wp:positionV>
                <wp:extent cx="0" cy="298849"/>
                <wp:effectExtent l="0" t="0" r="19050" b="25400"/>
                <wp:wrapNone/>
                <wp:docPr id="680" name="Прямая соединительная линия 680"/>
                <wp:cNvGraphicFramePr/>
                <a:graphic xmlns:a="http://schemas.openxmlformats.org/drawingml/2006/main">
                  <a:graphicData uri="http://schemas.microsoft.com/office/word/2010/wordprocessingShape">
                    <wps:wsp>
                      <wps:cNvCnPr/>
                      <wps:spPr>
                        <a:xfrm>
                          <a:off x="0" y="0"/>
                          <a:ext cx="0" cy="2988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319A5395" id="Прямая соединительная линия 680" o:spid="_x0000_s1026" style="position:absolute;z-index:252893696;visibility:visible;mso-wrap-style:square;mso-wrap-distance-left:9pt;mso-wrap-distance-top:0;mso-wrap-distance-right:9pt;mso-wrap-distance-bottom:0;mso-position-horizontal:absolute;mso-position-horizontal-relative:text;mso-position-vertical:absolute;mso-position-vertical-relative:text" from="-33.25pt,241.65pt" to="-33.2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&#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99808" behindDoc="0" locked="0" layoutInCell="1" allowOverlap="1" wp14:anchorId="4714BF70" wp14:editId="0200FE0A">
                <wp:simplePos x="0" y="0"/>
                <wp:positionH relativeFrom="column">
                  <wp:posOffset>56087</wp:posOffset>
                </wp:positionH>
                <wp:positionV relativeFrom="paragraph">
                  <wp:posOffset>1017875</wp:posOffset>
                </wp:positionV>
                <wp:extent cx="0" cy="2051257"/>
                <wp:effectExtent l="0" t="0" r="19050" b="25400"/>
                <wp:wrapNone/>
                <wp:docPr id="681" name="Прямая соединительная линия 681"/>
                <wp:cNvGraphicFramePr/>
                <a:graphic xmlns:a="http://schemas.openxmlformats.org/drawingml/2006/main">
                  <a:graphicData uri="http://schemas.microsoft.com/office/word/2010/wordprocessingShape">
                    <wps:wsp>
                      <wps:cNvCnPr/>
                      <wps:spPr>
                        <a:xfrm>
                          <a:off x="0" y="0"/>
                          <a:ext cx="0" cy="20512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6690821" id="Прямая соединительная линия 681" o:spid="_x0000_s1026" style="position:absolute;z-index:25259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80.15pt" to="4.4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86528" behindDoc="0" locked="0" layoutInCell="1" allowOverlap="1" wp14:anchorId="7B1E6AA5" wp14:editId="58EE31CE">
                <wp:simplePos x="0" y="0"/>
                <wp:positionH relativeFrom="column">
                  <wp:posOffset>-422378</wp:posOffset>
                </wp:positionH>
                <wp:positionV relativeFrom="paragraph">
                  <wp:posOffset>3048694</wp:posOffset>
                </wp:positionV>
                <wp:extent cx="914400" cy="0"/>
                <wp:effectExtent l="0" t="0" r="19050" b="19050"/>
                <wp:wrapNone/>
                <wp:docPr id="682" name="Прямая соединительная линия 682"/>
                <wp:cNvGraphicFramePr/>
                <a:graphic xmlns:a="http://schemas.openxmlformats.org/drawingml/2006/main">
                  <a:graphicData uri="http://schemas.microsoft.com/office/word/2010/wordprocessingShape">
                    <wps:wsp>
                      <wps:cNvCnPr/>
                      <wps:spPr>
                        <a:xfrm flipH="1">
                          <a:off x="0" y="0"/>
                          <a:ext cx="914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1B17D09C" id="Прямая соединительная линия 682" o:spid="_x0000_s1026" style="position:absolute;flip:x;z-index:252886528;visibility:visible;mso-wrap-style:square;mso-wrap-distance-left:9pt;mso-wrap-distance-top:0;mso-wrap-distance-right:9pt;mso-wrap-distance-bottom:0;mso-position-horizontal:absolute;mso-position-horizontal-relative:text;mso-position-vertical:absolute;mso-position-vertical-relative:text" from="-33.25pt,240.05pt" to="38.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65024" behindDoc="0" locked="0" layoutInCell="1" allowOverlap="1" wp14:anchorId="44F991F7" wp14:editId="35617A50">
                <wp:simplePos x="0" y="0"/>
                <wp:positionH relativeFrom="column">
                  <wp:posOffset>56087</wp:posOffset>
                </wp:positionH>
                <wp:positionV relativeFrom="paragraph">
                  <wp:posOffset>2113029</wp:posOffset>
                </wp:positionV>
                <wp:extent cx="382772" cy="0"/>
                <wp:effectExtent l="0" t="0" r="17780" b="19050"/>
                <wp:wrapNone/>
                <wp:docPr id="683" name="Прямая соединительная линия 683"/>
                <wp:cNvGraphicFramePr/>
                <a:graphic xmlns:a="http://schemas.openxmlformats.org/drawingml/2006/main">
                  <a:graphicData uri="http://schemas.microsoft.com/office/word/2010/wordprocessingShape">
                    <wps:wsp>
                      <wps:cNvCnPr/>
                      <wps:spPr>
                        <a:xfrm flipH="1">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1D05C84E" id="Прямая соединительная линия 683" o:spid="_x0000_s1026" style="position:absolute;flip:x;z-index:252865024;visibility:visible;mso-wrap-style:square;mso-wrap-distance-left:9pt;mso-wrap-distance-top:0;mso-wrap-distance-right:9pt;mso-wrap-distance-bottom:0;mso-position-horizontal:absolute;mso-position-horizontal-relative:text;mso-position-vertical:absolute;mso-position-vertical-relative:text" from="4.4pt,166.4pt" to="34.5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29184" behindDoc="0" locked="0" layoutInCell="1" allowOverlap="1" wp14:anchorId="779E10C6" wp14:editId="05F6613D">
                <wp:simplePos x="0" y="0"/>
                <wp:positionH relativeFrom="column">
                  <wp:posOffset>3426608</wp:posOffset>
                </wp:positionH>
                <wp:positionV relativeFrom="paragraph">
                  <wp:posOffset>1017875</wp:posOffset>
                </wp:positionV>
                <wp:extent cx="0" cy="318977"/>
                <wp:effectExtent l="0" t="0" r="19050" b="2413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3189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7447972C" id="Прямая соединительная линия 48" o:spid="_x0000_s1026" style="position:absolute;z-index:252829184;visibility:visible;mso-wrap-style:square;mso-wrap-distance-left:9pt;mso-wrap-distance-top:0;mso-wrap-distance-right:9pt;mso-wrap-distance-bottom:0;mso-position-horizontal:absolute;mso-position-horizontal-relative:text;mso-position-vertical:absolute;mso-position-vertical-relative:text" from="269.8pt,80.15pt" to="269.8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22016" behindDoc="0" locked="0" layoutInCell="1" allowOverlap="1" wp14:anchorId="57FD0473" wp14:editId="20A09ED3">
                <wp:simplePos x="0" y="0"/>
                <wp:positionH relativeFrom="column">
                  <wp:posOffset>7924180</wp:posOffset>
                </wp:positionH>
                <wp:positionV relativeFrom="paragraph">
                  <wp:posOffset>3069649</wp:posOffset>
                </wp:positionV>
                <wp:extent cx="0" cy="298022"/>
                <wp:effectExtent l="0" t="0" r="19050" b="26035"/>
                <wp:wrapNone/>
                <wp:docPr id="684" name="Прямая соединительная линия 684"/>
                <wp:cNvGraphicFramePr/>
                <a:graphic xmlns:a="http://schemas.openxmlformats.org/drawingml/2006/main">
                  <a:graphicData uri="http://schemas.microsoft.com/office/word/2010/wordprocessingShape">
                    <wps:wsp>
                      <wps:cNvCnPr/>
                      <wps:spPr>
                        <a:xfrm>
                          <a:off x="0" y="0"/>
                          <a:ext cx="0" cy="29802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4F974BF2" id="Прямая соединительная линия 684" o:spid="_x0000_s1026" style="position:absolute;z-index:252822016;visibility:visible;mso-wrap-style:square;mso-wrap-distance-left:9pt;mso-wrap-distance-top:0;mso-wrap-distance-right:9pt;mso-wrap-distance-bottom:0;mso-position-horizontal:absolute;mso-position-horizontal-relative:text;mso-position-vertical:absolute;mso-position-vertical-relative:text" from="623.95pt,241.7pt" to="623.9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07680" behindDoc="0" locked="0" layoutInCell="1" allowOverlap="1" wp14:anchorId="4CF9BF78" wp14:editId="24334EFD">
                <wp:simplePos x="0" y="0"/>
                <wp:positionH relativeFrom="column">
                  <wp:posOffset>5064022</wp:posOffset>
                </wp:positionH>
                <wp:positionV relativeFrom="paragraph">
                  <wp:posOffset>2113029</wp:posOffset>
                </wp:positionV>
                <wp:extent cx="0" cy="297712"/>
                <wp:effectExtent l="0" t="0" r="19050" b="26670"/>
                <wp:wrapNone/>
                <wp:docPr id="685" name="Прямая соединительная линия 685"/>
                <wp:cNvGraphicFramePr/>
                <a:graphic xmlns:a="http://schemas.openxmlformats.org/drawingml/2006/main">
                  <a:graphicData uri="http://schemas.microsoft.com/office/word/2010/wordprocessingShape">
                    <wps:wsp>
                      <wps:cNvCnPr/>
                      <wps:spPr>
                        <a:xfrm>
                          <a:off x="0" y="0"/>
                          <a:ext cx="0" cy="29771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5B985670" id="Прямая соединительная линия 685" o:spid="_x0000_s1026" style="position:absolute;z-index:252807680;visibility:visible;mso-wrap-style:square;mso-wrap-distance-left:9pt;mso-wrap-distance-top:0;mso-wrap-distance-right:9pt;mso-wrap-distance-bottom:0;mso-position-horizontal:absolute;mso-position-horizontal-relative:text;mso-position-vertical:absolute;mso-position-vertical-relative:text" from="398.75pt,166.4pt" to="398.7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800512" behindDoc="0" locked="0" layoutInCell="1" allowOverlap="1" wp14:anchorId="5F6A0511" wp14:editId="0151501F">
                <wp:simplePos x="0" y="0"/>
                <wp:positionH relativeFrom="column">
                  <wp:posOffset>5787036</wp:posOffset>
                </wp:positionH>
                <wp:positionV relativeFrom="paragraph">
                  <wp:posOffset>2410741</wp:posOffset>
                </wp:positionV>
                <wp:extent cx="340241" cy="0"/>
                <wp:effectExtent l="0" t="0" r="22225" b="19050"/>
                <wp:wrapNone/>
                <wp:docPr id="686" name="Прямая соединительная линия 68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727AC59A" id="Прямая соединительная линия 686" o:spid="_x0000_s1026" style="position:absolute;z-index:252800512;visibility:visible;mso-wrap-style:square;mso-wrap-distance-left:9pt;mso-wrap-distance-top:0;mso-wrap-distance-right:9pt;mso-wrap-distance-bottom:0;mso-position-horizontal:absolute;mso-position-horizontal-relative:text;mso-position-vertical:absolute;mso-position-vertical-relative:text" from="455.65pt,189.8pt" to="482.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93344" behindDoc="0" locked="0" layoutInCell="1" allowOverlap="1" wp14:anchorId="277B5ACD" wp14:editId="42574463">
                <wp:simplePos x="0" y="0"/>
                <wp:positionH relativeFrom="column">
                  <wp:posOffset>5786829</wp:posOffset>
                </wp:positionH>
                <wp:positionV relativeFrom="paragraph">
                  <wp:posOffset>2410741</wp:posOffset>
                </wp:positionV>
                <wp:extent cx="0" cy="658908"/>
                <wp:effectExtent l="0" t="0" r="19050" b="27305"/>
                <wp:wrapNone/>
                <wp:docPr id="687" name="Прямая соединительная линия 687"/>
                <wp:cNvGraphicFramePr/>
                <a:graphic xmlns:a="http://schemas.openxmlformats.org/drawingml/2006/main">
                  <a:graphicData uri="http://schemas.microsoft.com/office/word/2010/wordprocessingShape">
                    <wps:wsp>
                      <wps:cNvCnPr/>
                      <wps:spPr>
                        <a:xfrm>
                          <a:off x="0" y="0"/>
                          <a:ext cx="0" cy="6589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1FAB83EF" id="Прямая соединительная линия 687" o:spid="_x0000_s1026" style="position:absolute;z-index:252793344;visibility:visible;mso-wrap-style:square;mso-wrap-distance-left:9pt;mso-wrap-distance-top:0;mso-wrap-distance-right:9pt;mso-wrap-distance-bottom:0;mso-position-horizontal:absolute;mso-position-horizontal-relative:text;mso-position-vertical:absolute;mso-position-vertical-relative:text" from="455.65pt,189.8pt" to="455.6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14496" behindDoc="0" locked="0" layoutInCell="1" allowOverlap="1" wp14:anchorId="28E76E1C" wp14:editId="5177E5C3">
                <wp:simplePos x="0" y="0"/>
                <wp:positionH relativeFrom="column">
                  <wp:posOffset>5786829</wp:posOffset>
                </wp:positionH>
                <wp:positionV relativeFrom="paragraph">
                  <wp:posOffset>2049234</wp:posOffset>
                </wp:positionV>
                <wp:extent cx="207" cy="63795"/>
                <wp:effectExtent l="0" t="0" r="19050" b="31750"/>
                <wp:wrapNone/>
                <wp:docPr id="688" name="Прямая соединительная линия 688"/>
                <wp:cNvGraphicFramePr/>
                <a:graphic xmlns:a="http://schemas.openxmlformats.org/drawingml/2006/main">
                  <a:graphicData uri="http://schemas.microsoft.com/office/word/2010/wordprocessingShape">
                    <wps:wsp>
                      <wps:cNvCnPr/>
                      <wps:spPr>
                        <a:xfrm flipH="1">
                          <a:off x="0" y="0"/>
                          <a:ext cx="207" cy="63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42BB32E" id="Прямая соединительная линия 688" o:spid="_x0000_s1026" style="position:absolute;flip:x;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65pt,161.35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79008" behindDoc="0" locked="0" layoutInCell="1" allowOverlap="1" wp14:anchorId="7FB64F84" wp14:editId="10156774">
                <wp:simplePos x="0" y="0"/>
                <wp:positionH relativeFrom="column">
                  <wp:posOffset>8551501</wp:posOffset>
                </wp:positionH>
                <wp:positionV relativeFrom="paragraph">
                  <wp:posOffset>39680</wp:posOffset>
                </wp:positionV>
                <wp:extent cx="382772" cy="0"/>
                <wp:effectExtent l="0" t="0" r="36830" b="19050"/>
                <wp:wrapNone/>
                <wp:docPr id="689" name="Прямая соединительная линия 689"/>
                <wp:cNvGraphicFramePr/>
                <a:graphic xmlns:a="http://schemas.openxmlformats.org/drawingml/2006/main">
                  <a:graphicData uri="http://schemas.microsoft.com/office/word/2010/wordprocessingShape">
                    <wps:wsp>
                      <wps:cNvCnPr/>
                      <wps:spPr>
                        <a:xfrm>
                          <a:off x="0" y="0"/>
                          <a:ext cx="38277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06A4A09C" id="Прямая соединительная линия 689" o:spid="_x0000_s1026" style="position:absolute;z-index:252779008;visibility:visible;mso-wrap-style:square;mso-wrap-distance-left:9pt;mso-wrap-distance-top:0;mso-wrap-distance-right:9pt;mso-wrap-distance-bottom:0;mso-position-horizontal:absolute;mso-position-horizontal-relative:text;mso-position-vertical:absolute;mso-position-vertical-relative:text" from="673.35pt,3.1pt" to="70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&#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57504" behindDoc="0" locked="0" layoutInCell="1" allowOverlap="1" wp14:anchorId="202E8138" wp14:editId="331FFE09">
                <wp:simplePos x="0" y="0"/>
                <wp:positionH relativeFrom="column">
                  <wp:posOffset>8550984</wp:posOffset>
                </wp:positionH>
                <wp:positionV relativeFrom="paragraph">
                  <wp:posOffset>39680</wp:posOffset>
                </wp:positionV>
                <wp:extent cx="0" cy="3029969"/>
                <wp:effectExtent l="0" t="0" r="19050" b="18415"/>
                <wp:wrapNone/>
                <wp:docPr id="690" name="Прямая соединительная линия 690"/>
                <wp:cNvGraphicFramePr/>
                <a:graphic xmlns:a="http://schemas.openxmlformats.org/drawingml/2006/main">
                  <a:graphicData uri="http://schemas.microsoft.com/office/word/2010/wordprocessingShape">
                    <wps:wsp>
                      <wps:cNvCnPr/>
                      <wps:spPr>
                        <a:xfrm flipV="1">
                          <a:off x="0" y="0"/>
                          <a:ext cx="0" cy="30299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1A69ECD7" id="Прямая соединительная линия 690" o:spid="_x0000_s1026" style="position:absolute;flip:y;z-index:252757504;visibility:visible;mso-wrap-style:square;mso-wrap-distance-left:9pt;mso-wrap-distance-top:0;mso-wrap-distance-right:9pt;mso-wrap-distance-bottom:0;mso-position-horizontal:absolute;mso-position-horizontal-relative:text;mso-position-vertical:absolute;mso-position-vertical-relative:text" from="673.3pt,3.1pt" to="673.3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92992" behindDoc="0" locked="0" layoutInCell="1" allowOverlap="1" wp14:anchorId="6D617E0D" wp14:editId="502DB04F">
                <wp:simplePos x="0" y="0"/>
                <wp:positionH relativeFrom="column">
                  <wp:posOffset>6127277</wp:posOffset>
                </wp:positionH>
                <wp:positionV relativeFrom="paragraph">
                  <wp:posOffset>124741</wp:posOffset>
                </wp:positionV>
                <wp:extent cx="0" cy="2944908"/>
                <wp:effectExtent l="0" t="0" r="19050" b="27305"/>
                <wp:wrapNone/>
                <wp:docPr id="691" name="Прямая соединительная линия 691"/>
                <wp:cNvGraphicFramePr/>
                <a:graphic xmlns:a="http://schemas.openxmlformats.org/drawingml/2006/main">
                  <a:graphicData uri="http://schemas.microsoft.com/office/word/2010/wordprocessingShape">
                    <wps:wsp>
                      <wps:cNvCnPr/>
                      <wps:spPr>
                        <a:xfrm>
                          <a:off x="0" y="0"/>
                          <a:ext cx="0" cy="294490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24DAE80C" id="Прямая соединительная линия 691" o:spid="_x0000_s1026" style="position:absolute;z-index:2526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2.45pt,9.8pt" to="482.4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50336" behindDoc="0" locked="0" layoutInCell="1" allowOverlap="1" wp14:anchorId="03D19CA5" wp14:editId="1B732688">
                <wp:simplePos x="0" y="0"/>
                <wp:positionH relativeFrom="column">
                  <wp:posOffset>8934022</wp:posOffset>
                </wp:positionH>
                <wp:positionV relativeFrom="paragraph">
                  <wp:posOffset>39680</wp:posOffset>
                </wp:positionV>
                <wp:extent cx="0" cy="3327991"/>
                <wp:effectExtent l="0" t="0" r="19050" b="25400"/>
                <wp:wrapNone/>
                <wp:docPr id="692" name="Прямая соединительная линия 692"/>
                <wp:cNvGraphicFramePr/>
                <a:graphic xmlns:a="http://schemas.openxmlformats.org/drawingml/2006/main">
                  <a:graphicData uri="http://schemas.microsoft.com/office/word/2010/wordprocessingShape">
                    <wps:wsp>
                      <wps:cNvCnPr/>
                      <wps:spPr>
                        <a:xfrm flipV="1">
                          <a:off x="0" y="0"/>
                          <a:ext cx="0" cy="332799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6D626BEC" id="Прямая соединительная линия 692" o:spid="_x0000_s1026" style="position:absolute;flip:y;z-index:252750336;visibility:visible;mso-wrap-style:square;mso-wrap-distance-left:9pt;mso-wrap-distance-top:0;mso-wrap-distance-right:9pt;mso-wrap-distance-bottom:0;mso-position-horizontal:absolute;mso-position-horizontal-relative:text;mso-position-vertical:absolute;mso-position-vertical-relative:text" from="703.45pt,3.1pt" to="703.4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92640" behindDoc="0" locked="0" layoutInCell="1" allowOverlap="1" wp14:anchorId="2B99F8EA" wp14:editId="4CEEE3C0">
                <wp:simplePos x="0" y="0"/>
                <wp:positionH relativeFrom="column">
                  <wp:posOffset>438859</wp:posOffset>
                </wp:positionH>
                <wp:positionV relativeFrom="paragraph">
                  <wp:posOffset>1336851</wp:posOffset>
                </wp:positionV>
                <wp:extent cx="0" cy="1732797"/>
                <wp:effectExtent l="0" t="0" r="19050" b="20320"/>
                <wp:wrapNone/>
                <wp:docPr id="693" name="Прямая соединительная линия 693"/>
                <wp:cNvGraphicFramePr/>
                <a:graphic xmlns:a="http://schemas.openxmlformats.org/drawingml/2006/main">
                  <a:graphicData uri="http://schemas.microsoft.com/office/word/2010/wordprocessingShape">
                    <wps:wsp>
                      <wps:cNvCnPr/>
                      <wps:spPr>
                        <a:xfrm>
                          <a:off x="0" y="0"/>
                          <a:ext cx="0" cy="173279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47E2F15" id="Прямая соединительная линия 693" o:spid="_x0000_s1026" style="position:absolute;z-index:2525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5pt,105.25pt" to="34.5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36000" behindDoc="0" locked="0" layoutInCell="1" allowOverlap="1" wp14:anchorId="03A4262E" wp14:editId="4B5955A1">
                <wp:simplePos x="0" y="0"/>
                <wp:positionH relativeFrom="column">
                  <wp:posOffset>438859</wp:posOffset>
                </wp:positionH>
                <wp:positionV relativeFrom="paragraph">
                  <wp:posOffset>3048694</wp:posOffset>
                </wp:positionV>
                <wp:extent cx="8112642" cy="21265"/>
                <wp:effectExtent l="0" t="0" r="22225" b="36195"/>
                <wp:wrapNone/>
                <wp:docPr id="694" name="Прямая соединительная линия 694"/>
                <wp:cNvGraphicFramePr/>
                <a:graphic xmlns:a="http://schemas.openxmlformats.org/drawingml/2006/main">
                  <a:graphicData uri="http://schemas.microsoft.com/office/word/2010/wordprocessingShape">
                    <wps:wsp>
                      <wps:cNvCnPr/>
                      <wps:spPr>
                        <a:xfrm>
                          <a:off x="0" y="0"/>
                          <a:ext cx="8112642" cy="212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42BC8E89" id="Прямая соединительная линия 694" o:spid="_x0000_s1026" style="position:absolute;z-index:252736000;visibility:visible;mso-wrap-style:square;mso-wrap-distance-left:9pt;mso-wrap-distance-top:0;mso-wrap-distance-right:9pt;mso-wrap-distance-bottom:0;mso-position-horizontal:absolute;mso-position-horizontal-relative:text;mso-position-vertical:absolute;mso-position-vertical-relative:text" from="34.55pt,240.05pt" to="673.3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721664" behindDoc="0" locked="0" layoutInCell="1" allowOverlap="1" wp14:anchorId="3D36CDB1" wp14:editId="7A7DCEB9">
                <wp:simplePos x="0" y="0"/>
                <wp:positionH relativeFrom="column">
                  <wp:posOffset>438859</wp:posOffset>
                </wp:positionH>
                <wp:positionV relativeFrom="paragraph">
                  <wp:posOffset>2410741</wp:posOffset>
                </wp:positionV>
                <wp:extent cx="5348177" cy="0"/>
                <wp:effectExtent l="0" t="0" r="24130" b="19050"/>
                <wp:wrapNone/>
                <wp:docPr id="695" name="Прямая соединительная линия 695"/>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9A3D62E" id="Прямая соединительная линия 695" o:spid="_x0000_s1026" style="position:absolute;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89.8pt" to="455.6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zvEA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49984" behindDoc="0" locked="0" layoutInCell="1" allowOverlap="1" wp14:anchorId="47707DBA" wp14:editId="41941F6A">
                <wp:simplePos x="0" y="0"/>
                <wp:positionH relativeFrom="column">
                  <wp:posOffset>5787036</wp:posOffset>
                </wp:positionH>
                <wp:positionV relativeFrom="paragraph">
                  <wp:posOffset>124741</wp:posOffset>
                </wp:positionV>
                <wp:extent cx="340241" cy="0"/>
                <wp:effectExtent l="0" t="0" r="22225" b="19050"/>
                <wp:wrapNone/>
                <wp:docPr id="696" name="Прямая соединительная линия 696"/>
                <wp:cNvGraphicFramePr/>
                <a:graphic xmlns:a="http://schemas.openxmlformats.org/drawingml/2006/main">
                  <a:graphicData uri="http://schemas.microsoft.com/office/word/2010/wordprocessingShape">
                    <wps:wsp>
                      <wps:cNvCnPr/>
                      <wps:spPr>
                        <a:xfrm>
                          <a:off x="0" y="0"/>
                          <a:ext cx="34024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76D144AA" id="Прямая соединительная линия 696" o:spid="_x0000_s1026" style="position:absolute;z-index:252649984;visibility:visible;mso-wrap-style:square;mso-wrap-distance-left:9pt;mso-wrap-distance-top:0;mso-wrap-distance-right:9pt;mso-wrap-distance-bottom:0;mso-position-horizontal:absolute;mso-position-horizontal-relative:text;mso-position-vertical:absolute;mso-position-vertical-relative:text" from="455.65pt,9.8pt" to="48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21312" behindDoc="0" locked="0" layoutInCell="1" allowOverlap="1" wp14:anchorId="6A85ECFD" wp14:editId="2EE18AB1">
                <wp:simplePos x="0" y="0"/>
                <wp:positionH relativeFrom="column">
                  <wp:posOffset>5786829</wp:posOffset>
                </wp:positionH>
                <wp:positionV relativeFrom="paragraph">
                  <wp:posOffset>124741</wp:posOffset>
                </wp:positionV>
                <wp:extent cx="0" cy="1988288"/>
                <wp:effectExtent l="0" t="0" r="19050" b="12065"/>
                <wp:wrapNone/>
                <wp:docPr id="697" name="Прямая соединительная линия 697"/>
                <wp:cNvGraphicFramePr/>
                <a:graphic xmlns:a="http://schemas.openxmlformats.org/drawingml/2006/main">
                  <a:graphicData uri="http://schemas.microsoft.com/office/word/2010/wordprocessingShape">
                    <wps:wsp>
                      <wps:cNvCnPr/>
                      <wps:spPr>
                        <a:xfrm flipV="1">
                          <a:off x="0" y="0"/>
                          <a:ext cx="0" cy="198828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4BB9E205" id="Прямая соединительная линия 697" o:spid="_x0000_s1026" style="position:absolute;flip:y;z-index:252621312;visibility:visible;mso-wrap-style:square;mso-wrap-distance-left:9pt;mso-wrap-distance-top:0;mso-wrap-distance-right:9pt;mso-wrap-distance-bottom:0;mso-position-horizontal:absolute;mso-position-horizontal-relative:text;mso-position-vertical:absolute;mso-position-vertical-relative:text" from="455.65pt,9.8pt" to="455.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606976" behindDoc="0" locked="0" layoutInCell="1" allowOverlap="1" wp14:anchorId="1D92678B" wp14:editId="149AFEAA">
                <wp:simplePos x="0" y="0"/>
                <wp:positionH relativeFrom="column">
                  <wp:posOffset>438858</wp:posOffset>
                </wp:positionH>
                <wp:positionV relativeFrom="paragraph">
                  <wp:posOffset>2113029</wp:posOffset>
                </wp:positionV>
                <wp:extent cx="5348177" cy="0"/>
                <wp:effectExtent l="0" t="0" r="24130" b="19050"/>
                <wp:wrapNone/>
                <wp:docPr id="698" name="Прямая соединительная линия 698"/>
                <wp:cNvGraphicFramePr/>
                <a:graphic xmlns:a="http://schemas.openxmlformats.org/drawingml/2006/main">
                  <a:graphicData uri="http://schemas.microsoft.com/office/word/2010/wordprocessingShape">
                    <wps:wsp>
                      <wps:cNvCnPr/>
                      <wps:spPr>
                        <a:xfrm>
                          <a:off x="0" y="0"/>
                          <a:ext cx="534817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290A803B" id="Прямая соединительная линия 698" o:spid="_x0000_s1026" style="position:absolute;z-index:252606976;visibility:visible;mso-wrap-style:square;mso-wrap-distance-left:9pt;mso-wrap-distance-top:0;mso-wrap-distance-right:9pt;mso-wrap-distance-bottom:0;mso-position-horizontal:absolute;mso-position-horizontal-relative:text;mso-position-vertical:absolute;mso-position-vertical-relative:text" from="34.55pt,166.4pt" to="455.6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42464" behindDoc="0" locked="0" layoutInCell="1" allowOverlap="1" wp14:anchorId="192877F5" wp14:editId="408EAE52">
                <wp:simplePos x="0" y="0"/>
                <wp:positionH relativeFrom="column">
                  <wp:posOffset>56087</wp:posOffset>
                </wp:positionH>
                <wp:positionV relativeFrom="paragraph">
                  <wp:posOffset>1017875</wp:posOffset>
                </wp:positionV>
                <wp:extent cx="3987032" cy="0"/>
                <wp:effectExtent l="0" t="0" r="33020" b="19050"/>
                <wp:wrapNone/>
                <wp:docPr id="699" name="Прямая соединительная линия 699"/>
                <wp:cNvGraphicFramePr/>
                <a:graphic xmlns:a="http://schemas.openxmlformats.org/drawingml/2006/main">
                  <a:graphicData uri="http://schemas.microsoft.com/office/word/2010/wordprocessingShape">
                    <wps:wsp>
                      <wps:cNvCnPr/>
                      <wps:spPr>
                        <a:xfrm>
                          <a:off x="0" y="0"/>
                          <a:ext cx="398703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60ADB72" id="Прямая соединительная линия 699" o:spid="_x0000_s1026" style="position:absolute;z-index:2525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80.15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63968" behindDoc="0" locked="0" layoutInCell="1" allowOverlap="1" wp14:anchorId="3CC26218" wp14:editId="083A188D">
                <wp:simplePos x="0" y="0"/>
                <wp:positionH relativeFrom="column">
                  <wp:posOffset>4043119</wp:posOffset>
                </wp:positionH>
                <wp:positionV relativeFrom="paragraph">
                  <wp:posOffset>124741</wp:posOffset>
                </wp:positionV>
                <wp:extent cx="0" cy="893134"/>
                <wp:effectExtent l="0" t="0" r="19050" b="21590"/>
                <wp:wrapNone/>
                <wp:docPr id="700" name="Прямая соединительная линия 700"/>
                <wp:cNvGraphicFramePr/>
                <a:graphic xmlns:a="http://schemas.openxmlformats.org/drawingml/2006/main">
                  <a:graphicData uri="http://schemas.microsoft.com/office/word/2010/wordprocessingShape">
                    <wps:wsp>
                      <wps:cNvCnPr/>
                      <wps:spPr>
                        <a:xfrm flipV="1">
                          <a:off x="0" y="0"/>
                          <a:ext cx="0" cy="8931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cx="http://schemas.microsoft.com/office/drawing/2014/chartex">
            <w:pict>
              <v:line w14:anchorId="4CE95A01" id="Прямая соединительная линия 700" o:spid="_x0000_s1026" style="position:absolute;flip:y;z-index:252563968;visibility:visible;mso-wrap-style:square;mso-wrap-distance-left:9pt;mso-wrap-distance-top:0;mso-wrap-distance-right:9pt;mso-wrap-distance-bottom:0;mso-position-horizontal:absolute;mso-position-horizontal-relative:text;mso-position-vertical:absolute;mso-position-vertical-relative:text" from="318.35pt,9.8pt" to="318.3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"/>
            </w:pict>
          </mc:Fallback>
        </mc:AlternateContent>
      </w:r>
      <w:r w:rsidRPr="001A02BD">
        <w:rPr>
          <w:rFonts w:asciiTheme="minorHAnsi" w:eastAsiaTheme="minorEastAsia" w:hAnsiTheme="minorHAnsi" w:cstheme="minorBidi"/>
          <w:noProof/>
          <w:sz w:val="22"/>
          <w:szCs w:val="22"/>
        </w:rPr>
        <mc:AlternateContent>
          <mc:Choice Requires="wps">
            <w:drawing>
              <wp:anchor distT="0" distB="0" distL="114300" distR="114300" simplePos="0" relativeHeight="252528128" behindDoc="0" locked="0" layoutInCell="1" allowOverlap="1" wp14:anchorId="37CC86EE" wp14:editId="3C612AA8">
                <wp:simplePos x="0" y="0"/>
                <wp:positionH relativeFrom="column">
                  <wp:posOffset>1823085</wp:posOffset>
                </wp:positionH>
                <wp:positionV relativeFrom="paragraph">
                  <wp:posOffset>123190</wp:posOffset>
                </wp:positionV>
                <wp:extent cx="1495425" cy="457200"/>
                <wp:effectExtent l="0" t="0" r="28575" b="19050"/>
                <wp:wrapNone/>
                <wp:docPr id="701" name="Прямоугольник 701"/>
                <wp:cNvGraphicFramePr/>
                <a:graphic xmlns:a="http://schemas.openxmlformats.org/drawingml/2006/main">
                  <a:graphicData uri="http://schemas.microsoft.com/office/word/2010/wordprocessingShape">
                    <wps:wsp>
                      <wps:cNvSpPr/>
                      <wps:spPr>
                        <a:xfrm>
                          <a:off x="0" y="0"/>
                          <a:ext cx="1495425" cy="45720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327150" w:rsidRDefault="003316E1" w:rsidP="001A02BD">
                            <w:pPr>
                              <w:jc w:val="center"/>
                              <w:rPr>
                                <w:rFonts w:ascii="Times New Roman" w:hAnsi="Times New Roman"/>
                                <w:sz w:val="28"/>
                              </w:rPr>
                            </w:pPr>
                            <w:r w:rsidRPr="00327150">
                              <w:rPr>
                                <w:rFonts w:ascii="Times New Roman" w:hAnsi="Times New Roman"/>
                                <w:sz w:val="28"/>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C86EE" id="Прямоугольник 701" o:spid="_x0000_s1276" style="position:absolute;margin-left:143.55pt;margin-top:9.7pt;width:117.75pt;height:36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" fillcolor="window" strokecolor="windowText" strokeweight="2pt">
                <v:textbox>
                  <w:txbxContent>
                    <w:p w:rsidR="003316E1" w:rsidRPr="00327150" w:rsidRDefault="003316E1" w:rsidP="001A02BD">
                      <w:pPr>
                        <w:jc w:val="center"/>
                        <w:rPr>
                          <w:rFonts w:ascii="Times New Roman" w:hAnsi="Times New Roman"/>
                          <w:sz w:val="28"/>
                        </w:rPr>
                      </w:pPr>
                      <w:r w:rsidRPr="00327150">
                        <w:rPr>
                          <w:rFonts w:ascii="Times New Roman" w:hAnsi="Times New Roman"/>
                          <w:sz w:val="28"/>
                        </w:rPr>
                        <w:t>Школа</w:t>
                      </w:r>
                    </w:p>
                  </w:txbxContent>
                </v:textbox>
              </v:rect>
            </w:pict>
          </mc:Fallback>
        </mc:AlternateContent>
      </w:r>
    </w:p>
    <w:p w:rsidR="001A02BD" w:rsidRDefault="001A02BD" w:rsidP="001A02BD">
      <w:pPr>
        <w:rPr>
          <w:rFonts w:asciiTheme="minorHAnsi" w:hAnsiTheme="minorHAnsi"/>
          <w:sz w:val="22"/>
          <w:szCs w:val="20"/>
        </w:rPr>
      </w:pPr>
    </w:p>
    <w:p w:rsidR="001A02BD" w:rsidRDefault="000A3318" w:rsidP="001A02BD">
      <w:pPr>
        <w:jc w:val="right"/>
        <w:rPr>
          <w:rFonts w:asciiTheme="minorHAnsi" w:hAnsiTheme="minorHAnsi"/>
          <w:sz w:val="22"/>
          <w:szCs w:val="20"/>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5255040" behindDoc="0" locked="0" layoutInCell="1" allowOverlap="1" wp14:anchorId="6799723E" wp14:editId="04C0B28F">
                <wp:simplePos x="0" y="0"/>
                <wp:positionH relativeFrom="column">
                  <wp:posOffset>2127886</wp:posOffset>
                </wp:positionH>
                <wp:positionV relativeFrom="paragraph">
                  <wp:posOffset>108584</wp:posOffset>
                </wp:positionV>
                <wp:extent cx="5805170" cy="2447925"/>
                <wp:effectExtent l="38100" t="38100" r="62230" b="66675"/>
                <wp:wrapNone/>
                <wp:docPr id="1836" name="Прямая со стрелкой 1836"/>
                <wp:cNvGraphicFramePr/>
                <a:graphic xmlns:a="http://schemas.openxmlformats.org/drawingml/2006/main">
                  <a:graphicData uri="http://schemas.microsoft.com/office/word/2010/wordprocessingShape">
                    <wps:wsp>
                      <wps:cNvCnPr/>
                      <wps:spPr>
                        <a:xfrm>
                          <a:off x="0" y="0"/>
                          <a:ext cx="5805170" cy="24479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F45E10" id="Прямая со стрелкой 1836" o:spid="_x0000_s1026" type="#_x0000_t32" style="position:absolute;margin-left:167.55pt;margin-top:8.55pt;width:457.1pt;height:192.75pt;z-index:2552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" strokecolor="#4a7ebb">
                <v:stroke startarrow="block" endarrow="block"/>
              </v:shape>
            </w:pict>
          </mc:Fallback>
        </mc:AlternateContent>
      </w:r>
    </w:p>
    <w:p w:rsidR="001A02BD" w:rsidRDefault="001A02BD" w:rsidP="001A02BD">
      <w:pPr>
        <w:jc w:val="right"/>
        <w:rPr>
          <w:rFonts w:asciiTheme="minorHAnsi" w:hAnsiTheme="minorHAnsi"/>
          <w:sz w:val="22"/>
          <w:szCs w:val="20"/>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A3318" w:rsidP="001A02BD">
      <w:pPr>
        <w:spacing w:after="160" w:line="259" w:lineRule="auto"/>
        <w:ind w:firstLine="0"/>
        <w:jc w:val="center"/>
        <w:rPr>
          <w:rFonts w:ascii="Times New Roman" w:eastAsia="Calibri" w:hAnsi="Times New Roman"/>
          <w:b/>
          <w:sz w:val="28"/>
          <w:szCs w:val="28"/>
          <w:lang w:eastAsia="en-US"/>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5252992" behindDoc="0" locked="0" layoutInCell="1" allowOverlap="1" wp14:anchorId="6799723E" wp14:editId="04C0B28F">
                <wp:simplePos x="0" y="0"/>
                <wp:positionH relativeFrom="column">
                  <wp:posOffset>6509384</wp:posOffset>
                </wp:positionH>
                <wp:positionV relativeFrom="paragraph">
                  <wp:posOffset>10794</wp:posOffset>
                </wp:positionV>
                <wp:extent cx="1568133" cy="678815"/>
                <wp:effectExtent l="38100" t="38100" r="51435" b="64135"/>
                <wp:wrapNone/>
                <wp:docPr id="1835" name="Прямая со стрелкой 1835"/>
                <wp:cNvGraphicFramePr/>
                <a:graphic xmlns:a="http://schemas.openxmlformats.org/drawingml/2006/main">
                  <a:graphicData uri="http://schemas.microsoft.com/office/word/2010/wordprocessingShape">
                    <wps:wsp>
                      <wps:cNvCnPr/>
                      <wps:spPr>
                        <a:xfrm>
                          <a:off x="0" y="0"/>
                          <a:ext cx="1568133" cy="67881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3D5E00" id="Прямая со стрелкой 1835" o:spid="_x0000_s1026" type="#_x0000_t32" style="position:absolute;margin-left:512.55pt;margin-top:.85pt;width:123.5pt;height:53.45pt;z-index:2552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" strokecolor="#4a7ebb">
                <v:stroke startarrow="block" endarrow="block"/>
              </v:shape>
            </w:pict>
          </mc:Fallback>
        </mc:AlternateContent>
      </w: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A3318" w:rsidP="001A02BD">
      <w:pPr>
        <w:spacing w:after="160" w:line="259" w:lineRule="auto"/>
        <w:ind w:firstLine="0"/>
        <w:jc w:val="center"/>
        <w:rPr>
          <w:rFonts w:ascii="Times New Roman" w:eastAsia="Calibri" w:hAnsi="Times New Roman"/>
          <w:b/>
          <w:sz w:val="28"/>
          <w:szCs w:val="28"/>
          <w:lang w:eastAsia="en-US"/>
        </w:rPr>
      </w:pPr>
      <w:r w:rsidRPr="001A02BD">
        <w:rPr>
          <w:rFonts w:ascii="Times New Roman" w:eastAsiaTheme="minorEastAsia" w:hAnsi="Times New Roman" w:cstheme="minorBidi"/>
          <w:b/>
          <w:noProof/>
          <w:color w:val="3B2D36"/>
          <w:szCs w:val="28"/>
        </w:rPr>
        <mc:AlternateContent>
          <mc:Choice Requires="wps">
            <w:drawing>
              <wp:anchor distT="0" distB="0" distL="114300" distR="114300" simplePos="0" relativeHeight="255257088" behindDoc="0" locked="0" layoutInCell="1" allowOverlap="1" wp14:anchorId="6799723E" wp14:editId="04C0B28F">
                <wp:simplePos x="0" y="0"/>
                <wp:positionH relativeFrom="column">
                  <wp:posOffset>7787640</wp:posOffset>
                </wp:positionH>
                <wp:positionV relativeFrom="paragraph">
                  <wp:posOffset>45085</wp:posOffset>
                </wp:positionV>
                <wp:extent cx="45719" cy="726440"/>
                <wp:effectExtent l="76200" t="38100" r="50165" b="54610"/>
                <wp:wrapNone/>
                <wp:docPr id="1837" name="Прямая со стрелкой 1837"/>
                <wp:cNvGraphicFramePr/>
                <a:graphic xmlns:a="http://schemas.openxmlformats.org/drawingml/2006/main">
                  <a:graphicData uri="http://schemas.microsoft.com/office/word/2010/wordprocessingShape">
                    <wps:wsp>
                      <wps:cNvCnPr/>
                      <wps:spPr>
                        <a:xfrm flipV="1">
                          <a:off x="0" y="0"/>
                          <a:ext cx="45719" cy="7264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9F106A" id="Прямая со стрелкой 1837" o:spid="_x0000_s1026" type="#_x0000_t32" style="position:absolute;margin-left:613.2pt;margin-top:3.55pt;width:3.6pt;height:57.2pt;flip:y;z-index:2552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" strokecolor="#4a7ebb">
                <v:stroke startarrow="block" endarrow="block"/>
              </v:shape>
            </w:pict>
          </mc:Fallback>
        </mc:AlternateContent>
      </w: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036EC2" w:rsidRDefault="00036EC2" w:rsidP="001A02BD">
      <w:pPr>
        <w:spacing w:after="160" w:line="259" w:lineRule="auto"/>
        <w:ind w:firstLine="0"/>
        <w:jc w:val="center"/>
        <w:rPr>
          <w:rFonts w:ascii="Times New Roman" w:eastAsia="Calibri" w:hAnsi="Times New Roman"/>
          <w:b/>
          <w:sz w:val="28"/>
          <w:szCs w:val="28"/>
          <w:lang w:eastAsia="en-US"/>
        </w:rPr>
      </w:pPr>
    </w:p>
    <w:p w:rsidR="00D13D5E" w:rsidRDefault="00D13D5E" w:rsidP="001A02BD">
      <w:pPr>
        <w:spacing w:after="160" w:line="259" w:lineRule="auto"/>
        <w:ind w:firstLine="0"/>
        <w:jc w:val="center"/>
        <w:rPr>
          <w:rFonts w:ascii="Times New Roman" w:eastAsia="Calibri" w:hAnsi="Times New Roman"/>
          <w:b/>
          <w:sz w:val="28"/>
          <w:szCs w:val="28"/>
          <w:lang w:eastAsia="en-US"/>
        </w:rPr>
      </w:pPr>
    </w:p>
    <w:p w:rsidR="006C68F1" w:rsidRDefault="006C68F1" w:rsidP="006C68F1">
      <w:pPr>
        <w:spacing w:after="160" w:line="259" w:lineRule="auto"/>
        <w:rPr>
          <w:rFonts w:ascii="Times New Roman" w:eastAsia="Calibri" w:hAnsi="Times New Roman"/>
          <w:b/>
          <w:lang w:eastAsia="en-US"/>
        </w:rPr>
      </w:pPr>
      <w:r>
        <w:rPr>
          <w:rFonts w:ascii="Times New Roman" w:eastAsia="Calibri" w:hAnsi="Times New Roman"/>
          <w:b/>
          <w:lang w:eastAsia="en-US"/>
        </w:rPr>
        <w:lastRenderedPageBreak/>
        <w:t xml:space="preserve">                                                                                                        Схемы                                                                                                   Схема №1                                                                                             </w:t>
      </w:r>
    </w:p>
    <w:p w:rsidR="001A02BD" w:rsidRPr="006C68F1" w:rsidRDefault="001A02BD" w:rsidP="001A02BD">
      <w:pPr>
        <w:spacing w:after="160" w:line="259" w:lineRule="auto"/>
        <w:ind w:firstLine="0"/>
        <w:jc w:val="center"/>
        <w:rPr>
          <w:rFonts w:ascii="Times New Roman" w:eastAsia="Calibri" w:hAnsi="Times New Roman"/>
          <w:b/>
          <w:lang w:eastAsia="en-US"/>
        </w:rPr>
      </w:pPr>
      <w:r w:rsidRPr="006C68F1">
        <w:rPr>
          <w:rFonts w:ascii="Times New Roman" w:eastAsia="Calibri" w:hAnsi="Times New Roman"/>
          <w:b/>
          <w:lang w:eastAsia="en-US"/>
        </w:rPr>
        <w:t xml:space="preserve"> границ прилегающих территорий к организациям и объектам на территории сельского поселения «</w:t>
      </w:r>
      <w:proofErr w:type="spellStart"/>
      <w:r w:rsidRPr="006C68F1">
        <w:rPr>
          <w:rFonts w:ascii="Times New Roman" w:eastAsia="Calibri" w:hAnsi="Times New Roman"/>
          <w:b/>
          <w:lang w:eastAsia="en-US"/>
        </w:rPr>
        <w:t>Степнинское</w:t>
      </w:r>
      <w:proofErr w:type="spellEnd"/>
      <w:r w:rsidRPr="006C68F1">
        <w:rPr>
          <w:rFonts w:ascii="Times New Roman" w:eastAsia="Calibri" w:hAnsi="Times New Roman"/>
          <w:b/>
          <w:lang w:eastAsia="en-US"/>
        </w:rPr>
        <w:t>», на прилегающих территориях к которым не допускается розничная продажа алкогольной продукции</w:t>
      </w:r>
    </w:p>
    <w:p w:rsidR="001A02BD" w:rsidRPr="001A02BD" w:rsidRDefault="001A02BD" w:rsidP="001A02BD">
      <w:pPr>
        <w:spacing w:after="160" w:line="259" w:lineRule="auto"/>
        <w:ind w:firstLine="0"/>
        <w:rPr>
          <w:rFonts w:ascii="Times New Roman" w:eastAsia="Calibri" w:hAnsi="Times New Roman"/>
          <w:sz w:val="28"/>
          <w:szCs w:val="28"/>
          <w:lang w:eastAsia="en-US"/>
        </w:rPr>
      </w:pPr>
      <w:r w:rsidRPr="001A02BD">
        <w:rPr>
          <w:rFonts w:ascii="Times New Roman" w:eastAsia="Calibri" w:hAnsi="Times New Roman"/>
          <w:noProof/>
          <w:sz w:val="28"/>
          <w:szCs w:val="28"/>
        </w:rPr>
        <mc:AlternateContent>
          <mc:Choice Requires="wps">
            <w:drawing>
              <wp:anchor distT="0" distB="0" distL="114300" distR="114300" simplePos="0" relativeHeight="253094400" behindDoc="0" locked="0" layoutInCell="1" allowOverlap="1" wp14:anchorId="76AE52D5" wp14:editId="18ACB37C">
                <wp:simplePos x="0" y="0"/>
                <wp:positionH relativeFrom="column">
                  <wp:posOffset>1108710</wp:posOffset>
                </wp:positionH>
                <wp:positionV relativeFrom="paragraph">
                  <wp:posOffset>109492</wp:posOffset>
                </wp:positionV>
                <wp:extent cx="1132114" cy="424543"/>
                <wp:effectExtent l="19050" t="19050" r="11430" b="13970"/>
                <wp:wrapNone/>
                <wp:docPr id="707" name="Прямоугольник 707"/>
                <wp:cNvGraphicFramePr/>
                <a:graphic xmlns:a="http://schemas.openxmlformats.org/drawingml/2006/main">
                  <a:graphicData uri="http://schemas.microsoft.com/office/word/2010/wordprocessingShape">
                    <wps:wsp>
                      <wps:cNvSpPr/>
                      <wps:spPr>
                        <a:xfrm>
                          <a:off x="0" y="0"/>
                          <a:ext cx="1132114" cy="424543"/>
                        </a:xfrm>
                        <a:prstGeom prst="rect">
                          <a:avLst/>
                        </a:prstGeom>
                        <a:solidFill>
                          <a:sysClr val="window" lastClr="FFFFFF"/>
                        </a:solidFill>
                        <a:ln w="28575" cap="flat" cmpd="sng" algn="ctr">
                          <a:solidFill>
                            <a:srgbClr val="ED7D31"/>
                          </a:solidFill>
                          <a:prstDash val="solid"/>
                          <a:miter lim="800000"/>
                        </a:ln>
                        <a:effectLst/>
                      </wps:spPr>
                      <wps:txbx>
                        <w:txbxContent>
                          <w:p w:rsidR="003316E1" w:rsidRDefault="003316E1" w:rsidP="001A02BD">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52D5" id="Прямоугольник 707" o:spid="_x0000_s1277" style="position:absolute;left:0;text-align:left;margin-left:87.3pt;margin-top:8.6pt;width:89.15pt;height:33.45pt;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" fillcolor="window" strokecolor="#ed7d31" strokeweight="2.25pt">
                <v:textbox>
                  <w:txbxContent>
                    <w:p w:rsidR="003316E1" w:rsidRDefault="003316E1" w:rsidP="001A02BD">
                      <w:pPr>
                        <w:ind w:firstLine="0"/>
                        <w:jc w:val="center"/>
                      </w:pPr>
                      <w:r>
                        <w:t>ФАП</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73248" behindDoc="0" locked="0" layoutInCell="1" allowOverlap="1" wp14:anchorId="346E6A7F" wp14:editId="0AF86ACC">
                <wp:simplePos x="0" y="0"/>
                <wp:positionH relativeFrom="column">
                  <wp:posOffset>2967990</wp:posOffset>
                </wp:positionH>
                <wp:positionV relativeFrom="paragraph">
                  <wp:posOffset>5915660</wp:posOffset>
                </wp:positionV>
                <wp:extent cx="1057275" cy="495300"/>
                <wp:effectExtent l="19050" t="19050" r="28575" b="19050"/>
                <wp:wrapNone/>
                <wp:docPr id="702" name="Прямоугольник 702"/>
                <wp:cNvGraphicFramePr/>
                <a:graphic xmlns:a="http://schemas.openxmlformats.org/drawingml/2006/main">
                  <a:graphicData uri="http://schemas.microsoft.com/office/word/2010/wordprocessingShape">
                    <wps:wsp>
                      <wps:cNvSpPr/>
                      <wps:spPr>
                        <a:xfrm>
                          <a:off x="0" y="0"/>
                          <a:ext cx="1057275" cy="495300"/>
                        </a:xfrm>
                        <a:prstGeom prst="rect">
                          <a:avLst/>
                        </a:prstGeom>
                        <a:solidFill>
                          <a:sysClr val="window" lastClr="FFFFFF"/>
                        </a:solidFill>
                        <a:ln w="28575" cap="flat" cmpd="sng" algn="ctr">
                          <a:solidFill>
                            <a:srgbClr val="ED7D31"/>
                          </a:solidFill>
                          <a:prstDash val="solid"/>
                          <a:miter lim="800000"/>
                        </a:ln>
                        <a:effectLst/>
                      </wps:spPr>
                      <wps:txbx>
                        <w:txbxContent>
                          <w:p w:rsidR="003316E1" w:rsidRDefault="003316E1" w:rsidP="00E501FA">
                            <w:proofErr w:type="spellStart"/>
                            <w:r>
                              <w:t>Магин</w:t>
                            </w:r>
                            <w:proofErr w:type="spellEnd"/>
                            <w:r>
                              <w:t xml:space="preserve"> «Анастасия»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6E6A7F" id="Прямоугольник 702" o:spid="_x0000_s1278" style="position:absolute;left:0;text-align:left;margin-left:233.7pt;margin-top:465.8pt;width:83.25pt;height:39pt;z-index:2531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" fillcolor="window" strokecolor="#ed7d31" strokeweight="2.25pt">
                <v:textbox>
                  <w:txbxContent>
                    <w:p w:rsidR="003316E1" w:rsidRDefault="003316E1" w:rsidP="00E501FA">
                      <w:proofErr w:type="spellStart"/>
                      <w:r>
                        <w:t>Магин</w:t>
                      </w:r>
                      <w:proofErr w:type="spellEnd"/>
                      <w:r>
                        <w:t xml:space="preserve"> «Анастасия»</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201920" behindDoc="0" locked="0" layoutInCell="1" allowOverlap="1" wp14:anchorId="1901EF67" wp14:editId="7A4A05ED">
                <wp:simplePos x="0" y="0"/>
                <wp:positionH relativeFrom="column">
                  <wp:posOffset>758189</wp:posOffset>
                </wp:positionH>
                <wp:positionV relativeFrom="paragraph">
                  <wp:posOffset>848359</wp:posOffset>
                </wp:positionV>
                <wp:extent cx="4314825" cy="3629025"/>
                <wp:effectExtent l="38100" t="38100" r="47625" b="47625"/>
                <wp:wrapNone/>
                <wp:docPr id="705" name="Прямая со стрелкой 705"/>
                <wp:cNvGraphicFramePr/>
                <a:graphic xmlns:a="http://schemas.openxmlformats.org/drawingml/2006/main">
                  <a:graphicData uri="http://schemas.microsoft.com/office/word/2010/wordprocessingShape">
                    <wps:wsp>
                      <wps:cNvCnPr/>
                      <wps:spPr>
                        <a:xfrm>
                          <a:off x="0" y="0"/>
                          <a:ext cx="4314825" cy="36290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1865BFB" id="Прямая со стрелкой 705" o:spid="_x0000_s1026" type="#_x0000_t32" style="position:absolute;margin-left:59.7pt;margin-top:66.8pt;width:339.75pt;height:285.75pt;z-index:2532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94752" behindDoc="0" locked="0" layoutInCell="1" allowOverlap="1" wp14:anchorId="04D24831" wp14:editId="12283348">
                <wp:simplePos x="0" y="0"/>
                <wp:positionH relativeFrom="column">
                  <wp:posOffset>681990</wp:posOffset>
                </wp:positionH>
                <wp:positionV relativeFrom="paragraph">
                  <wp:posOffset>800734</wp:posOffset>
                </wp:positionV>
                <wp:extent cx="2628900" cy="3476625"/>
                <wp:effectExtent l="38100" t="38100" r="38100" b="47625"/>
                <wp:wrapNone/>
                <wp:docPr id="706" name="Прямая со стрелкой 706"/>
                <wp:cNvGraphicFramePr/>
                <a:graphic xmlns:a="http://schemas.openxmlformats.org/drawingml/2006/main">
                  <a:graphicData uri="http://schemas.microsoft.com/office/word/2010/wordprocessingShape">
                    <wps:wsp>
                      <wps:cNvCnPr/>
                      <wps:spPr>
                        <a:xfrm>
                          <a:off x="0" y="0"/>
                          <a:ext cx="2628900" cy="34766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747085BF" id="Прямая со стрелкой 706" o:spid="_x0000_s1026" type="#_x0000_t32" style="position:absolute;margin-left:53.7pt;margin-top:63.05pt;width:207pt;height:273.75pt;z-index:2531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87584" behindDoc="0" locked="0" layoutInCell="1" allowOverlap="1" wp14:anchorId="2B43FC77" wp14:editId="6A393A9E">
                <wp:simplePos x="0" y="0"/>
                <wp:positionH relativeFrom="column">
                  <wp:posOffset>5149215</wp:posOffset>
                </wp:positionH>
                <wp:positionV relativeFrom="paragraph">
                  <wp:posOffset>4191635</wp:posOffset>
                </wp:positionV>
                <wp:extent cx="638175" cy="1133475"/>
                <wp:effectExtent l="19050" t="19050" r="28575" b="28575"/>
                <wp:wrapSquare wrapText="bothSides"/>
                <wp:docPr id="708" name="Прямоугольник 708"/>
                <wp:cNvGraphicFramePr/>
                <a:graphic xmlns:a="http://schemas.openxmlformats.org/drawingml/2006/main">
                  <a:graphicData uri="http://schemas.microsoft.com/office/word/2010/wordprocessingShape">
                    <wps:wsp>
                      <wps:cNvSpPr/>
                      <wps:spPr>
                        <a:xfrm>
                          <a:off x="0" y="0"/>
                          <a:ext cx="638175" cy="1133475"/>
                        </a:xfrm>
                        <a:prstGeom prst="rect">
                          <a:avLst/>
                        </a:prstGeom>
                        <a:solidFill>
                          <a:sysClr val="window" lastClr="FFFFFF"/>
                        </a:solidFill>
                        <a:ln w="28575" cap="flat" cmpd="sng" algn="ctr">
                          <a:solidFill>
                            <a:srgbClr val="ED7D31"/>
                          </a:solidFill>
                          <a:prstDash val="solid"/>
                          <a:miter lim="800000"/>
                        </a:ln>
                        <a:effectLst/>
                      </wps:spPr>
                      <wps:txbx>
                        <w:txbxContent>
                          <w:p w:rsidR="003316E1" w:rsidRDefault="003316E1" w:rsidP="001A02BD">
                            <w:pPr>
                              <w:jc w:val="center"/>
                            </w:pPr>
                            <w:r>
                              <w:t>Магазин «Татьяна»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3FC77" id="Прямоугольник 708" o:spid="_x0000_s1279" style="position:absolute;left:0;text-align:left;margin-left:405.45pt;margin-top:330.05pt;width:50.25pt;height:89.25pt;z-index:2531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" fillcolor="window" strokecolor="#ed7d31" strokeweight="2.25pt">
                <v:textbox style="layout-flow:vertical">
                  <w:txbxContent>
                    <w:p w:rsidR="003316E1" w:rsidRDefault="003316E1" w:rsidP="001A02BD">
                      <w:pPr>
                        <w:jc w:val="center"/>
                      </w:pPr>
                      <w:r>
                        <w:t>Магазин «Татьяна»</w:t>
                      </w:r>
                    </w:p>
                  </w:txbxContent>
                </v:textbox>
                <w10:wrap type="square"/>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58912" behindDoc="0" locked="0" layoutInCell="1" allowOverlap="1" wp14:anchorId="308AB3FD" wp14:editId="5427BCA9">
                <wp:simplePos x="0" y="0"/>
                <wp:positionH relativeFrom="column">
                  <wp:posOffset>2967990</wp:posOffset>
                </wp:positionH>
                <wp:positionV relativeFrom="paragraph">
                  <wp:posOffset>4334510</wp:posOffset>
                </wp:positionV>
                <wp:extent cx="1057275" cy="457200"/>
                <wp:effectExtent l="19050" t="19050" r="28575" b="19050"/>
                <wp:wrapNone/>
                <wp:docPr id="709" name="Прямоугольник 709"/>
                <wp:cNvGraphicFramePr/>
                <a:graphic xmlns:a="http://schemas.openxmlformats.org/drawingml/2006/main">
                  <a:graphicData uri="http://schemas.microsoft.com/office/word/2010/wordprocessingShape">
                    <wps:wsp>
                      <wps:cNvSpPr/>
                      <wps:spPr>
                        <a:xfrm>
                          <a:off x="0" y="0"/>
                          <a:ext cx="1057275" cy="457200"/>
                        </a:xfrm>
                        <a:prstGeom prst="rect">
                          <a:avLst/>
                        </a:prstGeom>
                        <a:solidFill>
                          <a:sysClr val="window" lastClr="FFFFFF"/>
                        </a:solidFill>
                        <a:ln w="28575" cap="flat" cmpd="sng" algn="ctr">
                          <a:solidFill>
                            <a:srgbClr val="ED7D31"/>
                          </a:solidFill>
                          <a:prstDash val="solid"/>
                          <a:miter lim="800000"/>
                        </a:ln>
                        <a:effectLst/>
                      </wps:spPr>
                      <wps:txbx>
                        <w:txbxContent>
                          <w:p w:rsidR="003316E1" w:rsidRDefault="003316E1" w:rsidP="001A02BD">
                            <w:pPr>
                              <w:ind w:firstLine="0"/>
                              <w:jc w:val="center"/>
                            </w:pPr>
                            <w:r>
                              <w:t>Магазин «Армавир»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AB3FD" id="Прямоугольник 709" o:spid="_x0000_s1280" style="position:absolute;left:0;text-align:left;margin-left:233.7pt;margin-top:341.3pt;width:83.25pt;height:36pt;z-index:2531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" fillcolor="window" strokecolor="#ed7d31" strokeweight="2.25pt">
                <v:textbox>
                  <w:txbxContent>
                    <w:p w:rsidR="003316E1" w:rsidRDefault="003316E1" w:rsidP="001A02BD">
                      <w:pPr>
                        <w:ind w:firstLine="0"/>
                        <w:jc w:val="center"/>
                      </w:pPr>
                      <w:r>
                        <w:t>Магазин «Армавир»</w:t>
                      </w:r>
                    </w:p>
                  </w:txbxContent>
                </v:textbox>
              </v:rect>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51744" behindDoc="0" locked="0" layoutInCell="1" allowOverlap="1" wp14:anchorId="137D91BD" wp14:editId="534CBA2E">
                <wp:simplePos x="0" y="0"/>
                <wp:positionH relativeFrom="column">
                  <wp:posOffset>377190</wp:posOffset>
                </wp:positionH>
                <wp:positionV relativeFrom="paragraph">
                  <wp:posOffset>5325110</wp:posOffset>
                </wp:positionV>
                <wp:extent cx="3886200" cy="0"/>
                <wp:effectExtent l="0" t="0" r="0" b="0"/>
                <wp:wrapNone/>
                <wp:docPr id="710" name="Прямая соединительная линия 710"/>
                <wp:cNvGraphicFramePr/>
                <a:graphic xmlns:a="http://schemas.openxmlformats.org/drawingml/2006/main">
                  <a:graphicData uri="http://schemas.microsoft.com/office/word/2010/wordprocessingShape">
                    <wps:wsp>
                      <wps:cNvCnPr/>
                      <wps:spPr>
                        <a:xfrm>
                          <a:off x="0" y="0"/>
                          <a:ext cx="3886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277B89E" id="Прямая соединительная линия 710" o:spid="_x0000_s1026" style="position:absolute;z-index:253151744;visibility:visible;mso-wrap-style:square;mso-wrap-distance-left:9pt;mso-wrap-distance-top:0;mso-wrap-distance-right:9pt;mso-wrap-distance-bottom:0;mso-position-horizontal:absolute;mso-position-horizontal-relative:text;mso-position-vertical:absolute;mso-position-vertical-relative:text" from="29.7pt,419.3pt" to="335.7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" strokecolor="windowText" strokeweight=".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37408" behindDoc="0" locked="0" layoutInCell="1" allowOverlap="1" wp14:anchorId="418F4B3B" wp14:editId="3145EC14">
                <wp:simplePos x="0" y="0"/>
                <wp:positionH relativeFrom="column">
                  <wp:posOffset>4815840</wp:posOffset>
                </wp:positionH>
                <wp:positionV relativeFrom="paragraph">
                  <wp:posOffset>1248410</wp:posOffset>
                </wp:positionV>
                <wp:extent cx="0" cy="4333875"/>
                <wp:effectExtent l="19050" t="19050" r="19050" b="9525"/>
                <wp:wrapNone/>
                <wp:docPr id="711" name="Прямая соединительная линия 711"/>
                <wp:cNvGraphicFramePr/>
                <a:graphic xmlns:a="http://schemas.openxmlformats.org/drawingml/2006/main">
                  <a:graphicData uri="http://schemas.microsoft.com/office/word/2010/wordprocessingShape">
                    <wps:wsp>
                      <wps:cNvCnPr/>
                      <wps:spPr>
                        <a:xfrm flipV="1">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C9128BC" id="Прямая соединительная линия 711" o:spid="_x0000_s1026" style="position:absolute;flip:y;z-index:253137408;visibility:visible;mso-wrap-style:square;mso-wrap-distance-left:9pt;mso-wrap-distance-top:0;mso-wrap-distance-right:9pt;mso-wrap-distance-bottom:0;mso-position-horizontal:absolute;mso-position-horizontal-relative:text;mso-position-vertical:absolute;mso-position-vertical-relative:text" from="379.2pt,98.3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23072" behindDoc="0" locked="0" layoutInCell="1" allowOverlap="1" wp14:anchorId="627E8658" wp14:editId="2AF4B7F6">
                <wp:simplePos x="0" y="0"/>
                <wp:positionH relativeFrom="column">
                  <wp:posOffset>5714</wp:posOffset>
                </wp:positionH>
                <wp:positionV relativeFrom="paragraph">
                  <wp:posOffset>5582285</wp:posOffset>
                </wp:positionV>
                <wp:extent cx="4810125" cy="0"/>
                <wp:effectExtent l="0" t="19050" r="28575" b="19050"/>
                <wp:wrapNone/>
                <wp:docPr id="712" name="Прямая соединительная линия 712"/>
                <wp:cNvGraphicFramePr/>
                <a:graphic xmlns:a="http://schemas.openxmlformats.org/drawingml/2006/main">
                  <a:graphicData uri="http://schemas.microsoft.com/office/word/2010/wordprocessingShape">
                    <wps:wsp>
                      <wps:cNvCnPr/>
                      <wps:spPr>
                        <a:xfrm>
                          <a:off x="0" y="0"/>
                          <a:ext cx="4810125"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572BABF" id="Прямая соединительная линия 712" o:spid="_x0000_s1026" style="position:absolute;z-index:253123072;visibility:visible;mso-wrap-style:square;mso-wrap-distance-left:9pt;mso-wrap-distance-top:0;mso-wrap-distance-right:9pt;mso-wrap-distance-bottom:0;mso-position-horizontal:absolute;mso-position-horizontal-relative:text;mso-position-vertical:absolute;mso-position-vertical-relative:text" from=".45pt,439.55pt" to="379.2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108736" behindDoc="0" locked="0" layoutInCell="1" allowOverlap="1" wp14:anchorId="0942119E" wp14:editId="46AA852F">
                <wp:simplePos x="0" y="0"/>
                <wp:positionH relativeFrom="column">
                  <wp:posOffset>5715</wp:posOffset>
                </wp:positionH>
                <wp:positionV relativeFrom="paragraph">
                  <wp:posOffset>1248409</wp:posOffset>
                </wp:positionV>
                <wp:extent cx="0" cy="4333875"/>
                <wp:effectExtent l="19050" t="0" r="19050" b="28575"/>
                <wp:wrapNone/>
                <wp:docPr id="713" name="Прямая соединительная линия 713"/>
                <wp:cNvGraphicFramePr/>
                <a:graphic xmlns:a="http://schemas.openxmlformats.org/drawingml/2006/main">
                  <a:graphicData uri="http://schemas.microsoft.com/office/word/2010/wordprocessingShape">
                    <wps:wsp>
                      <wps:cNvCnPr/>
                      <wps:spPr>
                        <a:xfrm>
                          <a:off x="0" y="0"/>
                          <a:ext cx="0" cy="433387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C80D81C" id="Прямая соединительная линия 713" o:spid="_x0000_s1026" style="position:absolute;z-index:253108736;visibility:visible;mso-wrap-style:square;mso-wrap-distance-left:9pt;mso-wrap-distance-top:0;mso-wrap-distance-right:9pt;mso-wrap-distance-bottom:0;mso-position-horizontal:absolute;mso-position-horizontal-relative:text;mso-position-vertical:absolute;mso-position-vertical-relative:text" from=".45pt,98.3pt" to=".4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" strokecolor="windowText" strokeweight="2.25pt">
                <v:stroke joinstyle="miter"/>
              </v:lin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3087232" behindDoc="0" locked="0" layoutInCell="1" allowOverlap="1" wp14:anchorId="16C42B0D" wp14:editId="7EB4566E">
                <wp:simplePos x="0" y="0"/>
                <wp:positionH relativeFrom="column">
                  <wp:posOffset>5715</wp:posOffset>
                </wp:positionH>
                <wp:positionV relativeFrom="paragraph">
                  <wp:posOffset>105410</wp:posOffset>
                </wp:positionV>
                <wp:extent cx="1104900" cy="695325"/>
                <wp:effectExtent l="19050" t="19050" r="19050" b="28575"/>
                <wp:wrapNone/>
                <wp:docPr id="714" name="Прямоугольник 714"/>
                <wp:cNvGraphicFramePr/>
                <a:graphic xmlns:a="http://schemas.openxmlformats.org/drawingml/2006/main">
                  <a:graphicData uri="http://schemas.microsoft.com/office/word/2010/wordprocessingShape">
                    <wps:wsp>
                      <wps:cNvSpPr/>
                      <wps:spPr>
                        <a:xfrm>
                          <a:off x="0" y="0"/>
                          <a:ext cx="1104900" cy="695325"/>
                        </a:xfrm>
                        <a:prstGeom prst="rect">
                          <a:avLst/>
                        </a:prstGeom>
                        <a:solidFill>
                          <a:sysClr val="window" lastClr="FFFFFF"/>
                        </a:solidFill>
                        <a:ln w="28575" cap="flat" cmpd="sng" algn="ctr">
                          <a:solidFill>
                            <a:srgbClr val="ED7D31"/>
                          </a:solidFill>
                          <a:prstDash val="solid"/>
                          <a:miter lim="800000"/>
                        </a:ln>
                        <a:effectLst/>
                      </wps:spPr>
                      <wps:txbx>
                        <w:txbxContent>
                          <w:p w:rsidR="003316E1" w:rsidRDefault="003316E1" w:rsidP="001A02BD">
                            <w:pPr>
                              <w:ind w:firstLine="142"/>
                              <w:jc w:val="center"/>
                            </w:pPr>
                            <w:r>
                              <w:t>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42B0D" id="Прямоугольник 714" o:spid="_x0000_s1281" style="position:absolute;left:0;text-align:left;margin-left:.45pt;margin-top:8.3pt;width:87pt;height:54.75pt;z-index:2530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" fillcolor="window" strokecolor="#ed7d31" strokeweight="2.25pt">
                <v:textbox>
                  <w:txbxContent>
                    <w:p w:rsidR="003316E1" w:rsidRDefault="003316E1" w:rsidP="001A02BD">
                      <w:pPr>
                        <w:ind w:firstLine="142"/>
                        <w:jc w:val="center"/>
                      </w:pPr>
                      <w:r>
                        <w:t>ООШ</w:t>
                      </w:r>
                    </w:p>
                  </w:txbxContent>
                </v:textbox>
              </v:rect>
            </w:pict>
          </mc:Fallback>
        </mc:AlternateContent>
      </w:r>
    </w:p>
    <w:p w:rsidR="001A02BD" w:rsidRPr="001A02BD" w:rsidRDefault="000A3318" w:rsidP="001A02BD">
      <w:pPr>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noProof/>
          <w:sz w:val="28"/>
          <w:szCs w:val="28"/>
        </w:rPr>
        <mc:AlternateContent>
          <mc:Choice Requires="wps">
            <w:drawing>
              <wp:anchor distT="0" distB="0" distL="114300" distR="114300" simplePos="0" relativeHeight="255259136" behindDoc="0" locked="0" layoutInCell="1" allowOverlap="1" wp14:anchorId="25CDD874" wp14:editId="64F5B3FA">
                <wp:simplePos x="0" y="0"/>
                <wp:positionH relativeFrom="column">
                  <wp:posOffset>1775460</wp:posOffset>
                </wp:positionH>
                <wp:positionV relativeFrom="paragraph">
                  <wp:posOffset>215265</wp:posOffset>
                </wp:positionV>
                <wp:extent cx="1685925" cy="5334000"/>
                <wp:effectExtent l="57150" t="38100" r="47625" b="38100"/>
                <wp:wrapNone/>
                <wp:docPr id="1838" name="Прямая со стрелкой 1838"/>
                <wp:cNvGraphicFramePr/>
                <a:graphic xmlns:a="http://schemas.openxmlformats.org/drawingml/2006/main">
                  <a:graphicData uri="http://schemas.microsoft.com/office/word/2010/wordprocessingShape">
                    <wps:wsp>
                      <wps:cNvCnPr/>
                      <wps:spPr>
                        <a:xfrm>
                          <a:off x="0" y="0"/>
                          <a:ext cx="1685925" cy="53340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06B75B" id="Прямая со стрелкой 1838" o:spid="_x0000_s1026" type="#_x0000_t32" style="position:absolute;margin-left:139.8pt;margin-top:16.95pt;width:132.75pt;height:420pt;z-index:2552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5261184" behindDoc="0" locked="0" layoutInCell="1" allowOverlap="1" wp14:anchorId="25CDD874" wp14:editId="64F5B3FA">
                <wp:simplePos x="0" y="0"/>
                <wp:positionH relativeFrom="column">
                  <wp:posOffset>1784986</wp:posOffset>
                </wp:positionH>
                <wp:positionV relativeFrom="paragraph">
                  <wp:posOffset>224790</wp:posOffset>
                </wp:positionV>
                <wp:extent cx="1600200" cy="3714750"/>
                <wp:effectExtent l="57150" t="38100" r="57150" b="38100"/>
                <wp:wrapNone/>
                <wp:docPr id="1839" name="Прямая со стрелкой 1839"/>
                <wp:cNvGraphicFramePr/>
                <a:graphic xmlns:a="http://schemas.openxmlformats.org/drawingml/2006/main">
                  <a:graphicData uri="http://schemas.microsoft.com/office/word/2010/wordprocessingShape">
                    <wps:wsp>
                      <wps:cNvCnPr/>
                      <wps:spPr>
                        <a:xfrm>
                          <a:off x="0" y="0"/>
                          <a:ext cx="1600200" cy="371475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837CF" id="Прямая со стрелкой 1839" o:spid="_x0000_s1026" type="#_x0000_t32" style="position:absolute;margin-left:140.55pt;margin-top:17.7pt;width:126pt;height:292.5pt;z-index:2552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" strokecolor="windowText" strokeweight="2.25pt">
                <v:stroke startarrow="block" endarrow="block" joinstyle="miter"/>
              </v:shape>
            </w:pict>
          </mc:Fallback>
        </mc:AlternateContent>
      </w:r>
      <w:r w:rsidRPr="001A02BD">
        <w:rPr>
          <w:rFonts w:ascii="Times New Roman" w:eastAsia="Calibri" w:hAnsi="Times New Roman"/>
          <w:noProof/>
          <w:sz w:val="28"/>
          <w:szCs w:val="28"/>
        </w:rPr>
        <mc:AlternateContent>
          <mc:Choice Requires="wps">
            <w:drawing>
              <wp:anchor distT="0" distB="0" distL="114300" distR="114300" simplePos="0" relativeHeight="255263232" behindDoc="0" locked="0" layoutInCell="1" allowOverlap="1" wp14:anchorId="25CDD874" wp14:editId="64F5B3FA">
                <wp:simplePos x="0" y="0"/>
                <wp:positionH relativeFrom="column">
                  <wp:posOffset>1832611</wp:posOffset>
                </wp:positionH>
                <wp:positionV relativeFrom="paragraph">
                  <wp:posOffset>262890</wp:posOffset>
                </wp:positionV>
                <wp:extent cx="3257550" cy="3781425"/>
                <wp:effectExtent l="38100" t="38100" r="38100" b="47625"/>
                <wp:wrapNone/>
                <wp:docPr id="1840" name="Прямая со стрелкой 1840"/>
                <wp:cNvGraphicFramePr/>
                <a:graphic xmlns:a="http://schemas.openxmlformats.org/drawingml/2006/main">
                  <a:graphicData uri="http://schemas.microsoft.com/office/word/2010/wordprocessingShape">
                    <wps:wsp>
                      <wps:cNvCnPr/>
                      <wps:spPr>
                        <a:xfrm>
                          <a:off x="0" y="0"/>
                          <a:ext cx="3257550" cy="3781425"/>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2AFEE7" id="Прямая со стрелкой 1840" o:spid="_x0000_s1026" type="#_x0000_t32" style="position:absolute;margin-left:144.3pt;margin-top:20.7pt;width:256.5pt;height:297.75pt;z-index:2552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" strokecolor="windowText" strokeweight="2.25pt">
                <v:stroke startarrow="block" endarrow="block" joinstyle="miter"/>
              </v:shape>
            </w:pict>
          </mc:Fallback>
        </mc:AlternateContent>
      </w:r>
    </w:p>
    <w:p w:rsidR="001A02BD" w:rsidRPr="001A02BD" w:rsidRDefault="000A3318" w:rsidP="001A02BD">
      <w:pPr>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noProof/>
          <w:sz w:val="28"/>
          <w:szCs w:val="28"/>
        </w:rPr>
        <mc:AlternateContent>
          <mc:Choice Requires="wps">
            <w:drawing>
              <wp:anchor distT="0" distB="0" distL="114300" distR="114300" simplePos="0" relativeHeight="253209088" behindDoc="0" locked="0" layoutInCell="1" allowOverlap="1" wp14:anchorId="665101EF" wp14:editId="4CC41261">
                <wp:simplePos x="0" y="0"/>
                <wp:positionH relativeFrom="column">
                  <wp:posOffset>689610</wp:posOffset>
                </wp:positionH>
                <wp:positionV relativeFrom="paragraph">
                  <wp:posOffset>198121</wp:posOffset>
                </wp:positionV>
                <wp:extent cx="2743200" cy="5143500"/>
                <wp:effectExtent l="38100" t="38100" r="38100" b="38100"/>
                <wp:wrapNone/>
                <wp:docPr id="704" name="Прямая со стрелкой 704"/>
                <wp:cNvGraphicFramePr/>
                <a:graphic xmlns:a="http://schemas.openxmlformats.org/drawingml/2006/main">
                  <a:graphicData uri="http://schemas.microsoft.com/office/word/2010/wordprocessingShape">
                    <wps:wsp>
                      <wps:cNvCnPr/>
                      <wps:spPr>
                        <a:xfrm>
                          <a:off x="0" y="0"/>
                          <a:ext cx="2743200" cy="51435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4A0DCD" id="Прямая со стрелкой 704" o:spid="_x0000_s1026" type="#_x0000_t32" style="position:absolute;margin-left:54.3pt;margin-top:15.6pt;width:3in;height:405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" strokecolor="windowText" strokeweight="2.25pt">
                <v:stroke startarrow="block" endarrow="block" joinstyle="miter"/>
              </v:shape>
            </w:pict>
          </mc:Fallback>
        </mc:AlternateConten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center"/>
        <w:rPr>
          <w:rFonts w:ascii="Times New Roman" w:eastAsia="Calibri" w:hAnsi="Times New Roman"/>
          <w:sz w:val="28"/>
          <w:szCs w:val="28"/>
          <w:lang w:eastAsia="en-US"/>
        </w:rPr>
      </w:pPr>
      <w:r w:rsidRPr="001A02BD">
        <w:rPr>
          <w:rFonts w:ascii="Times New Roman" w:eastAsia="Calibri" w:hAnsi="Times New Roman"/>
          <w:sz w:val="28"/>
          <w:szCs w:val="28"/>
          <w:lang w:eastAsia="en-US"/>
        </w:rPr>
        <w:t>140 м.</w:t>
      </w:r>
    </w:p>
    <w:p w:rsidR="001A02BD" w:rsidRPr="001A02BD" w:rsidRDefault="001A02BD" w:rsidP="001A02BD">
      <w:pPr>
        <w:tabs>
          <w:tab w:val="left" w:pos="354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110 м.</w:t>
      </w: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spacing w:after="160" w:line="259" w:lineRule="auto"/>
        <w:ind w:firstLine="0"/>
        <w:jc w:val="left"/>
        <w:rPr>
          <w:rFonts w:ascii="Times New Roman" w:eastAsia="Calibri" w:hAnsi="Times New Roman"/>
          <w:sz w:val="28"/>
          <w:szCs w:val="28"/>
          <w:lang w:eastAsia="en-US"/>
        </w:rPr>
      </w:pPr>
    </w:p>
    <w:p w:rsidR="001A02BD" w:rsidRPr="001A02BD" w:rsidRDefault="001A02BD" w:rsidP="001A02BD">
      <w:pPr>
        <w:tabs>
          <w:tab w:val="left" w:pos="1290"/>
        </w:tabs>
        <w:spacing w:after="160" w:line="259" w:lineRule="auto"/>
        <w:ind w:firstLine="0"/>
        <w:jc w:val="left"/>
        <w:rPr>
          <w:rFonts w:ascii="Times New Roman" w:eastAsia="Calibri" w:hAnsi="Times New Roman"/>
          <w:sz w:val="28"/>
          <w:szCs w:val="28"/>
          <w:lang w:eastAsia="en-US"/>
        </w:rPr>
      </w:pPr>
      <w:r w:rsidRPr="001A02BD">
        <w:rPr>
          <w:rFonts w:ascii="Times New Roman" w:eastAsia="Calibri" w:hAnsi="Times New Roman"/>
          <w:sz w:val="28"/>
          <w:szCs w:val="28"/>
          <w:lang w:eastAsia="en-US"/>
        </w:rPr>
        <w:tab/>
        <w:t>173 м.</w:t>
      </w:r>
    </w:p>
    <w:p w:rsidR="001A02BD" w:rsidRDefault="001A02BD" w:rsidP="001A02BD">
      <w:pPr>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8E1A61">
      <w:pPr>
        <w:ind w:firstLine="0"/>
        <w:jc w:val="left"/>
        <w:rPr>
          <w:rFonts w:asciiTheme="minorHAnsi" w:hAnsiTheme="minorHAnsi"/>
          <w:color w:val="000000" w:themeColor="text1"/>
          <w:sz w:val="22"/>
          <w:szCs w:val="20"/>
        </w:rPr>
      </w:pPr>
      <w:r>
        <w:rPr>
          <w:rFonts w:asciiTheme="minorHAnsi" w:hAnsiTheme="minorHAnsi"/>
          <w:sz w:val="22"/>
          <w:szCs w:val="20"/>
        </w:rPr>
        <w:tab/>
      </w:r>
    </w:p>
    <w:p w:rsidR="00036EC2" w:rsidRDefault="00036EC2"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sectPr w:rsidR="00D13D5E" w:rsidSect="00D13D5E">
          <w:pgSz w:w="16838" w:h="11906" w:orient="landscape"/>
          <w:pgMar w:top="426" w:right="1134" w:bottom="426" w:left="1134" w:header="708" w:footer="708" w:gutter="0"/>
          <w:cols w:space="708"/>
          <w:docGrid w:linePitch="360"/>
        </w:sectPr>
      </w:pPr>
    </w:p>
    <w:p w:rsidR="00D13D5E" w:rsidRPr="006C68F1" w:rsidRDefault="006C68F1" w:rsidP="006C68F1">
      <w:pPr>
        <w:pStyle w:val="Title"/>
        <w:spacing w:before="0" w:after="0"/>
        <w:jc w:val="right"/>
        <w:rPr>
          <w:rFonts w:ascii="Times New Roman" w:hAnsi="Times New Roman" w:cs="Times New Roman"/>
          <w:kern w:val="0"/>
          <w:sz w:val="24"/>
          <w:szCs w:val="24"/>
        </w:rPr>
      </w:pPr>
      <w:proofErr w:type="gramStart"/>
      <w:r>
        <w:rPr>
          <w:rFonts w:ascii="Times New Roman" w:hAnsi="Times New Roman" w:cs="Times New Roman"/>
          <w:kern w:val="0"/>
          <w:sz w:val="24"/>
          <w:szCs w:val="24"/>
        </w:rPr>
        <w:lastRenderedPageBreak/>
        <w:t xml:space="preserve">Схема </w:t>
      </w:r>
      <w:r w:rsidRPr="006C68F1">
        <w:rPr>
          <w:rFonts w:ascii="Times New Roman" w:hAnsi="Times New Roman" w:cs="Times New Roman"/>
          <w:kern w:val="0"/>
          <w:sz w:val="24"/>
          <w:szCs w:val="24"/>
        </w:rPr>
        <w:t xml:space="preserve"> №</w:t>
      </w:r>
      <w:proofErr w:type="gramEnd"/>
      <w:r w:rsidRPr="006C68F1">
        <w:rPr>
          <w:rFonts w:ascii="Times New Roman" w:hAnsi="Times New Roman" w:cs="Times New Roman"/>
          <w:kern w:val="0"/>
          <w:sz w:val="24"/>
          <w:szCs w:val="24"/>
        </w:rPr>
        <w:t xml:space="preserve"> 1</w:t>
      </w:r>
    </w:p>
    <w:p w:rsidR="008E1A61" w:rsidRPr="006C68F1" w:rsidRDefault="008E1A61" w:rsidP="008E1A61">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СХЕМЫ</w:t>
      </w:r>
    </w:p>
    <w:p w:rsidR="008E1A61" w:rsidRPr="006C68F1" w:rsidRDefault="008E1A61" w:rsidP="008E1A61">
      <w:pPr>
        <w:pStyle w:val="Title"/>
        <w:spacing w:before="0" w:after="0"/>
        <w:rPr>
          <w:rFonts w:ascii="Times New Roman" w:hAnsi="Times New Roman" w:cs="Times New Roman"/>
          <w:kern w:val="0"/>
          <w:sz w:val="24"/>
          <w:szCs w:val="24"/>
        </w:rPr>
      </w:pPr>
      <w:r w:rsidRPr="006C68F1">
        <w:rPr>
          <w:rFonts w:ascii="Times New Roman" w:hAnsi="Times New Roman" w:cs="Times New Roman"/>
          <w:kern w:val="0"/>
          <w:sz w:val="24"/>
          <w:szCs w:val="24"/>
        </w:rPr>
        <w:t>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сельского поселения «</w:t>
      </w:r>
      <w:proofErr w:type="spellStart"/>
      <w:r w:rsidRPr="006C68F1">
        <w:rPr>
          <w:rFonts w:ascii="Times New Roman" w:hAnsi="Times New Roman" w:cs="Times New Roman"/>
          <w:kern w:val="0"/>
          <w:sz w:val="24"/>
          <w:szCs w:val="24"/>
        </w:rPr>
        <w:t>Улятуйское</w:t>
      </w:r>
      <w:proofErr w:type="spellEnd"/>
      <w:r w:rsidRPr="006C68F1">
        <w:rPr>
          <w:rFonts w:ascii="Times New Roman" w:hAnsi="Times New Roman" w:cs="Times New Roman"/>
          <w:kern w:val="0"/>
          <w:sz w:val="24"/>
          <w:szCs w:val="24"/>
        </w:rPr>
        <w:t>» муниципального района «</w:t>
      </w:r>
      <w:proofErr w:type="spellStart"/>
      <w:r w:rsidRPr="006C68F1">
        <w:rPr>
          <w:rFonts w:ascii="Times New Roman" w:hAnsi="Times New Roman" w:cs="Times New Roman"/>
          <w:kern w:val="0"/>
          <w:sz w:val="24"/>
          <w:szCs w:val="24"/>
        </w:rPr>
        <w:t>Оловяннинский</w:t>
      </w:r>
      <w:proofErr w:type="spellEnd"/>
      <w:r w:rsidRPr="006C68F1">
        <w:rPr>
          <w:rFonts w:ascii="Times New Roman" w:hAnsi="Times New Roman" w:cs="Times New Roman"/>
          <w:kern w:val="0"/>
          <w:sz w:val="24"/>
          <w:szCs w:val="24"/>
        </w:rPr>
        <w:t xml:space="preserve"> район»</w:t>
      </w:r>
    </w:p>
    <w:p w:rsidR="008E1A61" w:rsidRDefault="008E1A61" w:rsidP="008E1A61">
      <w:pPr>
        <w:pStyle w:val="Title"/>
        <w:spacing w:before="0" w:after="0"/>
        <w:ind w:firstLine="0"/>
        <w:jc w:val="both"/>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295104" behindDoc="0" locked="0" layoutInCell="1" allowOverlap="1" wp14:anchorId="6764A974" wp14:editId="1BC5ABC6">
                <wp:simplePos x="0" y="0"/>
                <wp:positionH relativeFrom="column">
                  <wp:posOffset>2579370</wp:posOffset>
                </wp:positionH>
                <wp:positionV relativeFrom="paragraph">
                  <wp:posOffset>-2540</wp:posOffset>
                </wp:positionV>
                <wp:extent cx="228600" cy="1311910"/>
                <wp:effectExtent l="0" t="0" r="19050" b="2540"/>
                <wp:wrapNone/>
                <wp:docPr id="90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C895AC4" id="AutoShape 10" o:spid="_x0000_s1026" type="#_x0000_t32" style="position:absolute;margin-left:203.1pt;margin-top:-.2pt;width:18pt;height:103.3pt;flip:x;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vB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DHEa8E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3273600" behindDoc="0" locked="0" layoutInCell="1" allowOverlap="1" wp14:anchorId="095B7C3C" wp14:editId="15B9D135">
                <wp:simplePos x="0" y="0"/>
                <wp:positionH relativeFrom="column">
                  <wp:posOffset>2794000</wp:posOffset>
                </wp:positionH>
                <wp:positionV relativeFrom="paragraph">
                  <wp:posOffset>7620</wp:posOffset>
                </wp:positionV>
                <wp:extent cx="1400810" cy="190500"/>
                <wp:effectExtent l="0" t="0" r="27940" b="19050"/>
                <wp:wrapNone/>
                <wp:docPr id="90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46D5AB3" id="AutoShape 8" o:spid="_x0000_s1026" type="#_x0000_t32" style="position:absolute;margin-left:220pt;margin-top:.6pt;width:110.3pt;height:15pt;z-index:2532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" strokecolor="red">
                <v:stroke dashstyle="dash"/>
              </v:shape>
            </w:pict>
          </mc:Fallback>
        </mc:AlternateContent>
      </w:r>
      <w:r>
        <w:rPr>
          <w:rFonts w:cs="Arial"/>
          <w:noProof/>
          <w:szCs w:val="28"/>
        </w:rPr>
        <w:tab/>
        <w:t>Ул.Совхозная</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87936" behindDoc="0" locked="0" layoutInCell="1" allowOverlap="1" wp14:anchorId="149B95B4" wp14:editId="2FCADDC1">
                <wp:simplePos x="0" y="0"/>
                <wp:positionH relativeFrom="column">
                  <wp:posOffset>3940810</wp:posOffset>
                </wp:positionH>
                <wp:positionV relativeFrom="paragraph">
                  <wp:posOffset>23495</wp:posOffset>
                </wp:positionV>
                <wp:extent cx="252095" cy="1371600"/>
                <wp:effectExtent l="0" t="0" r="33655" b="19050"/>
                <wp:wrapNone/>
                <wp:docPr id="9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5A8690" id="AutoShape 9" o:spid="_x0000_s1026" type="#_x0000_t32" style="position:absolute;margin-left:310.3pt;margin-top:1.85pt;width:19.85pt;height:108pt;flip:x;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waOQIAAGQ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" strokecolor="red">
                <v:stroke dashstyle="dash"/>
              </v:shape>
            </w:pict>
          </mc:Fallback>
        </mc:AlternateContent>
      </w:r>
      <w:r>
        <w:rPr>
          <w:rFonts w:cs="Arial"/>
          <w:noProof/>
          <w:szCs w:val="28"/>
        </w:rPr>
        <mc:AlternateContent>
          <mc:Choice Requires="wps">
            <w:drawing>
              <wp:anchor distT="0" distB="0" distL="114300" distR="114300" simplePos="0" relativeHeight="253237760" behindDoc="0" locked="0" layoutInCell="1" allowOverlap="1" wp14:anchorId="14A9F3E8" wp14:editId="56FEC6FF">
                <wp:simplePos x="0" y="0"/>
                <wp:positionH relativeFrom="column">
                  <wp:posOffset>2946830</wp:posOffset>
                </wp:positionH>
                <wp:positionV relativeFrom="paragraph">
                  <wp:posOffset>151292</wp:posOffset>
                </wp:positionV>
                <wp:extent cx="953135" cy="906145"/>
                <wp:effectExtent l="114300" t="114300" r="113665" b="122555"/>
                <wp:wrapNone/>
                <wp:docPr id="9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3316E1" w:rsidRPr="000973CD" w:rsidRDefault="003316E1" w:rsidP="008E1A61">
                            <w:pPr>
                              <w:rPr>
                                <w:sz w:val="18"/>
                                <w:szCs w:val="18"/>
                              </w:rPr>
                            </w:pPr>
                            <w:proofErr w:type="spellStart"/>
                            <w:r>
                              <w:rPr>
                                <w:sz w:val="18"/>
                                <w:szCs w:val="18"/>
                              </w:rPr>
                              <w:t>ул</w:t>
                            </w:r>
                            <w:proofErr w:type="spellEnd"/>
                            <w:r>
                              <w:rPr>
                                <w:sz w:val="18"/>
                                <w:szCs w:val="18"/>
                              </w:rPr>
                              <w:t xml:space="preserve"> Совхозная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9F3E8" id="Rectangle 4" o:spid="_x0000_s1282" style="position:absolute;left:0;text-align:left;margin-left:232.05pt;margin-top:11.9pt;width:75.05pt;height:71.35pt;rotation:670671fd;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" strokeweight="4.5pt">
                <v:textbox>
                  <w:txbxContent>
                    <w:p w:rsidR="003316E1" w:rsidRPr="000973CD" w:rsidRDefault="003316E1" w:rsidP="008E1A61">
                      <w:pPr>
                        <w:rPr>
                          <w:sz w:val="18"/>
                          <w:szCs w:val="18"/>
                        </w:rPr>
                      </w:pPr>
                      <w:proofErr w:type="spellStart"/>
                      <w:r>
                        <w:rPr>
                          <w:sz w:val="18"/>
                          <w:szCs w:val="18"/>
                        </w:rPr>
                        <w:t>ул</w:t>
                      </w:r>
                      <w:proofErr w:type="spellEnd"/>
                      <w:r>
                        <w:rPr>
                          <w:sz w:val="18"/>
                          <w:szCs w:val="18"/>
                        </w:rPr>
                        <w:t xml:space="preserve"> Совхозная 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23424" behindDoc="0" locked="0" layoutInCell="1" allowOverlap="1" wp14:anchorId="07251BED" wp14:editId="35AD0D2B">
                <wp:simplePos x="0" y="0"/>
                <wp:positionH relativeFrom="column">
                  <wp:posOffset>4127894</wp:posOffset>
                </wp:positionH>
                <wp:positionV relativeFrom="paragraph">
                  <wp:posOffset>161290</wp:posOffset>
                </wp:positionV>
                <wp:extent cx="223520" cy="4010025"/>
                <wp:effectExtent l="342900" t="19050" r="328930" b="9525"/>
                <wp:wrapNone/>
                <wp:docPr id="9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3316E1" w:rsidRPr="000973CD" w:rsidRDefault="003316E1"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1BED" id="Rectangle 2" o:spid="_x0000_s1283" style="position:absolute;left:0;text-align:left;margin-left:325.05pt;margin-top:12.7pt;width:17.6pt;height:315.75pt;rotation:606651fd;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">
                <v:textbox>
                  <w:txbxContent>
                    <w:p w:rsidR="003316E1" w:rsidRPr="000973CD" w:rsidRDefault="003316E1"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3373952" behindDoc="0" locked="0" layoutInCell="1" allowOverlap="1" wp14:anchorId="4ADEFBB1" wp14:editId="676AA3AB">
                <wp:simplePos x="0" y="0"/>
                <wp:positionH relativeFrom="column">
                  <wp:posOffset>4918416</wp:posOffset>
                </wp:positionH>
                <wp:positionV relativeFrom="paragraph">
                  <wp:posOffset>67022</wp:posOffset>
                </wp:positionV>
                <wp:extent cx="537785" cy="822324"/>
                <wp:effectExtent l="95250" t="57150" r="91440" b="54610"/>
                <wp:wrapNone/>
                <wp:docPr id="9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EFBB1" id="Rectangle 6" o:spid="_x0000_s1284" style="position:absolute;left:0;text-align:left;margin-left:387.3pt;margin-top:5.3pt;width:42.35pt;height:64.75pt;rotation:647003fd;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">
                <v:textbox>
                  <w:txbxContent>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266432" behindDoc="0" locked="0" layoutInCell="1" allowOverlap="1" wp14:anchorId="0115C652" wp14:editId="3B65DA2F">
                <wp:simplePos x="0" y="0"/>
                <wp:positionH relativeFrom="column">
                  <wp:posOffset>6788785</wp:posOffset>
                </wp:positionH>
                <wp:positionV relativeFrom="paragraph">
                  <wp:posOffset>88265</wp:posOffset>
                </wp:positionV>
                <wp:extent cx="600075" cy="774065"/>
                <wp:effectExtent l="76200" t="76200" r="85725" b="64135"/>
                <wp:wrapNone/>
                <wp:docPr id="9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3656">
                          <a:off x="0" y="0"/>
                          <a:ext cx="600075" cy="774065"/>
                        </a:xfrm>
                        <a:prstGeom prst="rect">
                          <a:avLst/>
                        </a:prstGeom>
                        <a:solidFill>
                          <a:srgbClr val="FFFFFF"/>
                        </a:solidFill>
                        <a:ln w="9525">
                          <a:solidFill>
                            <a:srgbClr val="000000"/>
                          </a:solidFill>
                          <a:miter lim="800000"/>
                          <a:headEnd/>
                          <a:tailEnd/>
                        </a:ln>
                      </wps:spPr>
                      <wps:txbx>
                        <w:txbxContent>
                          <w:p w:rsidR="003316E1" w:rsidRDefault="003316E1" w:rsidP="008E1A61">
                            <w:pPr>
                              <w:ind w:firstLine="0"/>
                            </w:pPr>
                            <w: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5C652" id="Rectangle 7" o:spid="_x0000_s1285" style="position:absolute;left:0;text-align:left;margin-left:534.55pt;margin-top:6.95pt;width:47.25pt;height:60.95pt;rotation:681199fd;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">
                <v:textbox>
                  <w:txbxContent>
                    <w:p w:rsidR="003316E1" w:rsidRDefault="003316E1" w:rsidP="008E1A61">
                      <w:pPr>
                        <w:ind w:firstLine="0"/>
                      </w:pPr>
                      <w:r>
                        <w:t>СДК</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02272" behindDoc="0" locked="0" layoutInCell="1" allowOverlap="1" wp14:anchorId="4D6FFEDD" wp14:editId="5C9135A8">
                <wp:simplePos x="0" y="0"/>
                <wp:positionH relativeFrom="column">
                  <wp:posOffset>2621116</wp:posOffset>
                </wp:positionH>
                <wp:positionV relativeFrom="paragraph">
                  <wp:posOffset>62810</wp:posOffset>
                </wp:positionV>
                <wp:extent cx="1287780" cy="250825"/>
                <wp:effectExtent l="0" t="0" r="26670" b="34925"/>
                <wp:wrapNone/>
                <wp:docPr id="9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7B52E" id="AutoShape 11" o:spid="_x0000_s1026" type="#_x0000_t32" style="position:absolute;margin-left:206.4pt;margin-top:4.95pt;width:101.4pt;height:19.75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xmMg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" strokecolor="red">
                <v:stroke dashstyle="dash"/>
              </v:shape>
            </w:pict>
          </mc:Fallback>
        </mc:AlternateContent>
      </w:r>
    </w:p>
    <w:p w:rsidR="008E1A61" w:rsidRPr="00A938D1" w:rsidRDefault="000A3318" w:rsidP="008E1A61">
      <w:pPr>
        <w:tabs>
          <w:tab w:val="left" w:pos="4560"/>
        </w:tabs>
        <w:suppressAutoHyphens/>
        <w:ind w:firstLine="709"/>
        <w:rPr>
          <w:rFonts w:cs="Arial"/>
          <w:noProof/>
          <w:szCs w:val="28"/>
        </w:rPr>
      </w:pPr>
      <w:r>
        <w:rPr>
          <w:rFonts w:cs="Arial"/>
          <w:noProof/>
          <w:szCs w:val="28"/>
        </w:rPr>
        <mc:AlternateContent>
          <mc:Choice Requires="wps">
            <w:drawing>
              <wp:anchor distT="0" distB="0" distL="114300" distR="114300" simplePos="0" relativeHeight="255267328" behindDoc="0" locked="0" layoutInCell="1" allowOverlap="1" wp14:anchorId="30E9862A" wp14:editId="09CCB5CE">
                <wp:simplePos x="0" y="0"/>
                <wp:positionH relativeFrom="column">
                  <wp:posOffset>2461260</wp:posOffset>
                </wp:positionH>
                <wp:positionV relativeFrom="paragraph">
                  <wp:posOffset>150495</wp:posOffset>
                </wp:positionV>
                <wp:extent cx="2714625" cy="142875"/>
                <wp:effectExtent l="38100" t="0" r="28575" b="104775"/>
                <wp:wrapNone/>
                <wp:docPr id="1842" name="Прямая со стрелкой 1842"/>
                <wp:cNvGraphicFramePr/>
                <a:graphic xmlns:a="http://schemas.openxmlformats.org/drawingml/2006/main">
                  <a:graphicData uri="http://schemas.microsoft.com/office/word/2010/wordprocessingShape">
                    <wps:wsp>
                      <wps:cNvCnPr/>
                      <wps:spPr>
                        <a:xfrm flipH="1">
                          <a:off x="0" y="0"/>
                          <a:ext cx="2714625"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F93024" id="Прямая со стрелкой 1842" o:spid="_x0000_s1026" type="#_x0000_t32" style="position:absolute;margin-left:193.8pt;margin-top:11.85pt;width:213.75pt;height:11.25pt;flip:x;z-index:2552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" strokecolor="#4a7ebb">
                <v:stroke endarrow="open"/>
              </v:shape>
            </w:pict>
          </mc:Fallback>
        </mc:AlternateContent>
      </w:r>
      <w:r w:rsidR="008E1A61">
        <w:rPr>
          <w:rFonts w:cs="Arial"/>
          <w:noProof/>
          <w:szCs w:val="28"/>
        </w:rPr>
        <mc:AlternateContent>
          <mc:Choice Requires="wps">
            <w:drawing>
              <wp:anchor distT="0" distB="0" distL="114300" distR="114300" simplePos="0" relativeHeight="253352448" behindDoc="0" locked="0" layoutInCell="1" allowOverlap="1" wp14:anchorId="49C451E9" wp14:editId="0B87365B">
                <wp:simplePos x="0" y="0"/>
                <wp:positionH relativeFrom="column">
                  <wp:posOffset>3684905</wp:posOffset>
                </wp:positionH>
                <wp:positionV relativeFrom="paragraph">
                  <wp:posOffset>151765</wp:posOffset>
                </wp:positionV>
                <wp:extent cx="200376" cy="492980"/>
                <wp:effectExtent l="0" t="0" r="66675" b="59690"/>
                <wp:wrapNone/>
                <wp:docPr id="913" name="Прямая со стрелкой 913"/>
                <wp:cNvGraphicFramePr/>
                <a:graphic xmlns:a="http://schemas.openxmlformats.org/drawingml/2006/main">
                  <a:graphicData uri="http://schemas.microsoft.com/office/word/2010/wordprocessingShape">
                    <wps:wsp>
                      <wps:cNvCnPr/>
                      <wps:spPr>
                        <a:xfrm>
                          <a:off x="0" y="0"/>
                          <a:ext cx="200376" cy="492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2815604" id="Прямая со стрелкой 913" o:spid="_x0000_s1026" type="#_x0000_t32" style="position:absolute;margin-left:290.15pt;margin-top:11.95pt;width:15.8pt;height:38.8pt;z-index:2533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" strokecolor="#4a7ebb">
                <v:stroke endarrow="open"/>
              </v:shape>
            </w:pict>
          </mc:Fallback>
        </mc:AlternateContent>
      </w:r>
      <w:r w:rsidR="008E1A61">
        <w:rPr>
          <w:rFonts w:cs="Arial"/>
          <w:noProof/>
          <w:szCs w:val="28"/>
        </w:rPr>
        <mc:AlternateContent>
          <mc:Choice Requires="wps">
            <w:drawing>
              <wp:anchor distT="0" distB="0" distL="114300" distR="114300" simplePos="0" relativeHeight="253345280" behindDoc="0" locked="0" layoutInCell="1" allowOverlap="1" wp14:anchorId="5D3D0B50" wp14:editId="09E7D621">
                <wp:simplePos x="0" y="0"/>
                <wp:positionH relativeFrom="column">
                  <wp:posOffset>2375038</wp:posOffset>
                </wp:positionH>
                <wp:positionV relativeFrom="paragraph">
                  <wp:posOffset>133184</wp:posOffset>
                </wp:positionV>
                <wp:extent cx="1105231" cy="206734"/>
                <wp:effectExtent l="38100" t="0" r="19050" b="98425"/>
                <wp:wrapNone/>
                <wp:docPr id="914" name="Прямая со стрелкой 914"/>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cx="http://schemas.microsoft.com/office/drawing/2014/chartex">
            <w:pict>
              <v:shape w14:anchorId="15C6CFAF" id="Прямая со стрелкой 914" o:spid="_x0000_s1026" type="#_x0000_t32" style="position:absolute;margin-left:187pt;margin-top:10.5pt;width:87.05pt;height:16.3pt;flip:x;z-index:2533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&#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Q4AYLSACAADgAwAADgAAAAAAAAAAAAAAAAAuAgAAZHJzL2Uyb0RvYy54&#10;bWxQSwECLQAUAAYACAAAACEA45U4y+EAAAAJAQAADwAAAAAAAAAAAAAAAAB6BAAAZHJzL2Rvd25y&#10;ZXYueG1sUEsFBgAAAAAEAAQA8wAAAIgFAAAAAA==&#10;" strokecolor="#4a7ebb">
                <v:stroke endarrow="open"/>
              </v:shape>
            </w:pict>
          </mc:Fallback>
        </mc:AlternateContent>
      </w:r>
      <w:r w:rsidR="008E1A61">
        <w:rPr>
          <w:rFonts w:cs="Arial"/>
          <w:noProof/>
          <w:szCs w:val="28"/>
        </w:rPr>
        <mc:AlternateContent>
          <mc:Choice Requires="wps">
            <w:drawing>
              <wp:anchor distT="0" distB="0" distL="114300" distR="114300" simplePos="0" relativeHeight="253316608" behindDoc="0" locked="0" layoutInCell="1" allowOverlap="1" wp14:anchorId="1E0E7034" wp14:editId="2AF347EB">
                <wp:simplePos x="0" y="0"/>
                <wp:positionH relativeFrom="column">
                  <wp:posOffset>3477260</wp:posOffset>
                </wp:positionH>
                <wp:positionV relativeFrom="paragraph">
                  <wp:posOffset>48895</wp:posOffset>
                </wp:positionV>
                <wp:extent cx="90805" cy="90805"/>
                <wp:effectExtent l="0" t="0" r="23495" b="23495"/>
                <wp:wrapNone/>
                <wp:docPr id="91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0205FEE0" id="Oval 12" o:spid="_x0000_s1026" style="position:absolute;margin-left:273.8pt;margin-top:3.85pt;width:7.15pt;height:7.15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" fillcolor="black"/>
            </w:pict>
          </mc:Fallback>
        </mc:AlternateContent>
      </w:r>
      <w:r w:rsidR="008E1A61">
        <w:rPr>
          <w:rFonts w:cs="Arial"/>
          <w:noProof/>
          <w:szCs w:val="28"/>
        </w:rPr>
        <w:tab/>
        <w:t>400</w:t>
      </w:r>
    </w:p>
    <w:p w:rsidR="008E1A61" w:rsidRPr="00A938D1" w:rsidRDefault="000A3318" w:rsidP="008E1A61">
      <w:pPr>
        <w:tabs>
          <w:tab w:val="left" w:pos="6075"/>
          <w:tab w:val="left" w:pos="7410"/>
        </w:tabs>
        <w:suppressAutoHyphens/>
        <w:ind w:firstLine="709"/>
        <w:rPr>
          <w:rFonts w:cs="Arial"/>
          <w:noProof/>
          <w:szCs w:val="28"/>
        </w:rPr>
      </w:pPr>
      <w:r>
        <w:rPr>
          <w:rFonts w:cs="Arial"/>
          <w:noProof/>
          <w:szCs w:val="28"/>
        </w:rPr>
        <mc:AlternateContent>
          <mc:Choice Requires="wps">
            <w:drawing>
              <wp:anchor distT="0" distB="0" distL="114300" distR="114300" simplePos="0" relativeHeight="255265280" behindDoc="0" locked="0" layoutInCell="1" allowOverlap="1" wp14:anchorId="30E9862A" wp14:editId="09CCB5CE">
                <wp:simplePos x="0" y="0"/>
                <wp:positionH relativeFrom="column">
                  <wp:posOffset>3910965</wp:posOffset>
                </wp:positionH>
                <wp:positionV relativeFrom="paragraph">
                  <wp:posOffset>13335</wp:posOffset>
                </wp:positionV>
                <wp:extent cx="1274445" cy="438150"/>
                <wp:effectExtent l="38100" t="0" r="20955" b="76200"/>
                <wp:wrapNone/>
                <wp:docPr id="1841" name="Прямая со стрелкой 1841"/>
                <wp:cNvGraphicFramePr/>
                <a:graphic xmlns:a="http://schemas.openxmlformats.org/drawingml/2006/main">
                  <a:graphicData uri="http://schemas.microsoft.com/office/word/2010/wordprocessingShape">
                    <wps:wsp>
                      <wps:cNvCnPr/>
                      <wps:spPr>
                        <a:xfrm flipH="1">
                          <a:off x="0" y="0"/>
                          <a:ext cx="1274445" cy="438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E5986F" id="Прямая со стрелкой 1841" o:spid="_x0000_s1026" type="#_x0000_t32" style="position:absolute;margin-left:307.95pt;margin-top:1.05pt;width:100.35pt;height:34.5pt;flip:x;z-index:2552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" strokecolor="#4a7ebb">
                <v:stroke endarrow="open"/>
              </v:shape>
            </w:pict>
          </mc:Fallback>
        </mc:AlternateContent>
      </w:r>
      <w:r w:rsidR="008E1A61">
        <w:rPr>
          <w:rFonts w:cs="Arial"/>
          <w:noProof/>
          <w:szCs w:val="28"/>
        </w:rPr>
        <mc:AlternateContent>
          <mc:Choice Requires="wps">
            <w:drawing>
              <wp:anchor distT="0" distB="0" distL="114300" distR="114300" simplePos="0" relativeHeight="253252096" behindDoc="0" locked="0" layoutInCell="1" allowOverlap="1" wp14:anchorId="521AD1B8" wp14:editId="69EC6764">
                <wp:simplePos x="0" y="0"/>
                <wp:positionH relativeFrom="column">
                  <wp:posOffset>1595756</wp:posOffset>
                </wp:positionH>
                <wp:positionV relativeFrom="paragraph">
                  <wp:posOffset>53540</wp:posOffset>
                </wp:positionV>
                <wp:extent cx="798747" cy="493648"/>
                <wp:effectExtent l="57150" t="95250" r="59055" b="97155"/>
                <wp:wrapNone/>
                <wp:docPr id="9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3316E1" w:rsidRDefault="003316E1" w:rsidP="008E1A61">
                            <w:pPr>
                              <w:ind w:firstLine="0"/>
                              <w:rPr>
                                <w:rFonts w:ascii="Times New Roman" w:hAnsi="Times New Roman"/>
                                <w:sz w:val="20"/>
                                <w:szCs w:val="20"/>
                              </w:rPr>
                            </w:pPr>
                            <w:r>
                              <w:rPr>
                                <w:rFonts w:ascii="Times New Roman" w:hAnsi="Times New Roman"/>
                                <w:sz w:val="20"/>
                                <w:szCs w:val="20"/>
                              </w:rPr>
                              <w:t>Магазин</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 xml:space="preserve"> «Русь»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D1B8" id="Rectangle 5" o:spid="_x0000_s1286" style="position:absolute;left:0;text-align:left;margin-left:125.65pt;margin-top:4.2pt;width:62.9pt;height:38.85pt;rotation:759318fd;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">
                <v:textbox>
                  <w:txbxContent>
                    <w:p w:rsidR="003316E1" w:rsidRDefault="003316E1" w:rsidP="008E1A61">
                      <w:pPr>
                        <w:ind w:firstLine="0"/>
                        <w:rPr>
                          <w:rFonts w:ascii="Times New Roman" w:hAnsi="Times New Roman"/>
                          <w:sz w:val="20"/>
                          <w:szCs w:val="20"/>
                        </w:rPr>
                      </w:pPr>
                      <w:r>
                        <w:rPr>
                          <w:rFonts w:ascii="Times New Roman" w:hAnsi="Times New Roman"/>
                          <w:sz w:val="20"/>
                          <w:szCs w:val="20"/>
                        </w:rPr>
                        <w:t>Магазин</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 xml:space="preserve"> «Русь»</w:t>
                      </w:r>
                    </w:p>
                  </w:txbxContent>
                </v:textbox>
              </v:rect>
            </w:pict>
          </mc:Fallback>
        </mc:AlternateContent>
      </w:r>
      <w:r w:rsidR="008E1A61">
        <w:rPr>
          <w:rFonts w:cs="Arial"/>
          <w:noProof/>
          <w:szCs w:val="28"/>
        </w:rPr>
        <w:tab/>
        <w:t>400</w:t>
      </w:r>
      <w:r w:rsidR="008E1A61">
        <w:rPr>
          <w:rFonts w:cs="Arial"/>
          <w:noProof/>
          <w:szCs w:val="28"/>
        </w:rPr>
        <w:tab/>
        <w:t>500</w:t>
      </w:r>
    </w:p>
    <w:p w:rsidR="008E1A61" w:rsidRPr="00A938D1" w:rsidRDefault="008E1A61" w:rsidP="008E1A61">
      <w:pPr>
        <w:tabs>
          <w:tab w:val="left" w:pos="8940"/>
        </w:tabs>
        <w:suppressAutoHyphens/>
        <w:ind w:firstLine="709"/>
        <w:rPr>
          <w:rFonts w:cs="Arial"/>
          <w:noProof/>
          <w:szCs w:val="28"/>
        </w:rPr>
      </w:pPr>
      <w:r>
        <w:rPr>
          <w:rFonts w:cs="Arial"/>
          <w:noProof/>
          <w:szCs w:val="28"/>
        </w:rPr>
        <mc:AlternateContent>
          <mc:Choice Requires="wps">
            <w:drawing>
              <wp:anchor distT="0" distB="0" distL="114300" distR="114300" simplePos="0" relativeHeight="253366784" behindDoc="0" locked="0" layoutInCell="1" allowOverlap="1" wp14:anchorId="2D476895" wp14:editId="2783DC45">
                <wp:simplePos x="0" y="0"/>
                <wp:positionH relativeFrom="column">
                  <wp:posOffset>3808095</wp:posOffset>
                </wp:positionH>
                <wp:positionV relativeFrom="paragraph">
                  <wp:posOffset>89535</wp:posOffset>
                </wp:positionV>
                <wp:extent cx="2990850" cy="466725"/>
                <wp:effectExtent l="0" t="76200" r="0" b="28575"/>
                <wp:wrapNone/>
                <wp:docPr id="917" name="Прямая со стрелкой 917"/>
                <wp:cNvGraphicFramePr/>
                <a:graphic xmlns:a="http://schemas.openxmlformats.org/drawingml/2006/main">
                  <a:graphicData uri="http://schemas.microsoft.com/office/word/2010/wordprocessingShape">
                    <wps:wsp>
                      <wps:cNvCnPr/>
                      <wps:spPr>
                        <a:xfrm flipV="1">
                          <a:off x="0" y="0"/>
                          <a:ext cx="2990850" cy="466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538A67" id="Прямая со стрелкой 917" o:spid="_x0000_s1026" type="#_x0000_t32" style="position:absolute;margin-left:299.85pt;margin-top:7.05pt;width:235.5pt;height:36.75pt;flip:y;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" strokecolor="#4a7ebb">
                <v:stroke endarrow="open"/>
              </v:shape>
            </w:pict>
          </mc:Fallback>
        </mc:AlternateContent>
      </w:r>
      <w:r>
        <w:rPr>
          <w:rFonts w:cs="Arial"/>
          <w:noProof/>
          <w:szCs w:val="28"/>
        </w:rPr>
        <w:tab/>
        <w:t>600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23776" behindDoc="0" locked="0" layoutInCell="1" allowOverlap="1" wp14:anchorId="08A60921" wp14:editId="64B8E418">
                <wp:simplePos x="0" y="0"/>
                <wp:positionH relativeFrom="column">
                  <wp:posOffset>2846575</wp:posOffset>
                </wp:positionH>
                <wp:positionV relativeFrom="paragraph">
                  <wp:posOffset>40525</wp:posOffset>
                </wp:positionV>
                <wp:extent cx="1127040" cy="566441"/>
                <wp:effectExtent l="57150" t="133350" r="73660" b="119380"/>
                <wp:wrapNone/>
                <wp:docPr id="9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1127040" cy="566441"/>
                        </a:xfrm>
                        <a:prstGeom prst="rect">
                          <a:avLst/>
                        </a:prstGeom>
                        <a:solidFill>
                          <a:srgbClr val="FFFFFF"/>
                        </a:solidFill>
                        <a:ln w="9525">
                          <a:solidFill>
                            <a:srgbClr val="000000"/>
                          </a:solidFill>
                          <a:miter lim="800000"/>
                          <a:headEnd/>
                          <a:tailEnd/>
                        </a:ln>
                      </wps:spPr>
                      <wps:txbx>
                        <w:txbxContent>
                          <w:p w:rsidR="003316E1" w:rsidRDefault="003316E1" w:rsidP="008E1A61">
                            <w:pPr>
                              <w:ind w:firstLine="0"/>
                              <w:rPr>
                                <w:rFonts w:ascii="Times New Roman" w:hAnsi="Times New Roman"/>
                                <w:sz w:val="20"/>
                                <w:szCs w:val="20"/>
                              </w:rPr>
                            </w:pPr>
                            <w:r>
                              <w:rPr>
                                <w:rFonts w:ascii="Times New Roman" w:hAnsi="Times New Roman"/>
                                <w:sz w:val="20"/>
                                <w:szCs w:val="20"/>
                              </w:rPr>
                              <w:t xml:space="preserve">Магазин </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«Филиппов 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60921" id="_x0000_s1287" style="position:absolute;left:0;text-align:left;margin-left:224.15pt;margin-top:3.2pt;width:88.75pt;height:44.6pt;rotation:759318fd;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">
                <v:textbox>
                  <w:txbxContent>
                    <w:p w:rsidR="003316E1" w:rsidRDefault="003316E1" w:rsidP="008E1A61">
                      <w:pPr>
                        <w:ind w:firstLine="0"/>
                        <w:rPr>
                          <w:rFonts w:ascii="Times New Roman" w:hAnsi="Times New Roman"/>
                          <w:sz w:val="20"/>
                          <w:szCs w:val="20"/>
                        </w:rPr>
                      </w:pPr>
                      <w:r>
                        <w:rPr>
                          <w:rFonts w:ascii="Times New Roman" w:hAnsi="Times New Roman"/>
                          <w:sz w:val="20"/>
                          <w:szCs w:val="20"/>
                        </w:rPr>
                        <w:t xml:space="preserve">Магазин </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«Филиппов В.М.»</w:t>
                      </w:r>
                    </w:p>
                  </w:txbxContent>
                </v:textbox>
              </v:rect>
            </w:pict>
          </mc:Fallback>
        </mc:AlternateContent>
      </w:r>
    </w:p>
    <w:p w:rsidR="008E1A61" w:rsidRPr="00064240" w:rsidRDefault="008E1A61" w:rsidP="008E1A61">
      <w:pPr>
        <w:tabs>
          <w:tab w:val="left" w:pos="3018"/>
        </w:tabs>
        <w:suppressAutoHyphens/>
        <w:ind w:firstLine="709"/>
        <w:rPr>
          <w:rFonts w:cs="Arial"/>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r w:rsidR="00D13D5E">
        <w:rPr>
          <w:rFonts w:cs="Arial"/>
          <w:noProof/>
          <w:szCs w:val="28"/>
        </w:rPr>
        <w:t xml:space="preserve">       </w:t>
      </w:r>
      <w:r>
        <w:rPr>
          <w:rFonts w:cs="Arial"/>
          <w:noProof/>
          <w:szCs w:val="28"/>
        </w:rPr>
        <w:t>У</w:t>
      </w:r>
      <w:r w:rsidRPr="00064240">
        <w:rPr>
          <w:rFonts w:cs="Arial"/>
        </w:rPr>
        <w:t>словные обозначения:</w:t>
      </w:r>
    </w:p>
    <w:p w:rsidR="008E1A61" w:rsidRDefault="008E1A61" w:rsidP="00D13D5E">
      <w:pPr>
        <w:suppressAutoHyphens/>
        <w:ind w:left="10632" w:firstLine="0"/>
        <w:rPr>
          <w:rFonts w:cs="Arial"/>
        </w:rPr>
      </w:pPr>
      <w:r>
        <w:rPr>
          <w:rFonts w:cs="Arial"/>
          <w:noProof/>
        </w:rPr>
        <mc:AlternateContent>
          <mc:Choice Requires="wps">
            <w:drawing>
              <wp:anchor distT="0" distB="0" distL="114300" distR="114300" simplePos="0" relativeHeight="253338112" behindDoc="0" locked="0" layoutInCell="1" allowOverlap="1" wp14:anchorId="241353E6" wp14:editId="1486569B">
                <wp:simplePos x="0" y="0"/>
                <wp:positionH relativeFrom="column">
                  <wp:posOffset>5737225</wp:posOffset>
                </wp:positionH>
                <wp:positionV relativeFrom="paragraph">
                  <wp:posOffset>51435</wp:posOffset>
                </wp:positionV>
                <wp:extent cx="781050" cy="9525"/>
                <wp:effectExtent l="0" t="0" r="19050" b="28575"/>
                <wp:wrapNone/>
                <wp:docPr id="9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65E42" id="AutoShape 14" o:spid="_x0000_s1026" type="#_x0000_t32" style="position:absolute;margin-left:451.75pt;margin-top:4.05pt;width:61.5pt;height:.75pt;flip:y;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" strokecolor="red">
                <v:stroke dashstyle="dash"/>
              </v:shape>
            </w:pict>
          </mc:Fallback>
        </mc:AlternateContent>
      </w:r>
      <w:r w:rsidRPr="00064240">
        <w:rPr>
          <w:rFonts w:cs="Arial"/>
        </w:rPr>
        <w:t>граница прилегающей территории;</w:t>
      </w:r>
    </w:p>
    <w:p w:rsidR="008E1A61" w:rsidRPr="00064240" w:rsidRDefault="008C457B" w:rsidP="008E1A61">
      <w:pPr>
        <w:suppressAutoHyphens/>
        <w:rPr>
          <w:rFonts w:cs="Arial"/>
        </w:rPr>
      </w:pPr>
      <w:r>
        <w:rPr>
          <w:rFonts w:cs="Arial"/>
          <w:noProof/>
          <w:szCs w:val="28"/>
        </w:rPr>
        <mc:AlternateContent>
          <mc:Choice Requires="wps">
            <w:drawing>
              <wp:anchor distT="0" distB="0" distL="114300" distR="114300" simplePos="0" relativeHeight="253330944" behindDoc="0" locked="0" layoutInCell="1" allowOverlap="1" wp14:anchorId="00B526B2" wp14:editId="409A187C">
                <wp:simplePos x="0" y="0"/>
                <wp:positionH relativeFrom="column">
                  <wp:posOffset>708580</wp:posOffset>
                </wp:positionH>
                <wp:positionV relativeFrom="paragraph">
                  <wp:posOffset>146000</wp:posOffset>
                </wp:positionV>
                <wp:extent cx="5170805" cy="45719"/>
                <wp:effectExtent l="0" t="552450" r="0" b="545465"/>
                <wp:wrapNone/>
                <wp:docPr id="9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flipV="1">
                          <a:off x="0" y="0"/>
                          <a:ext cx="5170805" cy="45719"/>
                        </a:xfrm>
                        <a:prstGeom prst="rect">
                          <a:avLst/>
                        </a:prstGeom>
                        <a:solidFill>
                          <a:srgbClr val="FFFFFF"/>
                        </a:solidFill>
                        <a:ln w="9525">
                          <a:solidFill>
                            <a:srgbClr val="000000"/>
                          </a:solidFill>
                          <a:miter lim="800000"/>
                          <a:headEnd/>
                          <a:tailEnd/>
                        </a:ln>
                      </wps:spPr>
                      <wps:txbx>
                        <w:txbxContent>
                          <w:p w:rsidR="003316E1" w:rsidRDefault="003316E1" w:rsidP="008E1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26B2" id="Rectangle 3" o:spid="_x0000_s1288" style="position:absolute;left:0;text-align:left;margin-left:55.8pt;margin-top:11.5pt;width:407.15pt;height:3.6pt;rotation:-764472fd;flip:y;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">
                <v:textbox>
                  <w:txbxContent>
                    <w:p w:rsidR="003316E1" w:rsidRDefault="003316E1" w:rsidP="008E1A61"/>
                  </w:txbxContent>
                </v:textbox>
              </v:rect>
            </w:pict>
          </mc:Fallback>
        </mc:AlternateContent>
      </w:r>
      <w:r w:rsidR="008E1A61">
        <w:rPr>
          <w:rFonts w:cs="Arial"/>
        </w:rPr>
        <w:t xml:space="preserve">                                                                                                                                  </w:t>
      </w:r>
      <w:r w:rsidR="008E1A61" w:rsidRPr="00064240">
        <w:rPr>
          <w:rFonts w:cs="Arial"/>
        </w:rPr>
        <w:t>● основной вход на прилегающую территорию;</w:t>
      </w:r>
    </w:p>
    <w:p w:rsidR="008E1A61" w:rsidRDefault="008E1A61" w:rsidP="008E1A61">
      <w:pPr>
        <w:pStyle w:val="affd"/>
        <w:rPr>
          <w:rFonts w:asciiTheme="minorHAnsi" w:hAnsiTheme="minorHAnsi"/>
          <w:color w:val="000000" w:themeColor="text1"/>
          <w:spacing w:val="-1"/>
          <w:sz w:val="28"/>
          <w:szCs w:val="28"/>
        </w:rPr>
      </w:pPr>
    </w:p>
    <w:p w:rsidR="008E1A61" w:rsidRDefault="00036EC2" w:rsidP="008E1A61">
      <w:pPr>
        <w:pStyle w:val="Title"/>
        <w:spacing w:before="0" w:after="0"/>
        <w:rPr>
          <w:rFonts w:ascii="Times New Roman" w:hAnsi="Times New Roman" w:cs="Times New Roman"/>
          <w:kern w:val="0"/>
          <w:sz w:val="28"/>
          <w:szCs w:val="28"/>
        </w:rPr>
      </w:pPr>
      <w:r>
        <w:rPr>
          <w:noProof/>
        </w:rPr>
        <mc:AlternateContent>
          <mc:Choice Requires="wps">
            <w:drawing>
              <wp:anchor distT="0" distB="0" distL="114300" distR="114300" simplePos="0" relativeHeight="253359616" behindDoc="0" locked="0" layoutInCell="1" allowOverlap="1" wp14:anchorId="72AA3220" wp14:editId="0651DC35">
                <wp:simplePos x="0" y="0"/>
                <wp:positionH relativeFrom="column">
                  <wp:posOffset>742949</wp:posOffset>
                </wp:positionH>
                <wp:positionV relativeFrom="paragraph">
                  <wp:posOffset>139372</wp:posOffset>
                </wp:positionV>
                <wp:extent cx="5161280" cy="496932"/>
                <wp:effectExtent l="19050" t="533400" r="20320" b="532130"/>
                <wp:wrapNone/>
                <wp:docPr id="920" name="Надпись 920"/>
                <wp:cNvGraphicFramePr/>
                <a:graphic xmlns:a="http://schemas.openxmlformats.org/drawingml/2006/main">
                  <a:graphicData uri="http://schemas.microsoft.com/office/word/2010/wordprocessingShape">
                    <wps:wsp>
                      <wps:cNvSpPr txBox="1"/>
                      <wps:spPr>
                        <a:xfrm rot="707659">
                          <a:off x="0" y="0"/>
                          <a:ext cx="5161280" cy="496932"/>
                        </a:xfrm>
                        <a:prstGeom prst="rect">
                          <a:avLst/>
                        </a:prstGeom>
                        <a:solidFill>
                          <a:sysClr val="window" lastClr="FFFFFF"/>
                        </a:solidFill>
                        <a:ln w="6350">
                          <a:solidFill>
                            <a:prstClr val="black"/>
                          </a:solidFill>
                        </a:ln>
                        <a:effectLst/>
                      </wps:spPr>
                      <wps:txbx>
                        <w:txbxContent>
                          <w:p w:rsidR="003316E1" w:rsidRPr="00637652" w:rsidRDefault="003316E1" w:rsidP="008E1A61">
                            <w:pPr>
                              <w:ind w:firstLine="0"/>
                              <w:rPr>
                                <w:sz w:val="20"/>
                              </w:rPr>
                            </w:pPr>
                            <w:r>
                              <w:rPr>
                                <w:sz w:val="20"/>
                              </w:rPr>
                              <w:t xml:space="preserve">                                      </w:t>
                            </w:r>
                            <w:r w:rsidRPr="00637652">
                              <w:rPr>
                                <w:sz w:val="20"/>
                              </w:rPr>
                              <w:t>Ул. Заречная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3220" id="Надпись 920" o:spid="_x0000_s1289" type="#_x0000_t202" style="position:absolute;left:0;text-align:left;margin-left:58.5pt;margin-top:10.95pt;width:406.4pt;height:39.15pt;rotation:772952fd;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" fillcolor="window" strokeweight=".5pt">
                <v:textbox>
                  <w:txbxContent>
                    <w:p w:rsidR="003316E1" w:rsidRPr="00637652" w:rsidRDefault="003316E1" w:rsidP="008E1A61">
                      <w:pPr>
                        <w:ind w:firstLine="0"/>
                        <w:rPr>
                          <w:sz w:val="20"/>
                        </w:rPr>
                      </w:pPr>
                      <w:r>
                        <w:rPr>
                          <w:sz w:val="20"/>
                        </w:rPr>
                        <w:t xml:space="preserve">                                      </w:t>
                      </w:r>
                      <w:r w:rsidRPr="00637652">
                        <w:rPr>
                          <w:sz w:val="20"/>
                        </w:rPr>
                        <w:t>Ул. Заречная</w:t>
                      </w:r>
                    </w:p>
                  </w:txbxContent>
                </v:textbox>
              </v:shape>
            </w:pict>
          </mc:Fallback>
        </mc:AlternateContent>
      </w: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036EC2" w:rsidRDefault="00036EC2"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pPr>
    </w:p>
    <w:p w:rsidR="00D13D5E" w:rsidRDefault="00D13D5E" w:rsidP="008E1A61">
      <w:pPr>
        <w:pStyle w:val="Title"/>
        <w:spacing w:before="0" w:after="0"/>
        <w:rPr>
          <w:rFonts w:ascii="Times New Roman" w:hAnsi="Times New Roman" w:cs="Times New Roman"/>
          <w:kern w:val="0"/>
          <w:sz w:val="28"/>
          <w:szCs w:val="28"/>
        </w:rPr>
      </w:pPr>
    </w:p>
    <w:p w:rsidR="006C68F1" w:rsidRDefault="006C68F1" w:rsidP="008E1A61">
      <w:pPr>
        <w:pStyle w:val="Title"/>
        <w:spacing w:before="0" w:after="0"/>
        <w:rPr>
          <w:rFonts w:ascii="Times New Roman" w:hAnsi="Times New Roman" w:cs="Times New Roman"/>
          <w:kern w:val="0"/>
          <w:sz w:val="28"/>
          <w:szCs w:val="28"/>
        </w:rPr>
      </w:pPr>
    </w:p>
    <w:p w:rsidR="006C68F1" w:rsidRDefault="006C68F1" w:rsidP="008E1A61">
      <w:pPr>
        <w:pStyle w:val="Title"/>
        <w:spacing w:before="0" w:after="0"/>
        <w:rPr>
          <w:rFonts w:ascii="Times New Roman" w:hAnsi="Times New Roman" w:cs="Times New Roman"/>
          <w:kern w:val="0"/>
          <w:sz w:val="28"/>
          <w:szCs w:val="28"/>
        </w:rPr>
      </w:pPr>
    </w:p>
    <w:p w:rsidR="006C68F1" w:rsidRDefault="006C68F1" w:rsidP="008E1A61">
      <w:pPr>
        <w:pStyle w:val="Title"/>
        <w:spacing w:before="0" w:after="0"/>
        <w:rPr>
          <w:rFonts w:ascii="Times New Roman" w:hAnsi="Times New Roman" w:cs="Times New Roman"/>
          <w:kern w:val="0"/>
          <w:sz w:val="28"/>
          <w:szCs w:val="28"/>
        </w:rPr>
      </w:pPr>
    </w:p>
    <w:p w:rsidR="006C68F1" w:rsidRPr="006C68F1" w:rsidRDefault="006C68F1" w:rsidP="006C68F1">
      <w:pPr>
        <w:pStyle w:val="Title"/>
        <w:spacing w:before="0" w:after="0"/>
        <w:jc w:val="right"/>
        <w:rPr>
          <w:rFonts w:ascii="Times New Roman" w:hAnsi="Times New Roman" w:cs="Times New Roman"/>
          <w:kern w:val="0"/>
          <w:sz w:val="24"/>
          <w:szCs w:val="24"/>
        </w:rPr>
      </w:pPr>
      <w:proofErr w:type="gramStart"/>
      <w:r>
        <w:rPr>
          <w:rFonts w:ascii="Times New Roman" w:hAnsi="Times New Roman" w:cs="Times New Roman"/>
          <w:kern w:val="0"/>
          <w:sz w:val="24"/>
          <w:szCs w:val="24"/>
        </w:rPr>
        <w:lastRenderedPageBreak/>
        <w:t>Схема  №</w:t>
      </w:r>
      <w:proofErr w:type="gramEnd"/>
      <w:r>
        <w:rPr>
          <w:rFonts w:ascii="Times New Roman" w:hAnsi="Times New Roman" w:cs="Times New Roman"/>
          <w:kern w:val="0"/>
          <w:sz w:val="24"/>
          <w:szCs w:val="24"/>
        </w:rPr>
        <w:t xml:space="preserve"> 2</w:t>
      </w:r>
    </w:p>
    <w:p w:rsidR="006C68F1" w:rsidRDefault="006C68F1" w:rsidP="008E1A61">
      <w:pPr>
        <w:pStyle w:val="Title"/>
        <w:spacing w:before="0" w:after="0"/>
        <w:rPr>
          <w:rFonts w:ascii="Times New Roman" w:hAnsi="Times New Roman" w:cs="Times New Roman"/>
          <w:kern w:val="0"/>
          <w:sz w:val="28"/>
          <w:szCs w:val="28"/>
        </w:rPr>
      </w:pPr>
    </w:p>
    <w:p w:rsidR="008E1A61" w:rsidRDefault="008E1A61" w:rsidP="008E1A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 с. Аренда</w:t>
      </w:r>
    </w:p>
    <w:p w:rsidR="008E1A61" w:rsidRDefault="008E1A61" w:rsidP="008E1A61">
      <w:pPr>
        <w:pStyle w:val="Title"/>
        <w:spacing w:before="0" w:after="0"/>
        <w:rPr>
          <w:rFonts w:ascii="Times New Roman" w:hAnsi="Times New Roman" w:cs="Times New Roman"/>
          <w:kern w:val="0"/>
          <w:sz w:val="28"/>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445632" behindDoc="0" locked="0" layoutInCell="1" allowOverlap="1" wp14:anchorId="0D7983FF" wp14:editId="09C97D98">
                <wp:simplePos x="0" y="0"/>
                <wp:positionH relativeFrom="column">
                  <wp:posOffset>2579370</wp:posOffset>
                </wp:positionH>
                <wp:positionV relativeFrom="paragraph">
                  <wp:posOffset>-2540</wp:posOffset>
                </wp:positionV>
                <wp:extent cx="228600" cy="1311910"/>
                <wp:effectExtent l="0" t="0" r="19050" b="2540"/>
                <wp:wrapNone/>
                <wp:docPr id="9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31191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D509FC" id="AutoShape 10" o:spid="_x0000_s1026" type="#_x0000_t32" style="position:absolute;margin-left:203.1pt;margin-top:-.2pt;width:18pt;height:103.3pt;flip:x;z-index:2534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" strokecolor="red">
                <v:stroke dashstyle="dash"/>
              </v:shape>
            </w:pict>
          </mc:Fallback>
        </mc:AlternateContent>
      </w:r>
      <w:r>
        <w:rPr>
          <w:rFonts w:cs="Arial"/>
          <w:noProof/>
          <w:szCs w:val="28"/>
        </w:rPr>
        <mc:AlternateContent>
          <mc:Choice Requires="wps">
            <w:drawing>
              <wp:anchor distT="0" distB="0" distL="114300" distR="114300" simplePos="0" relativeHeight="253431296" behindDoc="0" locked="0" layoutInCell="1" allowOverlap="1" wp14:anchorId="11E3ED4A" wp14:editId="7012E4C8">
                <wp:simplePos x="0" y="0"/>
                <wp:positionH relativeFrom="column">
                  <wp:posOffset>2794000</wp:posOffset>
                </wp:positionH>
                <wp:positionV relativeFrom="paragraph">
                  <wp:posOffset>7620</wp:posOffset>
                </wp:positionV>
                <wp:extent cx="1400810" cy="190500"/>
                <wp:effectExtent l="0" t="0" r="27940" b="19050"/>
                <wp:wrapNone/>
                <wp:docPr id="9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190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813675" id="AutoShape 8" o:spid="_x0000_s1026" type="#_x0000_t32" style="position:absolute;margin-left:220pt;margin-top:.6pt;width:110.3pt;height:15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" strokecolor="red">
                <v:stroke dashstyle="dash"/>
              </v:shape>
            </w:pict>
          </mc:Fallback>
        </mc:AlternateContent>
      </w:r>
      <w:r>
        <w:rPr>
          <w:rFonts w:cs="Arial"/>
          <w:noProof/>
          <w:szCs w:val="28"/>
        </w:rPr>
        <w:tab/>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38464" behindDoc="0" locked="0" layoutInCell="1" allowOverlap="1" wp14:anchorId="1FDFAFA4" wp14:editId="6361D81B">
                <wp:simplePos x="0" y="0"/>
                <wp:positionH relativeFrom="column">
                  <wp:posOffset>3940810</wp:posOffset>
                </wp:positionH>
                <wp:positionV relativeFrom="paragraph">
                  <wp:posOffset>23495</wp:posOffset>
                </wp:positionV>
                <wp:extent cx="252095" cy="1371600"/>
                <wp:effectExtent l="0" t="0" r="33655" b="19050"/>
                <wp:wrapNone/>
                <wp:docPr id="9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13716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74C4A1" id="AutoShape 9" o:spid="_x0000_s1026" type="#_x0000_t32" style="position:absolute;margin-left:310.3pt;margin-top:1.85pt;width:19.85pt;height:108pt;flip:x;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" strokecolor="red">
                <v:stroke dashstyle="dash"/>
              </v:shape>
            </w:pict>
          </mc:Fallback>
        </mc:AlternateContent>
      </w:r>
      <w:r>
        <w:rPr>
          <w:rFonts w:cs="Arial"/>
          <w:noProof/>
          <w:szCs w:val="28"/>
        </w:rPr>
        <mc:AlternateContent>
          <mc:Choice Requires="wps">
            <w:drawing>
              <wp:anchor distT="0" distB="0" distL="114300" distR="114300" simplePos="0" relativeHeight="253424128" behindDoc="0" locked="0" layoutInCell="1" allowOverlap="1" wp14:anchorId="3BAC601F" wp14:editId="5EF056B5">
                <wp:simplePos x="0" y="0"/>
                <wp:positionH relativeFrom="column">
                  <wp:posOffset>2946830</wp:posOffset>
                </wp:positionH>
                <wp:positionV relativeFrom="paragraph">
                  <wp:posOffset>151292</wp:posOffset>
                </wp:positionV>
                <wp:extent cx="953135" cy="906145"/>
                <wp:effectExtent l="114300" t="114300" r="113665" b="122555"/>
                <wp:wrapNone/>
                <wp:docPr id="9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4018">
                          <a:off x="0" y="0"/>
                          <a:ext cx="953135" cy="906145"/>
                        </a:xfrm>
                        <a:prstGeom prst="rect">
                          <a:avLst/>
                        </a:prstGeom>
                        <a:solidFill>
                          <a:srgbClr val="FFFFFF"/>
                        </a:solidFill>
                        <a:ln w="57150">
                          <a:solidFill>
                            <a:srgbClr val="000000"/>
                          </a:solidFill>
                          <a:miter lim="800000"/>
                          <a:headEnd/>
                          <a:tailEnd/>
                        </a:ln>
                      </wps:spPr>
                      <wps:txbx>
                        <w:txbxContent>
                          <w:p w:rsidR="003316E1" w:rsidRPr="000973CD" w:rsidRDefault="003316E1" w:rsidP="008E1A61">
                            <w:pPr>
                              <w:ind w:firstLine="0"/>
                              <w:rPr>
                                <w:sz w:val="18"/>
                                <w:szCs w:val="18"/>
                              </w:rPr>
                            </w:pPr>
                            <w:r>
                              <w:rPr>
                                <w:sz w:val="18"/>
                                <w:szCs w:val="18"/>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601F" id="_x0000_s1290" style="position:absolute;left:0;text-align:left;margin-left:232.05pt;margin-top:11.9pt;width:75.05pt;height:71.35pt;rotation:670671fd;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" strokeweight="4.5pt">
                <v:textbox>
                  <w:txbxContent>
                    <w:p w:rsidR="003316E1" w:rsidRPr="000973CD" w:rsidRDefault="003316E1" w:rsidP="008E1A61">
                      <w:pPr>
                        <w:ind w:firstLine="0"/>
                        <w:rPr>
                          <w:sz w:val="18"/>
                          <w:szCs w:val="18"/>
                        </w:rPr>
                      </w:pPr>
                      <w:r>
                        <w:rPr>
                          <w:sz w:val="18"/>
                          <w:szCs w:val="18"/>
                        </w:rPr>
                        <w:t>школа</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09792" behindDoc="0" locked="0" layoutInCell="1" allowOverlap="1" wp14:anchorId="453B489A" wp14:editId="0E5D1689">
                <wp:simplePos x="0" y="0"/>
                <wp:positionH relativeFrom="column">
                  <wp:posOffset>4127894</wp:posOffset>
                </wp:positionH>
                <wp:positionV relativeFrom="paragraph">
                  <wp:posOffset>161290</wp:posOffset>
                </wp:positionV>
                <wp:extent cx="223520" cy="4010025"/>
                <wp:effectExtent l="342900" t="19050" r="328930" b="9525"/>
                <wp:wrapNone/>
                <wp:docPr id="9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5406">
                          <a:off x="0" y="0"/>
                          <a:ext cx="223520" cy="4010025"/>
                        </a:xfrm>
                        <a:prstGeom prst="rect">
                          <a:avLst/>
                        </a:prstGeom>
                        <a:solidFill>
                          <a:srgbClr val="FFFFFF"/>
                        </a:solidFill>
                        <a:ln w="9525">
                          <a:solidFill>
                            <a:srgbClr val="000000"/>
                          </a:solidFill>
                          <a:miter lim="800000"/>
                          <a:headEnd/>
                          <a:tailEnd/>
                        </a:ln>
                      </wps:spPr>
                      <wps:txbx>
                        <w:txbxContent>
                          <w:p w:rsidR="003316E1" w:rsidRPr="000973CD" w:rsidRDefault="003316E1" w:rsidP="008E1A61">
                            <w:pPr>
                              <w:rPr>
                                <w:sz w:val="18"/>
                                <w:szCs w:val="18"/>
                              </w:rPr>
                            </w:pPr>
                            <w:r w:rsidRPr="000973CD">
                              <w:rPr>
                                <w:sz w:val="18"/>
                                <w:szCs w:val="18"/>
                              </w:rP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489A" id="_x0000_s1291" style="position:absolute;left:0;text-align:left;margin-left:325.05pt;margin-top:12.7pt;width:17.6pt;height:315.75pt;rotation:606651fd;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">
                <v:textbox>
                  <w:txbxContent>
                    <w:p w:rsidR="003316E1" w:rsidRPr="000973CD" w:rsidRDefault="003316E1" w:rsidP="008E1A61">
                      <w:pPr>
                        <w:rPr>
                          <w:sz w:val="18"/>
                          <w:szCs w:val="18"/>
                        </w:rPr>
                      </w:pPr>
                      <w:r w:rsidRPr="000973CD">
                        <w:rPr>
                          <w:sz w:val="18"/>
                          <w:szCs w:val="18"/>
                        </w:rPr>
                        <w:t>У</w:t>
                      </w:r>
                    </w:p>
                  </w:txbxContent>
                </v:textbox>
              </v:rect>
            </w:pict>
          </mc:Fallback>
        </mc:AlternateContent>
      </w:r>
    </w:p>
    <w:p w:rsidR="008E1A61" w:rsidRPr="00A16AD3" w:rsidRDefault="008E1A61" w:rsidP="008E1A61">
      <w:pPr>
        <w:tabs>
          <w:tab w:val="left" w:pos="3018"/>
        </w:tabs>
        <w:suppressAutoHyphens/>
        <w:ind w:firstLine="709"/>
        <w:rPr>
          <w:rFonts w:ascii="Times New Roman" w:hAnsi="Times New Roman"/>
          <w:noProof/>
          <w:szCs w:val="28"/>
        </w:rPr>
      </w:pPr>
      <w:r>
        <w:rPr>
          <w:rFonts w:cs="Arial"/>
          <w:noProof/>
          <w:szCs w:val="28"/>
        </w:rPr>
        <w:t xml:space="preserve">                                                                                                 </w:t>
      </w:r>
    </w:p>
    <w:p w:rsidR="008E1A61" w:rsidRDefault="008E1A61" w:rsidP="008E1A61">
      <w:pPr>
        <w:tabs>
          <w:tab w:val="left" w:pos="3018"/>
          <w:tab w:val="left" w:pos="6330"/>
        </w:tabs>
        <w:suppressAutoHyphens/>
        <w:ind w:firstLine="709"/>
        <w:rPr>
          <w:rFonts w:cs="Arial"/>
          <w:noProof/>
          <w:szCs w:val="28"/>
        </w:rPr>
      </w:pPr>
      <w:r>
        <w:rPr>
          <w:rFonts w:cs="Arial"/>
          <w:noProof/>
          <w:szCs w:val="28"/>
        </w:rPr>
        <mc:AlternateContent>
          <mc:Choice Requires="wps">
            <w:drawing>
              <wp:anchor distT="0" distB="0" distL="114300" distR="114300" simplePos="0" relativeHeight="253467136" behindDoc="0" locked="0" layoutInCell="1" allowOverlap="1" wp14:anchorId="24365066" wp14:editId="52B72F99">
                <wp:simplePos x="0" y="0"/>
                <wp:positionH relativeFrom="column">
                  <wp:posOffset>6137274</wp:posOffset>
                </wp:positionH>
                <wp:positionV relativeFrom="paragraph">
                  <wp:posOffset>66674</wp:posOffset>
                </wp:positionV>
                <wp:extent cx="537785" cy="822324"/>
                <wp:effectExtent l="95250" t="57150" r="91440" b="54610"/>
                <wp:wrapNone/>
                <wp:docPr id="9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349">
                          <a:off x="0" y="0"/>
                          <a:ext cx="537785" cy="822324"/>
                        </a:xfrm>
                        <a:prstGeom prst="rect">
                          <a:avLst/>
                        </a:prstGeom>
                        <a:solidFill>
                          <a:srgbClr val="FFFFFF"/>
                        </a:solidFill>
                        <a:ln w="9525">
                          <a:solidFill>
                            <a:srgbClr val="000000"/>
                          </a:solidFill>
                          <a:miter lim="800000"/>
                          <a:headEnd/>
                          <a:tailEnd/>
                        </a:ln>
                      </wps:spPr>
                      <wps:txbx>
                        <w:txbxContent>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5066" id="_x0000_s1292" style="position:absolute;left:0;text-align:left;margin-left:483.25pt;margin-top:5.25pt;width:42.35pt;height:64.75pt;rotation:647003fd;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">
                <v:textbox>
                  <w:txbxContent>
                    <w:p w:rsidR="003316E1" w:rsidRPr="00B645CA" w:rsidRDefault="003316E1" w:rsidP="008E1A61">
                      <w:pPr>
                        <w:ind w:firstLine="0"/>
                        <w:rPr>
                          <w:rFonts w:ascii="Times New Roman" w:hAnsi="Times New Roman"/>
                          <w:sz w:val="20"/>
                          <w:szCs w:val="20"/>
                        </w:rPr>
                      </w:pPr>
                      <w:r>
                        <w:rPr>
                          <w:rFonts w:ascii="Times New Roman" w:hAnsi="Times New Roman"/>
                          <w:sz w:val="20"/>
                          <w:szCs w:val="20"/>
                        </w:rPr>
                        <w:t>ФАП</w:t>
                      </w:r>
                    </w:p>
                  </w:txbxContent>
                </v:textbox>
              </v:rect>
            </w:pict>
          </mc:Fallback>
        </mc:AlternateContent>
      </w:r>
      <w:r>
        <w:rPr>
          <w:rFonts w:cs="Arial"/>
          <w:noProof/>
          <w:szCs w:val="28"/>
        </w:rPr>
        <w:t xml:space="preserve">                                                                                                                         </w:t>
      </w:r>
    </w:p>
    <w:p w:rsidR="008E1A61" w:rsidRPr="00B645CA" w:rsidRDefault="008E1A61" w:rsidP="008E1A61">
      <w:pPr>
        <w:tabs>
          <w:tab w:val="left" w:pos="3018"/>
          <w:tab w:val="left" w:pos="6330"/>
        </w:tabs>
        <w:suppressAutoHyphens/>
        <w:ind w:firstLine="709"/>
        <w:rPr>
          <w:rFonts w:ascii="Times New Roman" w:hAnsi="Times New Roman"/>
          <w:noProof/>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452800" behindDoc="0" locked="0" layoutInCell="1" allowOverlap="1" wp14:anchorId="58A9D28D" wp14:editId="05FF607D">
                <wp:simplePos x="0" y="0"/>
                <wp:positionH relativeFrom="column">
                  <wp:posOffset>2621116</wp:posOffset>
                </wp:positionH>
                <wp:positionV relativeFrom="paragraph">
                  <wp:posOffset>62810</wp:posOffset>
                </wp:positionV>
                <wp:extent cx="1287780" cy="250825"/>
                <wp:effectExtent l="0" t="0" r="26670" b="34925"/>
                <wp:wrapNone/>
                <wp:docPr id="9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2508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8D3474" id="AutoShape 11" o:spid="_x0000_s1026" type="#_x0000_t32" style="position:absolute;margin-left:206.4pt;margin-top:4.95pt;width:101.4pt;height:19.7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" strokecolor="red">
                <v:stroke dashstyle="dash"/>
              </v:shape>
            </w:pict>
          </mc:Fallback>
        </mc:AlternateContent>
      </w:r>
    </w:p>
    <w:p w:rsidR="008E1A61" w:rsidRPr="00A938D1" w:rsidRDefault="008E1A61" w:rsidP="008E1A61">
      <w:pPr>
        <w:tabs>
          <w:tab w:val="left" w:pos="4425"/>
          <w:tab w:val="center" w:pos="7867"/>
        </w:tabs>
        <w:suppressAutoHyphens/>
        <w:ind w:firstLine="709"/>
        <w:rPr>
          <w:rFonts w:cs="Arial"/>
          <w:noProof/>
          <w:szCs w:val="28"/>
        </w:rPr>
      </w:pPr>
      <w:r>
        <w:rPr>
          <w:rFonts w:cs="Arial"/>
          <w:noProof/>
          <w:szCs w:val="28"/>
        </w:rPr>
        <mc:AlternateContent>
          <mc:Choice Requires="wps">
            <w:drawing>
              <wp:anchor distT="0" distB="0" distL="114300" distR="114300" simplePos="0" relativeHeight="253416960" behindDoc="0" locked="0" layoutInCell="1" allowOverlap="1" wp14:anchorId="31255927" wp14:editId="00D9FA6C">
                <wp:simplePos x="0" y="0"/>
                <wp:positionH relativeFrom="column">
                  <wp:posOffset>2512695</wp:posOffset>
                </wp:positionH>
                <wp:positionV relativeFrom="paragraph">
                  <wp:posOffset>123190</wp:posOffset>
                </wp:positionV>
                <wp:extent cx="3448050" cy="428625"/>
                <wp:effectExtent l="0" t="76200" r="0" b="28575"/>
                <wp:wrapNone/>
                <wp:docPr id="929" name="Прямая со стрелкой 929"/>
                <wp:cNvGraphicFramePr/>
                <a:graphic xmlns:a="http://schemas.openxmlformats.org/drawingml/2006/main">
                  <a:graphicData uri="http://schemas.microsoft.com/office/word/2010/wordprocessingShape">
                    <wps:wsp>
                      <wps:cNvCnPr/>
                      <wps:spPr>
                        <a:xfrm flipV="1">
                          <a:off x="0" y="0"/>
                          <a:ext cx="34480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C6FB6D" id="Прямая со стрелкой 929" o:spid="_x0000_s1026" type="#_x0000_t32" style="position:absolute;margin-left:197.85pt;margin-top:9.7pt;width:271.5pt;height:33.75pt;flip:y;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" strokecolor="#4a7ebb">
                <v:stroke endarrow="open"/>
              </v:shape>
            </w:pict>
          </mc:Fallback>
        </mc:AlternateContent>
      </w:r>
      <w:r>
        <w:rPr>
          <w:rFonts w:cs="Arial"/>
          <w:noProof/>
          <w:szCs w:val="28"/>
        </w:rPr>
        <mc:AlternateContent>
          <mc:Choice Requires="wps">
            <w:drawing>
              <wp:anchor distT="0" distB="0" distL="114300" distR="114300" simplePos="0" relativeHeight="253402624" behindDoc="0" locked="0" layoutInCell="1" allowOverlap="1" wp14:anchorId="4568BF20" wp14:editId="5E7909D0">
                <wp:simplePos x="0" y="0"/>
                <wp:positionH relativeFrom="column">
                  <wp:posOffset>2375038</wp:posOffset>
                </wp:positionH>
                <wp:positionV relativeFrom="paragraph">
                  <wp:posOffset>133184</wp:posOffset>
                </wp:positionV>
                <wp:extent cx="1105231" cy="206734"/>
                <wp:effectExtent l="38100" t="0" r="19050" b="98425"/>
                <wp:wrapNone/>
                <wp:docPr id="930" name="Прямая со стрелкой 930"/>
                <wp:cNvGraphicFramePr/>
                <a:graphic xmlns:a="http://schemas.openxmlformats.org/drawingml/2006/main">
                  <a:graphicData uri="http://schemas.microsoft.com/office/word/2010/wordprocessingShape">
                    <wps:wsp>
                      <wps:cNvCnPr/>
                      <wps:spPr>
                        <a:xfrm flipH="1">
                          <a:off x="0" y="0"/>
                          <a:ext cx="1105231" cy="20673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cx="http://schemas.microsoft.com/office/drawing/2014/chartex">
            <w:pict>
              <v:shape w14:anchorId="1DA6B25D" id="Прямая со стрелкой 930" o:spid="_x0000_s1026" type="#_x0000_t32" style="position:absolute;margin-left:187pt;margin-top:10.5pt;width:87.05pt;height:16.3pt;flip:x;z-index:2534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" strokecolor="#4a7ebb">
                <v:stroke endarrow="open"/>
              </v:shape>
            </w:pict>
          </mc:Fallback>
        </mc:AlternateContent>
      </w:r>
      <w:r>
        <w:rPr>
          <w:rFonts w:cs="Arial"/>
          <w:noProof/>
          <w:szCs w:val="28"/>
        </w:rPr>
        <mc:AlternateContent>
          <mc:Choice Requires="wps">
            <w:drawing>
              <wp:anchor distT="0" distB="0" distL="114300" distR="114300" simplePos="0" relativeHeight="253395456" behindDoc="0" locked="0" layoutInCell="1" allowOverlap="1" wp14:anchorId="647A5809" wp14:editId="44904B8D">
                <wp:simplePos x="0" y="0"/>
                <wp:positionH relativeFrom="column">
                  <wp:posOffset>3477260</wp:posOffset>
                </wp:positionH>
                <wp:positionV relativeFrom="paragraph">
                  <wp:posOffset>48895</wp:posOffset>
                </wp:positionV>
                <wp:extent cx="90805" cy="90805"/>
                <wp:effectExtent l="0" t="0" r="23495" b="23495"/>
                <wp:wrapNone/>
                <wp:docPr id="9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7A784616" id="Oval 12" o:spid="_x0000_s1026" style="position:absolute;margin-left:273.8pt;margin-top:3.85pt;width:7.15pt;height:7.15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" fillcolor="black"/>
            </w:pict>
          </mc:Fallback>
        </mc:AlternateContent>
      </w:r>
      <w:r>
        <w:rPr>
          <w:rFonts w:cs="Arial"/>
          <w:noProof/>
          <w:szCs w:val="28"/>
        </w:rPr>
        <w:tab/>
        <w:t>350</w:t>
      </w:r>
      <w:r>
        <w:rPr>
          <w:rFonts w:cs="Arial"/>
          <w:noProof/>
          <w:szCs w:val="28"/>
        </w:rPr>
        <w:tab/>
        <w:t>550</w:t>
      </w:r>
    </w:p>
    <w:p w:rsidR="008E1A61" w:rsidRPr="00A938D1" w:rsidRDefault="008E1A61" w:rsidP="008E1A61">
      <w:pPr>
        <w:tabs>
          <w:tab w:val="left" w:pos="3018"/>
        </w:tabs>
        <w:suppressAutoHyphens/>
        <w:ind w:firstLine="709"/>
        <w:rPr>
          <w:rFonts w:cs="Arial"/>
          <w:noProof/>
          <w:szCs w:val="28"/>
        </w:rPr>
      </w:pPr>
      <w:r>
        <w:rPr>
          <w:rFonts w:cs="Arial"/>
          <w:noProof/>
          <w:szCs w:val="28"/>
        </w:rPr>
        <mc:AlternateContent>
          <mc:Choice Requires="wps">
            <w:drawing>
              <wp:anchor distT="0" distB="0" distL="114300" distR="114300" simplePos="0" relativeHeight="253388288" behindDoc="0" locked="0" layoutInCell="1" allowOverlap="1" wp14:anchorId="6EAF4AD8" wp14:editId="55D72C84">
                <wp:simplePos x="0" y="0"/>
                <wp:positionH relativeFrom="column">
                  <wp:posOffset>1596313</wp:posOffset>
                </wp:positionH>
                <wp:positionV relativeFrom="paragraph">
                  <wp:posOffset>150344</wp:posOffset>
                </wp:positionV>
                <wp:extent cx="798747" cy="493648"/>
                <wp:effectExtent l="57150" t="95250" r="59055" b="97155"/>
                <wp:wrapNone/>
                <wp:docPr id="9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176">
                          <a:off x="0" y="0"/>
                          <a:ext cx="798747" cy="493648"/>
                        </a:xfrm>
                        <a:prstGeom prst="rect">
                          <a:avLst/>
                        </a:prstGeom>
                        <a:solidFill>
                          <a:srgbClr val="FFFFFF"/>
                        </a:solidFill>
                        <a:ln w="9525">
                          <a:solidFill>
                            <a:srgbClr val="000000"/>
                          </a:solidFill>
                          <a:miter lim="800000"/>
                          <a:headEnd/>
                          <a:tailEnd/>
                        </a:ln>
                      </wps:spPr>
                      <wps:txbx>
                        <w:txbxContent>
                          <w:p w:rsidR="003316E1" w:rsidRDefault="003316E1" w:rsidP="008E1A61">
                            <w:pPr>
                              <w:ind w:firstLine="0"/>
                              <w:rPr>
                                <w:rFonts w:ascii="Times New Roman" w:hAnsi="Times New Roman"/>
                                <w:sz w:val="20"/>
                                <w:szCs w:val="20"/>
                              </w:rPr>
                            </w:pPr>
                            <w:r>
                              <w:rPr>
                                <w:rFonts w:ascii="Times New Roman" w:hAnsi="Times New Roman"/>
                                <w:sz w:val="20"/>
                                <w:szCs w:val="20"/>
                              </w:rPr>
                              <w:t>Магазин</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F4AD8" id="_x0000_s1293" style="position:absolute;left:0;text-align:left;margin-left:125.7pt;margin-top:11.85pt;width:62.9pt;height:38.85pt;rotation:759318fd;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">
                <v:textbox>
                  <w:txbxContent>
                    <w:p w:rsidR="003316E1" w:rsidRDefault="003316E1" w:rsidP="008E1A61">
                      <w:pPr>
                        <w:ind w:firstLine="0"/>
                        <w:rPr>
                          <w:rFonts w:ascii="Times New Roman" w:hAnsi="Times New Roman"/>
                          <w:sz w:val="20"/>
                          <w:szCs w:val="20"/>
                        </w:rPr>
                      </w:pPr>
                      <w:r>
                        <w:rPr>
                          <w:rFonts w:ascii="Times New Roman" w:hAnsi="Times New Roman"/>
                          <w:sz w:val="20"/>
                          <w:szCs w:val="20"/>
                        </w:rPr>
                        <w:t>Магазин</w:t>
                      </w:r>
                    </w:p>
                    <w:p w:rsidR="003316E1" w:rsidRPr="00B645CA" w:rsidRDefault="003316E1" w:rsidP="008E1A61">
                      <w:pPr>
                        <w:ind w:firstLine="0"/>
                        <w:rPr>
                          <w:rFonts w:ascii="Times New Roman" w:hAnsi="Times New Roman"/>
                          <w:sz w:val="20"/>
                          <w:szCs w:val="20"/>
                        </w:rPr>
                      </w:pPr>
                      <w:r>
                        <w:rPr>
                          <w:rFonts w:ascii="Times New Roman" w:hAnsi="Times New Roman"/>
                          <w:sz w:val="20"/>
                          <w:szCs w:val="20"/>
                        </w:rPr>
                        <w:t xml:space="preserve"> </w:t>
                      </w:r>
                    </w:p>
                  </w:txbxContent>
                </v:textbox>
              </v:rect>
            </w:pict>
          </mc:Fallback>
        </mc:AlternateContent>
      </w: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p>
    <w:p w:rsidR="008E1A61" w:rsidRPr="00A938D1" w:rsidRDefault="008E1A61" w:rsidP="008E1A61">
      <w:pPr>
        <w:tabs>
          <w:tab w:val="left" w:pos="3018"/>
        </w:tabs>
        <w:suppressAutoHyphens/>
        <w:ind w:firstLine="709"/>
        <w:rPr>
          <w:rFonts w:cs="Arial"/>
          <w:noProof/>
          <w:szCs w:val="28"/>
        </w:rPr>
      </w:pP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r>
      <w:r>
        <w:rPr>
          <w:rFonts w:cs="Arial"/>
          <w:noProof/>
          <w:szCs w:val="28"/>
        </w:rPr>
        <w:tab/>
        <w:t xml:space="preserve">      </w:t>
      </w:r>
    </w:p>
    <w:p w:rsidR="008E1A61" w:rsidRPr="00A938D1" w:rsidRDefault="008E1A61" w:rsidP="008E1A61">
      <w:pPr>
        <w:tabs>
          <w:tab w:val="left" w:pos="3018"/>
        </w:tabs>
        <w:suppressAutoHyphens/>
        <w:ind w:firstLine="709"/>
        <w:rPr>
          <w:rFonts w:cs="Arial"/>
          <w:noProof/>
          <w:szCs w:val="28"/>
        </w:rPr>
      </w:pPr>
    </w:p>
    <w:p w:rsidR="008E1A61" w:rsidRPr="00064240" w:rsidRDefault="008E1A61" w:rsidP="008E1A61">
      <w:pPr>
        <w:rPr>
          <w:rFonts w:cs="Arial"/>
        </w:rPr>
      </w:pPr>
      <w:r>
        <w:rPr>
          <w:rFonts w:ascii="Times New Roman" w:hAnsi="Times New Roman"/>
        </w:rPr>
        <w:t xml:space="preserve">                                                                                                                                                                       </w:t>
      </w:r>
      <w:r w:rsidRPr="00064240">
        <w:rPr>
          <w:rFonts w:cs="Arial"/>
        </w:rPr>
        <w:t>Условные обозначения:</w:t>
      </w:r>
    </w:p>
    <w:p w:rsidR="008E1A61" w:rsidRPr="00064240" w:rsidRDefault="008E1A61" w:rsidP="008E1A61">
      <w:pPr>
        <w:suppressAutoHyphens/>
        <w:ind w:left="10632" w:firstLine="0"/>
        <w:rPr>
          <w:rFonts w:cs="Arial"/>
        </w:rPr>
      </w:pPr>
      <w:r>
        <w:rPr>
          <w:rFonts w:cs="Arial"/>
          <w:noProof/>
          <w:szCs w:val="28"/>
        </w:rPr>
        <mc:AlternateContent>
          <mc:Choice Requires="wps">
            <w:drawing>
              <wp:anchor distT="0" distB="0" distL="114300" distR="114300" simplePos="0" relativeHeight="253381120" behindDoc="0" locked="0" layoutInCell="1" allowOverlap="1" wp14:anchorId="3AD39AF2" wp14:editId="62EC0B55">
                <wp:simplePos x="0" y="0"/>
                <wp:positionH relativeFrom="column">
                  <wp:posOffset>1419473</wp:posOffset>
                </wp:positionH>
                <wp:positionV relativeFrom="paragraph">
                  <wp:posOffset>123167</wp:posOffset>
                </wp:positionV>
                <wp:extent cx="5196205" cy="323323"/>
                <wp:effectExtent l="0" t="533400" r="4445" b="534035"/>
                <wp:wrapNone/>
                <wp:docPr id="9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9895">
                          <a:off x="0" y="0"/>
                          <a:ext cx="5196205" cy="323323"/>
                        </a:xfrm>
                        <a:prstGeom prst="rect">
                          <a:avLst/>
                        </a:prstGeom>
                        <a:solidFill>
                          <a:srgbClr val="FFFFFF"/>
                        </a:solidFill>
                        <a:ln w="9525">
                          <a:solidFill>
                            <a:srgbClr val="000000"/>
                          </a:solidFill>
                          <a:miter lim="800000"/>
                          <a:headEnd/>
                          <a:tailEnd/>
                        </a:ln>
                      </wps:spPr>
                      <wps:txbx>
                        <w:txbxContent>
                          <w:p w:rsidR="003316E1" w:rsidRDefault="003316E1" w:rsidP="008E1A61">
                            <w:proofErr w:type="spellStart"/>
                            <w:r>
                              <w:t>Ул.Садовая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9AF2" id="_x0000_s1294" style="position:absolute;left:0;text-align:left;margin-left:111.75pt;margin-top:9.7pt;width:409.15pt;height:25.45pt;rotation:764472fd;z-index:2533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">
                <v:textbox>
                  <w:txbxContent>
                    <w:p w:rsidR="003316E1" w:rsidRDefault="003316E1" w:rsidP="008E1A61">
                      <w:proofErr w:type="spellStart"/>
                      <w:r>
                        <w:t>Ул.Садовая</w:t>
                      </w:r>
                      <w:proofErr w:type="spellEnd"/>
                    </w:p>
                  </w:txbxContent>
                </v:textbox>
              </v:rect>
            </w:pict>
          </mc:Fallback>
        </mc:AlternateContent>
      </w:r>
      <w:r>
        <w:rPr>
          <w:rFonts w:cs="Arial"/>
          <w:noProof/>
        </w:rPr>
        <mc:AlternateContent>
          <mc:Choice Requires="wps">
            <w:drawing>
              <wp:anchor distT="0" distB="0" distL="114300" distR="114300" simplePos="0" relativeHeight="253459968" behindDoc="0" locked="0" layoutInCell="1" allowOverlap="1" wp14:anchorId="147B986B" wp14:editId="649300DC">
                <wp:simplePos x="0" y="0"/>
                <wp:positionH relativeFrom="column">
                  <wp:posOffset>6775450</wp:posOffset>
                </wp:positionH>
                <wp:positionV relativeFrom="paragraph">
                  <wp:posOffset>99060</wp:posOffset>
                </wp:positionV>
                <wp:extent cx="781050" cy="9525"/>
                <wp:effectExtent l="0" t="0" r="19050" b="28575"/>
                <wp:wrapNone/>
                <wp:docPr id="9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952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76286B" id="AutoShape 14" o:spid="_x0000_s1026" type="#_x0000_t32" style="position:absolute;margin-left:533.5pt;margin-top:7.8pt;width:61.5pt;height:.75pt;flip:y;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" strokecolor="red">
                <v:stroke dashstyle="dash"/>
              </v:shape>
            </w:pict>
          </mc:Fallback>
        </mc:AlternateContent>
      </w:r>
      <w:r w:rsidRPr="00064240">
        <w:rPr>
          <w:rFonts w:cs="Arial"/>
        </w:rPr>
        <w:t xml:space="preserve"> </w:t>
      </w:r>
      <w:r>
        <w:rPr>
          <w:rFonts w:cs="Arial"/>
        </w:rPr>
        <w:t xml:space="preserve">                         </w:t>
      </w:r>
      <w:r w:rsidRPr="00064240">
        <w:rPr>
          <w:rFonts w:cs="Arial"/>
        </w:rPr>
        <w:t>граница прилегающей территории;</w:t>
      </w:r>
    </w:p>
    <w:p w:rsidR="008E1A61" w:rsidRPr="00064240" w:rsidRDefault="008E1A61" w:rsidP="008E1A61">
      <w:pPr>
        <w:suppressAutoHyphens/>
        <w:ind w:left="10632" w:firstLine="0"/>
        <w:rPr>
          <w:rFonts w:cs="Arial"/>
        </w:rPr>
      </w:pPr>
      <w:r w:rsidRPr="00064240">
        <w:rPr>
          <w:rFonts w:cs="Arial"/>
        </w:rPr>
        <w:t>● основной вход на прилегающую территорию;</w:t>
      </w:r>
    </w:p>
    <w:p w:rsidR="001A02BD" w:rsidRDefault="001A02BD" w:rsidP="008E1A61">
      <w:pPr>
        <w:tabs>
          <w:tab w:val="left" w:pos="823"/>
        </w:tabs>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1A02BD" w:rsidRDefault="001A02BD"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1A02BD">
      <w:pPr>
        <w:jc w:val="right"/>
        <w:rPr>
          <w:rFonts w:asciiTheme="minorHAnsi" w:hAnsiTheme="minorHAnsi"/>
          <w:sz w:val="22"/>
          <w:szCs w:val="20"/>
        </w:rPr>
      </w:pPr>
    </w:p>
    <w:p w:rsidR="008E1A61" w:rsidRDefault="008E1A61" w:rsidP="006C68F1">
      <w:pPr>
        <w:pStyle w:val="ab"/>
      </w:pPr>
    </w:p>
    <w:p w:rsidR="00D13D5E" w:rsidRDefault="00D13D5E" w:rsidP="008E1A61">
      <w:pPr>
        <w:spacing w:after="160" w:line="259" w:lineRule="auto"/>
        <w:ind w:firstLine="0"/>
        <w:jc w:val="center"/>
        <w:rPr>
          <w:rFonts w:ascii="Times New Roman" w:eastAsia="Calibri" w:hAnsi="Times New Roman"/>
          <w:b/>
          <w:sz w:val="28"/>
          <w:szCs w:val="28"/>
          <w:lang w:eastAsia="en-US"/>
        </w:rPr>
      </w:pPr>
    </w:p>
    <w:p w:rsidR="00D13D5E" w:rsidRDefault="00D13D5E" w:rsidP="008E1A61">
      <w:pPr>
        <w:spacing w:after="160" w:line="259" w:lineRule="auto"/>
        <w:ind w:firstLine="0"/>
        <w:jc w:val="center"/>
        <w:rPr>
          <w:rFonts w:ascii="Times New Roman" w:eastAsia="Calibri" w:hAnsi="Times New Roman"/>
          <w:b/>
          <w:sz w:val="28"/>
          <w:szCs w:val="28"/>
          <w:lang w:eastAsia="en-US"/>
        </w:rPr>
      </w:pPr>
    </w:p>
    <w:p w:rsidR="006C68F1" w:rsidRDefault="006C68F1" w:rsidP="008E1A61">
      <w:pPr>
        <w:spacing w:after="160" w:line="259" w:lineRule="auto"/>
        <w:ind w:firstLine="0"/>
        <w:jc w:val="center"/>
        <w:rPr>
          <w:rFonts w:ascii="Times New Roman" w:eastAsia="Calibri" w:hAnsi="Times New Roman"/>
          <w:b/>
          <w:lang w:eastAsia="en-US"/>
        </w:rPr>
      </w:pPr>
    </w:p>
    <w:p w:rsidR="00C060D0" w:rsidRDefault="00C060D0" w:rsidP="00C060D0">
      <w:pPr>
        <w:pStyle w:val="ab"/>
        <w:jc w:val="center"/>
        <w:rPr>
          <w:rFonts w:eastAsia="Calibri"/>
          <w:b/>
          <w:lang w:eastAsia="en-US"/>
        </w:rPr>
      </w:pPr>
    </w:p>
    <w:p w:rsidR="00C060D0" w:rsidRDefault="00C060D0" w:rsidP="00C060D0">
      <w:pPr>
        <w:pStyle w:val="ab"/>
        <w:jc w:val="right"/>
        <w:rPr>
          <w:rFonts w:eastAsia="Calibri"/>
          <w:b/>
          <w:lang w:eastAsia="en-US"/>
        </w:rPr>
      </w:pPr>
      <w:r>
        <w:rPr>
          <w:rFonts w:eastAsia="Calibri"/>
          <w:b/>
          <w:lang w:eastAsia="en-US"/>
        </w:rPr>
        <w:t xml:space="preserve">                  </w:t>
      </w:r>
      <w:r w:rsidRPr="00C060D0">
        <w:rPr>
          <w:rFonts w:eastAsia="Calibri"/>
          <w:b/>
          <w:lang w:eastAsia="en-US"/>
        </w:rPr>
        <w:t>Схема № 1</w:t>
      </w:r>
    </w:p>
    <w:p w:rsidR="00C060D0" w:rsidRDefault="008E1A61" w:rsidP="00C060D0">
      <w:pPr>
        <w:pStyle w:val="ab"/>
        <w:jc w:val="center"/>
        <w:rPr>
          <w:rFonts w:eastAsia="Calibri"/>
          <w:b/>
          <w:lang w:eastAsia="en-US"/>
        </w:rPr>
      </w:pPr>
      <w:r w:rsidRPr="006C68F1">
        <w:rPr>
          <w:rFonts w:eastAsia="Calibri"/>
          <w:b/>
          <w:lang w:eastAsia="en-US"/>
        </w:rPr>
        <w:t>Схемы границ прилегающих территорий к организациям и объектам</w:t>
      </w:r>
      <w:r w:rsidR="00C060D0">
        <w:rPr>
          <w:rFonts w:eastAsia="Calibri"/>
          <w:b/>
          <w:lang w:eastAsia="en-US"/>
        </w:rPr>
        <w:t xml:space="preserve">   </w:t>
      </w:r>
    </w:p>
    <w:p w:rsidR="006C68F1" w:rsidRPr="006C68F1" w:rsidRDefault="008E1A61" w:rsidP="00C060D0">
      <w:pPr>
        <w:pStyle w:val="ab"/>
        <w:jc w:val="center"/>
        <w:rPr>
          <w:rFonts w:eastAsia="Calibri"/>
          <w:b/>
          <w:lang w:eastAsia="en-US"/>
        </w:rPr>
      </w:pPr>
      <w:r w:rsidRPr="006C68F1">
        <w:rPr>
          <w:rFonts w:eastAsia="Calibri"/>
          <w:b/>
          <w:lang w:eastAsia="en-US"/>
        </w:rPr>
        <w:t>на территории сельского поселения</w:t>
      </w:r>
    </w:p>
    <w:p w:rsidR="008E1A61" w:rsidRPr="006C68F1" w:rsidRDefault="008E1A61" w:rsidP="00C060D0">
      <w:pPr>
        <w:pStyle w:val="ab"/>
        <w:jc w:val="center"/>
        <w:rPr>
          <w:rFonts w:eastAsia="Calibri"/>
          <w:b/>
          <w:lang w:eastAsia="en-US"/>
        </w:rPr>
      </w:pPr>
      <w:r w:rsidRPr="006C68F1">
        <w:rPr>
          <w:rFonts w:eastAsia="Calibri"/>
          <w:b/>
          <w:lang w:eastAsia="en-US"/>
        </w:rPr>
        <w:t>«</w:t>
      </w:r>
      <w:proofErr w:type="spellStart"/>
      <w:r w:rsidRPr="006C68F1">
        <w:rPr>
          <w:rFonts w:eastAsia="Calibri"/>
          <w:b/>
          <w:lang w:eastAsia="en-US"/>
        </w:rPr>
        <w:t>Хара-Быркинское</w:t>
      </w:r>
      <w:proofErr w:type="spellEnd"/>
      <w:r w:rsidRPr="006C68F1">
        <w:rPr>
          <w:rFonts w:eastAsia="Calibri"/>
          <w:b/>
          <w:lang w:eastAsia="en-US"/>
        </w:rPr>
        <w:t>», на прилегающих территориях к которым не допускается розничная продажа алкогольной продукции</w:t>
      </w:r>
    </w:p>
    <w:p w:rsidR="008E1A61" w:rsidRPr="008E1A61" w:rsidRDefault="008E1A61"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b/>
          <w:sz w:val="28"/>
          <w:szCs w:val="28"/>
          <w:lang w:eastAsia="en-US"/>
        </w:rPr>
        <w:t xml:space="preserve">            </w:t>
      </w:r>
    </w:p>
    <w:p w:rsidR="008E1A61" w:rsidRPr="008E1A61" w:rsidRDefault="008E1A61" w:rsidP="008E1A61">
      <w:pPr>
        <w:spacing w:after="160" w:line="259" w:lineRule="auto"/>
        <w:ind w:firstLine="0"/>
        <w:jc w:val="center"/>
        <w:rPr>
          <w:rFonts w:ascii="Times New Roman" w:eastAsia="Calibri" w:hAnsi="Times New Roman"/>
          <w:b/>
          <w:sz w:val="28"/>
          <w:szCs w:val="28"/>
          <w:lang w:eastAsia="en-US"/>
        </w:rPr>
      </w:pPr>
      <w:r w:rsidRPr="008E1A61">
        <w:rPr>
          <w:rFonts w:ascii="Times New Roman" w:eastAsia="Calibri" w:hAnsi="Times New Roman"/>
          <w:b/>
          <w:noProof/>
          <w:sz w:val="28"/>
          <w:szCs w:val="28"/>
        </w:rPr>
        <mc:AlternateContent>
          <mc:Choice Requires="wps">
            <w:drawing>
              <wp:anchor distT="0" distB="0" distL="114300" distR="114300" simplePos="0" relativeHeight="253632000" behindDoc="0" locked="0" layoutInCell="1" allowOverlap="1" wp14:anchorId="7694D667" wp14:editId="46F22F7E">
                <wp:simplePos x="0" y="0"/>
                <wp:positionH relativeFrom="column">
                  <wp:posOffset>8366760</wp:posOffset>
                </wp:positionH>
                <wp:positionV relativeFrom="paragraph">
                  <wp:posOffset>52070</wp:posOffset>
                </wp:positionV>
                <wp:extent cx="0" cy="600075"/>
                <wp:effectExtent l="0" t="0" r="19050" b="9525"/>
                <wp:wrapNone/>
                <wp:docPr id="935" name="Прямая соединительная линия 935"/>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633D3373" id="Прямая соединительная линия 935" o:spid="_x0000_s1026" style="position:absolute;flip:y;z-index:253632000;visibility:visible;mso-wrap-style:square;mso-wrap-distance-left:9pt;mso-wrap-distance-top:0;mso-wrap-distance-right:9pt;mso-wrap-distance-bottom:0;mso-position-horizontal:absolute;mso-position-horizontal-relative:text;mso-position-vertical:absolute;mso-position-vertical-relative:text" from="658.8pt,4.1pt" to="658.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624832" behindDoc="0" locked="0" layoutInCell="1" allowOverlap="1" wp14:anchorId="5414DB33" wp14:editId="3F2A18FB">
                <wp:simplePos x="0" y="0"/>
                <wp:positionH relativeFrom="column">
                  <wp:posOffset>7909560</wp:posOffset>
                </wp:positionH>
                <wp:positionV relativeFrom="paragraph">
                  <wp:posOffset>52070</wp:posOffset>
                </wp:positionV>
                <wp:extent cx="0" cy="600075"/>
                <wp:effectExtent l="0" t="0" r="19050" b="9525"/>
                <wp:wrapNone/>
                <wp:docPr id="936" name="Прямая соединительная линия 936"/>
                <wp:cNvGraphicFramePr/>
                <a:graphic xmlns:a="http://schemas.openxmlformats.org/drawingml/2006/main">
                  <a:graphicData uri="http://schemas.microsoft.com/office/word/2010/wordprocessingShape">
                    <wps:wsp>
                      <wps:cNvCnPr/>
                      <wps:spPr>
                        <a:xfrm flipV="1">
                          <a:off x="0" y="0"/>
                          <a:ext cx="0" cy="600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C1CE478" id="Прямая соединительная линия 936" o:spid="_x0000_s1026" style="position:absolute;flip:y;z-index:253624832;visibility:visible;mso-wrap-style:square;mso-wrap-distance-left:9pt;mso-wrap-distance-top:0;mso-wrap-distance-right:9pt;mso-wrap-distance-bottom:0;mso-position-horizontal:absolute;mso-position-horizontal-relative:text;mso-position-vertical:absolute;mso-position-vertical-relative:text" from="622.8pt,4.1pt" to="622.8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" strokecolor="windowText" strokeweight=".5pt">
                <v:stroke joinstyle="miter"/>
              </v:line>
            </w:pict>
          </mc:Fallback>
        </mc:AlternateContent>
      </w:r>
    </w:p>
    <w:p w:rsidR="008E1A61" w:rsidRPr="008E1A61" w:rsidRDefault="008E1A61" w:rsidP="008E1A61">
      <w:pPr>
        <w:spacing w:after="160" w:line="259" w:lineRule="auto"/>
        <w:ind w:firstLine="0"/>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474304" behindDoc="0" locked="0" layoutInCell="1" allowOverlap="1" wp14:anchorId="4D0D2CC6" wp14:editId="0D7B8EBC">
                <wp:simplePos x="0" y="0"/>
                <wp:positionH relativeFrom="column">
                  <wp:posOffset>-424815</wp:posOffset>
                </wp:positionH>
                <wp:positionV relativeFrom="paragraph">
                  <wp:posOffset>328295</wp:posOffset>
                </wp:positionV>
                <wp:extent cx="8334375" cy="0"/>
                <wp:effectExtent l="0" t="0" r="28575" b="19050"/>
                <wp:wrapNone/>
                <wp:docPr id="937" name="Прямая соединительная линия 937"/>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014563E" id="Прямая соединительная линия 937" o:spid="_x0000_s1026" style="position:absolute;z-index:2534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25.85pt" to="622.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481472" behindDoc="0" locked="0" layoutInCell="1" allowOverlap="1" wp14:anchorId="581F7DDD" wp14:editId="4B2C70A2">
                <wp:simplePos x="0" y="0"/>
                <wp:positionH relativeFrom="column">
                  <wp:posOffset>-510540</wp:posOffset>
                </wp:positionH>
                <wp:positionV relativeFrom="paragraph">
                  <wp:posOffset>205740</wp:posOffset>
                </wp:positionV>
                <wp:extent cx="8420100" cy="0"/>
                <wp:effectExtent l="0" t="0" r="19050" b="19050"/>
                <wp:wrapNone/>
                <wp:docPr id="938" name="Прямая соединительная линия 938"/>
                <wp:cNvGraphicFramePr/>
                <a:graphic xmlns:a="http://schemas.openxmlformats.org/drawingml/2006/main">
                  <a:graphicData uri="http://schemas.microsoft.com/office/word/2010/wordprocessingShape">
                    <wps:wsp>
                      <wps:cNvCnPr/>
                      <wps:spPr>
                        <a:xfrm>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DF87C69" id="Прямая соединительная линия 938" o:spid="_x0000_s1026" style="position:absolute;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6.2pt" to="62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10144" behindDoc="0" locked="0" layoutInCell="1" allowOverlap="1" wp14:anchorId="02E9DF88" wp14:editId="61310E5D">
                <wp:simplePos x="0" y="0"/>
                <wp:positionH relativeFrom="column">
                  <wp:posOffset>8366760</wp:posOffset>
                </wp:positionH>
                <wp:positionV relativeFrom="paragraph">
                  <wp:posOffset>205740</wp:posOffset>
                </wp:positionV>
                <wp:extent cx="1457325" cy="0"/>
                <wp:effectExtent l="0" t="0" r="28575" b="19050"/>
                <wp:wrapNone/>
                <wp:docPr id="939" name="Прямая соединительная линия 939"/>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3D07EA9" id="Прямая соединительная линия 939" o:spid="_x0000_s1026" style="position:absolute;z-index:2535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6.2pt" to="773.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QLFcgzsT9Ko1BHP4m&#10;ssjl/x+KXwAAAP//AwBQSwECLQAUAAYACAAAACEAtoM4kv4AAADhAQAAEwAAAAAAAAAAAAAAAAAA&#10;AAAAW0NvbnRlbnRfVHlwZXNdLnhtbFBLAQItABQABgAIAAAAIQA4/SH/1gAAAJQBAAALAAAAAAAA&#10;AAAAAAAAAC8BAABfcmVscy8ucmVsc1BLAQItABQABgAIAAAAIQCSNqm1AAIAAK4DAAAOAAAAAAAA&#10;AAAAAAAAAC4CAABkcnMvZTJvRG9jLnhtbFBLAQItABQABgAIAAAAIQAnA2BA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02976" behindDoc="0" locked="0" layoutInCell="1" allowOverlap="1" wp14:anchorId="3200FB34" wp14:editId="6AB1B635">
                <wp:simplePos x="0" y="0"/>
                <wp:positionH relativeFrom="column">
                  <wp:posOffset>8366759</wp:posOffset>
                </wp:positionH>
                <wp:positionV relativeFrom="paragraph">
                  <wp:posOffset>5715</wp:posOffset>
                </wp:positionV>
                <wp:extent cx="1457325" cy="0"/>
                <wp:effectExtent l="0" t="0" r="28575" b="19050"/>
                <wp:wrapNone/>
                <wp:docPr id="940" name="Прямая соединительная линия 94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2F53428" id="Прямая соединительная линия 940" o:spid="_x0000_s1026" style="position:absolute;z-index:2535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45pt" to="77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488640" behindDoc="0" locked="0" layoutInCell="1" allowOverlap="1" wp14:anchorId="3EA7F18F" wp14:editId="4BEAE0C7">
                <wp:simplePos x="0" y="0"/>
                <wp:positionH relativeFrom="column">
                  <wp:posOffset>7909560</wp:posOffset>
                </wp:positionH>
                <wp:positionV relativeFrom="paragraph">
                  <wp:posOffset>205740</wp:posOffset>
                </wp:positionV>
                <wp:extent cx="0" cy="1171575"/>
                <wp:effectExtent l="0" t="0" r="19050" b="28575"/>
                <wp:wrapNone/>
                <wp:docPr id="941" name="Прямая соединительная линия 941"/>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43CFC956" id="Прямая соединительная линия 941" o:spid="_x0000_s1026" style="position:absolute;z-index:2534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8pt,16.2pt" to="622.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b/>
          <w:noProof/>
          <w:sz w:val="28"/>
          <w:szCs w:val="28"/>
        </w:rPr>
        <mc:AlternateContent>
          <mc:Choice Requires="wps">
            <w:drawing>
              <wp:anchor distT="0" distB="0" distL="114300" distR="114300" simplePos="0" relativeHeight="253495808" behindDoc="0" locked="0" layoutInCell="1" allowOverlap="1" wp14:anchorId="0CBE065E" wp14:editId="7106EFFB">
                <wp:simplePos x="0" y="0"/>
                <wp:positionH relativeFrom="column">
                  <wp:posOffset>8366760</wp:posOffset>
                </wp:positionH>
                <wp:positionV relativeFrom="paragraph">
                  <wp:posOffset>205740</wp:posOffset>
                </wp:positionV>
                <wp:extent cx="0" cy="1171575"/>
                <wp:effectExtent l="0" t="0" r="19050" b="28575"/>
                <wp:wrapNone/>
                <wp:docPr id="942" name="Прямая соединительная линия 942"/>
                <wp:cNvGraphicFramePr/>
                <a:graphic xmlns:a="http://schemas.openxmlformats.org/drawingml/2006/main">
                  <a:graphicData uri="http://schemas.microsoft.com/office/word/2010/wordprocessingShape">
                    <wps:wsp>
                      <wps:cNvCnPr/>
                      <wps:spPr>
                        <a:xfrm>
                          <a:off x="0" y="0"/>
                          <a:ext cx="0" cy="11715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0B59E0F" id="Прямая соединительная линия 942" o:spid="_x0000_s1026" style="position:absolute;z-index:2534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8pt,16.2pt" to="658.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Молодежная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53504" behindDoc="0" locked="0" layoutInCell="1" allowOverlap="1" wp14:anchorId="323153FD" wp14:editId="296FE8A7">
                <wp:simplePos x="0" y="0"/>
                <wp:positionH relativeFrom="column">
                  <wp:posOffset>2442210</wp:posOffset>
                </wp:positionH>
                <wp:positionV relativeFrom="paragraph">
                  <wp:posOffset>121920</wp:posOffset>
                </wp:positionV>
                <wp:extent cx="1209675" cy="914400"/>
                <wp:effectExtent l="0" t="0" r="28575" b="19050"/>
                <wp:wrapNone/>
                <wp:docPr id="943" name="Прямоугольник 943"/>
                <wp:cNvGraphicFramePr/>
                <a:graphic xmlns:a="http://schemas.openxmlformats.org/drawingml/2006/main">
                  <a:graphicData uri="http://schemas.microsoft.com/office/word/2010/wordprocessingShape">
                    <wps:wsp>
                      <wps:cNvSpPr/>
                      <wps:spPr>
                        <a:xfrm>
                          <a:off x="0" y="0"/>
                          <a:ext cx="12096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5AF6B703" id="Прямоугольник 943" o:spid="_x0000_s1026" style="position:absolute;margin-left:192.3pt;margin-top:9.6pt;width:95.25pt;height:1in;z-index:2536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46336" behindDoc="0" locked="0" layoutInCell="1" allowOverlap="1" wp14:anchorId="453D1D0B" wp14:editId="549008AF">
                <wp:simplePos x="0" y="0"/>
                <wp:positionH relativeFrom="column">
                  <wp:posOffset>584200</wp:posOffset>
                </wp:positionH>
                <wp:positionV relativeFrom="paragraph">
                  <wp:posOffset>121920</wp:posOffset>
                </wp:positionV>
                <wp:extent cx="904875" cy="914400"/>
                <wp:effectExtent l="0" t="0" r="28575" b="19050"/>
                <wp:wrapNone/>
                <wp:docPr id="944" name="Прямоугольник 944"/>
                <wp:cNvGraphicFramePr/>
                <a:graphic xmlns:a="http://schemas.openxmlformats.org/drawingml/2006/main">
                  <a:graphicData uri="http://schemas.microsoft.com/office/word/2010/wordprocessingShape">
                    <wps:wsp>
                      <wps:cNvSpPr/>
                      <wps:spPr>
                        <a:xfrm>
                          <a:off x="0" y="0"/>
                          <a:ext cx="904875" cy="914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03583DB" id="Прямоугольник 944" o:spid="_x0000_s1026" style="position:absolute;margin-left:46pt;margin-top:9.6pt;width:71.25pt;height:1in;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60672" behindDoc="0" locked="0" layoutInCell="1" allowOverlap="1" wp14:anchorId="34AA0BAC" wp14:editId="7A8EA71D">
                <wp:simplePos x="0" y="0"/>
                <wp:positionH relativeFrom="column">
                  <wp:posOffset>2491196</wp:posOffset>
                </wp:positionH>
                <wp:positionV relativeFrom="paragraph">
                  <wp:posOffset>7620</wp:posOffset>
                </wp:positionV>
                <wp:extent cx="1143000" cy="619125"/>
                <wp:effectExtent l="0" t="0" r="19050" b="28575"/>
                <wp:wrapNone/>
                <wp:docPr id="945" name="Прямоугольник 945"/>
                <wp:cNvGraphicFramePr/>
                <a:graphic xmlns:a="http://schemas.openxmlformats.org/drawingml/2006/main">
                  <a:graphicData uri="http://schemas.microsoft.com/office/word/2010/wordprocessingShape">
                    <wps:wsp>
                      <wps:cNvSpPr/>
                      <wps:spPr>
                        <a:xfrm>
                          <a:off x="0" y="0"/>
                          <a:ext cx="1143000" cy="6191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jc w:val="center"/>
                            </w:pPr>
                            <w:r>
                              <w:t>ИДЦ Библиотека дом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A0BAC" id="Прямоугольник 945" o:spid="_x0000_s1295" style="position:absolute;margin-left:196.15pt;margin-top:.6pt;width:90pt;height:48.75pt;z-index:2536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" fillcolor="window" strokecolor="#70ad47" strokeweight="1pt">
                <v:textbox>
                  <w:txbxContent>
                    <w:p w:rsidR="003316E1" w:rsidRDefault="003316E1" w:rsidP="008E1A61">
                      <w:pPr>
                        <w:jc w:val="center"/>
                      </w:pPr>
                      <w:r>
                        <w:t>ИДЦ Библиотека дом № 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67840" behindDoc="0" locked="0" layoutInCell="1" allowOverlap="1" wp14:anchorId="4DADF760" wp14:editId="25F7F0AC">
                <wp:simplePos x="0" y="0"/>
                <wp:positionH relativeFrom="column">
                  <wp:posOffset>661035</wp:posOffset>
                </wp:positionH>
                <wp:positionV relativeFrom="paragraph">
                  <wp:posOffset>8890</wp:posOffset>
                </wp:positionV>
                <wp:extent cx="742950" cy="619125"/>
                <wp:effectExtent l="0" t="0" r="19050" b="28575"/>
                <wp:wrapNone/>
                <wp:docPr id="946" name="Прямоугольник 946"/>
                <wp:cNvGraphicFramePr/>
                <a:graphic xmlns:a="http://schemas.openxmlformats.org/drawingml/2006/main">
                  <a:graphicData uri="http://schemas.microsoft.com/office/word/2010/wordprocessingShape">
                    <wps:wsp>
                      <wps:cNvSpPr/>
                      <wps:spPr>
                        <a:xfrm>
                          <a:off x="0" y="0"/>
                          <a:ext cx="742950" cy="6191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ind w:firstLine="0"/>
                              <w:jc w:val="center"/>
                            </w:pPr>
                            <w:r>
                              <w:t>ФАП дом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DF760" id="Прямоугольник 946" o:spid="_x0000_s1296" style="position:absolute;margin-left:52.05pt;margin-top:.7pt;width:58.5pt;height:48.75pt;z-index:2536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" fillcolor="window" strokecolor="#70ad47" strokeweight="1pt">
                <v:textbox>
                  <w:txbxContent>
                    <w:p w:rsidR="003316E1" w:rsidRDefault="003316E1" w:rsidP="008E1A61">
                      <w:pPr>
                        <w:ind w:firstLine="0"/>
                        <w:jc w:val="center"/>
                      </w:pPr>
                      <w:r>
                        <w:t>ФАП дом № 3</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17312" behindDoc="0" locked="0" layoutInCell="1" allowOverlap="1" wp14:anchorId="33D8C54F" wp14:editId="1E1644D6">
                <wp:simplePos x="0" y="0"/>
                <wp:positionH relativeFrom="column">
                  <wp:posOffset>-510540</wp:posOffset>
                </wp:positionH>
                <wp:positionV relativeFrom="paragraph">
                  <wp:posOffset>410845</wp:posOffset>
                </wp:positionV>
                <wp:extent cx="8420100" cy="0"/>
                <wp:effectExtent l="0" t="0" r="19050" b="19050"/>
                <wp:wrapNone/>
                <wp:docPr id="947" name="Прямая соединительная линия 947"/>
                <wp:cNvGraphicFramePr/>
                <a:graphic xmlns:a="http://schemas.openxmlformats.org/drawingml/2006/main">
                  <a:graphicData uri="http://schemas.microsoft.com/office/word/2010/wordprocessingShape">
                    <wps:wsp>
                      <wps:cNvCnPr/>
                      <wps:spPr>
                        <a:xfrm flipH="1">
                          <a:off x="0" y="0"/>
                          <a:ext cx="8420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D895265" id="Прямая соединительная линия 947" o:spid="_x0000_s1026" style="position:absolute;flip:x;z-index:2535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32.35pt" to="622.8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96512" behindDoc="0" locked="0" layoutInCell="1" allowOverlap="1" wp14:anchorId="575B971D" wp14:editId="6FC11769">
                <wp:simplePos x="0" y="0"/>
                <wp:positionH relativeFrom="column">
                  <wp:posOffset>1203959</wp:posOffset>
                </wp:positionH>
                <wp:positionV relativeFrom="paragraph">
                  <wp:posOffset>88265</wp:posOffset>
                </wp:positionV>
                <wp:extent cx="1704975" cy="1838325"/>
                <wp:effectExtent l="38100" t="38100" r="47625" b="47625"/>
                <wp:wrapNone/>
                <wp:docPr id="948" name="Прямая со стрелкой 948"/>
                <wp:cNvGraphicFramePr/>
                <a:graphic xmlns:a="http://schemas.openxmlformats.org/drawingml/2006/main">
                  <a:graphicData uri="http://schemas.microsoft.com/office/word/2010/wordprocessingShape">
                    <wps:wsp>
                      <wps:cNvCnPr/>
                      <wps:spPr>
                        <a:xfrm flipV="1">
                          <a:off x="0" y="0"/>
                          <a:ext cx="1704975" cy="18383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280D41D1" id="Прямая со стрелкой 948" o:spid="_x0000_s1026" type="#_x0000_t32" style="position:absolute;margin-left:94.8pt;margin-top:6.95pt;width:134.25pt;height:144.75pt;flip:y;z-index:2536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89344" behindDoc="0" locked="0" layoutInCell="1" allowOverlap="1" wp14:anchorId="5DAC1C37" wp14:editId="2EC35A99">
                <wp:simplePos x="0" y="0"/>
                <wp:positionH relativeFrom="column">
                  <wp:posOffset>784860</wp:posOffset>
                </wp:positionH>
                <wp:positionV relativeFrom="paragraph">
                  <wp:posOffset>69215</wp:posOffset>
                </wp:positionV>
                <wp:extent cx="295275" cy="1857375"/>
                <wp:effectExtent l="38100" t="38100" r="66675" b="47625"/>
                <wp:wrapNone/>
                <wp:docPr id="949" name="Прямая со стрелкой 949"/>
                <wp:cNvGraphicFramePr/>
                <a:graphic xmlns:a="http://schemas.openxmlformats.org/drawingml/2006/main">
                  <a:graphicData uri="http://schemas.microsoft.com/office/word/2010/wordprocessingShape">
                    <wps:wsp>
                      <wps:cNvCnPr/>
                      <wps:spPr>
                        <a:xfrm flipV="1">
                          <a:off x="0" y="0"/>
                          <a:ext cx="295275" cy="18573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3D42E819" id="Прямая со стрелкой 949" o:spid="_x0000_s1026" type="#_x0000_t32" style="position:absolute;margin-left:61.8pt;margin-top:5.45pt;width:23.25pt;height:146.25pt;flip:y;z-index:2536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39168" behindDoc="0" locked="0" layoutInCell="1" allowOverlap="1" wp14:anchorId="177779A6" wp14:editId="5D829584">
                <wp:simplePos x="0" y="0"/>
                <wp:positionH relativeFrom="column">
                  <wp:posOffset>8366759</wp:posOffset>
                </wp:positionH>
                <wp:positionV relativeFrom="paragraph">
                  <wp:posOffset>88265</wp:posOffset>
                </wp:positionV>
                <wp:extent cx="1457325" cy="0"/>
                <wp:effectExtent l="0" t="0" r="28575" b="19050"/>
                <wp:wrapNone/>
                <wp:docPr id="950" name="Прямая соединительная линия 950"/>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1CE8EC8" id="Прямая соединительная линия 950" o:spid="_x0000_s1026" style="position:absolute;z-index:253639168;visibility:visible;mso-wrap-style:square;mso-wrap-distance-left:9pt;mso-wrap-distance-top:0;mso-wrap-distance-right:9pt;mso-wrap-distance-bottom:0;mso-position-horizontal:absolute;mso-position-horizontal-relative:text;mso-position-vertical:absolute;mso-position-vertical-relative:text" from="658.8pt,6.95pt" to="773.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10496" behindDoc="0" locked="0" layoutInCell="1" allowOverlap="1" wp14:anchorId="75AEDC57" wp14:editId="5047EB51">
                <wp:simplePos x="0" y="0"/>
                <wp:positionH relativeFrom="column">
                  <wp:posOffset>7957185</wp:posOffset>
                </wp:positionH>
                <wp:positionV relativeFrom="paragraph">
                  <wp:posOffset>166370</wp:posOffset>
                </wp:positionV>
                <wp:extent cx="409575" cy="819150"/>
                <wp:effectExtent l="0" t="0" r="28575" b="19050"/>
                <wp:wrapNone/>
                <wp:docPr id="951" name="Прямая соединительная линия 951"/>
                <wp:cNvGraphicFramePr/>
                <a:graphic xmlns:a="http://schemas.openxmlformats.org/drawingml/2006/main">
                  <a:graphicData uri="http://schemas.microsoft.com/office/word/2010/wordprocessingShape">
                    <wps:wsp>
                      <wps:cNvCnPr/>
                      <wps:spPr>
                        <a:xfrm flipV="1">
                          <a:off x="0" y="0"/>
                          <a:ext cx="409575"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F399A05" id="Прямая соединительная линия 951" o:spid="_x0000_s1026" style="position:absolute;flip:y;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3.1pt" to="658.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31648" behindDoc="0" locked="0" layoutInCell="1" allowOverlap="1" wp14:anchorId="721B6A0D" wp14:editId="20C05695">
                <wp:simplePos x="0" y="0"/>
                <wp:positionH relativeFrom="column">
                  <wp:posOffset>7376160</wp:posOffset>
                </wp:positionH>
                <wp:positionV relativeFrom="paragraph">
                  <wp:posOffset>166370</wp:posOffset>
                </wp:positionV>
                <wp:extent cx="457200" cy="819150"/>
                <wp:effectExtent l="0" t="0" r="19050" b="19050"/>
                <wp:wrapNone/>
                <wp:docPr id="952" name="Прямая соединительная линия 952"/>
                <wp:cNvGraphicFramePr/>
                <a:graphic xmlns:a="http://schemas.openxmlformats.org/drawingml/2006/main">
                  <a:graphicData uri="http://schemas.microsoft.com/office/word/2010/wordprocessingShape">
                    <wps:wsp>
                      <wps:cNvCnPr/>
                      <wps:spPr>
                        <a:xfrm flipH="1">
                          <a:off x="0" y="0"/>
                          <a:ext cx="457200" cy="819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BDDCF26" id="Прямая соединительная линия 952" o:spid="_x0000_s1026" style="position:absolute;flip:x;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8pt,13.1pt" to="616.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617664" behindDoc="0" locked="0" layoutInCell="1" allowOverlap="1" wp14:anchorId="0DC64E26" wp14:editId="0BB0CE3E">
                <wp:simplePos x="0" y="0"/>
                <wp:positionH relativeFrom="column">
                  <wp:posOffset>8366760</wp:posOffset>
                </wp:positionH>
                <wp:positionV relativeFrom="paragraph">
                  <wp:posOffset>156845</wp:posOffset>
                </wp:positionV>
                <wp:extent cx="1457325" cy="0"/>
                <wp:effectExtent l="0" t="0" r="28575" b="19050"/>
                <wp:wrapNone/>
                <wp:docPr id="953" name="Прямая соединительная линия 953"/>
                <wp:cNvGraphicFramePr/>
                <a:graphic xmlns:a="http://schemas.openxmlformats.org/drawingml/2006/main">
                  <a:graphicData uri="http://schemas.microsoft.com/office/word/2010/wordprocessingShape">
                    <wps:wsp>
                      <wps:cNvCnPr/>
                      <wps:spPr>
                        <a:xfrm>
                          <a:off x="0" y="0"/>
                          <a:ext cx="1457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29D1581A" id="Прямая соединительная линия 953" o:spid="_x0000_s1026" style="position:absolute;z-index:2536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8pt,12.35pt" to="773.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24480" behindDoc="0" locked="0" layoutInCell="1" allowOverlap="1" wp14:anchorId="18E4CA1D" wp14:editId="1C2A66BF">
                <wp:simplePos x="0" y="0"/>
                <wp:positionH relativeFrom="column">
                  <wp:posOffset>-510540</wp:posOffset>
                </wp:positionH>
                <wp:positionV relativeFrom="paragraph">
                  <wp:posOffset>166370</wp:posOffset>
                </wp:positionV>
                <wp:extent cx="8334375" cy="0"/>
                <wp:effectExtent l="0" t="0" r="28575" b="19050"/>
                <wp:wrapNone/>
                <wp:docPr id="954" name="Прямая соединительная линия 954"/>
                <wp:cNvGraphicFramePr/>
                <a:graphic xmlns:a="http://schemas.openxmlformats.org/drawingml/2006/main">
                  <a:graphicData uri="http://schemas.microsoft.com/office/word/2010/wordprocessingShape">
                    <wps:wsp>
                      <wps:cNvCnPr/>
                      <wps:spPr>
                        <a:xfrm>
                          <a:off x="0" y="0"/>
                          <a:ext cx="8334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6F9235A" id="Прямая соединительная линия 954" o:spid="_x0000_s1026" style="position:absolute;z-index:2535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3.1pt" to="61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Мира</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10848" behindDoc="0" locked="0" layoutInCell="1" allowOverlap="1" wp14:anchorId="21B4674F" wp14:editId="20EC04D6">
                <wp:simplePos x="0" y="0"/>
                <wp:positionH relativeFrom="column">
                  <wp:posOffset>1910556</wp:posOffset>
                </wp:positionH>
                <wp:positionV relativeFrom="paragraph">
                  <wp:posOffset>108569</wp:posOffset>
                </wp:positionV>
                <wp:extent cx="698556" cy="323289"/>
                <wp:effectExtent l="206692" t="40958" r="213043" b="41592"/>
                <wp:wrapNone/>
                <wp:docPr id="955" name="Надпись 955"/>
                <wp:cNvGraphicFramePr/>
                <a:graphic xmlns:a="http://schemas.openxmlformats.org/drawingml/2006/main">
                  <a:graphicData uri="http://schemas.microsoft.com/office/word/2010/wordprocessingShape">
                    <wps:wsp>
                      <wps:cNvSpPr txBox="1"/>
                      <wps:spPr>
                        <a:xfrm rot="18659202">
                          <a:off x="0" y="0"/>
                          <a:ext cx="698556" cy="323289"/>
                        </a:xfrm>
                        <a:prstGeom prst="rect">
                          <a:avLst/>
                        </a:prstGeom>
                        <a:solidFill>
                          <a:sysClr val="window" lastClr="FFFFFF"/>
                        </a:solidFill>
                        <a:ln w="6350">
                          <a:solidFill>
                            <a:prstClr val="black"/>
                          </a:solidFill>
                        </a:ln>
                        <a:effectLst/>
                      </wps:spPr>
                      <wps:txbx>
                        <w:txbxContent>
                          <w:p w:rsidR="003316E1" w:rsidRDefault="003316E1" w:rsidP="008E1A61">
                            <w:pPr>
                              <w:ind w:firstLine="0"/>
                            </w:pPr>
                            <w:r>
                              <w:t>150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674F" id="Надпись 955" o:spid="_x0000_s1297" type="#_x0000_t202" style="position:absolute;margin-left:150.45pt;margin-top:8.55pt;width:55pt;height:25.45pt;rotation:-3212136fd;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" fillcolor="window" strokeweight=".5pt">
                <v:textbox>
                  <w:txbxContent>
                    <w:p w:rsidR="003316E1" w:rsidRDefault="003316E1" w:rsidP="008E1A61">
                      <w:pPr>
                        <w:ind w:firstLine="0"/>
                      </w:pPr>
                      <w:r>
                        <w:t>150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03680" behindDoc="0" locked="0" layoutInCell="1" allowOverlap="1" wp14:anchorId="198255FE" wp14:editId="3829B95B">
                <wp:simplePos x="0" y="0"/>
                <wp:positionH relativeFrom="column">
                  <wp:posOffset>645178</wp:posOffset>
                </wp:positionH>
                <wp:positionV relativeFrom="paragraph">
                  <wp:posOffset>205422</wp:posOffset>
                </wp:positionV>
                <wp:extent cx="711200" cy="247650"/>
                <wp:effectExtent l="79375" t="34925" r="73025" b="34925"/>
                <wp:wrapNone/>
                <wp:docPr id="956" name="Надпись 956"/>
                <wp:cNvGraphicFramePr/>
                <a:graphic xmlns:a="http://schemas.openxmlformats.org/drawingml/2006/main">
                  <a:graphicData uri="http://schemas.microsoft.com/office/word/2010/wordprocessingShape">
                    <wps:wsp>
                      <wps:cNvSpPr txBox="1"/>
                      <wps:spPr>
                        <a:xfrm rot="16784008">
                          <a:off x="0" y="0"/>
                          <a:ext cx="711200" cy="247650"/>
                        </a:xfrm>
                        <a:prstGeom prst="rect">
                          <a:avLst/>
                        </a:prstGeom>
                        <a:solidFill>
                          <a:sysClr val="window" lastClr="FFFFFF"/>
                        </a:solidFill>
                        <a:ln w="6350">
                          <a:solidFill>
                            <a:prstClr val="black"/>
                          </a:solidFill>
                        </a:ln>
                        <a:effectLst/>
                      </wps:spPr>
                      <wps:txbx>
                        <w:txbxContent>
                          <w:p w:rsidR="003316E1" w:rsidRDefault="003316E1" w:rsidP="008E1A61">
                            <w:pPr>
                              <w:ind w:firstLine="0"/>
                            </w:pPr>
                            <w:r>
                              <w:t>130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255FE" id="Надпись 956" o:spid="_x0000_s1298" type="#_x0000_t202" style="position:absolute;margin-left:50.8pt;margin-top:16.15pt;width:56pt;height:19.5pt;rotation:-5260348fd;z-index:2537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" fillcolor="window" strokeweight=".5pt">
                <v:textbox>
                  <w:txbxContent>
                    <w:p w:rsidR="003316E1" w:rsidRDefault="003316E1" w:rsidP="008E1A61">
                      <w:pPr>
                        <w:ind w:firstLine="0"/>
                      </w:pPr>
                      <w:r>
                        <w:t>130 м</w:t>
                      </w:r>
                    </w:p>
                  </w:txbxContent>
                </v:textbox>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38816" behindDoc="0" locked="0" layoutInCell="1" allowOverlap="1" wp14:anchorId="33B8A7DC" wp14:editId="4E0C678E">
                <wp:simplePos x="0" y="0"/>
                <wp:positionH relativeFrom="column">
                  <wp:posOffset>-510540</wp:posOffset>
                </wp:positionH>
                <wp:positionV relativeFrom="paragraph">
                  <wp:posOffset>340995</wp:posOffset>
                </wp:positionV>
                <wp:extent cx="7886700" cy="0"/>
                <wp:effectExtent l="0" t="0" r="19050" b="19050"/>
                <wp:wrapNone/>
                <wp:docPr id="957" name="Прямая соединительная линия 957"/>
                <wp:cNvGraphicFramePr/>
                <a:graphic xmlns:a="http://schemas.openxmlformats.org/drawingml/2006/main">
                  <a:graphicData uri="http://schemas.microsoft.com/office/word/2010/wordprocessingShape">
                    <wps:wsp>
                      <wps:cNvCnPr/>
                      <wps:spPr>
                        <a:xfrm flipH="1">
                          <a:off x="0" y="0"/>
                          <a:ext cx="788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080E2555" id="Прямая соединительная линия 957" o:spid="_x0000_s1026" style="position:absolute;flip:x;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26.85pt" to="580.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03328" behindDoc="0" locked="0" layoutInCell="1" allowOverlap="1" wp14:anchorId="4CED9B1C" wp14:editId="526469EC">
                <wp:simplePos x="0" y="0"/>
                <wp:positionH relativeFrom="column">
                  <wp:posOffset>7957185</wp:posOffset>
                </wp:positionH>
                <wp:positionV relativeFrom="paragraph">
                  <wp:posOffset>18415</wp:posOffset>
                </wp:positionV>
                <wp:extent cx="1866900" cy="0"/>
                <wp:effectExtent l="0" t="0" r="19050" b="19050"/>
                <wp:wrapNone/>
                <wp:docPr id="958" name="Прямая соединительная линия 958"/>
                <wp:cNvGraphicFramePr/>
                <a:graphic xmlns:a="http://schemas.openxmlformats.org/drawingml/2006/main">
                  <a:graphicData uri="http://schemas.microsoft.com/office/word/2010/wordprocessingShape">
                    <wps:wsp>
                      <wps:cNvCnPr/>
                      <wps:spPr>
                        <a:xfrm>
                          <a:off x="0" y="0"/>
                          <a:ext cx="1866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DF3972" id="Прямая соединительная линия 958" o:spid="_x0000_s1026" style="position:absolute;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5pt,1.45pt" to="77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45984" behindDoc="0" locked="0" layoutInCell="1" allowOverlap="1" wp14:anchorId="71405A06" wp14:editId="4CCA8979">
                <wp:simplePos x="0" y="0"/>
                <wp:positionH relativeFrom="column">
                  <wp:posOffset>-567055</wp:posOffset>
                </wp:positionH>
                <wp:positionV relativeFrom="paragraph">
                  <wp:posOffset>389890</wp:posOffset>
                </wp:positionV>
                <wp:extent cx="7829550" cy="0"/>
                <wp:effectExtent l="0" t="0" r="19050" b="19050"/>
                <wp:wrapNone/>
                <wp:docPr id="959" name="Прямая соединительная линия 959"/>
                <wp:cNvGraphicFramePr/>
                <a:graphic xmlns:a="http://schemas.openxmlformats.org/drawingml/2006/main">
                  <a:graphicData uri="http://schemas.microsoft.com/office/word/2010/wordprocessingShape">
                    <wps:wsp>
                      <wps:cNvCnPr/>
                      <wps:spPr>
                        <a:xfrm>
                          <a:off x="0" y="0"/>
                          <a:ext cx="7829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EA31928" id="Прямая соединительная линия 959" o:spid="_x0000_s1026" style="position:absolute;z-index:2535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30.7pt" to="571.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574656" behindDoc="0" locked="0" layoutInCell="1" allowOverlap="1" wp14:anchorId="108F28BB" wp14:editId="5F1A3AF7">
                <wp:simplePos x="0" y="0"/>
                <wp:positionH relativeFrom="column">
                  <wp:posOffset>7212330</wp:posOffset>
                </wp:positionH>
                <wp:positionV relativeFrom="paragraph">
                  <wp:posOffset>73025</wp:posOffset>
                </wp:positionV>
                <wp:extent cx="519430" cy="1342390"/>
                <wp:effectExtent l="0" t="0" r="33020" b="29210"/>
                <wp:wrapNone/>
                <wp:docPr id="961" name="Прямая соединительная линия 961"/>
                <wp:cNvGraphicFramePr/>
                <a:graphic xmlns:a="http://schemas.openxmlformats.org/drawingml/2006/main">
                  <a:graphicData uri="http://schemas.microsoft.com/office/word/2010/wordprocessingShape">
                    <wps:wsp>
                      <wps:cNvCnPr/>
                      <wps:spPr>
                        <a:xfrm flipH="1">
                          <a:off x="0" y="0"/>
                          <a:ext cx="519430" cy="13423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276E89D" id="Прямая соединительная линия 961" o:spid="_x0000_s1026" style="position:absolute;flip:x;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9pt,5.75pt" to="608.8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53152" behindDoc="0" locked="0" layoutInCell="1" allowOverlap="1" wp14:anchorId="26D9C2E9" wp14:editId="0B171BB8">
                <wp:simplePos x="0" y="0"/>
                <wp:positionH relativeFrom="column">
                  <wp:posOffset>6645567</wp:posOffset>
                </wp:positionH>
                <wp:positionV relativeFrom="paragraph">
                  <wp:posOffset>73111</wp:posOffset>
                </wp:positionV>
                <wp:extent cx="614389" cy="1342767"/>
                <wp:effectExtent l="0" t="0" r="33655" b="29210"/>
                <wp:wrapNone/>
                <wp:docPr id="963" name="Прямая соединительная линия 963"/>
                <wp:cNvGraphicFramePr/>
                <a:graphic xmlns:a="http://schemas.openxmlformats.org/drawingml/2006/main">
                  <a:graphicData uri="http://schemas.microsoft.com/office/word/2010/wordprocessingShape">
                    <wps:wsp>
                      <wps:cNvCnPr/>
                      <wps:spPr>
                        <a:xfrm flipH="1">
                          <a:off x="0" y="0"/>
                          <a:ext cx="614389" cy="134276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BCC4CA6" id="Прямая соединительная линия 963" o:spid="_x0000_s1026" style="position:absolute;flip:x;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5pt,5.75pt" to="571.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675008" behindDoc="0" locked="0" layoutInCell="1" allowOverlap="1" wp14:anchorId="068FE0AF" wp14:editId="58AB5837">
                <wp:simplePos x="0" y="0"/>
                <wp:positionH relativeFrom="column">
                  <wp:posOffset>241935</wp:posOffset>
                </wp:positionH>
                <wp:positionV relativeFrom="paragraph">
                  <wp:posOffset>315595</wp:posOffset>
                </wp:positionV>
                <wp:extent cx="1247775" cy="876300"/>
                <wp:effectExtent l="0" t="0" r="28575" b="19050"/>
                <wp:wrapNone/>
                <wp:docPr id="960" name="Прямоугольник 960"/>
                <wp:cNvGraphicFramePr/>
                <a:graphic xmlns:a="http://schemas.openxmlformats.org/drawingml/2006/main">
                  <a:graphicData uri="http://schemas.microsoft.com/office/word/2010/wordprocessingShape">
                    <wps:wsp>
                      <wps:cNvSpPr/>
                      <wps:spPr>
                        <a:xfrm>
                          <a:off x="0" y="0"/>
                          <a:ext cx="124777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BF48BF1" id="Прямоугольник 960" o:spid="_x0000_s1026" style="position:absolute;margin-left:19.05pt;margin-top:24.85pt;width:98.25pt;height:69pt;z-index:2536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" fillcolor="window" strokecolor="#70ad47" strokeweight="1pt"/>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596160" behindDoc="0" locked="0" layoutInCell="1" allowOverlap="1" wp14:anchorId="099AF24D" wp14:editId="184E396F">
                <wp:simplePos x="0" y="0"/>
                <wp:positionH relativeFrom="column">
                  <wp:posOffset>7738110</wp:posOffset>
                </wp:positionH>
                <wp:positionV relativeFrom="paragraph">
                  <wp:posOffset>67945</wp:posOffset>
                </wp:positionV>
                <wp:extent cx="1933575" cy="0"/>
                <wp:effectExtent l="0" t="0" r="28575" b="19050"/>
                <wp:wrapNone/>
                <wp:docPr id="962" name="Прямая соединительная линия 962"/>
                <wp:cNvGraphicFramePr/>
                <a:graphic xmlns:a="http://schemas.openxmlformats.org/drawingml/2006/main">
                  <a:graphicData uri="http://schemas.microsoft.com/office/word/2010/wordprocessingShape">
                    <wps:wsp>
                      <wps:cNvCnPr/>
                      <wps:spPr>
                        <a:xfrm>
                          <a:off x="0" y="0"/>
                          <a:ext cx="1933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DE94C44" id="Прямая соединительная линия 962" o:spid="_x0000_s1026" style="position:absolute;z-index:2535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3pt,5.35pt" to="761.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682176" behindDoc="0" locked="0" layoutInCell="1" allowOverlap="1" wp14:anchorId="3F5EF9EC" wp14:editId="39A6A0CF">
                <wp:simplePos x="0" y="0"/>
                <wp:positionH relativeFrom="column">
                  <wp:posOffset>356235</wp:posOffset>
                </wp:positionH>
                <wp:positionV relativeFrom="paragraph">
                  <wp:posOffset>79375</wp:posOffset>
                </wp:positionV>
                <wp:extent cx="1047750" cy="714375"/>
                <wp:effectExtent l="0" t="0" r="19050" b="28575"/>
                <wp:wrapNone/>
                <wp:docPr id="964" name="Прямоугольник 964"/>
                <wp:cNvGraphicFramePr/>
                <a:graphic xmlns:a="http://schemas.openxmlformats.org/drawingml/2006/main">
                  <a:graphicData uri="http://schemas.microsoft.com/office/word/2010/wordprocessingShape">
                    <wps:wsp>
                      <wps:cNvSpPr/>
                      <wps:spPr>
                        <a:xfrm>
                          <a:off x="0" y="0"/>
                          <a:ext cx="1047750" cy="7143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EF9EC" id="Прямоугольник 964" o:spid="_x0000_s1299" style="position:absolute;margin-left:28.05pt;margin-top:6.25pt;width:82.5pt;height:56.25pt;z-index:2536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" fillcolor="window" strokecolor="#70ad47" strokeweight="1pt">
                <v:textbox>
                  <w:txbxContent>
                    <w:p w:rsidR="003316E1" w:rsidRDefault="003316E1" w:rsidP="008E1A61">
                      <w:pPr>
                        <w:ind w:firstLine="0"/>
                        <w:jc w:val="center"/>
                      </w:pPr>
                      <w:r>
                        <w:t>Магазин дом № 1</w:t>
                      </w:r>
                    </w:p>
                  </w:txbxContent>
                </v:textbox>
              </v:rect>
            </w:pict>
          </mc:Fallback>
        </mc:AlternateContent>
      </w:r>
    </w:p>
    <w:p w:rsidR="008E1A61" w:rsidRPr="008E1A61" w:rsidRDefault="00124222"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355968" behindDoc="0" locked="0" layoutInCell="1" allowOverlap="1">
                <wp:simplePos x="0" y="0"/>
                <wp:positionH relativeFrom="column">
                  <wp:posOffset>1718310</wp:posOffset>
                </wp:positionH>
                <wp:positionV relativeFrom="paragraph">
                  <wp:posOffset>771353</wp:posOffset>
                </wp:positionV>
                <wp:extent cx="2421924" cy="296563"/>
                <wp:effectExtent l="0" t="0" r="16510" b="27305"/>
                <wp:wrapNone/>
                <wp:docPr id="1406" name="Поле 1406"/>
                <wp:cNvGraphicFramePr/>
                <a:graphic xmlns:a="http://schemas.openxmlformats.org/drawingml/2006/main">
                  <a:graphicData uri="http://schemas.microsoft.com/office/word/2010/wordprocessingShape">
                    <wps:wsp>
                      <wps:cNvSpPr txBox="1"/>
                      <wps:spPr>
                        <a:xfrm>
                          <a:off x="0" y="0"/>
                          <a:ext cx="2421924"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Pr="008E1A61" w:rsidRDefault="003316E1"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3316E1" w:rsidRDefault="003316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406" o:spid="_x0000_s1300" type="#_x0000_t202" style="position:absolute;margin-left:135.3pt;margin-top:60.75pt;width:190.7pt;height:23.35pt;z-index:2543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" fillcolor="white [3201]" strokeweight=".5pt">
                <v:textbox>
                  <w:txbxContent>
                    <w:p w:rsidR="003316E1" w:rsidRPr="008E1A61" w:rsidRDefault="003316E1" w:rsidP="00124222">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Ул. Юбилейная</w:t>
                      </w:r>
                    </w:p>
                    <w:p w:rsidR="003316E1" w:rsidRDefault="003316E1"/>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48800" behindDoc="0" locked="0" layoutInCell="1" allowOverlap="1">
                <wp:simplePos x="0" y="0"/>
                <wp:positionH relativeFrom="column">
                  <wp:posOffset>7007002</wp:posOffset>
                </wp:positionH>
                <wp:positionV relativeFrom="paragraph">
                  <wp:posOffset>1067916</wp:posOffset>
                </wp:positionV>
                <wp:extent cx="107092" cy="247015"/>
                <wp:effectExtent l="0" t="0" r="26670" b="19685"/>
                <wp:wrapNone/>
                <wp:docPr id="1405" name="Прямая соединительная линия 1405"/>
                <wp:cNvGraphicFramePr/>
                <a:graphic xmlns:a="http://schemas.openxmlformats.org/drawingml/2006/main">
                  <a:graphicData uri="http://schemas.microsoft.com/office/word/2010/wordprocessingShape">
                    <wps:wsp>
                      <wps:cNvCnPr/>
                      <wps:spPr>
                        <a:xfrm flipH="1">
                          <a:off x="0" y="0"/>
                          <a:ext cx="107092" cy="247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9498DA7" id="Прямая соединительная линия 1405" o:spid="_x0000_s1026" style="position:absolute;flip:x;z-index:254348800;visibility:visible;mso-wrap-style:square;mso-wrap-distance-left:9pt;mso-wrap-distance-top:0;mso-wrap-distance-right:9pt;mso-wrap-distance-bottom:0;mso-position-horizontal:absolute;mso-position-horizontal-relative:text;mso-position-vertical:absolute;mso-position-vertical-relative:text" from="551.75pt,84.1pt" to="560.2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41632" behindDoc="0" locked="0" layoutInCell="1" allowOverlap="1">
                <wp:simplePos x="0" y="0"/>
                <wp:positionH relativeFrom="column">
                  <wp:posOffset>6488018</wp:posOffset>
                </wp:positionH>
                <wp:positionV relativeFrom="paragraph">
                  <wp:posOffset>1067916</wp:posOffset>
                </wp:positionV>
                <wp:extent cx="109924" cy="247135"/>
                <wp:effectExtent l="0" t="0" r="23495" b="19685"/>
                <wp:wrapNone/>
                <wp:docPr id="1404" name="Прямая соединительная линия 1404"/>
                <wp:cNvGraphicFramePr/>
                <a:graphic xmlns:a="http://schemas.openxmlformats.org/drawingml/2006/main">
                  <a:graphicData uri="http://schemas.microsoft.com/office/word/2010/wordprocessingShape">
                    <wps:wsp>
                      <wps:cNvCnPr/>
                      <wps:spPr>
                        <a:xfrm flipH="1">
                          <a:off x="0" y="0"/>
                          <a:ext cx="109924" cy="247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1B0ED53" id="Прямая соединительная линия 1404" o:spid="_x0000_s1026" style="position:absolute;flip:x;z-index:254341632;visibility:visible;mso-wrap-style:square;mso-wrap-distance-left:9pt;mso-wrap-distance-top:0;mso-wrap-distance-right:9pt;mso-wrap-distance-bottom:0;mso-position-horizontal:absolute;mso-position-horizontal-relative:text;mso-position-vertical:absolute;mso-position-vertical-relative:text" from="510.85pt,84.1pt" to="519.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" strokecolor="black [3040]"/>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88992" behindDoc="0" locked="0" layoutInCell="1" allowOverlap="1" wp14:anchorId="1052B9A1" wp14:editId="50A816E6">
                <wp:simplePos x="0" y="0"/>
                <wp:positionH relativeFrom="column">
                  <wp:posOffset>7113270</wp:posOffset>
                </wp:positionH>
                <wp:positionV relativeFrom="paragraph">
                  <wp:posOffset>1066165</wp:posOffset>
                </wp:positionV>
                <wp:extent cx="2657475" cy="0"/>
                <wp:effectExtent l="0" t="0" r="9525" b="19050"/>
                <wp:wrapNone/>
                <wp:docPr id="967" name="Прямая соединительная линия 967"/>
                <wp:cNvGraphicFramePr/>
                <a:graphic xmlns:a="http://schemas.openxmlformats.org/drawingml/2006/main">
                  <a:graphicData uri="http://schemas.microsoft.com/office/word/2010/wordprocessingShape">
                    <wps:wsp>
                      <wps:cNvCnPr/>
                      <wps:spPr>
                        <a:xfrm>
                          <a:off x="0" y="0"/>
                          <a:ext cx="2657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0678D692" id="Прямая соединительная линия 967" o:spid="_x0000_s1026" style="position:absolute;z-index:2535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1pt,83.95pt" to="769.3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67488" behindDoc="0" locked="0" layoutInCell="1" allowOverlap="1" wp14:anchorId="37FA6CE4" wp14:editId="1D302865">
                <wp:simplePos x="0" y="0"/>
                <wp:positionH relativeFrom="column">
                  <wp:posOffset>-252095</wp:posOffset>
                </wp:positionH>
                <wp:positionV relativeFrom="paragraph">
                  <wp:posOffset>1066165</wp:posOffset>
                </wp:positionV>
                <wp:extent cx="6848475" cy="0"/>
                <wp:effectExtent l="0" t="0" r="9525" b="19050"/>
                <wp:wrapNone/>
                <wp:docPr id="970" name="Прямая соединительная линия 970"/>
                <wp:cNvGraphicFramePr/>
                <a:graphic xmlns:a="http://schemas.openxmlformats.org/drawingml/2006/main">
                  <a:graphicData uri="http://schemas.microsoft.com/office/word/2010/wordprocessingShape">
                    <wps:wsp>
                      <wps:cNvCnPr/>
                      <wps:spPr>
                        <a:xfrm>
                          <a:off x="0" y="0"/>
                          <a:ext cx="6848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297625F" id="Прямая соединительная линия 970" o:spid="_x0000_s1026" style="position:absolute;z-index:2535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83.95pt" to="519.4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81824" behindDoc="0" locked="0" layoutInCell="1" allowOverlap="1" wp14:anchorId="5B8A5BB1" wp14:editId="65EC8D8F">
                <wp:simplePos x="0" y="0"/>
                <wp:positionH relativeFrom="column">
                  <wp:posOffset>7220585</wp:posOffset>
                </wp:positionH>
                <wp:positionV relativeFrom="paragraph">
                  <wp:posOffset>753110</wp:posOffset>
                </wp:positionV>
                <wp:extent cx="2700020" cy="0"/>
                <wp:effectExtent l="0" t="0" r="24130" b="19050"/>
                <wp:wrapNone/>
                <wp:docPr id="965" name="Прямая соединительная линия 965"/>
                <wp:cNvGraphicFramePr/>
                <a:graphic xmlns:a="http://schemas.openxmlformats.org/drawingml/2006/main">
                  <a:graphicData uri="http://schemas.microsoft.com/office/word/2010/wordprocessingShape">
                    <wps:wsp>
                      <wps:cNvCnPr/>
                      <wps:spPr>
                        <a:xfrm>
                          <a:off x="0" y="0"/>
                          <a:ext cx="27000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3FEFABD4" id="Прямая соединительная линия 965" o:spid="_x0000_s1026" style="position:absolute;z-index:2535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55pt,59.3pt" to="781.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560320" behindDoc="0" locked="0" layoutInCell="1" allowOverlap="1" wp14:anchorId="3EFF953E" wp14:editId="6E0D53BF">
                <wp:simplePos x="0" y="0"/>
                <wp:positionH relativeFrom="column">
                  <wp:posOffset>-251563</wp:posOffset>
                </wp:positionH>
                <wp:positionV relativeFrom="paragraph">
                  <wp:posOffset>775077</wp:posOffset>
                </wp:positionV>
                <wp:extent cx="6896100" cy="0"/>
                <wp:effectExtent l="0" t="0" r="19050" b="19050"/>
                <wp:wrapNone/>
                <wp:docPr id="966" name="Прямая соединительная линия 966"/>
                <wp:cNvGraphicFramePr/>
                <a:graphic xmlns:a="http://schemas.openxmlformats.org/drawingml/2006/main">
                  <a:graphicData uri="http://schemas.microsoft.com/office/word/2010/wordprocessingShape">
                    <wps:wsp>
                      <wps:cNvCnPr/>
                      <wps:spPr>
                        <a:xfrm flipH="1">
                          <a:off x="0" y="0"/>
                          <a:ext cx="6896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DB6CB7B" id="Прямая соединительная линия 966" o:spid="_x0000_s1026" style="position:absolute;flip:x;z-index:253560320;visibility:visible;mso-wrap-style:square;mso-wrap-distance-left:9pt;mso-wrap-distance-top:0;mso-wrap-distance-right:9pt;mso-wrap-distance-bottom:0;mso-position-horizontal:absolute;mso-position-horizontal-relative:text;mso-position-vertical:absolute;mso-position-vertical-relative:text" from="-19.8pt,61.05pt" to="523.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sz w:val="28"/>
          <w:szCs w:val="28"/>
          <w:lang w:eastAsia="en-US"/>
        </w:rPr>
        <w:t xml:space="preserve">                                                                       </w:t>
      </w:r>
    </w:p>
    <w:p w:rsidR="008E1A61" w:rsidRDefault="00C057B0" w:rsidP="008E1A61">
      <w:pPr>
        <w:spacing w:after="160" w:line="259" w:lineRule="auto"/>
        <w:ind w:firstLine="0"/>
        <w:jc w:val="righ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25184" behindDoc="0" locked="0" layoutInCell="1" allowOverlap="1" wp14:anchorId="7FD32AFA" wp14:editId="6324B3A0">
                <wp:simplePos x="0" y="0"/>
                <wp:positionH relativeFrom="column">
                  <wp:posOffset>2343785</wp:posOffset>
                </wp:positionH>
                <wp:positionV relativeFrom="paragraph">
                  <wp:posOffset>38735</wp:posOffset>
                </wp:positionV>
                <wp:extent cx="762000" cy="1787525"/>
                <wp:effectExtent l="0" t="0" r="19050" b="22225"/>
                <wp:wrapNone/>
                <wp:docPr id="972" name="Прямая соединительная линия 972"/>
                <wp:cNvGraphicFramePr/>
                <a:graphic xmlns:a="http://schemas.openxmlformats.org/drawingml/2006/main">
                  <a:graphicData uri="http://schemas.microsoft.com/office/word/2010/wordprocessingShape">
                    <wps:wsp>
                      <wps:cNvCnPr/>
                      <wps:spPr>
                        <a:xfrm flipH="1">
                          <a:off x="0" y="0"/>
                          <a:ext cx="762000" cy="1787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F7E1201" id="Прямая соединительная линия 972" o:spid="_x0000_s1026" style="position:absolute;flip:x;z-index:2537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5pt,3.05pt" to="244.5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18016" behindDoc="0" locked="0" layoutInCell="1" allowOverlap="1" wp14:anchorId="071E7C19" wp14:editId="378B8DFE">
                <wp:simplePos x="0" y="0"/>
                <wp:positionH relativeFrom="column">
                  <wp:posOffset>1642110</wp:posOffset>
                </wp:positionH>
                <wp:positionV relativeFrom="paragraph">
                  <wp:posOffset>291464</wp:posOffset>
                </wp:positionV>
                <wp:extent cx="800100" cy="1533525"/>
                <wp:effectExtent l="0" t="0" r="19050" b="28575"/>
                <wp:wrapNone/>
                <wp:docPr id="971" name="Прямая соединительная линия 971"/>
                <wp:cNvGraphicFramePr/>
                <a:graphic xmlns:a="http://schemas.openxmlformats.org/drawingml/2006/main">
                  <a:graphicData uri="http://schemas.microsoft.com/office/word/2010/wordprocessingShape">
                    <wps:wsp>
                      <wps:cNvCnPr/>
                      <wps:spPr>
                        <a:xfrm flipH="1">
                          <a:off x="0" y="0"/>
                          <a:ext cx="800100" cy="1533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C87FC30" id="Прямая соединительная линия 971" o:spid="_x0000_s1026" style="position:absolute;flip:x;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22.95pt" to="192.3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" strokecolor="windowText" strokeweight=".5pt">
                <v:stroke joinstyle="miter"/>
              </v:line>
            </w:pict>
          </mc:Fallback>
        </mc:AlternateContent>
      </w:r>
    </w:p>
    <w:p w:rsidR="008E1A61" w:rsidRDefault="008E1A61" w:rsidP="008E1A61">
      <w:pPr>
        <w:spacing w:after="160" w:line="259" w:lineRule="auto"/>
        <w:ind w:firstLine="0"/>
        <w:jc w:val="right"/>
        <w:rPr>
          <w:rFonts w:ascii="Times New Roman" w:eastAsia="Calibri" w:hAnsi="Times New Roman"/>
          <w:sz w:val="28"/>
          <w:szCs w:val="28"/>
          <w:lang w:eastAsia="en-US"/>
        </w:rPr>
      </w:pPr>
    </w:p>
    <w:p w:rsidR="008E1A61" w:rsidRPr="003F5AAB" w:rsidRDefault="00C060D0" w:rsidP="00C060D0">
      <w:pPr>
        <w:spacing w:after="160" w:line="259" w:lineRule="auto"/>
        <w:ind w:firstLine="0"/>
        <w:jc w:val="right"/>
        <w:rPr>
          <w:rFonts w:ascii="Times New Roman" w:eastAsia="Calibri" w:hAnsi="Times New Roman"/>
          <w:b/>
          <w:lang w:eastAsia="en-US"/>
        </w:rPr>
      </w:pPr>
      <w:r w:rsidRPr="003F5AAB">
        <w:rPr>
          <w:rFonts w:ascii="Times New Roman" w:eastAsia="Calibri" w:hAnsi="Times New Roman"/>
          <w:b/>
          <w:lang w:eastAsia="en-US"/>
        </w:rPr>
        <w:lastRenderedPageBreak/>
        <w:t>Схема № 2</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39520" behindDoc="0" locked="0" layoutInCell="1" allowOverlap="1" wp14:anchorId="52F48DC8" wp14:editId="0AF01577">
                <wp:simplePos x="0" y="0"/>
                <wp:positionH relativeFrom="column">
                  <wp:posOffset>-548640</wp:posOffset>
                </wp:positionH>
                <wp:positionV relativeFrom="paragraph">
                  <wp:posOffset>213995</wp:posOffset>
                </wp:positionV>
                <wp:extent cx="2190750" cy="0"/>
                <wp:effectExtent l="0" t="0" r="19050" b="19050"/>
                <wp:wrapNone/>
                <wp:docPr id="973" name="Прямая соединительная линия 973"/>
                <wp:cNvGraphicFramePr/>
                <a:graphic xmlns:a="http://schemas.openxmlformats.org/drawingml/2006/main">
                  <a:graphicData uri="http://schemas.microsoft.com/office/word/2010/wordprocessingShape">
                    <wps:wsp>
                      <wps:cNvCnPr/>
                      <wps:spPr>
                        <a:xfrm flipH="1">
                          <a:off x="0" y="0"/>
                          <a:ext cx="2190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DCBF4AC" id="Прямая соединительная линия 973" o:spid="_x0000_s1026" style="position:absolute;flip:x;z-index:2537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6.85pt" to="129.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32352" behindDoc="0" locked="0" layoutInCell="1" allowOverlap="1" wp14:anchorId="3774279C" wp14:editId="7E205A0B">
                <wp:simplePos x="0" y="0"/>
                <wp:positionH relativeFrom="column">
                  <wp:posOffset>2346960</wp:posOffset>
                </wp:positionH>
                <wp:positionV relativeFrom="paragraph">
                  <wp:posOffset>213995</wp:posOffset>
                </wp:positionV>
                <wp:extent cx="7486650" cy="47625"/>
                <wp:effectExtent l="0" t="0" r="19050" b="28575"/>
                <wp:wrapNone/>
                <wp:docPr id="974" name="Прямая соединительная линия 974"/>
                <wp:cNvGraphicFramePr/>
                <a:graphic xmlns:a="http://schemas.openxmlformats.org/drawingml/2006/main">
                  <a:graphicData uri="http://schemas.microsoft.com/office/word/2010/wordprocessingShape">
                    <wps:wsp>
                      <wps:cNvCnPr/>
                      <wps:spPr>
                        <a:xfrm>
                          <a:off x="0" y="0"/>
                          <a:ext cx="74866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229D312" id="Прямая соединительная линия 974" o:spid="_x0000_s1026" style="position:absolute;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6.85pt" to="774.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" strokecolor="windowText" strokeweight=".5pt">
                <v:stroke joinstyle="miter"/>
              </v:lin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68192" behindDoc="0" locked="0" layoutInCell="1" allowOverlap="1" wp14:anchorId="3A2B580D" wp14:editId="2BDDAE89">
                <wp:simplePos x="0" y="0"/>
                <wp:positionH relativeFrom="column">
                  <wp:posOffset>1946909</wp:posOffset>
                </wp:positionH>
                <wp:positionV relativeFrom="paragraph">
                  <wp:posOffset>224790</wp:posOffset>
                </wp:positionV>
                <wp:extent cx="314325" cy="1685925"/>
                <wp:effectExtent l="0" t="0" r="28575" b="28575"/>
                <wp:wrapNone/>
                <wp:docPr id="975" name="Прямая соединительная линия 975"/>
                <wp:cNvGraphicFramePr/>
                <a:graphic xmlns:a="http://schemas.openxmlformats.org/drawingml/2006/main">
                  <a:graphicData uri="http://schemas.microsoft.com/office/word/2010/wordprocessingShape">
                    <wps:wsp>
                      <wps:cNvCnPr/>
                      <wps:spPr>
                        <a:xfrm flipH="1">
                          <a:off x="0" y="0"/>
                          <a:ext cx="314325" cy="168592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D8D9E7F" id="Прямая соединительная линия 975" o:spid="_x0000_s1026" style="position:absolute;flip:x;z-index:2537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3pt,17.7pt" to="178.0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61024" behindDoc="0" locked="0" layoutInCell="1" allowOverlap="1" wp14:anchorId="727D8001" wp14:editId="53A49615">
                <wp:simplePos x="0" y="0"/>
                <wp:positionH relativeFrom="column">
                  <wp:posOffset>1203960</wp:posOffset>
                </wp:positionH>
                <wp:positionV relativeFrom="paragraph">
                  <wp:posOffset>224790</wp:posOffset>
                </wp:positionV>
                <wp:extent cx="304800" cy="1685925"/>
                <wp:effectExtent l="0" t="0" r="19050" b="28575"/>
                <wp:wrapNone/>
                <wp:docPr id="976" name="Прямая соединительная линия 976"/>
                <wp:cNvGraphicFramePr/>
                <a:graphic xmlns:a="http://schemas.openxmlformats.org/drawingml/2006/main">
                  <a:graphicData uri="http://schemas.microsoft.com/office/word/2010/wordprocessingShape">
                    <wps:wsp>
                      <wps:cNvCnPr/>
                      <wps:spPr>
                        <a:xfrm flipH="1">
                          <a:off x="0" y="0"/>
                          <a:ext cx="304800" cy="1685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20EC311" id="Прямая соединительная линия 976" o:spid="_x0000_s1026" style="position:absolute;flip:x;z-index:2537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7.7pt" to="118.8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53856" behindDoc="0" locked="0" layoutInCell="1" allowOverlap="1" wp14:anchorId="6C1E76DF" wp14:editId="67C341A5">
                <wp:simplePos x="0" y="0"/>
                <wp:positionH relativeFrom="column">
                  <wp:posOffset>-605790</wp:posOffset>
                </wp:positionH>
                <wp:positionV relativeFrom="paragraph">
                  <wp:posOffset>224790</wp:posOffset>
                </wp:positionV>
                <wp:extent cx="2114550" cy="0"/>
                <wp:effectExtent l="0" t="0" r="19050" b="19050"/>
                <wp:wrapNone/>
                <wp:docPr id="977" name="Прямая соединительная линия 977"/>
                <wp:cNvGraphicFramePr/>
                <a:graphic xmlns:a="http://schemas.openxmlformats.org/drawingml/2006/main">
                  <a:graphicData uri="http://schemas.microsoft.com/office/word/2010/wordprocessingShape">
                    <wps:wsp>
                      <wps:cNvCnPr/>
                      <wps:spPr>
                        <a:xfrm flipH="1">
                          <a:off x="0" y="0"/>
                          <a:ext cx="2114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BEE4BE4" id="Прямая соединительная линия 977" o:spid="_x0000_s1026" style="position:absolute;flip:x;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7.7pt" to="118.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46688" behindDoc="0" locked="0" layoutInCell="1" allowOverlap="1" wp14:anchorId="48BA41B7" wp14:editId="2C77DD1A">
                <wp:simplePos x="0" y="0"/>
                <wp:positionH relativeFrom="column">
                  <wp:posOffset>2261235</wp:posOffset>
                </wp:positionH>
                <wp:positionV relativeFrom="paragraph">
                  <wp:posOffset>224790</wp:posOffset>
                </wp:positionV>
                <wp:extent cx="7505700" cy="47625"/>
                <wp:effectExtent l="0" t="0" r="19050" b="28575"/>
                <wp:wrapNone/>
                <wp:docPr id="978" name="Прямая соединительная линия 978"/>
                <wp:cNvGraphicFramePr/>
                <a:graphic xmlns:a="http://schemas.openxmlformats.org/drawingml/2006/main">
                  <a:graphicData uri="http://schemas.microsoft.com/office/word/2010/wordprocessingShape">
                    <wps:wsp>
                      <wps:cNvCnPr/>
                      <wps:spPr>
                        <a:xfrm>
                          <a:off x="0" y="0"/>
                          <a:ext cx="75057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2882A66" id="Прямая соединительная линия 978" o:spid="_x0000_s1026" style="position:absolute;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17.7pt" to="769.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" strokecolor="windowText" strokeweight=".5pt">
                <v:stroke joinstyle="miter"/>
              </v:line>
            </w:pict>
          </mc:Fallback>
        </mc:AlternateContent>
      </w:r>
      <w:r w:rsidRPr="008E1A61">
        <w:rPr>
          <w:rFonts w:ascii="Times New Roman" w:eastAsia="Calibri" w:hAnsi="Times New Roman"/>
          <w:sz w:val="28"/>
          <w:szCs w:val="28"/>
          <w:lang w:eastAsia="en-US"/>
        </w:rPr>
        <w:t xml:space="preserve">                                                 Ул. Советская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32704" behindDoc="0" locked="0" layoutInCell="1" allowOverlap="1" wp14:anchorId="0D69FD33" wp14:editId="36233D55">
                <wp:simplePos x="0" y="0"/>
                <wp:positionH relativeFrom="column">
                  <wp:posOffset>3280410</wp:posOffset>
                </wp:positionH>
                <wp:positionV relativeFrom="paragraph">
                  <wp:posOffset>102870</wp:posOffset>
                </wp:positionV>
                <wp:extent cx="2305050" cy="1362075"/>
                <wp:effectExtent l="0" t="0" r="19050" b="28575"/>
                <wp:wrapNone/>
                <wp:docPr id="979" name="Прямоугольник 979"/>
                <wp:cNvGraphicFramePr/>
                <a:graphic xmlns:a="http://schemas.openxmlformats.org/drawingml/2006/main">
                  <a:graphicData uri="http://schemas.microsoft.com/office/word/2010/wordprocessingShape">
                    <wps:wsp>
                      <wps:cNvSpPr/>
                      <wps:spPr>
                        <a:xfrm>
                          <a:off x="0" y="0"/>
                          <a:ext cx="2305050" cy="13620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jc w:val="center"/>
                            </w:pPr>
                            <w:r>
                              <w:t>МБОУ Х-Б СОШ</w:t>
                            </w:r>
                          </w:p>
                          <w:p w:rsidR="003316E1" w:rsidRDefault="003316E1" w:rsidP="008E1A61">
                            <w:pPr>
                              <w:jc w:val="center"/>
                            </w:pPr>
                            <w:r>
                              <w:t>Советская дом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FD33" id="Прямоугольник 979" o:spid="_x0000_s1301" style="position:absolute;margin-left:258.3pt;margin-top:8.1pt;width:181.5pt;height:107.25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" fillcolor="window" strokecolor="#70ad47" strokeweight="1pt">
                <v:textbox>
                  <w:txbxContent>
                    <w:p w:rsidR="003316E1" w:rsidRDefault="003316E1" w:rsidP="008E1A61">
                      <w:pPr>
                        <w:jc w:val="center"/>
                      </w:pPr>
                      <w:r>
                        <w:t>МБОУ Х-Б СОШ</w:t>
                      </w:r>
                    </w:p>
                    <w:p w:rsidR="003316E1" w:rsidRDefault="003316E1" w:rsidP="008E1A61">
                      <w:pPr>
                        <w:jc w:val="center"/>
                      </w:pPr>
                      <w:r>
                        <w:t>Советская дом № 14</w:t>
                      </w:r>
                    </w:p>
                  </w:txbxContent>
                </v:textbox>
              </v:rec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82880" behindDoc="0" locked="0" layoutInCell="1" allowOverlap="1" wp14:anchorId="00F4BB60" wp14:editId="47C50F04">
                <wp:simplePos x="0" y="0"/>
                <wp:positionH relativeFrom="column">
                  <wp:posOffset>1509518</wp:posOffset>
                </wp:positionH>
                <wp:positionV relativeFrom="paragraph">
                  <wp:posOffset>237739</wp:posOffset>
                </wp:positionV>
                <wp:extent cx="539884" cy="259927"/>
                <wp:effectExtent l="38100" t="57150" r="31750" b="64135"/>
                <wp:wrapNone/>
                <wp:docPr id="980" name="Надпись 980"/>
                <wp:cNvGraphicFramePr/>
                <a:graphic xmlns:a="http://schemas.openxmlformats.org/drawingml/2006/main">
                  <a:graphicData uri="http://schemas.microsoft.com/office/word/2010/wordprocessingShape">
                    <wps:wsp>
                      <wps:cNvSpPr txBox="1"/>
                      <wps:spPr>
                        <a:xfrm rot="21068132">
                          <a:off x="0" y="0"/>
                          <a:ext cx="539884" cy="259927"/>
                        </a:xfrm>
                        <a:prstGeom prst="rect">
                          <a:avLst/>
                        </a:prstGeom>
                        <a:solidFill>
                          <a:sysClr val="window" lastClr="FFFFFF"/>
                        </a:solidFill>
                        <a:ln w="6350">
                          <a:solidFill>
                            <a:prstClr val="black"/>
                          </a:solidFill>
                        </a:ln>
                        <a:effectLst/>
                      </wps:spPr>
                      <wps:txbx>
                        <w:txbxContent>
                          <w:p w:rsidR="003316E1" w:rsidRDefault="003316E1" w:rsidP="008E1A61">
                            <w:pPr>
                              <w:ind w:right="-161" w:firstLine="0"/>
                            </w:pPr>
                            <w:r>
                              <w:t>300 м</w:t>
                            </w:r>
                          </w:p>
                          <w:p w:rsidR="003316E1" w:rsidRDefault="003316E1" w:rsidP="008E1A61">
                            <w:r>
                              <w:t>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BB60" id="Надпись 980" o:spid="_x0000_s1302" type="#_x0000_t202" style="position:absolute;margin-left:118.85pt;margin-top:18.7pt;width:42.5pt;height:20.45pt;rotation:-580942fd;z-index:2538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" fillcolor="window" strokeweight=".5pt">
                <v:textbox>
                  <w:txbxContent>
                    <w:p w:rsidR="003316E1" w:rsidRDefault="003316E1" w:rsidP="008E1A61">
                      <w:pPr>
                        <w:ind w:right="-161" w:firstLine="0"/>
                      </w:pPr>
                      <w:r>
                        <w:t>300 м</w:t>
                      </w:r>
                    </w:p>
                    <w:p w:rsidR="003316E1" w:rsidRDefault="003316E1" w:rsidP="008E1A61">
                      <w:r>
                        <w:t>00 м</w:t>
                      </w:r>
                    </w:p>
                  </w:txbxContent>
                </v:textbox>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75712" behindDoc="0" locked="0" layoutInCell="1" allowOverlap="1" wp14:anchorId="6DDDEEAF" wp14:editId="761A99E5">
                <wp:simplePos x="0" y="0"/>
                <wp:positionH relativeFrom="column">
                  <wp:posOffset>461010</wp:posOffset>
                </wp:positionH>
                <wp:positionV relativeFrom="paragraph">
                  <wp:posOffset>104140</wp:posOffset>
                </wp:positionV>
                <wp:extent cx="2819400" cy="504825"/>
                <wp:effectExtent l="38100" t="57150" r="0" b="85725"/>
                <wp:wrapNone/>
                <wp:docPr id="981" name="Прямая со стрелкой 981"/>
                <wp:cNvGraphicFramePr/>
                <a:graphic xmlns:a="http://schemas.openxmlformats.org/drawingml/2006/main">
                  <a:graphicData uri="http://schemas.microsoft.com/office/word/2010/wordprocessingShape">
                    <wps:wsp>
                      <wps:cNvCnPr/>
                      <wps:spPr>
                        <a:xfrm flipH="1">
                          <a:off x="0" y="0"/>
                          <a:ext cx="2819400" cy="50482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0D12C945" id="Прямая со стрелкой 981" o:spid="_x0000_s1026" type="#_x0000_t32" style="position:absolute;margin-left:36.3pt;margin-top:8.2pt;width:222pt;height:39.75pt;flip:x;z-index:2538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" strokecolor="#4472c4" strokeweight=".5pt">
                <v:stroke startarrow="block" endarrow="block" joinstyle="miter"/>
              </v:shap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61376" behindDoc="0" locked="0" layoutInCell="1" allowOverlap="1" wp14:anchorId="758EDCCD" wp14:editId="04B992FF">
                <wp:simplePos x="0" y="0"/>
                <wp:positionH relativeFrom="column">
                  <wp:posOffset>-548640</wp:posOffset>
                </wp:positionH>
                <wp:positionV relativeFrom="paragraph">
                  <wp:posOffset>361315</wp:posOffset>
                </wp:positionV>
                <wp:extent cx="495300" cy="123825"/>
                <wp:effectExtent l="0" t="0" r="19050" b="28575"/>
                <wp:wrapNone/>
                <wp:docPr id="982" name="Прямоугольник 982"/>
                <wp:cNvGraphicFramePr/>
                <a:graphic xmlns:a="http://schemas.openxmlformats.org/drawingml/2006/main">
                  <a:graphicData uri="http://schemas.microsoft.com/office/word/2010/wordprocessingShape">
                    <wps:wsp>
                      <wps:cNvSpPr/>
                      <wps:spPr>
                        <a:xfrm>
                          <a:off x="0" y="0"/>
                          <a:ext cx="495300" cy="12382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FB3E4D5" id="Прямоугольник 982" o:spid="_x0000_s1026" style="position:absolute;margin-left:-43.2pt;margin-top:28.45pt;width:39pt;height:9.75pt;z-index:2538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" fillcolor="window" strokecolor="#70ad47" strokeweight="1p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47040" behindDoc="0" locked="0" layoutInCell="1" allowOverlap="1" wp14:anchorId="5E48F11D" wp14:editId="2F56D362">
                <wp:simplePos x="0" y="0"/>
                <wp:positionH relativeFrom="column">
                  <wp:posOffset>-605790</wp:posOffset>
                </wp:positionH>
                <wp:positionV relativeFrom="paragraph">
                  <wp:posOffset>285115</wp:posOffset>
                </wp:positionV>
                <wp:extent cx="1066800" cy="790575"/>
                <wp:effectExtent l="0" t="0" r="19050" b="28575"/>
                <wp:wrapNone/>
                <wp:docPr id="983" name="Прямоугольник 983"/>
                <wp:cNvGraphicFramePr/>
                <a:graphic xmlns:a="http://schemas.openxmlformats.org/drawingml/2006/main">
                  <a:graphicData uri="http://schemas.microsoft.com/office/word/2010/wordprocessingShape">
                    <wps:wsp>
                      <wps:cNvSpPr/>
                      <wps:spPr>
                        <a:xfrm>
                          <a:off x="0" y="0"/>
                          <a:ext cx="1066800" cy="7905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6F4A0635" id="Прямоугольник 983" o:spid="_x0000_s1026" style="position:absolute;margin-left:-47.7pt;margin-top:22.45pt;width:84pt;height:62.25pt;z-index:2538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54208" behindDoc="0" locked="0" layoutInCell="1" allowOverlap="1" wp14:anchorId="30F81505" wp14:editId="384B200F">
                <wp:simplePos x="0" y="0"/>
                <wp:positionH relativeFrom="column">
                  <wp:posOffset>-548640</wp:posOffset>
                </wp:positionH>
                <wp:positionV relativeFrom="paragraph">
                  <wp:posOffset>163195</wp:posOffset>
                </wp:positionV>
                <wp:extent cx="952500" cy="495300"/>
                <wp:effectExtent l="0" t="0" r="19050" b="19050"/>
                <wp:wrapNone/>
                <wp:docPr id="984" name="Прямоугольник 984"/>
                <wp:cNvGraphicFramePr/>
                <a:graphic xmlns:a="http://schemas.openxmlformats.org/drawingml/2006/main">
                  <a:graphicData uri="http://schemas.microsoft.com/office/word/2010/wordprocessingShape">
                    <wps:wsp>
                      <wps:cNvSpPr/>
                      <wps:spPr>
                        <a:xfrm>
                          <a:off x="0" y="0"/>
                          <a:ext cx="952500" cy="495300"/>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ind w:firstLine="0"/>
                              <w:jc w:val="center"/>
                            </w:pPr>
                            <w:r>
                              <w:t>Магазин дом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81505" id="Прямоугольник 984" o:spid="_x0000_s1303" style="position:absolute;margin-left:-43.2pt;margin-top:12.85pt;width:75pt;height:39pt;z-index:2538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" fillcolor="window" strokecolor="#70ad47" strokeweight="1pt">
                <v:textbox>
                  <w:txbxContent>
                    <w:p w:rsidR="003316E1" w:rsidRDefault="003316E1" w:rsidP="008E1A61">
                      <w:pPr>
                        <w:ind w:firstLine="0"/>
                        <w:jc w:val="center"/>
                      </w:pPr>
                      <w:r>
                        <w:t>Магазин дом № 1</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39872" behindDoc="0" locked="0" layoutInCell="1" allowOverlap="1" wp14:anchorId="35199E9D" wp14:editId="32E6CB99">
                <wp:simplePos x="0" y="0"/>
                <wp:positionH relativeFrom="column">
                  <wp:posOffset>2442210</wp:posOffset>
                </wp:positionH>
                <wp:positionV relativeFrom="paragraph">
                  <wp:posOffset>210820</wp:posOffset>
                </wp:positionV>
                <wp:extent cx="838200" cy="609600"/>
                <wp:effectExtent l="0" t="0" r="19050" b="19050"/>
                <wp:wrapNone/>
                <wp:docPr id="985" name="Прямоугольник 985"/>
                <wp:cNvGraphicFramePr/>
                <a:graphic xmlns:a="http://schemas.openxmlformats.org/drawingml/2006/main">
                  <a:graphicData uri="http://schemas.microsoft.com/office/word/2010/wordprocessingShape">
                    <wps:wsp>
                      <wps:cNvSpPr/>
                      <wps:spPr>
                        <a:xfrm>
                          <a:off x="0" y="0"/>
                          <a:ext cx="838200" cy="6096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294EF2F" id="Прямоугольник 985" o:spid="_x0000_s1026" style="position:absolute;margin-left:192.3pt;margin-top:16.6pt;width:66pt;height:48pt;z-index:2538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" fillcolor="window" strokecolor="#70ad47" strokeweight="1pt"/>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68544" behindDoc="0" locked="0" layoutInCell="1" allowOverlap="1" wp14:anchorId="5B1D68E6" wp14:editId="124E21DD">
                <wp:simplePos x="0" y="0"/>
                <wp:positionH relativeFrom="column">
                  <wp:posOffset>432434</wp:posOffset>
                </wp:positionH>
                <wp:positionV relativeFrom="paragraph">
                  <wp:posOffset>259714</wp:posOffset>
                </wp:positionV>
                <wp:extent cx="1828800" cy="1438275"/>
                <wp:effectExtent l="38100" t="38100" r="57150" b="47625"/>
                <wp:wrapNone/>
                <wp:docPr id="986" name="Прямая со стрелкой 986"/>
                <wp:cNvGraphicFramePr/>
                <a:graphic xmlns:a="http://schemas.openxmlformats.org/drawingml/2006/main">
                  <a:graphicData uri="http://schemas.microsoft.com/office/word/2010/wordprocessingShape">
                    <wps:wsp>
                      <wps:cNvCnPr/>
                      <wps:spPr>
                        <a:xfrm flipH="1" flipV="1">
                          <a:off x="0" y="0"/>
                          <a:ext cx="1828800" cy="14382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BC9287" id="Прямая со стрелкой 986" o:spid="_x0000_s1026" type="#_x0000_t32" style="position:absolute;margin-left:34.05pt;margin-top:20.45pt;width:2in;height:113.25pt;flip:x y;z-index:2538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" strokecolor="#4472c4" strokeweight=".5pt">
                <v:stroke startarrow="block" endarrow="block" joinstyle="miter"/>
              </v:shape>
            </w:pict>
          </mc:Fallback>
        </mc:AlternateConten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782528" behindDoc="0" locked="0" layoutInCell="1" allowOverlap="1" wp14:anchorId="5A75DAC0" wp14:editId="7655CBD1">
                <wp:simplePos x="0" y="0"/>
                <wp:positionH relativeFrom="column">
                  <wp:posOffset>1946275</wp:posOffset>
                </wp:positionH>
                <wp:positionV relativeFrom="paragraph">
                  <wp:posOffset>299720</wp:posOffset>
                </wp:positionV>
                <wp:extent cx="7820025" cy="0"/>
                <wp:effectExtent l="0" t="0" r="28575" b="19050"/>
                <wp:wrapNone/>
                <wp:docPr id="987" name="Прямая соединительная линия 987"/>
                <wp:cNvGraphicFramePr/>
                <a:graphic xmlns:a="http://schemas.openxmlformats.org/drawingml/2006/main">
                  <a:graphicData uri="http://schemas.microsoft.com/office/word/2010/wordprocessingShape">
                    <wps:wsp>
                      <wps:cNvCnPr/>
                      <wps:spPr>
                        <a:xfrm>
                          <a:off x="0" y="0"/>
                          <a:ext cx="7820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E5FDF89" id="Прямая соединительная линия 987"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153.25pt,23.6pt" to="76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775360" behindDoc="0" locked="0" layoutInCell="1" allowOverlap="1" wp14:anchorId="5479097C" wp14:editId="426DBDED">
                <wp:simplePos x="0" y="0"/>
                <wp:positionH relativeFrom="column">
                  <wp:posOffset>-605790</wp:posOffset>
                </wp:positionH>
                <wp:positionV relativeFrom="paragraph">
                  <wp:posOffset>299720</wp:posOffset>
                </wp:positionV>
                <wp:extent cx="1809750" cy="0"/>
                <wp:effectExtent l="0" t="0" r="19050" b="19050"/>
                <wp:wrapNone/>
                <wp:docPr id="988" name="Прямая соединительная линия 988"/>
                <wp:cNvGraphicFramePr/>
                <a:graphic xmlns:a="http://schemas.openxmlformats.org/drawingml/2006/main">
                  <a:graphicData uri="http://schemas.microsoft.com/office/word/2010/wordprocessingShape">
                    <wps:wsp>
                      <wps:cNvCnPr/>
                      <wps:spPr>
                        <a:xfrm flipH="1">
                          <a:off x="0" y="0"/>
                          <a:ext cx="1809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E177075" id="Прямая соединительная линия 988" o:spid="_x0000_s1026" style="position:absolute;flip:x;z-index:253775360;visibility:visible;mso-wrap-style:square;mso-wrap-distance-left:9pt;mso-wrap-distance-top:0;mso-wrap-distance-right:9pt;mso-wrap-distance-bottom:0;mso-position-horizontal:absolute;mso-position-horizontal-relative:text;mso-position-vertical:absolute;mso-position-vertical-relative:text" from="-47.7pt,23.6pt" to="9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" strokecolor="windowText" strokeweight=".5pt">
                <v:stroke joinstyle="miter"/>
              </v:line>
            </w:pict>
          </mc:Fallback>
        </mc:AlternateContent>
      </w:r>
    </w:p>
    <w:p w:rsidR="008E1A61" w:rsidRPr="008E1A61" w:rsidRDefault="00C057B0"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04032" behindDoc="0" locked="0" layoutInCell="1" allowOverlap="1" wp14:anchorId="5550E92D" wp14:editId="1C0E38B2">
                <wp:simplePos x="0" y="0"/>
                <wp:positionH relativeFrom="column">
                  <wp:posOffset>1742440</wp:posOffset>
                </wp:positionH>
                <wp:positionV relativeFrom="paragraph">
                  <wp:posOffset>307340</wp:posOffset>
                </wp:positionV>
                <wp:extent cx="201295" cy="1325880"/>
                <wp:effectExtent l="0" t="0" r="27305" b="26670"/>
                <wp:wrapNone/>
                <wp:docPr id="990" name="Прямая соединительная линия 990"/>
                <wp:cNvGraphicFramePr/>
                <a:graphic xmlns:a="http://schemas.openxmlformats.org/drawingml/2006/main">
                  <a:graphicData uri="http://schemas.microsoft.com/office/word/2010/wordprocessingShape">
                    <wps:wsp>
                      <wps:cNvCnPr/>
                      <wps:spPr>
                        <a:xfrm flipH="1">
                          <a:off x="0" y="0"/>
                          <a:ext cx="201295" cy="13258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E8F6B1" id="Прямая соединительная линия 990" o:spid="_x0000_s1026" style="position:absolute;flip:x;z-index:2538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pt,24.2pt" to="153.0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" strokecolor="windowText" strokeweight=".5pt">
                <v:stroke joinstyle="miter"/>
              </v:line>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11200" behindDoc="0" locked="0" layoutInCell="1" allowOverlap="1" wp14:anchorId="55677AAC" wp14:editId="7DD9FBE9">
                <wp:simplePos x="0" y="0"/>
                <wp:positionH relativeFrom="column">
                  <wp:posOffset>976630</wp:posOffset>
                </wp:positionH>
                <wp:positionV relativeFrom="paragraph">
                  <wp:posOffset>307340</wp:posOffset>
                </wp:positionV>
                <wp:extent cx="171450" cy="1325880"/>
                <wp:effectExtent l="0" t="0" r="19050" b="26670"/>
                <wp:wrapNone/>
                <wp:docPr id="79" name="Прямая соединительная линия 79"/>
                <wp:cNvGraphicFramePr/>
                <a:graphic xmlns:a="http://schemas.openxmlformats.org/drawingml/2006/main">
                  <a:graphicData uri="http://schemas.microsoft.com/office/word/2010/wordprocessingShape">
                    <wps:wsp>
                      <wps:cNvCnPr/>
                      <wps:spPr>
                        <a:xfrm flipH="1">
                          <a:off x="0" y="0"/>
                          <a:ext cx="171450" cy="132588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228983E6" id="Прямая соединительная линия 79" o:spid="_x0000_s1026" style="position:absolute;flip:x;z-index:2538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24.2pt" to="90.4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890048" behindDoc="0" locked="0" layoutInCell="1" allowOverlap="1" wp14:anchorId="2EA21B46" wp14:editId="1BFD090D">
                <wp:simplePos x="0" y="0"/>
                <wp:positionH relativeFrom="column">
                  <wp:posOffset>1145909</wp:posOffset>
                </wp:positionH>
                <wp:positionV relativeFrom="paragraph">
                  <wp:posOffset>310514</wp:posOffset>
                </wp:positionV>
                <wp:extent cx="581025" cy="238125"/>
                <wp:effectExtent l="38100" t="171450" r="9525" b="180975"/>
                <wp:wrapNone/>
                <wp:docPr id="989" name="Надпись 989"/>
                <wp:cNvGraphicFramePr/>
                <a:graphic xmlns:a="http://schemas.openxmlformats.org/drawingml/2006/main">
                  <a:graphicData uri="http://schemas.microsoft.com/office/word/2010/wordprocessingShape">
                    <wps:wsp>
                      <wps:cNvSpPr txBox="1"/>
                      <wps:spPr>
                        <a:xfrm rot="2330797">
                          <a:off x="0" y="0"/>
                          <a:ext cx="581025" cy="238125"/>
                        </a:xfrm>
                        <a:prstGeom prst="rect">
                          <a:avLst/>
                        </a:prstGeom>
                        <a:solidFill>
                          <a:sysClr val="window" lastClr="FFFFFF"/>
                        </a:solidFill>
                        <a:ln w="6350">
                          <a:solidFill>
                            <a:prstClr val="black"/>
                          </a:solidFill>
                        </a:ln>
                        <a:effectLst/>
                      </wps:spPr>
                      <wps:txbx>
                        <w:txbxContent>
                          <w:p w:rsidR="003316E1" w:rsidRDefault="003316E1" w:rsidP="008E1A61">
                            <w:pPr>
                              <w:ind w:right="-92"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1B46" id="Надпись 989" o:spid="_x0000_s1304" type="#_x0000_t202" style="position:absolute;margin-left:90.25pt;margin-top:24.45pt;width:45.75pt;height:18.75pt;rotation:2545852fd;z-index:2538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" fillcolor="window" strokeweight=".5pt">
                <v:textbox>
                  <w:txbxContent>
                    <w:p w:rsidR="003316E1" w:rsidRDefault="003316E1" w:rsidP="008E1A61">
                      <w:pPr>
                        <w:ind w:right="-92" w:firstLine="0"/>
                      </w:pPr>
                      <w:r>
                        <w:t>300 м</w:t>
                      </w:r>
                    </w:p>
                  </w:txbxContent>
                </v:textbox>
              </v:shap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89696" behindDoc="0" locked="0" layoutInCell="1" allowOverlap="1" wp14:anchorId="2C6DE99D" wp14:editId="0FA8074D">
                <wp:simplePos x="0" y="0"/>
                <wp:positionH relativeFrom="column">
                  <wp:posOffset>1946910</wp:posOffset>
                </wp:positionH>
                <wp:positionV relativeFrom="paragraph">
                  <wp:posOffset>310515</wp:posOffset>
                </wp:positionV>
                <wp:extent cx="7886700" cy="0"/>
                <wp:effectExtent l="0" t="0" r="19050" b="19050"/>
                <wp:wrapNone/>
                <wp:docPr id="991" name="Прямая соединительная линия 991"/>
                <wp:cNvGraphicFramePr/>
                <a:graphic xmlns:a="http://schemas.openxmlformats.org/drawingml/2006/main">
                  <a:graphicData uri="http://schemas.microsoft.com/office/word/2010/wordprocessingShape">
                    <wps:wsp>
                      <wps:cNvCnPr/>
                      <wps:spPr>
                        <a:xfrm>
                          <a:off x="0" y="0"/>
                          <a:ext cx="788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B81265F" id="Прямая соединительная линия 991" o:spid="_x0000_s1026" style="position:absolute;z-index:253789696;visibility:visible;mso-wrap-style:square;mso-wrap-distance-left:9pt;mso-wrap-distance-top:0;mso-wrap-distance-right:9pt;mso-wrap-distance-bottom:0;mso-position-horizontal:absolute;mso-position-horizontal-relative:text;mso-position-vertical:absolute;mso-position-vertical-relative:text" from="153.3pt,24.45pt" to="7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" strokecolor="windowText" strokeweight=".5pt">
                <v:stroke joinstyle="miter"/>
              </v:line>
            </w:pict>
          </mc:Fallback>
        </mc:AlternateContent>
      </w:r>
      <w:r w:rsidR="008E1A61" w:rsidRPr="008E1A61">
        <w:rPr>
          <w:rFonts w:ascii="Times New Roman" w:eastAsia="Calibri" w:hAnsi="Times New Roman"/>
          <w:noProof/>
          <w:sz w:val="28"/>
          <w:szCs w:val="28"/>
        </w:rPr>
        <mc:AlternateContent>
          <mc:Choice Requires="wps">
            <w:drawing>
              <wp:anchor distT="0" distB="0" distL="114300" distR="114300" simplePos="0" relativeHeight="253796864" behindDoc="0" locked="0" layoutInCell="1" allowOverlap="1" wp14:anchorId="3C2CD197" wp14:editId="1E7165AC">
                <wp:simplePos x="0" y="0"/>
                <wp:positionH relativeFrom="column">
                  <wp:posOffset>-605790</wp:posOffset>
                </wp:positionH>
                <wp:positionV relativeFrom="paragraph">
                  <wp:posOffset>310515</wp:posOffset>
                </wp:positionV>
                <wp:extent cx="1752600" cy="0"/>
                <wp:effectExtent l="0" t="0" r="19050" b="19050"/>
                <wp:wrapNone/>
                <wp:docPr id="992" name="Прямая соединительная линия 992"/>
                <wp:cNvGraphicFramePr/>
                <a:graphic xmlns:a="http://schemas.openxmlformats.org/drawingml/2006/main">
                  <a:graphicData uri="http://schemas.microsoft.com/office/word/2010/wordprocessingShape">
                    <wps:wsp>
                      <wps:cNvCnPr/>
                      <wps:spPr>
                        <a:xfrm flipH="1">
                          <a:off x="0" y="0"/>
                          <a:ext cx="1752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0FEA920" id="Прямая соединительная линия 992" o:spid="_x0000_s1026" style="position:absolute;flip:x;z-index:253796864;visibility:visible;mso-wrap-style:square;mso-wrap-distance-left:9pt;mso-wrap-distance-top:0;mso-wrap-distance-right:9pt;mso-wrap-distance-bottom:0;mso-position-horizontal:absolute;mso-position-horizontal-relative:text;mso-position-vertical:absolute;mso-position-vertical-relative:text" from="-47.7pt,24.45pt" to="9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" strokecolor="windowText" strokeweight=".5pt">
                <v:stroke joinstyle="miter"/>
              </v:line>
            </w:pict>
          </mc:Fallback>
        </mc:AlternateContent>
      </w:r>
      <w:r w:rsidR="008E1A61" w:rsidRPr="008E1A61">
        <w:rPr>
          <w:rFonts w:ascii="Times New Roman" w:eastAsia="Calibri" w:hAnsi="Times New Roman"/>
          <w:sz w:val="28"/>
          <w:szCs w:val="28"/>
          <w:lang w:eastAsia="en-US"/>
        </w:rPr>
        <w:t xml:space="preserve">                                                  Ул. Юбилейная</w:t>
      </w:r>
    </w:p>
    <w:p w:rsidR="008E1A61" w:rsidRPr="008E1A61" w:rsidRDefault="008E1A61" w:rsidP="008E1A61">
      <w:pPr>
        <w:spacing w:after="160" w:line="259" w:lineRule="auto"/>
        <w:ind w:firstLine="0"/>
        <w:jc w:val="left"/>
        <w:rPr>
          <w:rFonts w:ascii="Times New Roman" w:eastAsia="Calibri" w:hAnsi="Times New Roman"/>
          <w:sz w:val="28"/>
          <w:szCs w:val="28"/>
          <w:lang w:eastAsia="en-US"/>
        </w:rPr>
      </w:pPr>
      <w:r w:rsidRPr="008E1A61">
        <w:rPr>
          <w:rFonts w:ascii="Times New Roman" w:eastAsia="Calibri" w:hAnsi="Times New Roman"/>
          <w:noProof/>
          <w:sz w:val="28"/>
          <w:szCs w:val="28"/>
        </w:rPr>
        <mc:AlternateContent>
          <mc:Choice Requires="wps">
            <w:drawing>
              <wp:anchor distT="0" distB="0" distL="114300" distR="114300" simplePos="0" relativeHeight="253825536" behindDoc="0" locked="0" layoutInCell="1" allowOverlap="1" wp14:anchorId="7F564CD3" wp14:editId="2CCE3696">
                <wp:simplePos x="0" y="0"/>
                <wp:positionH relativeFrom="column">
                  <wp:posOffset>2447653</wp:posOffset>
                </wp:positionH>
                <wp:positionV relativeFrom="paragraph">
                  <wp:posOffset>220525</wp:posOffset>
                </wp:positionV>
                <wp:extent cx="838200" cy="816429"/>
                <wp:effectExtent l="0" t="0" r="19050" b="22225"/>
                <wp:wrapNone/>
                <wp:docPr id="993" name="Прямоугольник 993"/>
                <wp:cNvGraphicFramePr/>
                <a:graphic xmlns:a="http://schemas.openxmlformats.org/drawingml/2006/main">
                  <a:graphicData uri="http://schemas.microsoft.com/office/word/2010/wordprocessingShape">
                    <wps:wsp>
                      <wps:cNvSpPr/>
                      <wps:spPr>
                        <a:xfrm>
                          <a:off x="0" y="0"/>
                          <a:ext cx="838200" cy="816429"/>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8E1A61">
                            <w:pPr>
                              <w:ind w:firstLine="0"/>
                              <w:jc w:val="center"/>
                            </w:pPr>
                            <w:r>
                              <w:t>ИДЦ Клуб дом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64CD3" id="Прямоугольник 993" o:spid="_x0000_s1305" style="position:absolute;margin-left:192.75pt;margin-top:17.35pt;width:66pt;height:64.3pt;z-index:2538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" fillcolor="window" strokecolor="#70ad47" strokeweight="1pt">
                <v:textbox>
                  <w:txbxContent>
                    <w:p w:rsidR="003316E1" w:rsidRDefault="003316E1" w:rsidP="008E1A61">
                      <w:pPr>
                        <w:ind w:firstLine="0"/>
                        <w:jc w:val="center"/>
                      </w:pPr>
                      <w:r>
                        <w:t>ИДЦ Клуб дом № 25</w:t>
                      </w:r>
                    </w:p>
                  </w:txbxContent>
                </v:textbox>
              </v:rect>
            </w:pict>
          </mc:Fallback>
        </mc:AlternateContent>
      </w:r>
      <w:r w:rsidRPr="008E1A61">
        <w:rPr>
          <w:rFonts w:ascii="Times New Roman" w:eastAsia="Calibri" w:hAnsi="Times New Roman"/>
          <w:noProof/>
          <w:sz w:val="28"/>
          <w:szCs w:val="28"/>
        </w:rPr>
        <mc:AlternateContent>
          <mc:Choice Requires="wps">
            <w:drawing>
              <wp:anchor distT="0" distB="0" distL="114300" distR="114300" simplePos="0" relativeHeight="253818368" behindDoc="0" locked="0" layoutInCell="1" allowOverlap="1" wp14:anchorId="7E10DC99" wp14:editId="67EBDE0E">
                <wp:simplePos x="0" y="0"/>
                <wp:positionH relativeFrom="column">
                  <wp:posOffset>2261235</wp:posOffset>
                </wp:positionH>
                <wp:positionV relativeFrom="paragraph">
                  <wp:posOffset>93345</wp:posOffset>
                </wp:positionV>
                <wp:extent cx="1114425" cy="1057275"/>
                <wp:effectExtent l="0" t="0" r="28575" b="28575"/>
                <wp:wrapNone/>
                <wp:docPr id="994" name="Прямоугольник 994"/>
                <wp:cNvGraphicFramePr/>
                <a:graphic xmlns:a="http://schemas.openxmlformats.org/drawingml/2006/main">
                  <a:graphicData uri="http://schemas.microsoft.com/office/word/2010/wordprocessingShape">
                    <wps:wsp>
                      <wps:cNvSpPr/>
                      <wps:spPr>
                        <a:xfrm>
                          <a:off x="0" y="0"/>
                          <a:ext cx="1114425" cy="10572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3D4ED7C" id="Прямоугольник 994" o:spid="_x0000_s1026" style="position:absolute;margin-left:178.05pt;margin-top:7.35pt;width:87.75pt;height:83.25pt;z-index:2538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" fillcolor="window" strokecolor="#70ad47" strokeweight="1pt"/>
            </w:pict>
          </mc:Fallback>
        </mc:AlternateContent>
      </w:r>
    </w:p>
    <w:p w:rsidR="008E1A61" w:rsidRDefault="00C057B0" w:rsidP="008E1A61">
      <w:pPr>
        <w:spacing w:after="160" w:line="259" w:lineRule="auto"/>
        <w:ind w:firstLine="0"/>
        <w:jc w:val="left"/>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4406144" behindDoc="0" locked="0" layoutInCell="1" allowOverlap="1">
                <wp:simplePos x="0" y="0"/>
                <wp:positionH relativeFrom="column">
                  <wp:posOffset>2772753</wp:posOffset>
                </wp:positionH>
                <wp:positionV relativeFrom="paragraph">
                  <wp:posOffset>989587</wp:posOffset>
                </wp:positionV>
                <wp:extent cx="2815796" cy="296563"/>
                <wp:effectExtent l="0" t="0" r="22860" b="27305"/>
                <wp:wrapNone/>
                <wp:docPr id="492" name="Поле 492"/>
                <wp:cNvGraphicFramePr/>
                <a:graphic xmlns:a="http://schemas.openxmlformats.org/drawingml/2006/main">
                  <a:graphicData uri="http://schemas.microsoft.com/office/word/2010/wordprocessingShape">
                    <wps:wsp>
                      <wps:cNvSpPr txBox="1"/>
                      <wps:spPr>
                        <a:xfrm>
                          <a:off x="0" y="0"/>
                          <a:ext cx="2815796" cy="296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16E1" w:rsidRDefault="003316E1">
                            <w:r>
                              <w:t>Ул. Первомайская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92" o:spid="_x0000_s1306" type="#_x0000_t202" style="position:absolute;margin-left:218.35pt;margin-top:77.9pt;width:221.7pt;height:23.35pt;z-index:2544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" fillcolor="white [3201]" strokeweight=".5pt">
                <v:textbox>
                  <w:txbxContent>
                    <w:p w:rsidR="003316E1" w:rsidRDefault="003316E1">
                      <w:r>
                        <w:t>Ул. Первомайская</w:t>
                      </w:r>
                    </w:p>
                  </w:txbxContent>
                </v:textbox>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98976" behindDoc="0" locked="0" layoutInCell="1" allowOverlap="1">
                <wp:simplePos x="0" y="0"/>
                <wp:positionH relativeFrom="column">
                  <wp:posOffset>1693596</wp:posOffset>
                </wp:positionH>
                <wp:positionV relativeFrom="paragraph">
                  <wp:posOffset>1286150</wp:posOffset>
                </wp:positionV>
                <wp:extent cx="49428" cy="288290"/>
                <wp:effectExtent l="0" t="0" r="27305" b="16510"/>
                <wp:wrapNone/>
                <wp:docPr id="491" name="Прямая соединительная линия 491"/>
                <wp:cNvGraphicFramePr/>
                <a:graphic xmlns:a="http://schemas.openxmlformats.org/drawingml/2006/main">
                  <a:graphicData uri="http://schemas.microsoft.com/office/word/2010/wordprocessingShape">
                    <wps:wsp>
                      <wps:cNvCnPr/>
                      <wps:spPr>
                        <a:xfrm flipH="1">
                          <a:off x="0" y="0"/>
                          <a:ext cx="49428" cy="288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C696085" id="Прямая соединительная линия 491" o:spid="_x0000_s1026" style="position:absolute;flip:x;z-index:254398976;visibility:visible;mso-wrap-style:square;mso-wrap-distance-left:9pt;mso-wrap-distance-top:0;mso-wrap-distance-right:9pt;mso-wrap-distance-bottom:0;mso-position-horizontal:absolute;mso-position-horizontal-relative:text;mso-position-vertical:absolute;mso-position-vertical-relative:text" from="133.35pt,101.25pt" to="137.2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91808" behindDoc="0" locked="0" layoutInCell="1" allowOverlap="1">
                <wp:simplePos x="0" y="0"/>
                <wp:positionH relativeFrom="column">
                  <wp:posOffset>927478</wp:posOffset>
                </wp:positionH>
                <wp:positionV relativeFrom="paragraph">
                  <wp:posOffset>1286150</wp:posOffset>
                </wp:positionV>
                <wp:extent cx="49427" cy="288324"/>
                <wp:effectExtent l="0" t="0" r="27305" b="16510"/>
                <wp:wrapNone/>
                <wp:docPr id="490" name="Прямая соединительная линия 490"/>
                <wp:cNvGraphicFramePr/>
                <a:graphic xmlns:a="http://schemas.openxmlformats.org/drawingml/2006/main">
                  <a:graphicData uri="http://schemas.microsoft.com/office/word/2010/wordprocessingShape">
                    <wps:wsp>
                      <wps:cNvCnPr/>
                      <wps:spPr>
                        <a:xfrm flipH="1">
                          <a:off x="0" y="0"/>
                          <a:ext cx="49427" cy="2883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2856EE5" id="Прямая соединительная линия 490" o:spid="_x0000_s1026" style="position:absolute;flip:x;z-index:254391808;visibility:visible;mso-wrap-style:square;mso-wrap-distance-left:9pt;mso-wrap-distance-top:0;mso-wrap-distance-right:9pt;mso-wrap-distance-bottom:0;mso-position-horizontal:absolute;mso-position-horizontal-relative:text;mso-position-vertical:absolute;mso-position-vertical-relative:text" from="73.05pt,101.25pt" to="76.9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84640" behindDoc="0" locked="0" layoutInCell="1" allowOverlap="1">
                <wp:simplePos x="0" y="0"/>
                <wp:positionH relativeFrom="column">
                  <wp:posOffset>-547095</wp:posOffset>
                </wp:positionH>
                <wp:positionV relativeFrom="paragraph">
                  <wp:posOffset>1286150</wp:posOffset>
                </wp:positionV>
                <wp:extent cx="1524000" cy="0"/>
                <wp:effectExtent l="0" t="0" r="19050" b="19050"/>
                <wp:wrapNone/>
                <wp:docPr id="489" name="Прямая соединительная линия 489"/>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EDAE738" id="Прямая соединительная линия 489" o:spid="_x0000_s1026" style="position:absolute;flip:x;z-index:254384640;visibility:visible;mso-wrap-style:square;mso-wrap-distance-left:9pt;mso-wrap-distance-top:0;mso-wrap-distance-right:9pt;mso-wrap-distance-bottom:0;mso-position-horizontal:absolute;mso-position-horizontal-relative:text;mso-position-vertical:absolute;mso-position-vertical-relative:text" from="-43.1pt,101.25pt" to="76.9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77472" behindDoc="0" locked="0" layoutInCell="1" allowOverlap="1">
                <wp:simplePos x="0" y="0"/>
                <wp:positionH relativeFrom="column">
                  <wp:posOffset>-547095</wp:posOffset>
                </wp:positionH>
                <wp:positionV relativeFrom="paragraph">
                  <wp:posOffset>989587</wp:posOffset>
                </wp:positionV>
                <wp:extent cx="1524000" cy="0"/>
                <wp:effectExtent l="0" t="0" r="19050" b="19050"/>
                <wp:wrapNone/>
                <wp:docPr id="488" name="Прямая соединительная линия 488"/>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D8E6141" id="Прямая соединительная линия 488" o:spid="_x0000_s1026" style="position:absolute;flip:x;z-index:254377472;visibility:visible;mso-wrap-style:square;mso-wrap-distance-left:9pt;mso-wrap-distance-top:0;mso-wrap-distance-right:9pt;mso-wrap-distance-bottom:0;mso-position-horizontal:absolute;mso-position-horizontal-relative:text;mso-position-vertical:absolute;mso-position-vertical-relative:text" from="-43.1pt,77.9pt" to="76.9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70304" behindDoc="0" locked="0" layoutInCell="1" allowOverlap="1">
                <wp:simplePos x="0" y="0"/>
                <wp:positionH relativeFrom="column">
                  <wp:posOffset>1734785</wp:posOffset>
                </wp:positionH>
                <wp:positionV relativeFrom="paragraph">
                  <wp:posOffset>1286150</wp:posOffset>
                </wp:positionV>
                <wp:extent cx="7876523" cy="0"/>
                <wp:effectExtent l="0" t="0" r="10795" b="19050"/>
                <wp:wrapNone/>
                <wp:docPr id="487" name="Прямая соединительная линия 487"/>
                <wp:cNvGraphicFramePr/>
                <a:graphic xmlns:a="http://schemas.openxmlformats.org/drawingml/2006/main">
                  <a:graphicData uri="http://schemas.microsoft.com/office/word/2010/wordprocessingShape">
                    <wps:wsp>
                      <wps:cNvCnPr/>
                      <wps:spPr>
                        <a:xfrm>
                          <a:off x="0" y="0"/>
                          <a:ext cx="7876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67AA768" id="Прямая соединительная линия 487" o:spid="_x0000_s1026" style="position:absolute;z-index:254370304;visibility:visible;mso-wrap-style:square;mso-wrap-distance-left:9pt;mso-wrap-distance-top:0;mso-wrap-distance-right:9pt;mso-wrap-distance-bottom:0;mso-position-horizontal:absolute;mso-position-horizontal-relative:text;mso-position-vertical:absolute;mso-position-vertical-relative:text" from="136.6pt,101.25pt" to="756.8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" strokecolor="black [3040]"/>
            </w:pict>
          </mc:Fallback>
        </mc:AlternateContent>
      </w:r>
      <w:r>
        <w:rPr>
          <w:rFonts w:ascii="Times New Roman" w:eastAsia="Calibri" w:hAnsi="Times New Roman"/>
          <w:noProof/>
          <w:sz w:val="28"/>
          <w:szCs w:val="28"/>
        </w:rPr>
        <mc:AlternateContent>
          <mc:Choice Requires="wps">
            <w:drawing>
              <wp:anchor distT="0" distB="0" distL="114300" distR="114300" simplePos="0" relativeHeight="254363136" behindDoc="0" locked="0" layoutInCell="1" allowOverlap="1">
                <wp:simplePos x="0" y="0"/>
                <wp:positionH relativeFrom="column">
                  <wp:posOffset>1741351</wp:posOffset>
                </wp:positionH>
                <wp:positionV relativeFrom="paragraph">
                  <wp:posOffset>989587</wp:posOffset>
                </wp:positionV>
                <wp:extent cx="7868807" cy="0"/>
                <wp:effectExtent l="0" t="0" r="18415" b="19050"/>
                <wp:wrapNone/>
                <wp:docPr id="1407" name="Прямая соединительная линия 1407"/>
                <wp:cNvGraphicFramePr/>
                <a:graphic xmlns:a="http://schemas.openxmlformats.org/drawingml/2006/main">
                  <a:graphicData uri="http://schemas.microsoft.com/office/word/2010/wordprocessingShape">
                    <wps:wsp>
                      <wps:cNvCnPr/>
                      <wps:spPr>
                        <a:xfrm>
                          <a:off x="0" y="0"/>
                          <a:ext cx="78688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D5A3414" id="Прямая соединительная линия 1407" o:spid="_x0000_s1026" style="position:absolute;z-index:254363136;visibility:visible;mso-wrap-style:square;mso-wrap-distance-left:9pt;mso-wrap-distance-top:0;mso-wrap-distance-right:9pt;mso-wrap-distance-bottom:0;mso-position-horizontal:absolute;mso-position-horizontal-relative:text;mso-position-vertical:absolute;mso-position-vertical-relative:text" from="137.1pt,77.9pt" to="756.7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" strokecolor="black [3040]"/>
            </w:pict>
          </mc:Fallback>
        </mc:AlternateContent>
      </w:r>
    </w:p>
    <w:p w:rsidR="00036EC2" w:rsidRDefault="00036EC2" w:rsidP="00A715E4">
      <w:pPr>
        <w:spacing w:after="160" w:line="259" w:lineRule="auto"/>
        <w:ind w:firstLine="0"/>
        <w:jc w:val="center"/>
        <w:rPr>
          <w:rFonts w:ascii="Times New Roman" w:eastAsia="Calibri" w:hAnsi="Times New Roman"/>
          <w:b/>
          <w:sz w:val="28"/>
          <w:szCs w:val="28"/>
          <w:lang w:eastAsia="en-US"/>
        </w:rPr>
      </w:pPr>
    </w:p>
    <w:p w:rsidR="00D13D5E" w:rsidRDefault="00D13D5E" w:rsidP="00A715E4">
      <w:pPr>
        <w:spacing w:after="160" w:line="259" w:lineRule="auto"/>
        <w:ind w:firstLine="0"/>
        <w:jc w:val="center"/>
        <w:rPr>
          <w:rFonts w:ascii="Times New Roman" w:eastAsia="Calibri" w:hAnsi="Times New Roman"/>
          <w:b/>
          <w:sz w:val="28"/>
          <w:szCs w:val="28"/>
          <w:lang w:eastAsia="en-US"/>
        </w:rPr>
      </w:pPr>
    </w:p>
    <w:p w:rsidR="00D13D5E" w:rsidRDefault="00D13D5E" w:rsidP="00A715E4">
      <w:pPr>
        <w:spacing w:after="160" w:line="259" w:lineRule="auto"/>
        <w:ind w:firstLine="0"/>
        <w:jc w:val="center"/>
        <w:rPr>
          <w:rFonts w:ascii="Times New Roman" w:eastAsia="Calibri" w:hAnsi="Times New Roman"/>
          <w:b/>
          <w:sz w:val="28"/>
          <w:szCs w:val="28"/>
          <w:lang w:eastAsia="en-US"/>
        </w:rPr>
      </w:pPr>
    </w:p>
    <w:p w:rsidR="00D13D5E" w:rsidRDefault="00D13D5E" w:rsidP="00A715E4">
      <w:pPr>
        <w:spacing w:after="160" w:line="259" w:lineRule="auto"/>
        <w:ind w:firstLine="0"/>
        <w:jc w:val="center"/>
        <w:rPr>
          <w:rFonts w:ascii="Times New Roman" w:eastAsia="Calibri" w:hAnsi="Times New Roman"/>
          <w:b/>
          <w:sz w:val="28"/>
          <w:szCs w:val="28"/>
          <w:lang w:eastAsia="en-US"/>
        </w:rPr>
      </w:pPr>
    </w:p>
    <w:p w:rsidR="00D13D5E" w:rsidRDefault="00D13D5E" w:rsidP="00A715E4">
      <w:pPr>
        <w:spacing w:after="160" w:line="259" w:lineRule="auto"/>
        <w:ind w:firstLine="0"/>
        <w:jc w:val="center"/>
        <w:rPr>
          <w:rFonts w:ascii="Times New Roman" w:eastAsia="Calibri" w:hAnsi="Times New Roman"/>
          <w:b/>
          <w:sz w:val="28"/>
          <w:szCs w:val="28"/>
          <w:lang w:eastAsia="en-US"/>
        </w:rPr>
      </w:pPr>
    </w:p>
    <w:p w:rsidR="00C060D0" w:rsidRDefault="00C060D0" w:rsidP="00A715E4">
      <w:pPr>
        <w:spacing w:after="160" w:line="259" w:lineRule="auto"/>
        <w:ind w:firstLine="0"/>
        <w:jc w:val="center"/>
        <w:rPr>
          <w:rFonts w:ascii="Times New Roman" w:eastAsia="Calibri" w:hAnsi="Times New Roman"/>
          <w:b/>
          <w:sz w:val="28"/>
          <w:szCs w:val="28"/>
          <w:lang w:eastAsia="en-US"/>
        </w:rPr>
      </w:pPr>
    </w:p>
    <w:p w:rsidR="00C060D0" w:rsidRDefault="00C060D0" w:rsidP="00A715E4">
      <w:pPr>
        <w:spacing w:after="160" w:line="259" w:lineRule="auto"/>
        <w:ind w:firstLine="0"/>
        <w:jc w:val="center"/>
        <w:rPr>
          <w:rFonts w:ascii="Times New Roman" w:eastAsia="Calibri" w:hAnsi="Times New Roman"/>
          <w:b/>
          <w:sz w:val="28"/>
          <w:szCs w:val="28"/>
          <w:lang w:eastAsia="en-US"/>
        </w:rPr>
      </w:pPr>
    </w:p>
    <w:p w:rsidR="00C060D0" w:rsidRDefault="00C060D0" w:rsidP="00A715E4">
      <w:pPr>
        <w:spacing w:after="160" w:line="259" w:lineRule="auto"/>
        <w:ind w:firstLine="0"/>
        <w:jc w:val="center"/>
        <w:rPr>
          <w:rFonts w:ascii="Times New Roman" w:eastAsia="Calibri" w:hAnsi="Times New Roman"/>
          <w:b/>
          <w:sz w:val="28"/>
          <w:szCs w:val="28"/>
          <w:lang w:eastAsia="en-US"/>
        </w:rPr>
      </w:pPr>
    </w:p>
    <w:p w:rsidR="003F5AAB" w:rsidRDefault="003F5AAB" w:rsidP="00A715E4">
      <w:pPr>
        <w:spacing w:after="160" w:line="259" w:lineRule="auto"/>
        <w:ind w:firstLine="0"/>
        <w:jc w:val="center"/>
        <w:rPr>
          <w:rFonts w:ascii="Times New Roman" w:eastAsia="Calibri" w:hAnsi="Times New Roman"/>
          <w:b/>
          <w:sz w:val="28"/>
          <w:szCs w:val="28"/>
          <w:lang w:eastAsia="en-US"/>
        </w:rPr>
      </w:pPr>
    </w:p>
    <w:p w:rsidR="003F5AAB" w:rsidRDefault="003F5AAB" w:rsidP="00A715E4">
      <w:pPr>
        <w:spacing w:after="160" w:line="259" w:lineRule="auto"/>
        <w:ind w:firstLine="0"/>
        <w:jc w:val="center"/>
        <w:rPr>
          <w:rFonts w:ascii="Times New Roman" w:eastAsia="Calibri" w:hAnsi="Times New Roman"/>
          <w:b/>
          <w:sz w:val="28"/>
          <w:szCs w:val="28"/>
          <w:lang w:eastAsia="en-US"/>
        </w:r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sz w:val="28"/>
          <w:szCs w:val="28"/>
          <w:lang w:eastAsia="en-US"/>
        </w:rPr>
        <w:lastRenderedPageBreak/>
        <w:t xml:space="preserve">                                                                       </w:t>
      </w:r>
      <w:r w:rsidRPr="003F5AAB">
        <w:rPr>
          <w:rFonts w:ascii="Times New Roman" w:eastAsia="Calibri" w:hAnsi="Times New Roman"/>
          <w:b/>
          <w:lang w:eastAsia="en-US"/>
        </w:rPr>
        <w:t>Схема № 2</w:t>
      </w:r>
    </w:p>
    <w:p w:rsidR="00A715E4" w:rsidRPr="003F5AAB" w:rsidRDefault="00A715E4" w:rsidP="00A715E4">
      <w:pPr>
        <w:spacing w:after="160" w:line="259" w:lineRule="auto"/>
        <w:ind w:firstLine="0"/>
        <w:jc w:val="center"/>
        <w:rPr>
          <w:rFonts w:ascii="Times New Roman" w:eastAsia="Calibri" w:hAnsi="Times New Roman"/>
          <w:b/>
          <w:lang w:eastAsia="en-US"/>
        </w:rPr>
      </w:pPr>
      <w:r w:rsidRPr="003F5AAB">
        <w:rPr>
          <w:rFonts w:ascii="Times New Roman" w:eastAsia="Calibri" w:hAnsi="Times New Roman"/>
          <w:b/>
          <w:lang w:eastAsia="en-US"/>
        </w:rPr>
        <w:t xml:space="preserve">Схемы границ прилегающих территорий к организациям и объектам на территории сельского </w:t>
      </w:r>
      <w:proofErr w:type="gramStart"/>
      <w:r w:rsidRPr="003F5AAB">
        <w:rPr>
          <w:rFonts w:ascii="Times New Roman" w:eastAsia="Calibri" w:hAnsi="Times New Roman"/>
          <w:b/>
          <w:lang w:eastAsia="en-US"/>
        </w:rPr>
        <w:t>поселения  «</w:t>
      </w:r>
      <w:proofErr w:type="spellStart"/>
      <w:proofErr w:type="gramEnd"/>
      <w:r w:rsidRPr="003F5AAB">
        <w:rPr>
          <w:rFonts w:ascii="Times New Roman" w:eastAsia="Calibri" w:hAnsi="Times New Roman"/>
          <w:b/>
          <w:lang w:eastAsia="en-US"/>
        </w:rPr>
        <w:t>Тургинское</w:t>
      </w:r>
      <w:proofErr w:type="spellEnd"/>
      <w:r w:rsidRPr="003F5AAB">
        <w:rPr>
          <w:rFonts w:ascii="Times New Roman" w:eastAsia="Calibri" w:hAnsi="Times New Roman"/>
          <w:b/>
          <w:lang w:eastAsia="en-US"/>
        </w:rPr>
        <w:t xml:space="preserve">», на прилегающих территориях к которым не допускается розничная продажа алкогольной продукции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4040576" behindDoc="0" locked="0" layoutInCell="1" allowOverlap="1" wp14:anchorId="5EB29E51" wp14:editId="05708476">
                <wp:simplePos x="0" y="0"/>
                <wp:positionH relativeFrom="column">
                  <wp:posOffset>2066653</wp:posOffset>
                </wp:positionH>
                <wp:positionV relativeFrom="paragraph">
                  <wp:posOffset>171450</wp:posOffset>
                </wp:positionV>
                <wp:extent cx="1513114" cy="261257"/>
                <wp:effectExtent l="0" t="0" r="11430" b="24765"/>
                <wp:wrapNone/>
                <wp:docPr id="1045" name="Надпись 1045"/>
                <wp:cNvGraphicFramePr/>
                <a:graphic xmlns:a="http://schemas.openxmlformats.org/drawingml/2006/main">
                  <a:graphicData uri="http://schemas.microsoft.com/office/word/2010/wordprocessingShape">
                    <wps:wsp>
                      <wps:cNvSpPr txBox="1"/>
                      <wps:spPr>
                        <a:xfrm>
                          <a:off x="0" y="0"/>
                          <a:ext cx="1513114" cy="261257"/>
                        </a:xfrm>
                        <a:prstGeom prst="rect">
                          <a:avLst/>
                        </a:prstGeom>
                        <a:solidFill>
                          <a:sysClr val="window" lastClr="FFFFFF"/>
                        </a:solidFill>
                        <a:ln w="12700" cap="flat" cmpd="sng" algn="ctr">
                          <a:solidFill>
                            <a:srgbClr val="70AD47">
                              <a:lumMod val="40000"/>
                              <a:lumOff val="60000"/>
                            </a:srgbClr>
                          </a:solidFill>
                          <a:prstDash val="solid"/>
                          <a:miter lim="800000"/>
                        </a:ln>
                        <a:effectLst/>
                      </wps:spPr>
                      <wps:txbx>
                        <w:txbxContent>
                          <w:p w:rsidR="003316E1" w:rsidRDefault="003316E1" w:rsidP="00A715E4">
                            <w:r w:rsidRPr="00A25B06">
                              <w:rPr>
                                <w:rFonts w:ascii="Times New Roman" w:hAnsi="Times New Roman"/>
                                <w:szCs w:val="28"/>
                              </w:rPr>
                              <w:t xml:space="preserve">Октябрьская,24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9E51" id="Надпись 1045" o:spid="_x0000_s1307" type="#_x0000_t202" style="position:absolute;margin-left:162.75pt;margin-top:13.5pt;width:119.15pt;height:20.55pt;z-index:2540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" fillcolor="window" strokecolor="#c5e0b4" strokeweight="1pt">
                <v:textbox>
                  <w:txbxContent>
                    <w:p w:rsidR="003316E1" w:rsidRDefault="003316E1" w:rsidP="00A715E4">
                      <w:r w:rsidRPr="00A25B06">
                        <w:rPr>
                          <w:rFonts w:ascii="Times New Roman" w:hAnsi="Times New Roman"/>
                          <w:szCs w:val="28"/>
                        </w:rPr>
                        <w:t xml:space="preserve">Октябрьская,24                                                                       </w:t>
                      </w:r>
                    </w:p>
                  </w:txbxContent>
                </v:textbox>
              </v:shape>
            </w:pict>
          </mc:Fallback>
        </mc:AlternateContent>
      </w:r>
      <w:r w:rsidRPr="00A715E4">
        <w:rPr>
          <w:rFonts w:ascii="Times New Roman" w:eastAsia="Calibri" w:hAnsi="Times New Roman"/>
          <w:sz w:val="28"/>
          <w:szCs w:val="28"/>
          <w:lang w:eastAsia="en-US"/>
        </w:rPr>
        <w:t xml:space="preserve">                                                   </w:t>
      </w:r>
    </w:p>
    <w:p w:rsidR="00A715E4" w:rsidRPr="00A715E4" w:rsidRDefault="00A715E4" w:rsidP="00A715E4">
      <w:pPr>
        <w:spacing w:after="160" w:line="259" w:lineRule="auto"/>
        <w:ind w:firstLine="0"/>
        <w:jc w:val="right"/>
        <w:rPr>
          <w:rFonts w:ascii="Times New Roman" w:eastAsia="Calibri" w:hAnsi="Times New Roman"/>
          <w:sz w:val="28"/>
          <w:szCs w:val="28"/>
          <w:lang w:eastAsia="en-US"/>
        </w:rPr>
      </w:pPr>
      <w:r w:rsidRPr="00A715E4">
        <w:rPr>
          <w:rFonts w:ascii="Times New Roman" w:eastAsia="Calibri" w:hAnsi="Times New Roman"/>
          <w:b/>
          <w:noProof/>
          <w:sz w:val="28"/>
          <w:szCs w:val="28"/>
        </w:rPr>
        <mc:AlternateContent>
          <mc:Choice Requires="wps">
            <w:drawing>
              <wp:anchor distT="0" distB="0" distL="114300" distR="114300" simplePos="0" relativeHeight="253997568" behindDoc="0" locked="0" layoutInCell="1" allowOverlap="1" wp14:anchorId="48966015" wp14:editId="4BF0EED4">
                <wp:simplePos x="0" y="0"/>
                <wp:positionH relativeFrom="column">
                  <wp:posOffset>2880360</wp:posOffset>
                </wp:positionH>
                <wp:positionV relativeFrom="paragraph">
                  <wp:posOffset>199390</wp:posOffset>
                </wp:positionV>
                <wp:extent cx="971550" cy="523875"/>
                <wp:effectExtent l="0" t="0" r="19050" b="28575"/>
                <wp:wrapNone/>
                <wp:docPr id="1046" name="Прямоугольник 1046"/>
                <wp:cNvGraphicFramePr/>
                <a:graphic xmlns:a="http://schemas.openxmlformats.org/drawingml/2006/main">
                  <a:graphicData uri="http://schemas.microsoft.com/office/word/2010/wordprocessingShape">
                    <wps:wsp>
                      <wps:cNvSpPr/>
                      <wps:spPr>
                        <a:xfrm>
                          <a:off x="0" y="0"/>
                          <a:ext cx="971550" cy="5238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A715E4">
                            <w:pPr>
                              <w:ind w:firstLine="0"/>
                              <w:jc w:val="center"/>
                            </w:pPr>
                            <w:r>
                              <w:t>Маг. Эфа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66015" id="Прямоугольник 1046" o:spid="_x0000_s1308" style="position:absolute;left:0;text-align:left;margin-left:226.8pt;margin-top:15.7pt;width:76.5pt;height:41.25pt;z-index:2539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" fillcolor="window" strokecolor="#70ad47" strokeweight="1pt">
                <v:textbox>
                  <w:txbxContent>
                    <w:p w:rsidR="003316E1" w:rsidRDefault="003316E1" w:rsidP="00A715E4">
                      <w:pPr>
                        <w:ind w:firstLine="0"/>
                        <w:jc w:val="center"/>
                      </w:pPr>
                      <w:r>
                        <w:t>Маг. Эфа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83232" behindDoc="0" locked="0" layoutInCell="1" allowOverlap="1" wp14:anchorId="750715C0" wp14:editId="2BDA65AE">
                <wp:simplePos x="0" y="0"/>
                <wp:positionH relativeFrom="column">
                  <wp:posOffset>1394460</wp:posOffset>
                </wp:positionH>
                <wp:positionV relativeFrom="paragraph">
                  <wp:posOffset>132715</wp:posOffset>
                </wp:positionV>
                <wp:extent cx="2609850" cy="762000"/>
                <wp:effectExtent l="0" t="0" r="19050" b="19050"/>
                <wp:wrapNone/>
                <wp:docPr id="1047" name="Скругленный прямоугольник 1047"/>
                <wp:cNvGraphicFramePr/>
                <a:graphic xmlns:a="http://schemas.openxmlformats.org/drawingml/2006/main">
                  <a:graphicData uri="http://schemas.microsoft.com/office/word/2010/wordprocessingShape">
                    <wps:wsp>
                      <wps:cNvSpPr/>
                      <wps:spPr>
                        <a:xfrm>
                          <a:off x="0" y="0"/>
                          <a:ext cx="2609850" cy="7620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7AC5D8B" id="Скругленный прямоугольник 1047" o:spid="_x0000_s1026" style="position:absolute;margin-left:109.8pt;margin-top:10.45pt;width:205.5pt;height:60pt;z-index:2539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" fillcolor="window" strokecolor="#70ad47" strokeweight="1pt">
                <v:stroke joinstyle="miter"/>
              </v:round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90400" behindDoc="0" locked="0" layoutInCell="1" allowOverlap="1" wp14:anchorId="747B9282" wp14:editId="43B07E50">
                <wp:simplePos x="0" y="0"/>
                <wp:positionH relativeFrom="column">
                  <wp:posOffset>1565910</wp:posOffset>
                </wp:positionH>
                <wp:positionV relativeFrom="paragraph">
                  <wp:posOffset>199390</wp:posOffset>
                </wp:positionV>
                <wp:extent cx="990600" cy="523875"/>
                <wp:effectExtent l="0" t="0" r="19050" b="28575"/>
                <wp:wrapNone/>
                <wp:docPr id="1048" name="Прямоугольник 1048"/>
                <wp:cNvGraphicFramePr/>
                <a:graphic xmlns:a="http://schemas.openxmlformats.org/drawingml/2006/main">
                  <a:graphicData uri="http://schemas.microsoft.com/office/word/2010/wordprocessingShape">
                    <wps:wsp>
                      <wps:cNvSpPr/>
                      <wps:spPr>
                        <a:xfrm>
                          <a:off x="0" y="0"/>
                          <a:ext cx="990600" cy="5238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A715E4">
                            <w:pPr>
                              <w:ind w:firstLine="0"/>
                              <w:jc w:val="center"/>
                            </w:pPr>
                            <w:r>
                              <w:t>Маг. Саша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B9282" id="Прямоугольник 1048" o:spid="_x0000_s1309" style="position:absolute;left:0;text-align:left;margin-left:123.3pt;margin-top:15.7pt;width:78pt;height:41.25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" fillcolor="window" strokecolor="#70ad47" strokeweight="1pt">
                <v:textbox>
                  <w:txbxContent>
                    <w:p w:rsidR="003316E1" w:rsidRDefault="003316E1" w:rsidP="00A715E4">
                      <w:pPr>
                        <w:ind w:firstLine="0"/>
                        <w:jc w:val="center"/>
                      </w:pPr>
                      <w:r>
                        <w:t>Маг. Саша</w:t>
                      </w:r>
                    </w:p>
                  </w:txbxContent>
                </v:textbox>
              </v:rect>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904384" behindDoc="0" locked="0" layoutInCell="1" allowOverlap="1" wp14:anchorId="64EA8AEB" wp14:editId="14E03AA2">
                <wp:simplePos x="0" y="0"/>
                <wp:positionH relativeFrom="column">
                  <wp:posOffset>518160</wp:posOffset>
                </wp:positionH>
                <wp:positionV relativeFrom="paragraph">
                  <wp:posOffset>128270</wp:posOffset>
                </wp:positionV>
                <wp:extent cx="0" cy="762000"/>
                <wp:effectExtent l="0" t="0" r="19050" b="19050"/>
                <wp:wrapNone/>
                <wp:docPr id="1049" name="Прямая соединительная линия 1049"/>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B40128F" id="Прямая соединительная линия 1049" o:spid="_x0000_s1026" style="position:absolute;z-index:253904384;visibility:visible;mso-wrap-style:square;mso-wrap-distance-left:9pt;mso-wrap-distance-top:0;mso-wrap-distance-right:9pt;mso-wrap-distance-bottom:0;mso-position-horizontal:absolute;mso-position-horizontal-relative:text;mso-position-vertical:absolute;mso-position-vertical-relative:text" from="40.8pt,10.1pt" to="40.8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" strokecolor="windowText" strokeweight=".5pt">
                <v:stroke joinstyle="miter"/>
              </v:line>
            </w:pict>
          </mc:Fallback>
        </mc:AlternateContent>
      </w:r>
      <w:r w:rsidRPr="00A715E4">
        <w:rPr>
          <w:rFonts w:ascii="Times New Roman" w:eastAsia="Calibri" w:hAnsi="Times New Roman"/>
          <w:b/>
          <w:noProof/>
          <w:sz w:val="28"/>
          <w:szCs w:val="28"/>
        </w:rPr>
        <mc:AlternateContent>
          <mc:Choice Requires="wps">
            <w:drawing>
              <wp:anchor distT="0" distB="0" distL="114300" distR="114300" simplePos="0" relativeHeight="253897216" behindDoc="0" locked="0" layoutInCell="1" allowOverlap="1" wp14:anchorId="7936037C" wp14:editId="28309373">
                <wp:simplePos x="0" y="0"/>
                <wp:positionH relativeFrom="column">
                  <wp:posOffset>232410</wp:posOffset>
                </wp:positionH>
                <wp:positionV relativeFrom="paragraph">
                  <wp:posOffset>128270</wp:posOffset>
                </wp:positionV>
                <wp:extent cx="0" cy="762000"/>
                <wp:effectExtent l="0" t="0" r="19050" b="19050"/>
                <wp:wrapNone/>
                <wp:docPr id="1050" name="Прямая соединительная линия 1050"/>
                <wp:cNvGraphicFramePr/>
                <a:graphic xmlns:a="http://schemas.openxmlformats.org/drawingml/2006/main">
                  <a:graphicData uri="http://schemas.microsoft.com/office/word/2010/wordprocessingShape">
                    <wps:wsp>
                      <wps:cNvCnPr/>
                      <wps:spPr>
                        <a:xfrm>
                          <a:off x="0" y="0"/>
                          <a:ext cx="0" cy="762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6FCB248" id="Прямая соединительная линия 1050" o:spid="_x0000_s1026" style="position:absolute;z-index:253897216;visibility:visible;mso-wrap-style:square;mso-wrap-distance-left:9pt;mso-wrap-distance-top:0;mso-wrap-distance-right:9pt;mso-wrap-distance-bottom:0;mso-position-horizontal:absolute;mso-position-horizontal-relative:text;mso-position-vertical:absolute;mso-position-vertical-relative:text" from="18.3pt,10.1pt" to="18.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" strokecolor="windowText" strokeweight=".5pt">
                <v:stroke joinstyle="miter"/>
              </v:line>
            </w:pict>
          </mc:Fallback>
        </mc:AlternateContent>
      </w:r>
      <w:r w:rsidRPr="00A715E4">
        <w:rPr>
          <w:rFonts w:ascii="Times New Roman" w:eastAsia="Calibri" w:hAnsi="Times New Roman"/>
          <w:b/>
          <w:sz w:val="28"/>
          <w:szCs w:val="28"/>
          <w:lang w:eastAsia="en-US"/>
        </w:rPr>
        <w:t xml:space="preserve">           </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19424" behindDoc="0" locked="0" layoutInCell="1" allowOverlap="1" wp14:anchorId="6A956FBA" wp14:editId="01EC2152">
                <wp:simplePos x="0" y="0"/>
                <wp:positionH relativeFrom="column">
                  <wp:posOffset>4004309</wp:posOffset>
                </wp:positionH>
                <wp:positionV relativeFrom="paragraph">
                  <wp:posOffset>283845</wp:posOffset>
                </wp:positionV>
                <wp:extent cx="1990725" cy="1409700"/>
                <wp:effectExtent l="38100" t="38100" r="66675" b="57150"/>
                <wp:wrapNone/>
                <wp:docPr id="1051" name="Прямая со стрелкой 1051"/>
                <wp:cNvGraphicFramePr/>
                <a:graphic xmlns:a="http://schemas.openxmlformats.org/drawingml/2006/main">
                  <a:graphicData uri="http://schemas.microsoft.com/office/word/2010/wordprocessingShape">
                    <wps:wsp>
                      <wps:cNvCnPr/>
                      <wps:spPr>
                        <a:xfrm>
                          <a:off x="0" y="0"/>
                          <a:ext cx="1990725" cy="14097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081DA30A" id="Прямая со стрелкой 1051" o:spid="_x0000_s1026" type="#_x0000_t32" style="position:absolute;margin-left:315.3pt;margin-top:22.35pt;width:156.75pt;height:111pt;z-index:2541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" strokecolor="#ed7d31"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62432" behindDoc="0" locked="0" layoutInCell="1" allowOverlap="1" wp14:anchorId="5AC6E5BC" wp14:editId="1B6837D1">
                <wp:simplePos x="0" y="0"/>
                <wp:positionH relativeFrom="column">
                  <wp:posOffset>1766238</wp:posOffset>
                </wp:positionH>
                <wp:positionV relativeFrom="paragraph">
                  <wp:posOffset>170815</wp:posOffset>
                </wp:positionV>
                <wp:extent cx="790272" cy="838200"/>
                <wp:effectExtent l="38100" t="38100" r="48260" b="57150"/>
                <wp:wrapNone/>
                <wp:docPr id="1052" name="Прямая со стрелкой 1052"/>
                <wp:cNvGraphicFramePr/>
                <a:graphic xmlns:a="http://schemas.openxmlformats.org/drawingml/2006/main">
                  <a:graphicData uri="http://schemas.microsoft.com/office/word/2010/wordprocessingShape">
                    <wps:wsp>
                      <wps:cNvCnPr/>
                      <wps:spPr>
                        <a:xfrm flipV="1">
                          <a:off x="0" y="0"/>
                          <a:ext cx="790272" cy="838200"/>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5142A5AC" id="Прямая со стрелкой 1052" o:spid="_x0000_s1026" type="#_x0000_t32" style="position:absolute;margin-left:139.05pt;margin-top:13.45pt;width:62.25pt;height:66pt;flip:y;z-index:2541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33760" behindDoc="0" locked="0" layoutInCell="1" allowOverlap="1" wp14:anchorId="0832013B" wp14:editId="0165DFAC">
                <wp:simplePos x="0" y="0"/>
                <wp:positionH relativeFrom="column">
                  <wp:posOffset>137160</wp:posOffset>
                </wp:positionH>
                <wp:positionV relativeFrom="paragraph">
                  <wp:posOffset>170815</wp:posOffset>
                </wp:positionV>
                <wp:extent cx="2181225" cy="882678"/>
                <wp:effectExtent l="38100" t="38100" r="47625" b="69850"/>
                <wp:wrapNone/>
                <wp:docPr id="1053" name="Прямая со стрелкой 1053"/>
                <wp:cNvGraphicFramePr/>
                <a:graphic xmlns:a="http://schemas.openxmlformats.org/drawingml/2006/main">
                  <a:graphicData uri="http://schemas.microsoft.com/office/word/2010/wordprocessingShape">
                    <wps:wsp>
                      <wps:cNvCnPr/>
                      <wps:spPr>
                        <a:xfrm flipH="1">
                          <a:off x="0" y="0"/>
                          <a:ext cx="2181225" cy="882678"/>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16F39387" id="Прямая со стрелкой 1053" o:spid="_x0000_s1026" type="#_x0000_t32" style="position:absolute;margin-left:10.8pt;margin-top:13.45pt;width:171.75pt;height:69.5pt;flip:x;z-index:2541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26592" behindDoc="0" locked="0" layoutInCell="1" allowOverlap="1" wp14:anchorId="3C42758B" wp14:editId="5CA427D8">
                <wp:simplePos x="0" y="0"/>
                <wp:positionH relativeFrom="column">
                  <wp:posOffset>2699384</wp:posOffset>
                </wp:positionH>
                <wp:positionV relativeFrom="paragraph">
                  <wp:posOffset>170814</wp:posOffset>
                </wp:positionV>
                <wp:extent cx="2695575" cy="2798349"/>
                <wp:effectExtent l="38100" t="38100" r="47625" b="59690"/>
                <wp:wrapNone/>
                <wp:docPr id="1054" name="Прямая со стрелкой 1054"/>
                <wp:cNvGraphicFramePr/>
                <a:graphic xmlns:a="http://schemas.openxmlformats.org/drawingml/2006/main">
                  <a:graphicData uri="http://schemas.microsoft.com/office/word/2010/wordprocessingShape">
                    <wps:wsp>
                      <wps:cNvCnPr/>
                      <wps:spPr>
                        <a:xfrm>
                          <a:off x="0" y="0"/>
                          <a:ext cx="2695575" cy="2798349"/>
                        </a:xfrm>
                        <a:prstGeom prst="straightConnector1">
                          <a:avLst/>
                        </a:prstGeom>
                        <a:noFill/>
                        <a:ln w="6350" cap="flat" cmpd="sng" algn="ctr">
                          <a:solidFill>
                            <a:srgbClr val="ED7D31"/>
                          </a:solidFill>
                          <a:prstDash val="solid"/>
                          <a:miter lim="800000"/>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4B0A3575" id="Прямая со стрелкой 1054" o:spid="_x0000_s1026" type="#_x0000_t32" style="position:absolute;margin-left:212.55pt;margin-top:13.45pt;width:212.25pt;height:220.35pt;z-index:25412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" strokecolor="#ed7d31"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33056" behindDoc="0" locked="0" layoutInCell="1" allowOverlap="1" wp14:anchorId="20996050" wp14:editId="3710A48C">
                <wp:simplePos x="0" y="0"/>
                <wp:positionH relativeFrom="column">
                  <wp:posOffset>-529590</wp:posOffset>
                </wp:positionH>
                <wp:positionV relativeFrom="paragraph">
                  <wp:posOffset>245745</wp:posOffset>
                </wp:positionV>
                <wp:extent cx="762000" cy="0"/>
                <wp:effectExtent l="0" t="0" r="19050" b="19050"/>
                <wp:wrapNone/>
                <wp:docPr id="1055" name="Прямая соединительная линия 1055"/>
                <wp:cNvGraphicFramePr/>
                <a:graphic xmlns:a="http://schemas.openxmlformats.org/drawingml/2006/main">
                  <a:graphicData uri="http://schemas.microsoft.com/office/word/2010/wordprocessingShape">
                    <wps:wsp>
                      <wps:cNvCnPr/>
                      <wps:spPr>
                        <a:xfrm flipH="1">
                          <a:off x="0" y="0"/>
                          <a:ext cx="762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21FAC0F4" id="Прямая соединительная линия 1055" o:spid="_x0000_s1026" style="position:absolute;flip:x;z-index:253933056;visibility:visible;mso-wrap-style:square;mso-wrap-distance-left:9pt;mso-wrap-distance-top:0;mso-wrap-distance-right:9pt;mso-wrap-distance-bottom:0;mso-position-horizontal:absolute;mso-position-horizontal-relative:text;mso-position-vertical:absolute;mso-position-vertical-relative:text" from="-41.7pt,19.35pt" to="18.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11552" behindDoc="0" locked="0" layoutInCell="1" allowOverlap="1" wp14:anchorId="14854D47" wp14:editId="58F25C08">
                <wp:simplePos x="0" y="0"/>
                <wp:positionH relativeFrom="column">
                  <wp:posOffset>518160</wp:posOffset>
                </wp:positionH>
                <wp:positionV relativeFrom="paragraph">
                  <wp:posOffset>245745</wp:posOffset>
                </wp:positionV>
                <wp:extent cx="9172575" cy="47625"/>
                <wp:effectExtent l="0" t="0" r="28575" b="28575"/>
                <wp:wrapNone/>
                <wp:docPr id="1056" name="Прямая соединительная линия 1056"/>
                <wp:cNvGraphicFramePr/>
                <a:graphic xmlns:a="http://schemas.openxmlformats.org/drawingml/2006/main">
                  <a:graphicData uri="http://schemas.microsoft.com/office/word/2010/wordprocessingShape">
                    <wps:wsp>
                      <wps:cNvCnPr/>
                      <wps:spPr>
                        <a:xfrm>
                          <a:off x="0" y="0"/>
                          <a:ext cx="9172575"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983B941" id="Прямая соединительная линия 1056" o:spid="_x0000_s1026" style="position:absolute;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9.35pt" to="763.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" strokecolor="windowText" strokeweight=".5pt">
                <v:stroke joinstyle="miter"/>
              </v:line>
            </w:pict>
          </mc:Fallback>
        </mc:AlternateContent>
      </w:r>
    </w:p>
    <w:p w:rsidR="00A715E4" w:rsidRPr="00A715E4" w:rsidRDefault="00A715E4" w:rsidP="00A715E4">
      <w:pPr>
        <w:tabs>
          <w:tab w:val="left" w:pos="1965"/>
        </w:tabs>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48096" behindDoc="0" locked="0" layoutInCell="1" allowOverlap="1" wp14:anchorId="64C1846F" wp14:editId="6F0274E2">
                <wp:simplePos x="0" y="0"/>
                <wp:positionH relativeFrom="column">
                  <wp:posOffset>948887</wp:posOffset>
                </wp:positionH>
                <wp:positionV relativeFrom="paragraph">
                  <wp:posOffset>283331</wp:posOffset>
                </wp:positionV>
                <wp:extent cx="457200" cy="284295"/>
                <wp:effectExtent l="57150" t="114300" r="38100" b="97155"/>
                <wp:wrapNone/>
                <wp:docPr id="1058" name="Надпись 1058"/>
                <wp:cNvGraphicFramePr/>
                <a:graphic xmlns:a="http://schemas.openxmlformats.org/drawingml/2006/main">
                  <a:graphicData uri="http://schemas.microsoft.com/office/word/2010/wordprocessingShape">
                    <wps:wsp>
                      <wps:cNvSpPr txBox="1"/>
                      <wps:spPr>
                        <a:xfrm rot="20033773">
                          <a:off x="0" y="0"/>
                          <a:ext cx="457200" cy="284295"/>
                        </a:xfrm>
                        <a:prstGeom prst="rect">
                          <a:avLst/>
                        </a:prstGeom>
                        <a:solidFill>
                          <a:sysClr val="window" lastClr="FFFFFF"/>
                        </a:solidFill>
                        <a:ln w="6350">
                          <a:solidFill>
                            <a:prstClr val="black"/>
                          </a:solidFill>
                        </a:ln>
                        <a:effectLst/>
                      </wps:spPr>
                      <wps:txbx>
                        <w:txbxContent>
                          <w:p w:rsidR="003316E1" w:rsidRDefault="003316E1" w:rsidP="00A715E4">
                            <w:pPr>
                              <w:ind w:right="-298" w:firstLine="0"/>
                            </w:pPr>
                            <w:r>
                              <w:t>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846F" id="Надпись 1058" o:spid="_x0000_s1310" type="#_x0000_t202" style="position:absolute;margin-left:74.7pt;margin-top:22.3pt;width:36pt;height:22.4pt;rotation:-1710738fd;z-index:2541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" fillcolor="window" strokeweight=".5pt">
                <v:textbox>
                  <w:txbxContent>
                    <w:p w:rsidR="003316E1" w:rsidRDefault="003316E1" w:rsidP="00A715E4">
                      <w:pPr>
                        <w:ind w:right="-298" w:firstLine="0"/>
                      </w:pPr>
                      <w:r>
                        <w:t>70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69600" behindDoc="0" locked="0" layoutInCell="1" allowOverlap="1" wp14:anchorId="4C4AE4C8" wp14:editId="7037AF09">
                <wp:simplePos x="0" y="0"/>
                <wp:positionH relativeFrom="column">
                  <wp:posOffset>1925308</wp:posOffset>
                </wp:positionH>
                <wp:positionV relativeFrom="paragraph">
                  <wp:posOffset>140631</wp:posOffset>
                </wp:positionV>
                <wp:extent cx="494665" cy="266700"/>
                <wp:effectExtent l="133033" t="38417" r="133667" b="38418"/>
                <wp:wrapNone/>
                <wp:docPr id="1057" name="Надпись 1057"/>
                <wp:cNvGraphicFramePr/>
                <a:graphic xmlns:a="http://schemas.openxmlformats.org/drawingml/2006/main">
                  <a:graphicData uri="http://schemas.microsoft.com/office/word/2010/wordprocessingShape">
                    <wps:wsp>
                      <wps:cNvSpPr txBox="1"/>
                      <wps:spPr>
                        <a:xfrm rot="18840727">
                          <a:off x="0" y="0"/>
                          <a:ext cx="494665" cy="266700"/>
                        </a:xfrm>
                        <a:prstGeom prst="rect">
                          <a:avLst/>
                        </a:prstGeom>
                        <a:solidFill>
                          <a:sysClr val="window" lastClr="FFFFFF"/>
                        </a:solidFill>
                        <a:ln w="6350">
                          <a:solidFill>
                            <a:prstClr val="black"/>
                          </a:solidFill>
                        </a:ln>
                        <a:effectLst/>
                      </wps:spPr>
                      <wps:txbx>
                        <w:txbxContent>
                          <w:p w:rsidR="003316E1" w:rsidRDefault="003316E1" w:rsidP="00A715E4">
                            <w:pPr>
                              <w:ind w:right="-229" w:firstLine="0"/>
                            </w:pPr>
                            <w:r>
                              <w:t>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E4C8" id="Надпись 1057" o:spid="_x0000_s1311" type="#_x0000_t202" style="position:absolute;margin-left:151.6pt;margin-top:11.05pt;width:38.95pt;height:21pt;rotation:-3013862fd;z-index:2541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" fillcolor="window" strokeweight=".5pt">
                <v:textbox>
                  <w:txbxContent>
                    <w:p w:rsidR="003316E1" w:rsidRDefault="003316E1" w:rsidP="00A715E4">
                      <w:pPr>
                        <w:ind w:right="-229" w:firstLine="0"/>
                      </w:pPr>
                      <w:r>
                        <w:t>30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47392" behindDoc="0" locked="0" layoutInCell="1" allowOverlap="1" wp14:anchorId="2342D911" wp14:editId="568E3120">
                <wp:simplePos x="0" y="0"/>
                <wp:positionH relativeFrom="column">
                  <wp:posOffset>527685</wp:posOffset>
                </wp:positionH>
                <wp:positionV relativeFrom="paragraph">
                  <wp:posOffset>256540</wp:posOffset>
                </wp:positionV>
                <wp:extent cx="0" cy="3876675"/>
                <wp:effectExtent l="0" t="0" r="19050" b="28575"/>
                <wp:wrapNone/>
                <wp:docPr id="1059" name="Прямая соединительная линия 1059"/>
                <wp:cNvGraphicFramePr/>
                <a:graphic xmlns:a="http://schemas.openxmlformats.org/drawingml/2006/main">
                  <a:graphicData uri="http://schemas.microsoft.com/office/word/2010/wordprocessingShape">
                    <wps:wsp>
                      <wps:cNvCnPr/>
                      <wps:spPr>
                        <a:xfrm>
                          <a:off x="0" y="0"/>
                          <a:ext cx="0"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6961A53" id="Прямая соединительная линия 1059" o:spid="_x0000_s1026" style="position:absolute;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20.2pt" to="41.5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40224" behindDoc="0" locked="0" layoutInCell="1" allowOverlap="1" wp14:anchorId="27FF6B33" wp14:editId="0CC03D73">
                <wp:simplePos x="0" y="0"/>
                <wp:positionH relativeFrom="column">
                  <wp:posOffset>232410</wp:posOffset>
                </wp:positionH>
                <wp:positionV relativeFrom="paragraph">
                  <wp:posOffset>256540</wp:posOffset>
                </wp:positionV>
                <wp:extent cx="9525" cy="3876675"/>
                <wp:effectExtent l="0" t="0" r="28575" b="28575"/>
                <wp:wrapNone/>
                <wp:docPr id="1060" name="Прямая соединительная линия 1060"/>
                <wp:cNvGraphicFramePr/>
                <a:graphic xmlns:a="http://schemas.openxmlformats.org/drawingml/2006/main">
                  <a:graphicData uri="http://schemas.microsoft.com/office/word/2010/wordprocessingShape">
                    <wps:wsp>
                      <wps:cNvCnPr/>
                      <wps:spPr>
                        <a:xfrm>
                          <a:off x="0" y="0"/>
                          <a:ext cx="9525" cy="387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90FDFDB" id="Прямая соединительная линия 1060" o:spid="_x0000_s1026" style="position:absolute;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0.2pt" to="19.0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54560" behindDoc="0" locked="0" layoutInCell="1" allowOverlap="1" wp14:anchorId="460227EA" wp14:editId="5BC20C41">
                <wp:simplePos x="0" y="0"/>
                <wp:positionH relativeFrom="column">
                  <wp:posOffset>-529590</wp:posOffset>
                </wp:positionH>
                <wp:positionV relativeFrom="paragraph">
                  <wp:posOffset>399415</wp:posOffset>
                </wp:positionV>
                <wp:extent cx="666750" cy="3162300"/>
                <wp:effectExtent l="0" t="0" r="19050" b="19050"/>
                <wp:wrapNone/>
                <wp:docPr id="1061" name="Скругленный прямоугольник 1061"/>
                <wp:cNvGraphicFramePr/>
                <a:graphic xmlns:a="http://schemas.openxmlformats.org/drawingml/2006/main">
                  <a:graphicData uri="http://schemas.microsoft.com/office/word/2010/wordprocessingShape">
                    <wps:wsp>
                      <wps:cNvSpPr/>
                      <wps:spPr>
                        <a:xfrm>
                          <a:off x="0" y="0"/>
                          <a:ext cx="666750" cy="31623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629049E9" id="Скругленный прямоугольник 1061" o:spid="_x0000_s1026" style="position:absolute;margin-left:-41.7pt;margin-top:31.45pt;width:52.5pt;height:249pt;z-index:2539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" fillcolor="window" strokecolor="#70ad47" strokeweight="1pt">
                <v:stroke joinstyle="miter"/>
              </v:roundrec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25888" behindDoc="0" locked="0" layoutInCell="1" allowOverlap="1" wp14:anchorId="3E5D080F" wp14:editId="120AF740">
                <wp:simplePos x="0" y="0"/>
                <wp:positionH relativeFrom="column">
                  <wp:posOffset>-577215</wp:posOffset>
                </wp:positionH>
                <wp:positionV relativeFrom="paragraph">
                  <wp:posOffset>256540</wp:posOffset>
                </wp:positionV>
                <wp:extent cx="809625" cy="0"/>
                <wp:effectExtent l="0" t="0" r="9525" b="19050"/>
                <wp:wrapNone/>
                <wp:docPr id="1062" name="Прямая соединительная линия 1062"/>
                <wp:cNvGraphicFramePr/>
                <a:graphic xmlns:a="http://schemas.openxmlformats.org/drawingml/2006/main">
                  <a:graphicData uri="http://schemas.microsoft.com/office/word/2010/wordprocessingShape">
                    <wps:wsp>
                      <wps:cNvCnPr/>
                      <wps:spPr>
                        <a:xfrm flipH="1">
                          <a:off x="0" y="0"/>
                          <a:ext cx="8096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FB32670" id="Прямая соединительная линия 1062" o:spid="_x0000_s1026" style="position:absolute;flip:x;z-index:253925888;visibility:visible;mso-wrap-style:square;mso-wrap-distance-left:9pt;mso-wrap-distance-top:0;mso-wrap-distance-right:9pt;mso-wrap-distance-bottom:0;mso-position-horizontal:absolute;mso-position-horizontal-relative:text;mso-position-vertical:absolute;mso-position-vertical-relative:text" from="-45.45pt,20.2pt" to="18.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" strokecolor="windowText" strokeweight=".5pt">
                <v:stroke joinstyle="miter"/>
              </v:lin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18720" behindDoc="0" locked="0" layoutInCell="1" allowOverlap="1" wp14:anchorId="49BC16E2" wp14:editId="4FC6C4A0">
                <wp:simplePos x="0" y="0"/>
                <wp:positionH relativeFrom="column">
                  <wp:posOffset>518159</wp:posOffset>
                </wp:positionH>
                <wp:positionV relativeFrom="paragraph">
                  <wp:posOffset>256540</wp:posOffset>
                </wp:positionV>
                <wp:extent cx="9172575" cy="0"/>
                <wp:effectExtent l="0" t="0" r="28575" b="19050"/>
                <wp:wrapNone/>
                <wp:docPr id="1063" name="Прямая соединительная линия 1063"/>
                <wp:cNvGraphicFramePr/>
                <a:graphic xmlns:a="http://schemas.openxmlformats.org/drawingml/2006/main">
                  <a:graphicData uri="http://schemas.microsoft.com/office/word/2010/wordprocessingShape">
                    <wps:wsp>
                      <wps:cNvCnPr/>
                      <wps:spPr>
                        <a:xfrm>
                          <a:off x="0" y="0"/>
                          <a:ext cx="9172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67AAA99" id="Прямая соединительная линия 1063"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40.8pt,20.2pt" to="763.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" strokecolor="windowText" strokeweight=".5pt">
                <v:stroke joinstyle="miter"/>
              </v:line>
            </w:pict>
          </mc:Fallback>
        </mc:AlternateContent>
      </w:r>
      <w:r w:rsidRPr="00A715E4">
        <w:rPr>
          <w:rFonts w:ascii="Times New Roman" w:eastAsia="Calibri" w:hAnsi="Times New Roman"/>
          <w:sz w:val="28"/>
          <w:szCs w:val="28"/>
          <w:lang w:eastAsia="en-US"/>
        </w:rPr>
        <w:tab/>
        <w:t xml:space="preserve">                                                    Ул. Октябрьская</w: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40928" behindDoc="0" locked="0" layoutInCell="1" allowOverlap="1" wp14:anchorId="177216E1" wp14:editId="0EE466AB">
                <wp:simplePos x="0" y="0"/>
                <wp:positionH relativeFrom="column">
                  <wp:posOffset>4948378</wp:posOffset>
                </wp:positionH>
                <wp:positionV relativeFrom="paragraph">
                  <wp:posOffset>123529</wp:posOffset>
                </wp:positionV>
                <wp:extent cx="601477" cy="258674"/>
                <wp:effectExtent l="38100" t="171450" r="8255" b="179705"/>
                <wp:wrapNone/>
                <wp:docPr id="1064" name="Надпись 1064"/>
                <wp:cNvGraphicFramePr/>
                <a:graphic xmlns:a="http://schemas.openxmlformats.org/drawingml/2006/main">
                  <a:graphicData uri="http://schemas.microsoft.com/office/word/2010/wordprocessingShape">
                    <wps:wsp>
                      <wps:cNvSpPr txBox="1"/>
                      <wps:spPr>
                        <a:xfrm rot="2303775">
                          <a:off x="0" y="0"/>
                          <a:ext cx="601477" cy="258674"/>
                        </a:xfrm>
                        <a:prstGeom prst="rect">
                          <a:avLst/>
                        </a:prstGeom>
                        <a:solidFill>
                          <a:sysClr val="window" lastClr="FFFFFF"/>
                        </a:solidFill>
                        <a:ln w="6350">
                          <a:solidFill>
                            <a:prstClr val="black"/>
                          </a:solidFill>
                        </a:ln>
                        <a:effectLst/>
                      </wps:spPr>
                      <wps:txbx>
                        <w:txbxContent>
                          <w:p w:rsidR="003316E1" w:rsidRDefault="003316E1" w:rsidP="00A715E4">
                            <w:pPr>
                              <w:ind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216E1" id="Надпись 1064" o:spid="_x0000_s1312" type="#_x0000_t202" style="position:absolute;margin-left:389.65pt;margin-top:9.75pt;width:47.35pt;height:20.35pt;rotation:2516337fd;z-index:2541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" fillcolor="window" strokeweight=".5pt">
                <v:textbox>
                  <w:txbxContent>
                    <w:p w:rsidR="003316E1" w:rsidRDefault="003316E1" w:rsidP="00A715E4">
                      <w:pPr>
                        <w:ind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76064" behindDoc="0" locked="0" layoutInCell="1" allowOverlap="1" wp14:anchorId="6B43790C" wp14:editId="1687B3C7">
                <wp:simplePos x="0" y="0"/>
                <wp:positionH relativeFrom="column">
                  <wp:posOffset>2699385</wp:posOffset>
                </wp:positionH>
                <wp:positionV relativeFrom="paragraph">
                  <wp:posOffset>224790</wp:posOffset>
                </wp:positionV>
                <wp:extent cx="1028700" cy="828675"/>
                <wp:effectExtent l="0" t="0" r="19050" b="28575"/>
                <wp:wrapNone/>
                <wp:docPr id="1065" name="Прямоугольник 1065"/>
                <wp:cNvGraphicFramePr/>
                <a:graphic xmlns:a="http://schemas.openxmlformats.org/drawingml/2006/main">
                  <a:graphicData uri="http://schemas.microsoft.com/office/word/2010/wordprocessingShape">
                    <wps:wsp>
                      <wps:cNvSpPr/>
                      <wps:spPr>
                        <a:xfrm>
                          <a:off x="0" y="0"/>
                          <a:ext cx="1028700" cy="82867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A715E4">
                            <w:pPr>
                              <w:ind w:firstLine="0"/>
                              <w:jc w:val="center"/>
                            </w:pPr>
                            <w:r>
                              <w:t>Маг. Елена ул. Октябрьская,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790C" id="Прямоугольник 1065" o:spid="_x0000_s1313" style="position:absolute;margin-left:212.55pt;margin-top:17.7pt;width:81pt;height:65.25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" fillcolor="window" strokecolor="#70ad47" strokeweight="1pt">
                <v:textbox>
                  <w:txbxContent>
                    <w:p w:rsidR="003316E1" w:rsidRDefault="003316E1" w:rsidP="00A715E4">
                      <w:pPr>
                        <w:ind w:firstLine="0"/>
                        <w:jc w:val="center"/>
                      </w:pPr>
                      <w:r>
                        <w:t>Маг. Елена ул. Октябрьская, 25</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26240" behindDoc="0" locked="0" layoutInCell="1" allowOverlap="1" wp14:anchorId="6F089ADA" wp14:editId="38299AED">
                <wp:simplePos x="0" y="0"/>
                <wp:positionH relativeFrom="column">
                  <wp:posOffset>6166485</wp:posOffset>
                </wp:positionH>
                <wp:positionV relativeFrom="paragraph">
                  <wp:posOffset>253365</wp:posOffset>
                </wp:positionV>
                <wp:extent cx="1200150" cy="1009650"/>
                <wp:effectExtent l="0" t="0" r="19050" b="19050"/>
                <wp:wrapNone/>
                <wp:docPr id="1066" name="Надпись 1066"/>
                <wp:cNvGraphicFramePr/>
                <a:graphic xmlns:a="http://schemas.openxmlformats.org/drawingml/2006/main">
                  <a:graphicData uri="http://schemas.microsoft.com/office/word/2010/wordprocessingShape">
                    <wps:wsp>
                      <wps:cNvSpPr txBox="1"/>
                      <wps:spPr>
                        <a:xfrm>
                          <a:off x="0" y="0"/>
                          <a:ext cx="1200150" cy="1009650"/>
                        </a:xfrm>
                        <a:prstGeom prst="rect">
                          <a:avLst/>
                        </a:prstGeom>
                        <a:solidFill>
                          <a:sysClr val="window" lastClr="FFFFFF"/>
                        </a:solidFill>
                        <a:ln w="6350">
                          <a:solidFill>
                            <a:prstClr val="black"/>
                          </a:solidFill>
                        </a:ln>
                        <a:effectLst/>
                      </wps:spPr>
                      <wps:txbx>
                        <w:txbxContent>
                          <w:p w:rsidR="003316E1" w:rsidRDefault="003316E1" w:rsidP="00A715E4">
                            <w:pPr>
                              <w:ind w:firstLine="0"/>
                            </w:pPr>
                            <w:proofErr w:type="spellStart"/>
                            <w:r>
                              <w:t>Тургинская</w:t>
                            </w:r>
                            <w:proofErr w:type="spellEnd"/>
                            <w:r>
                              <w:t xml:space="preserve"> ООШ Комсомольская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9ADA" id="Надпись 1066" o:spid="_x0000_s1314" type="#_x0000_t202" style="position:absolute;margin-left:485.55pt;margin-top:19.95pt;width:94.5pt;height:79.5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" fillcolor="window" strokeweight=".5pt">
                <v:textbox>
                  <w:txbxContent>
                    <w:p w:rsidR="003316E1" w:rsidRDefault="003316E1" w:rsidP="00A715E4">
                      <w:pPr>
                        <w:ind w:firstLine="0"/>
                      </w:pPr>
                      <w:proofErr w:type="spellStart"/>
                      <w:r>
                        <w:t>Тургинская</w:t>
                      </w:r>
                      <w:proofErr w:type="spellEnd"/>
                      <w:r>
                        <w:t xml:space="preserve"> ООШ Комсомольская 35</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04736" behindDoc="0" locked="0" layoutInCell="1" allowOverlap="1" wp14:anchorId="2F2947FF" wp14:editId="5DBBC991">
                <wp:simplePos x="0" y="0"/>
                <wp:positionH relativeFrom="column">
                  <wp:posOffset>6071235</wp:posOffset>
                </wp:positionH>
                <wp:positionV relativeFrom="paragraph">
                  <wp:posOffset>42220</wp:posOffset>
                </wp:positionV>
                <wp:extent cx="1390650" cy="1295400"/>
                <wp:effectExtent l="0" t="0" r="19050" b="19050"/>
                <wp:wrapNone/>
                <wp:docPr id="1067" name="Прямоугольник 1067"/>
                <wp:cNvGraphicFramePr/>
                <a:graphic xmlns:a="http://schemas.openxmlformats.org/drawingml/2006/main">
                  <a:graphicData uri="http://schemas.microsoft.com/office/word/2010/wordprocessingShape">
                    <wps:wsp>
                      <wps:cNvSpPr/>
                      <wps:spPr>
                        <a:xfrm>
                          <a:off x="0" y="0"/>
                          <a:ext cx="1390650" cy="1295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C0EBCDC" id="Прямоугольник 1067" o:spid="_x0000_s1026" style="position:absolute;margin-left:478.05pt;margin-top:3.3pt;width:109.5pt;height:102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" fillcolor="window" strokecolor="#70ad47" strokeweight="1pt"/>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47744" behindDoc="0" locked="0" layoutInCell="1" allowOverlap="1" wp14:anchorId="0830A7E8" wp14:editId="4DA615CB">
                <wp:simplePos x="0" y="0"/>
                <wp:positionH relativeFrom="column">
                  <wp:posOffset>3728085</wp:posOffset>
                </wp:positionH>
                <wp:positionV relativeFrom="paragraph">
                  <wp:posOffset>252095</wp:posOffset>
                </wp:positionV>
                <wp:extent cx="2266950" cy="391160"/>
                <wp:effectExtent l="19050" t="57150" r="57150" b="85090"/>
                <wp:wrapNone/>
                <wp:docPr id="1068" name="Прямая со стрелкой 1068"/>
                <wp:cNvGraphicFramePr/>
                <a:graphic xmlns:a="http://schemas.openxmlformats.org/drawingml/2006/main">
                  <a:graphicData uri="http://schemas.microsoft.com/office/word/2010/wordprocessingShape">
                    <wps:wsp>
                      <wps:cNvCnPr/>
                      <wps:spPr>
                        <a:xfrm>
                          <a:off x="0" y="0"/>
                          <a:ext cx="2266950" cy="39116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3036139" id="Прямая со стрелкой 1068" o:spid="_x0000_s1026" type="#_x0000_t32" style="position:absolute;margin-left:293.55pt;margin-top:19.85pt;width:178.5pt;height:30.8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97920" behindDoc="0" locked="0" layoutInCell="1" allowOverlap="1" wp14:anchorId="779EF485" wp14:editId="2817821C">
                <wp:simplePos x="0" y="0"/>
                <wp:positionH relativeFrom="column">
                  <wp:posOffset>1985010</wp:posOffset>
                </wp:positionH>
                <wp:positionV relativeFrom="paragraph">
                  <wp:posOffset>118745</wp:posOffset>
                </wp:positionV>
                <wp:extent cx="476250" cy="285750"/>
                <wp:effectExtent l="38100" t="57150" r="38100" b="57150"/>
                <wp:wrapNone/>
                <wp:docPr id="1069" name="Надпись 1069"/>
                <wp:cNvGraphicFramePr/>
                <a:graphic xmlns:a="http://schemas.openxmlformats.org/drawingml/2006/main">
                  <a:graphicData uri="http://schemas.microsoft.com/office/word/2010/wordprocessingShape">
                    <wps:wsp>
                      <wps:cNvSpPr txBox="1"/>
                      <wps:spPr>
                        <a:xfrm rot="21120450">
                          <a:off x="0" y="0"/>
                          <a:ext cx="476250" cy="285750"/>
                        </a:xfrm>
                        <a:prstGeom prst="rect">
                          <a:avLst/>
                        </a:prstGeom>
                        <a:solidFill>
                          <a:sysClr val="window" lastClr="FFFFFF"/>
                        </a:solidFill>
                        <a:ln w="6350">
                          <a:solidFill>
                            <a:prstClr val="black"/>
                          </a:solidFill>
                        </a:ln>
                        <a:effectLst/>
                      </wps:spPr>
                      <wps:txbx>
                        <w:txbxContent>
                          <w:p w:rsidR="003316E1" w:rsidRDefault="003316E1" w:rsidP="00A715E4">
                            <w:pPr>
                              <w:ind w:right="-246" w:firstLine="0"/>
                            </w:pPr>
                            <w:r>
                              <w:t>50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EF485" id="Надпись 1069" o:spid="_x0000_s1315" type="#_x0000_t202" style="position:absolute;margin-left:156.3pt;margin-top:9.35pt;width:37.5pt;height:22.5pt;rotation:-523796fd;z-index:2540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" fillcolor="window" strokeweight=".5pt">
                <v:textbox>
                  <w:txbxContent>
                    <w:p w:rsidR="003316E1" w:rsidRDefault="003316E1" w:rsidP="00A715E4">
                      <w:pPr>
                        <w:ind w:right="-246" w:firstLine="0"/>
                      </w:pPr>
                      <w:r>
                        <w:t>50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76416" behindDoc="0" locked="0" layoutInCell="1" allowOverlap="1" wp14:anchorId="28E74650" wp14:editId="4B81323E">
                <wp:simplePos x="0" y="0"/>
                <wp:positionH relativeFrom="column">
                  <wp:posOffset>1804035</wp:posOffset>
                </wp:positionH>
                <wp:positionV relativeFrom="paragraph">
                  <wp:posOffset>252095</wp:posOffset>
                </wp:positionV>
                <wp:extent cx="838200" cy="152400"/>
                <wp:effectExtent l="38100" t="57150" r="0" b="76200"/>
                <wp:wrapNone/>
                <wp:docPr id="1070" name="Прямая со стрелкой 1070"/>
                <wp:cNvGraphicFramePr/>
                <a:graphic xmlns:a="http://schemas.openxmlformats.org/drawingml/2006/main">
                  <a:graphicData uri="http://schemas.microsoft.com/office/word/2010/wordprocessingShape">
                    <wps:wsp>
                      <wps:cNvCnPr/>
                      <wps:spPr>
                        <a:xfrm flipH="1">
                          <a:off x="0" y="0"/>
                          <a:ext cx="838200" cy="1524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0D25B1" id="Прямая со стрелкой 1070" o:spid="_x0000_s1026" type="#_x0000_t32" style="position:absolute;margin-left:142.05pt;margin-top:19.85pt;width:66pt;height:12pt;flip:x;z-index:2540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3968896" behindDoc="0" locked="0" layoutInCell="1" allowOverlap="1" wp14:anchorId="367163CB" wp14:editId="370E3278">
                <wp:simplePos x="0" y="0"/>
                <wp:positionH relativeFrom="column">
                  <wp:posOffset>689610</wp:posOffset>
                </wp:positionH>
                <wp:positionV relativeFrom="paragraph">
                  <wp:posOffset>42545</wp:posOffset>
                </wp:positionV>
                <wp:extent cx="1114425" cy="733425"/>
                <wp:effectExtent l="0" t="0" r="28575" b="28575"/>
                <wp:wrapNone/>
                <wp:docPr id="1071" name="Прямоугольник 1071"/>
                <wp:cNvGraphicFramePr/>
                <a:graphic xmlns:a="http://schemas.openxmlformats.org/drawingml/2006/main">
                  <a:graphicData uri="http://schemas.microsoft.com/office/word/2010/wordprocessingShape">
                    <wps:wsp>
                      <wps:cNvSpPr/>
                      <wps:spPr>
                        <a:xfrm>
                          <a:off x="0" y="0"/>
                          <a:ext cx="1114425" cy="733425"/>
                        </a:xfrm>
                        <a:prstGeom prst="rect">
                          <a:avLst/>
                        </a:prstGeom>
                        <a:solidFill>
                          <a:sysClr val="window" lastClr="FFFFFF"/>
                        </a:solidFill>
                        <a:ln w="12700" cap="flat" cmpd="sng" algn="ctr">
                          <a:solidFill>
                            <a:srgbClr val="70AD47"/>
                          </a:solidFill>
                          <a:prstDash val="solid"/>
                          <a:miter lim="800000"/>
                        </a:ln>
                        <a:effectLst/>
                      </wps:spPr>
                      <wps:txbx>
                        <w:txbxContent>
                          <w:p w:rsidR="003316E1" w:rsidRDefault="003316E1" w:rsidP="00A715E4">
                            <w:pPr>
                              <w:ind w:firstLine="0"/>
                              <w:jc w:val="center"/>
                            </w:pPr>
                            <w:r>
                              <w:t>ФАП, ул. Октябрьская 23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163CB" id="Прямоугольник 1071" o:spid="_x0000_s1316" style="position:absolute;margin-left:54.3pt;margin-top:3.35pt;width:87.75pt;height:57.75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" fillcolor="window" strokecolor="#70ad47" strokeweight="1pt">
                <v:textbox>
                  <w:txbxContent>
                    <w:p w:rsidR="003316E1" w:rsidRDefault="003316E1" w:rsidP="00A715E4">
                      <w:pPr>
                        <w:ind w:firstLine="0"/>
                        <w:jc w:val="center"/>
                      </w:pPr>
                      <w:r>
                        <w:t>ФАП, ул. Октябрьская 23 А</w:t>
                      </w:r>
                    </w:p>
                  </w:txbxContent>
                </v:textbox>
              </v:rec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90752" behindDoc="0" locked="0" layoutInCell="1" allowOverlap="1" wp14:anchorId="36B309A0" wp14:editId="0D850569">
                <wp:simplePos x="0" y="0"/>
                <wp:positionH relativeFrom="column">
                  <wp:posOffset>4635501</wp:posOffset>
                </wp:positionH>
                <wp:positionV relativeFrom="paragraph">
                  <wp:posOffset>27025</wp:posOffset>
                </wp:positionV>
                <wp:extent cx="625912" cy="277139"/>
                <wp:effectExtent l="38100" t="76200" r="41275" b="66040"/>
                <wp:wrapNone/>
                <wp:docPr id="1072" name="Надпись 1072"/>
                <wp:cNvGraphicFramePr/>
                <a:graphic xmlns:a="http://schemas.openxmlformats.org/drawingml/2006/main">
                  <a:graphicData uri="http://schemas.microsoft.com/office/word/2010/wordprocessingShape">
                    <wps:wsp>
                      <wps:cNvSpPr txBox="1"/>
                      <wps:spPr>
                        <a:xfrm rot="567335">
                          <a:off x="0" y="0"/>
                          <a:ext cx="625912" cy="277139"/>
                        </a:xfrm>
                        <a:prstGeom prst="rect">
                          <a:avLst/>
                        </a:prstGeom>
                        <a:solidFill>
                          <a:sysClr val="window" lastClr="FFFFFF"/>
                        </a:solidFill>
                        <a:ln w="6350">
                          <a:solidFill>
                            <a:prstClr val="black"/>
                          </a:solidFill>
                        </a:ln>
                        <a:effectLst/>
                      </wps:spPr>
                      <wps:txbx>
                        <w:txbxContent>
                          <w:p w:rsidR="003316E1" w:rsidRDefault="003316E1" w:rsidP="00A715E4">
                            <w:pPr>
                              <w:ind w:firstLine="0"/>
                            </w:pPr>
                            <w:r>
                              <w:t>80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09A0" id="Надпись 1072" o:spid="_x0000_s1317" type="#_x0000_t202" style="position:absolute;margin-left:365pt;margin-top:2.15pt;width:49.3pt;height:21.8pt;rotation:619681fd;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" fillcolor="window" strokeweight=".5pt">
                <v:textbox>
                  <w:txbxContent>
                    <w:p w:rsidR="003316E1" w:rsidRDefault="003316E1" w:rsidP="00A715E4">
                      <w:pPr>
                        <w:ind w:firstLine="0"/>
                      </w:pPr>
                      <w:r>
                        <w:t>80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155264" behindDoc="0" locked="0" layoutInCell="1" allowOverlap="1" wp14:anchorId="432D4F28" wp14:editId="3C428C58">
                <wp:simplePos x="0" y="0"/>
                <wp:positionH relativeFrom="column">
                  <wp:posOffset>4031031</wp:posOffset>
                </wp:positionH>
                <wp:positionV relativeFrom="paragraph">
                  <wp:posOffset>200890</wp:posOffset>
                </wp:positionV>
                <wp:extent cx="713221" cy="276244"/>
                <wp:effectExtent l="199390" t="29210" r="210185" b="19685"/>
                <wp:wrapNone/>
                <wp:docPr id="1073" name="Надпись 1073"/>
                <wp:cNvGraphicFramePr/>
                <a:graphic xmlns:a="http://schemas.openxmlformats.org/drawingml/2006/main">
                  <a:graphicData uri="http://schemas.microsoft.com/office/word/2010/wordprocessingShape">
                    <wps:wsp>
                      <wps:cNvSpPr txBox="1"/>
                      <wps:spPr>
                        <a:xfrm rot="3023182">
                          <a:off x="0" y="0"/>
                          <a:ext cx="713221" cy="276244"/>
                        </a:xfrm>
                        <a:prstGeom prst="rect">
                          <a:avLst/>
                        </a:prstGeom>
                        <a:solidFill>
                          <a:sysClr val="window" lastClr="FFFFFF"/>
                        </a:solidFill>
                        <a:ln w="6350">
                          <a:solidFill>
                            <a:prstClr val="black"/>
                          </a:solidFill>
                        </a:ln>
                        <a:effectLst/>
                      </wps:spPr>
                      <wps:txbx>
                        <w:txbxContent>
                          <w:p w:rsidR="003316E1" w:rsidRDefault="003316E1" w:rsidP="00A715E4">
                            <w:pPr>
                              <w:ind w:firstLine="0"/>
                            </w:pPr>
                            <w:r>
                              <w:t>120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4F28" id="Надпись 1073" o:spid="_x0000_s1318" type="#_x0000_t202" style="position:absolute;margin-left:317.4pt;margin-top:15.8pt;width:56.15pt;height:21.75pt;rotation:3302121fd;z-index:2541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" fillcolor="window" strokeweight=".5pt">
                <v:textbox>
                  <w:txbxContent>
                    <w:p w:rsidR="003316E1" w:rsidRDefault="003316E1" w:rsidP="00A715E4">
                      <w:pPr>
                        <w:ind w:firstLine="0"/>
                      </w:pPr>
                      <w:r>
                        <w:t>120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54912" behindDoc="0" locked="0" layoutInCell="1" allowOverlap="1" wp14:anchorId="600EEB80" wp14:editId="376D7E0B">
                <wp:simplePos x="0" y="0"/>
                <wp:positionH relativeFrom="column">
                  <wp:posOffset>3213735</wp:posOffset>
                </wp:positionH>
                <wp:positionV relativeFrom="paragraph">
                  <wp:posOffset>112394</wp:posOffset>
                </wp:positionV>
                <wp:extent cx="1638300" cy="1933575"/>
                <wp:effectExtent l="38100" t="38100" r="57150" b="47625"/>
                <wp:wrapNone/>
                <wp:docPr id="1074" name="Прямая со стрелкой 1074"/>
                <wp:cNvGraphicFramePr/>
                <a:graphic xmlns:a="http://schemas.openxmlformats.org/drawingml/2006/main">
                  <a:graphicData uri="http://schemas.microsoft.com/office/word/2010/wordprocessingShape">
                    <wps:wsp>
                      <wps:cNvCnPr/>
                      <wps:spPr>
                        <a:xfrm>
                          <a:off x="0" y="0"/>
                          <a:ext cx="1638300" cy="19335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661737" id="Прямая со стрелкой 1074" o:spid="_x0000_s1026" type="#_x0000_t32" style="position:absolute;margin-left:253.05pt;margin-top:8.85pt;width:129pt;height:152.25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" strokecolor="#4472c4" strokeweight=".5pt">
                <v:stroke startarrow="block" endarrow="block" joinstyle="miter"/>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062080" behindDoc="0" locked="0" layoutInCell="1" allowOverlap="1" wp14:anchorId="7E893F17" wp14:editId="7246400D">
                <wp:simplePos x="0" y="0"/>
                <wp:positionH relativeFrom="column">
                  <wp:posOffset>99060</wp:posOffset>
                </wp:positionH>
                <wp:positionV relativeFrom="paragraph">
                  <wp:posOffset>131445</wp:posOffset>
                </wp:positionV>
                <wp:extent cx="2781300" cy="2009775"/>
                <wp:effectExtent l="38100" t="38100" r="57150" b="47625"/>
                <wp:wrapNone/>
                <wp:docPr id="1075" name="Прямая со стрелкой 1075"/>
                <wp:cNvGraphicFramePr/>
                <a:graphic xmlns:a="http://schemas.openxmlformats.org/drawingml/2006/main">
                  <a:graphicData uri="http://schemas.microsoft.com/office/word/2010/wordprocessingShape">
                    <wps:wsp>
                      <wps:cNvCnPr/>
                      <wps:spPr>
                        <a:xfrm flipH="1">
                          <a:off x="0" y="0"/>
                          <a:ext cx="2781300" cy="200977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8C876A" id="Прямая со стрелкой 1075" o:spid="_x0000_s1026" type="#_x0000_t32" style="position:absolute;margin-left:7.8pt;margin-top:10.35pt;width:219pt;height:158.25pt;flip:x;z-index:2540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" strokecolor="#4472c4" strokeweight=".5pt">
                <v:stroke startarrow="block" endarrow="block" joinstyle="miter"/>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3961728" behindDoc="0" locked="0" layoutInCell="1" allowOverlap="1" wp14:anchorId="0C1425BE" wp14:editId="7BF8969A">
                <wp:simplePos x="0" y="0"/>
                <wp:positionH relativeFrom="column">
                  <wp:posOffset>-1086485</wp:posOffset>
                </wp:positionH>
                <wp:positionV relativeFrom="paragraph">
                  <wp:posOffset>162560</wp:posOffset>
                </wp:positionV>
                <wp:extent cx="1866900" cy="266700"/>
                <wp:effectExtent l="0" t="0" r="19050" b="19050"/>
                <wp:wrapNone/>
                <wp:docPr id="1076" name="Надпись 1076"/>
                <wp:cNvGraphicFramePr/>
                <a:graphic xmlns:a="http://schemas.openxmlformats.org/drawingml/2006/main">
                  <a:graphicData uri="http://schemas.microsoft.com/office/word/2010/wordprocessingShape">
                    <wps:wsp>
                      <wps:cNvSpPr txBox="1"/>
                      <wps:spPr>
                        <a:xfrm rot="16200000">
                          <a:off x="0" y="0"/>
                          <a:ext cx="1866900" cy="266700"/>
                        </a:xfrm>
                        <a:prstGeom prst="rect">
                          <a:avLst/>
                        </a:prstGeom>
                        <a:solidFill>
                          <a:sysClr val="window" lastClr="FFFFFF"/>
                        </a:solidFill>
                        <a:ln w="6350">
                          <a:solidFill>
                            <a:prstClr val="black"/>
                          </a:solidFill>
                        </a:ln>
                        <a:effectLst/>
                      </wps:spPr>
                      <wps:txbx>
                        <w:txbxContent>
                          <w:p w:rsidR="003316E1" w:rsidRDefault="003316E1" w:rsidP="00A715E4">
                            <w:pPr>
                              <w:ind w:firstLine="480"/>
                            </w:pPr>
                            <w:r>
                              <w:t>Стадион ул. Октябрьская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1425BE" id="Надпись 1076" o:spid="_x0000_s1319" type="#_x0000_t202" style="position:absolute;margin-left:-85.55pt;margin-top:12.8pt;width:147pt;height:21pt;rotation:-90;z-index:2539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" fillcolor="window" strokeweight=".5pt">
                <v:textbox>
                  <w:txbxContent>
                    <w:p w:rsidR="003316E1" w:rsidRDefault="003316E1" w:rsidP="00A715E4">
                      <w:pPr>
                        <w:ind w:firstLine="480"/>
                      </w:pPr>
                      <w:r>
                        <w:t>Стадион ул. Октябрьская 23</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33408" behindDoc="0" locked="0" layoutInCell="1" allowOverlap="1" wp14:anchorId="0AB69513" wp14:editId="1981A86F">
                <wp:simplePos x="0" y="0"/>
                <wp:positionH relativeFrom="column">
                  <wp:posOffset>-398689</wp:posOffset>
                </wp:positionH>
                <wp:positionV relativeFrom="paragraph">
                  <wp:posOffset>274138</wp:posOffset>
                </wp:positionV>
                <wp:extent cx="1557020" cy="282121"/>
                <wp:effectExtent l="8890" t="0" r="13970" b="13970"/>
                <wp:wrapNone/>
                <wp:docPr id="1077" name="Надпись 1077"/>
                <wp:cNvGraphicFramePr/>
                <a:graphic xmlns:a="http://schemas.openxmlformats.org/drawingml/2006/main">
                  <a:graphicData uri="http://schemas.microsoft.com/office/word/2010/wordprocessingShape">
                    <wps:wsp>
                      <wps:cNvSpPr txBox="1"/>
                      <wps:spPr>
                        <a:xfrm rot="16200000">
                          <a:off x="0" y="0"/>
                          <a:ext cx="1557020" cy="282121"/>
                        </a:xfrm>
                        <a:prstGeom prst="rect">
                          <a:avLst/>
                        </a:prstGeom>
                        <a:solidFill>
                          <a:sysClr val="window" lastClr="FFFFFF"/>
                        </a:solidFill>
                        <a:ln w="6350">
                          <a:solidFill>
                            <a:prstClr val="black"/>
                          </a:solidFill>
                        </a:ln>
                        <a:effectLst/>
                      </wps:spPr>
                      <wps:txbx>
                        <w:txbxContent>
                          <w:p w:rsidR="003316E1" w:rsidRPr="00A25B06" w:rsidRDefault="003316E1" w:rsidP="00A715E4">
                            <w:pPr>
                              <w:ind w:firstLine="0"/>
                              <w:rPr>
                                <w:rFonts w:ascii="Times New Roman" w:hAnsi="Times New Roman"/>
                                <w:sz w:val="28"/>
                              </w:rPr>
                            </w:pPr>
                            <w:r w:rsidRPr="00A25B06">
                              <w:rPr>
                                <w:rFonts w:ascii="Times New Roman" w:hAnsi="Times New Roman"/>
                                <w:sz w:val="28"/>
                              </w:rPr>
                              <w:t>Ул. Октябрьская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9513" id="Надпись 1077" o:spid="_x0000_s1320" type="#_x0000_t202" style="position:absolute;margin-left:-31.4pt;margin-top:21.6pt;width:122.6pt;height:22.2pt;rotation:-90;z-index:2540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" fillcolor="window" strokeweight=".5pt">
                <v:textbox>
                  <w:txbxContent>
                    <w:p w:rsidR="003316E1" w:rsidRPr="00A25B06" w:rsidRDefault="003316E1" w:rsidP="00A715E4">
                      <w:pPr>
                        <w:ind w:firstLine="0"/>
                        <w:rPr>
                          <w:rFonts w:ascii="Times New Roman" w:hAnsi="Times New Roman"/>
                          <w:sz w:val="28"/>
                        </w:rPr>
                      </w:pPr>
                      <w:r w:rsidRPr="00A25B06">
                        <w:rPr>
                          <w:rFonts w:ascii="Times New Roman" w:hAnsi="Times New Roman"/>
                          <w:sz w:val="28"/>
                        </w:rPr>
                        <w:t>Ул. Октябрьская</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12256" behindDoc="0" locked="0" layoutInCell="1" allowOverlap="1" wp14:anchorId="1E277C73" wp14:editId="6BDDFE3F">
                <wp:simplePos x="0" y="0"/>
                <wp:positionH relativeFrom="column">
                  <wp:posOffset>1223645</wp:posOffset>
                </wp:positionH>
                <wp:positionV relativeFrom="paragraph">
                  <wp:posOffset>315595</wp:posOffset>
                </wp:positionV>
                <wp:extent cx="512445" cy="272415"/>
                <wp:effectExtent l="57150" t="152400" r="20955" b="146685"/>
                <wp:wrapNone/>
                <wp:docPr id="1078" name="Надпись 1078"/>
                <wp:cNvGraphicFramePr/>
                <a:graphic xmlns:a="http://schemas.openxmlformats.org/drawingml/2006/main">
                  <a:graphicData uri="http://schemas.microsoft.com/office/word/2010/wordprocessingShape">
                    <wps:wsp>
                      <wps:cNvSpPr txBox="1"/>
                      <wps:spPr>
                        <a:xfrm rot="19411577">
                          <a:off x="0" y="0"/>
                          <a:ext cx="512445" cy="272415"/>
                        </a:xfrm>
                        <a:prstGeom prst="rect">
                          <a:avLst/>
                        </a:prstGeom>
                        <a:solidFill>
                          <a:sysClr val="window" lastClr="FFFFFF"/>
                        </a:solidFill>
                        <a:ln w="6350">
                          <a:solidFill>
                            <a:prstClr val="black"/>
                          </a:solidFill>
                        </a:ln>
                        <a:effectLst/>
                      </wps:spPr>
                      <wps:txbx>
                        <w:txbxContent>
                          <w:p w:rsidR="003316E1" w:rsidRDefault="003316E1" w:rsidP="00A715E4">
                            <w:pPr>
                              <w:ind w:right="-195" w:firstLine="0"/>
                            </w:pPr>
                            <w:r>
                              <w:t>90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7C73" id="Надпись 1078" o:spid="_x0000_s1321" type="#_x0000_t202" style="position:absolute;margin-left:96.35pt;margin-top:24.85pt;width:40.35pt;height:21.45pt;rotation:-2390341fd;z-index:25411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" fillcolor="window" strokeweight=".5pt">
                <v:textbox>
                  <w:txbxContent>
                    <w:p w:rsidR="003316E1" w:rsidRDefault="003316E1" w:rsidP="00A715E4">
                      <w:pPr>
                        <w:ind w:right="-195" w:firstLine="0"/>
                      </w:pPr>
                      <w:r>
                        <w:t>90 м</w:t>
                      </w:r>
                    </w:p>
                  </w:txbxContent>
                </v:textbox>
              </v:shape>
            </w:pict>
          </mc:Fallback>
        </mc:AlternateContent>
      </w:r>
      <w:r w:rsidRPr="00A715E4">
        <w:rPr>
          <w:rFonts w:ascii="Times New Roman" w:eastAsia="Calibri" w:hAnsi="Times New Roman"/>
          <w:noProof/>
          <w:sz w:val="28"/>
          <w:szCs w:val="28"/>
        </w:rPr>
        <mc:AlternateContent>
          <mc:Choice Requires="wps">
            <w:drawing>
              <wp:anchor distT="0" distB="0" distL="114300" distR="114300" simplePos="0" relativeHeight="254105088" behindDoc="0" locked="0" layoutInCell="1" allowOverlap="1" wp14:anchorId="3E6FB91D" wp14:editId="5F1D5B89">
                <wp:simplePos x="0" y="0"/>
                <wp:positionH relativeFrom="column">
                  <wp:posOffset>3638233</wp:posOffset>
                </wp:positionH>
                <wp:positionV relativeFrom="paragraph">
                  <wp:posOffset>183832</wp:posOffset>
                </wp:positionV>
                <wp:extent cx="508000" cy="295275"/>
                <wp:effectExtent l="125412" t="65088" r="93663" b="55562"/>
                <wp:wrapNone/>
                <wp:docPr id="1079" name="Надпись 1079"/>
                <wp:cNvGraphicFramePr/>
                <a:graphic xmlns:a="http://schemas.openxmlformats.org/drawingml/2006/main">
                  <a:graphicData uri="http://schemas.microsoft.com/office/word/2010/wordprocessingShape">
                    <wps:wsp>
                      <wps:cNvSpPr txBox="1"/>
                      <wps:spPr>
                        <a:xfrm rot="3481390">
                          <a:off x="0" y="0"/>
                          <a:ext cx="508000" cy="295275"/>
                        </a:xfrm>
                        <a:prstGeom prst="rect">
                          <a:avLst/>
                        </a:prstGeom>
                        <a:solidFill>
                          <a:sysClr val="window" lastClr="FFFFFF"/>
                        </a:solidFill>
                        <a:ln w="6350">
                          <a:solidFill>
                            <a:prstClr val="black"/>
                          </a:solidFill>
                        </a:ln>
                        <a:effectLst/>
                      </wps:spPr>
                      <wps:txbx>
                        <w:txbxContent>
                          <w:p w:rsidR="003316E1" w:rsidRDefault="003316E1" w:rsidP="00A715E4">
                            <w:pPr>
                              <w:ind w:right="-246" w:firstLine="0"/>
                            </w:pPr>
                            <w:r>
                              <w:t>95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FB91D" id="Надпись 1079" o:spid="_x0000_s1322" type="#_x0000_t202" style="position:absolute;margin-left:286.5pt;margin-top:14.45pt;width:40pt;height:23.25pt;rotation:3802606fd;z-index:2541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" fillcolor="window" strokeweight=".5pt">
                <v:textbox>
                  <w:txbxContent>
                    <w:p w:rsidR="003316E1" w:rsidRDefault="003316E1" w:rsidP="00A715E4">
                      <w:pPr>
                        <w:ind w:right="-246" w:firstLine="0"/>
                      </w:pPr>
                      <w:r>
                        <w:t>95 м</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11904" behindDoc="0" locked="0" layoutInCell="1" allowOverlap="1" wp14:anchorId="044D73FC" wp14:editId="2A673C87">
                <wp:simplePos x="0" y="0"/>
                <wp:positionH relativeFrom="column">
                  <wp:posOffset>4956810</wp:posOffset>
                </wp:positionH>
                <wp:positionV relativeFrom="paragraph">
                  <wp:posOffset>121285</wp:posOffset>
                </wp:positionV>
                <wp:extent cx="1695450" cy="1362075"/>
                <wp:effectExtent l="0" t="0" r="19050" b="28575"/>
                <wp:wrapNone/>
                <wp:docPr id="1080" name="Прямоугольник 1080"/>
                <wp:cNvGraphicFramePr/>
                <a:graphic xmlns:a="http://schemas.openxmlformats.org/drawingml/2006/main">
                  <a:graphicData uri="http://schemas.microsoft.com/office/word/2010/wordprocessingShape">
                    <wps:wsp>
                      <wps:cNvSpPr/>
                      <wps:spPr>
                        <a:xfrm>
                          <a:off x="0" y="0"/>
                          <a:ext cx="1695450" cy="13620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7E10EDF" id="Прямоугольник 1080" o:spid="_x0000_s1026" style="position:absolute;margin-left:390.3pt;margin-top:9.55pt;width:133.5pt;height:107.25pt;z-index:2540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" fillcolor="window" strokecolor="#70ad47" strokeweight="1pt"/>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r w:rsidRPr="00A715E4">
        <w:rPr>
          <w:rFonts w:ascii="Times New Roman" w:eastAsia="Calibri" w:hAnsi="Times New Roman"/>
          <w:noProof/>
          <w:sz w:val="28"/>
          <w:szCs w:val="28"/>
        </w:rPr>
        <mc:AlternateContent>
          <mc:Choice Requires="wps">
            <w:drawing>
              <wp:anchor distT="0" distB="0" distL="114300" distR="114300" simplePos="0" relativeHeight="254019072" behindDoc="0" locked="0" layoutInCell="1" allowOverlap="1" wp14:anchorId="5589C070" wp14:editId="20A867C6">
                <wp:simplePos x="0" y="0"/>
                <wp:positionH relativeFrom="column">
                  <wp:posOffset>5038453</wp:posOffset>
                </wp:positionH>
                <wp:positionV relativeFrom="paragraph">
                  <wp:posOffset>20955</wp:posOffset>
                </wp:positionV>
                <wp:extent cx="1485900" cy="990600"/>
                <wp:effectExtent l="0" t="0" r="19050" b="19050"/>
                <wp:wrapNone/>
                <wp:docPr id="1081" name="Надпись 1081"/>
                <wp:cNvGraphicFramePr/>
                <a:graphic xmlns:a="http://schemas.openxmlformats.org/drawingml/2006/main">
                  <a:graphicData uri="http://schemas.microsoft.com/office/word/2010/wordprocessingShape">
                    <wps:wsp>
                      <wps:cNvSpPr txBox="1"/>
                      <wps:spPr>
                        <a:xfrm>
                          <a:off x="0" y="0"/>
                          <a:ext cx="1485900" cy="990600"/>
                        </a:xfrm>
                        <a:prstGeom prst="rect">
                          <a:avLst/>
                        </a:prstGeom>
                        <a:solidFill>
                          <a:sysClr val="window" lastClr="FFFFFF"/>
                        </a:solidFill>
                        <a:ln w="6350">
                          <a:solidFill>
                            <a:prstClr val="black"/>
                          </a:solidFill>
                        </a:ln>
                        <a:effectLst/>
                      </wps:spPr>
                      <wps:txbx>
                        <w:txbxContent>
                          <w:p w:rsidR="003316E1" w:rsidRDefault="003316E1" w:rsidP="00A715E4">
                            <w:r>
                              <w:t>ОММ и ДЦ сельский дом культуры Комсомольская 32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C070" id="Надпись 1081" o:spid="_x0000_s1323" type="#_x0000_t202" style="position:absolute;margin-left:396.75pt;margin-top:1.65pt;width:117pt;height:78pt;z-index:2540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" fillcolor="window" strokeweight=".5pt">
                <v:textbox>
                  <w:txbxContent>
                    <w:p w:rsidR="003316E1" w:rsidRDefault="003316E1" w:rsidP="00A715E4">
                      <w:r>
                        <w:t>ОММ и ДЦ сельский дом культуры Комсомольская 32 А</w:t>
                      </w:r>
                    </w:p>
                  </w:txbxContent>
                </v:textbox>
              </v:shape>
            </w:pict>
          </mc:Fallback>
        </mc:AlternateContent>
      </w:r>
    </w:p>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A715E4" w:rsidRDefault="00A715E4" w:rsidP="00A715E4">
      <w:pPr>
        <w:spacing w:after="160" w:line="259" w:lineRule="auto"/>
        <w:ind w:firstLine="0"/>
        <w:jc w:val="left"/>
        <w:rPr>
          <w:rFonts w:ascii="Times New Roman" w:eastAsia="Calibri" w:hAnsi="Times New Roman"/>
          <w:sz w:val="28"/>
          <w:szCs w:val="28"/>
          <w:lang w:eastAsia="en-US"/>
        </w:rPr>
        <w:sectPr w:rsidR="00A715E4" w:rsidSect="00D13D5E">
          <w:pgSz w:w="16838" w:h="11906" w:orient="landscape"/>
          <w:pgMar w:top="426" w:right="1134" w:bottom="426" w:left="1134" w:header="708" w:footer="708" w:gutter="0"/>
          <w:cols w:space="708"/>
          <w:docGrid w:linePitch="360"/>
        </w:sect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lang w:eastAsia="en-US"/>
        </w:rPr>
        <w:lastRenderedPageBreak/>
        <w:t>Схема № 1</w:t>
      </w:r>
    </w:p>
    <w:p w:rsidR="00916565" w:rsidRPr="00916565" w:rsidRDefault="00916565" w:rsidP="00916565">
      <w:pPr>
        <w:ind w:firstLine="0"/>
        <w:jc w:val="center"/>
        <w:rPr>
          <w:rFonts w:ascii="Times New Roman" w:eastAsiaTheme="minorEastAsia" w:hAnsi="Times New Roman" w:cstheme="minorBidi"/>
          <w:b/>
          <w:szCs w:val="28"/>
        </w:rPr>
      </w:pPr>
      <w:proofErr w:type="gramStart"/>
      <w:r w:rsidRPr="00916565">
        <w:rPr>
          <w:rFonts w:ascii="Times New Roman" w:eastAsiaTheme="minorEastAsia" w:hAnsi="Times New Roman" w:cstheme="minorBidi"/>
          <w:b/>
          <w:color w:val="3B2D36"/>
          <w:szCs w:val="28"/>
        </w:rPr>
        <w:t>Схема  границ</w:t>
      </w:r>
      <w:proofErr w:type="gramEnd"/>
      <w:r w:rsidRPr="00916565">
        <w:rPr>
          <w:rFonts w:ascii="Times New Roman" w:eastAsiaTheme="minorEastAsia" w:hAnsi="Times New Roman" w:cstheme="minorBidi"/>
          <w:b/>
          <w:color w:val="3B2D36"/>
          <w:szCs w:val="28"/>
        </w:rPr>
        <w:t xml:space="preserve"> прилегающих территорий к организациям и объектам на территории сельского поселения «Улан-</w:t>
      </w:r>
      <w:proofErr w:type="spellStart"/>
      <w:r w:rsidRPr="00916565">
        <w:rPr>
          <w:rFonts w:ascii="Times New Roman" w:eastAsiaTheme="minorEastAsia" w:hAnsi="Times New Roman" w:cstheme="minorBidi"/>
          <w:b/>
          <w:color w:val="3B2D36"/>
          <w:szCs w:val="28"/>
        </w:rPr>
        <w:t>Цацыкское</w:t>
      </w:r>
      <w:proofErr w:type="spellEnd"/>
      <w:r w:rsidRPr="00916565">
        <w:rPr>
          <w:rFonts w:ascii="Times New Roman" w:eastAsiaTheme="minorEastAsia" w:hAnsi="Times New Roman" w:cstheme="minorBidi"/>
          <w:b/>
          <w:color w:val="3B2D36"/>
          <w:szCs w:val="28"/>
        </w:rPr>
        <w:t>», на прилегающих территориях к которым не допускается розничная продажа алкогольной продукции</w:t>
      </w:r>
    </w:p>
    <w:p w:rsidR="00916565" w:rsidRPr="00916565" w:rsidRDefault="00916565" w:rsidP="00916565">
      <w:pPr>
        <w:ind w:firstLine="0"/>
        <w:jc w:val="left"/>
        <w:rPr>
          <w:rFonts w:ascii="Times New Roman" w:eastAsiaTheme="minorEastAsia" w:hAnsi="Times New Roman" w:cstheme="minorBidi"/>
          <w:sz w:val="28"/>
          <w:szCs w:val="28"/>
        </w:rPr>
      </w:pPr>
    </w:p>
    <w:tbl>
      <w:tblPr>
        <w:tblpPr w:leftFromText="180" w:rightFromText="180" w:vertAnchor="text" w:horzAnchor="page" w:tblpX="9496"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tblGrid>
      <w:tr w:rsidR="00916565" w:rsidRPr="00916565" w:rsidTr="0074121F">
        <w:trPr>
          <w:cantSplit/>
          <w:trHeight w:val="1134"/>
        </w:trPr>
        <w:tc>
          <w:tcPr>
            <w:tcW w:w="1032"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магазин</w:t>
            </w:r>
          </w:p>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«Для Вас»</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p w:rsidR="00916565" w:rsidRPr="00916565" w:rsidRDefault="00916565" w:rsidP="00916565">
      <w:pPr>
        <w:ind w:firstLine="0"/>
        <w:jc w:val="left"/>
        <w:rPr>
          <w:rFonts w:ascii="Times New Roman" w:eastAsiaTheme="minorEastAsia" w:hAnsi="Times New Roman" w:cstheme="minorBidi"/>
          <w:sz w:val="28"/>
          <w:szCs w:val="28"/>
        </w:rPr>
      </w:pPr>
    </w:p>
    <w:p w:rsidR="00916565" w:rsidRPr="00916565" w:rsidRDefault="00916565" w:rsidP="00916565">
      <w:pPr>
        <w:ind w:firstLine="0"/>
        <w:jc w:val="left"/>
        <w:rPr>
          <w:rFonts w:ascii="Times New Roman" w:eastAsiaTheme="minorEastAsia" w:hAnsi="Times New Roman" w:cstheme="minorBidi"/>
          <w:sz w:val="28"/>
          <w:szCs w:val="28"/>
        </w:rPr>
      </w:pPr>
    </w:p>
    <w:tbl>
      <w:tblPr>
        <w:tblStyle w:val="37"/>
        <w:tblW w:w="0" w:type="auto"/>
        <w:tblInd w:w="2235" w:type="dxa"/>
        <w:tblLook w:val="04A0" w:firstRow="1" w:lastRow="0" w:firstColumn="1" w:lastColumn="0" w:noHBand="0" w:noVBand="1"/>
      </w:tblPr>
      <w:tblGrid>
        <w:gridCol w:w="1427"/>
      </w:tblGrid>
      <w:tr w:rsidR="00916565" w:rsidRPr="00916565" w:rsidTr="0074121F">
        <w:trPr>
          <w:trHeight w:val="677"/>
        </w:trPr>
        <w:tc>
          <w:tcPr>
            <w:tcW w:w="1427" w:type="dxa"/>
          </w:tcPr>
          <w:p w:rsidR="00916565" w:rsidRPr="00916565" w:rsidRDefault="00916565" w:rsidP="00916565">
            <w:pPr>
              <w:ind w:firstLine="0"/>
              <w:jc w:val="left"/>
              <w:rPr>
                <w:rFonts w:ascii="Times New Roman" w:hAnsi="Times New Roman"/>
              </w:rPr>
            </w:pPr>
            <w:r w:rsidRPr="00916565">
              <w:rPr>
                <w:rFonts w:ascii="Times New Roman" w:hAnsi="Times New Roman"/>
              </w:rPr>
              <w:t xml:space="preserve">Магазин </w:t>
            </w:r>
          </w:p>
          <w:p w:rsidR="00916565" w:rsidRPr="00916565" w:rsidRDefault="00916565" w:rsidP="00916565">
            <w:pPr>
              <w:ind w:firstLine="0"/>
              <w:jc w:val="left"/>
              <w:rPr>
                <w:rFonts w:ascii="Times New Roman" w:hAnsi="Times New Roman"/>
              </w:rPr>
            </w:pPr>
            <w:r w:rsidRPr="00916565">
              <w:rPr>
                <w:rFonts w:ascii="Times New Roman" w:hAnsi="Times New Roman"/>
              </w:rPr>
              <w:t>«Людмила»</w:t>
            </w:r>
          </w:p>
        </w:tc>
      </w:tr>
    </w:tbl>
    <w:p w:rsidR="00916565" w:rsidRPr="00916565" w:rsidRDefault="00A12155" w:rsidP="00916565">
      <w:pPr>
        <w:pBdr>
          <w:bottom w:val="single" w:sz="12" w:space="1" w:color="auto"/>
        </w:pBdr>
        <w:ind w:firstLine="0"/>
        <w:jc w:val="left"/>
        <w:rPr>
          <w:rFonts w:ascii="Times New Roman" w:eastAsiaTheme="minorEastAsia" w:hAnsi="Times New Roman" w:cstheme="minorBidi"/>
        </w:rPr>
      </w:pPr>
      <w:r w:rsidRPr="003701B1">
        <w:rPr>
          <w:rFonts w:ascii="Times New Roman" w:eastAsiaTheme="minorEastAsia" w:hAnsi="Times New Roman" w:cstheme="minorBidi"/>
          <w:noProof/>
        </w:rPr>
        <mc:AlternateContent>
          <mc:Choice Requires="wps">
            <w:drawing>
              <wp:anchor distT="0" distB="0" distL="114300" distR="114300" simplePos="0" relativeHeight="255269376" behindDoc="0" locked="0" layoutInCell="1" allowOverlap="1" wp14:anchorId="708A7C4E" wp14:editId="0BCFA65D">
                <wp:simplePos x="0" y="0"/>
                <wp:positionH relativeFrom="column">
                  <wp:posOffset>539115</wp:posOffset>
                </wp:positionH>
                <wp:positionV relativeFrom="paragraph">
                  <wp:posOffset>50800</wp:posOffset>
                </wp:positionV>
                <wp:extent cx="5153025" cy="4133850"/>
                <wp:effectExtent l="38100" t="38100" r="47625" b="57150"/>
                <wp:wrapNone/>
                <wp:docPr id="184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53025" cy="4133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3CD9F" id="AutoShape 7" o:spid="_x0000_s1026" type="#_x0000_t32" style="position:absolute;margin-left:42.45pt;margin-top:4pt;width:405.75pt;height:325.5pt;flip:x;z-index:2552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">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183936" behindDoc="0" locked="0" layoutInCell="1" allowOverlap="1" wp14:anchorId="4938CDE7" wp14:editId="233FE5F8">
                <wp:simplePos x="0" y="0"/>
                <wp:positionH relativeFrom="column">
                  <wp:posOffset>624840</wp:posOffset>
                </wp:positionH>
                <wp:positionV relativeFrom="paragraph">
                  <wp:posOffset>79375</wp:posOffset>
                </wp:positionV>
                <wp:extent cx="1143000" cy="4065270"/>
                <wp:effectExtent l="38100" t="38100" r="57150" b="49530"/>
                <wp:wrapNone/>
                <wp:docPr id="10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4065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CA5C0" id="AutoShape 7" o:spid="_x0000_s1026" type="#_x0000_t32" style="position:absolute;margin-left:49.2pt;margin-top:6.25pt;width:90pt;height:320.1pt;flip:x;z-index:2541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">
                <v:stroke startarrow="block" endarrow="block"/>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248448" behindDoc="0" locked="0" layoutInCell="1" allowOverlap="1" wp14:anchorId="4C74A851" wp14:editId="326A12E7">
                <wp:simplePos x="0" y="0"/>
                <wp:positionH relativeFrom="column">
                  <wp:posOffset>4998175</wp:posOffset>
                </wp:positionH>
                <wp:positionV relativeFrom="paragraph">
                  <wp:posOffset>234679</wp:posOffset>
                </wp:positionV>
                <wp:extent cx="631371" cy="1502138"/>
                <wp:effectExtent l="38100" t="38100" r="54610" b="60325"/>
                <wp:wrapNone/>
                <wp:docPr id="1090" name="Прямая со стрелкой 1090"/>
                <wp:cNvGraphicFramePr/>
                <a:graphic xmlns:a="http://schemas.openxmlformats.org/drawingml/2006/main">
                  <a:graphicData uri="http://schemas.microsoft.com/office/word/2010/wordprocessingShape">
                    <wps:wsp>
                      <wps:cNvCnPr/>
                      <wps:spPr>
                        <a:xfrm flipH="1">
                          <a:off x="0" y="0"/>
                          <a:ext cx="631371" cy="1502138"/>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3097E4" id="Прямая со стрелкой 1090" o:spid="_x0000_s1026" type="#_x0000_t32" style="position:absolute;margin-left:393.55pt;margin-top:18.5pt;width:49.7pt;height:118.3pt;flip:x;z-index:2542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" strokecolor="#4a7ebb">
                <v:stroke startarrow="block" endarrow="block"/>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219776" behindDoc="0" locked="0" layoutInCell="1" allowOverlap="1" wp14:anchorId="2A63FBD7" wp14:editId="58C12B5D">
                <wp:simplePos x="0" y="0"/>
                <wp:positionH relativeFrom="column">
                  <wp:posOffset>2651423</wp:posOffset>
                </wp:positionH>
                <wp:positionV relativeFrom="paragraph">
                  <wp:posOffset>310528</wp:posOffset>
                </wp:positionV>
                <wp:extent cx="696084" cy="320158"/>
                <wp:effectExtent l="38100" t="209550" r="0" b="213360"/>
                <wp:wrapNone/>
                <wp:docPr id="1092" name="Надпись 1092"/>
                <wp:cNvGraphicFramePr/>
                <a:graphic xmlns:a="http://schemas.openxmlformats.org/drawingml/2006/main">
                  <a:graphicData uri="http://schemas.microsoft.com/office/word/2010/wordprocessingShape">
                    <wps:wsp>
                      <wps:cNvSpPr txBox="1"/>
                      <wps:spPr>
                        <a:xfrm rot="2378880">
                          <a:off x="0" y="0"/>
                          <a:ext cx="696084" cy="320158"/>
                        </a:xfrm>
                        <a:prstGeom prst="rect">
                          <a:avLst/>
                        </a:prstGeom>
                        <a:solidFill>
                          <a:sysClr val="window" lastClr="FFFFFF"/>
                        </a:solidFill>
                        <a:ln w="6350">
                          <a:solidFill>
                            <a:prstClr val="black"/>
                          </a:solidFill>
                        </a:ln>
                        <a:effectLst/>
                      </wps:spPr>
                      <wps:txbx>
                        <w:txbxContent>
                          <w:p w:rsidR="003316E1" w:rsidRDefault="003316E1"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FBD7" id="Надпись 1092" o:spid="_x0000_s1324" type="#_x0000_t202" style="position:absolute;margin-left:208.75pt;margin-top:24.45pt;width:54.8pt;height:25.2pt;rotation:2598371fd;z-index:2542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" fillcolor="window" strokeweight=".5pt">
                <v:textbox>
                  <w:txbxContent>
                    <w:p w:rsidR="003316E1" w:rsidRDefault="003316E1" w:rsidP="00916565">
                      <w:pPr>
                        <w:ind w:firstLine="0"/>
                      </w:pPr>
                      <w:r>
                        <w:t>100 м</w:t>
                      </w:r>
                    </w:p>
                  </w:txbxContent>
                </v:textbox>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212608" behindDoc="0" locked="0" layoutInCell="1" allowOverlap="1" wp14:anchorId="05A97AD6" wp14:editId="51DA145F">
                <wp:simplePos x="0" y="0"/>
                <wp:positionH relativeFrom="column">
                  <wp:posOffset>1979509</wp:posOffset>
                </wp:positionH>
                <wp:positionV relativeFrom="paragraph">
                  <wp:posOffset>402977</wp:posOffset>
                </wp:positionV>
                <wp:extent cx="588125" cy="280645"/>
                <wp:effectExtent l="96837" t="55563" r="99378" b="42227"/>
                <wp:wrapNone/>
                <wp:docPr id="1093" name="Надпись 1093"/>
                <wp:cNvGraphicFramePr/>
                <a:graphic xmlns:a="http://schemas.openxmlformats.org/drawingml/2006/main">
                  <a:graphicData uri="http://schemas.microsoft.com/office/word/2010/wordprocessingShape">
                    <wps:wsp>
                      <wps:cNvSpPr txBox="1"/>
                      <wps:spPr>
                        <a:xfrm rot="4290157" flipV="1">
                          <a:off x="0" y="0"/>
                          <a:ext cx="588125" cy="280645"/>
                        </a:xfrm>
                        <a:prstGeom prst="rect">
                          <a:avLst/>
                        </a:prstGeom>
                        <a:solidFill>
                          <a:sysClr val="window" lastClr="FFFFFF"/>
                        </a:solidFill>
                        <a:ln w="6350">
                          <a:solidFill>
                            <a:prstClr val="black"/>
                          </a:solidFill>
                        </a:ln>
                        <a:effectLst/>
                      </wps:spPr>
                      <wps:txbx>
                        <w:txbxContent>
                          <w:p w:rsidR="003316E1" w:rsidRDefault="003316E1" w:rsidP="00916565">
                            <w:pPr>
                              <w:ind w:firstLine="0"/>
                            </w:pPr>
                            <w:r>
                              <w:t>100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97AD6" id="Надпись 1093" o:spid="_x0000_s1325" type="#_x0000_t202" style="position:absolute;margin-left:155.85pt;margin-top:31.75pt;width:46.3pt;height:22.1pt;rotation:-4685995fd;flip:y;z-index:2542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" fillcolor="window" strokeweight=".5pt">
                <v:textbox>
                  <w:txbxContent>
                    <w:p w:rsidR="003316E1" w:rsidRDefault="003316E1" w:rsidP="00916565">
                      <w:pPr>
                        <w:ind w:firstLine="0"/>
                      </w:pPr>
                      <w:r>
                        <w:t>100 м</w:t>
                      </w:r>
                    </w:p>
                  </w:txbxContent>
                </v:textbox>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198272" behindDoc="0" locked="0" layoutInCell="1" allowOverlap="1" wp14:anchorId="364C55EE" wp14:editId="29896800">
                <wp:simplePos x="0" y="0"/>
                <wp:positionH relativeFrom="column">
                  <wp:posOffset>1882141</wp:posOffset>
                </wp:positionH>
                <wp:positionV relativeFrom="paragraph">
                  <wp:posOffset>11430</wp:posOffset>
                </wp:positionV>
                <wp:extent cx="400050" cy="1068433"/>
                <wp:effectExtent l="38100" t="38100" r="57150" b="55880"/>
                <wp:wrapNone/>
                <wp:docPr id="1089" name="Прямая со стрелкой 1089"/>
                <wp:cNvGraphicFramePr/>
                <a:graphic xmlns:a="http://schemas.openxmlformats.org/drawingml/2006/main">
                  <a:graphicData uri="http://schemas.microsoft.com/office/word/2010/wordprocessingShape">
                    <wps:wsp>
                      <wps:cNvCnPr/>
                      <wps:spPr>
                        <a:xfrm>
                          <a:off x="0" y="0"/>
                          <a:ext cx="400050" cy="1068433"/>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03344E" id="Прямая со стрелкой 1089" o:spid="_x0000_s1026" type="#_x0000_t32" style="position:absolute;margin-left:148.2pt;margin-top:.9pt;width:31.5pt;height:84.15pt;z-index:2541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">
                <v:stroke startarrow="block" endarrow="block"/>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234112" behindDoc="0" locked="0" layoutInCell="1" allowOverlap="1" wp14:anchorId="176787FE" wp14:editId="79D8D364">
                <wp:simplePos x="0" y="0"/>
                <wp:positionH relativeFrom="column">
                  <wp:posOffset>3029267</wp:posOffset>
                </wp:positionH>
                <wp:positionV relativeFrom="paragraph">
                  <wp:posOffset>135255</wp:posOffset>
                </wp:positionV>
                <wp:extent cx="1866900" cy="1438275"/>
                <wp:effectExtent l="38100" t="38100" r="57150" b="47625"/>
                <wp:wrapNone/>
                <wp:docPr id="1091" name="Прямая со стрелкой 1091"/>
                <wp:cNvGraphicFramePr/>
                <a:graphic xmlns:a="http://schemas.openxmlformats.org/drawingml/2006/main">
                  <a:graphicData uri="http://schemas.microsoft.com/office/word/2010/wordprocessingShape">
                    <wps:wsp>
                      <wps:cNvCnPr/>
                      <wps:spPr>
                        <a:xfrm flipH="1">
                          <a:off x="0" y="0"/>
                          <a:ext cx="1866900" cy="14382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8AFC38" id="Прямая со стрелкой 1091" o:spid="_x0000_s1026" type="#_x0000_t32" style="position:absolute;margin-left:238.5pt;margin-top:10.65pt;width:147pt;height:113.25pt;flip:x;z-index:2542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" strokecolor="#4a7ebb">
                <v:stroke startarrow="block" endarrow="block"/>
              </v:shape>
            </w:pict>
          </mc:Fallback>
        </mc:AlternateContent>
      </w:r>
      <w:r w:rsidR="00916565" w:rsidRPr="00916565">
        <w:rPr>
          <w:rFonts w:ascii="Times New Roman" w:eastAsiaTheme="minorEastAsia" w:hAnsi="Times New Roman" w:cstheme="minorBidi"/>
          <w:noProof/>
        </w:rPr>
        <mc:AlternateContent>
          <mc:Choice Requires="wps">
            <w:drawing>
              <wp:anchor distT="0" distB="0" distL="114300" distR="114300" simplePos="0" relativeHeight="254205440" behindDoc="0" locked="0" layoutInCell="1" allowOverlap="1" wp14:anchorId="0E32A568" wp14:editId="480046D8">
                <wp:simplePos x="0" y="0"/>
                <wp:positionH relativeFrom="column">
                  <wp:posOffset>2129790</wp:posOffset>
                </wp:positionH>
                <wp:positionV relativeFrom="paragraph">
                  <wp:posOffset>9524</wp:posOffset>
                </wp:positionV>
                <wp:extent cx="2476500" cy="2059305"/>
                <wp:effectExtent l="38100" t="38100" r="76200" b="55245"/>
                <wp:wrapNone/>
                <wp:docPr id="1094" name="Прямая со стрелкой 1094"/>
                <wp:cNvGraphicFramePr/>
                <a:graphic xmlns:a="http://schemas.openxmlformats.org/drawingml/2006/main">
                  <a:graphicData uri="http://schemas.microsoft.com/office/word/2010/wordprocessingShape">
                    <wps:wsp>
                      <wps:cNvCnPr/>
                      <wps:spPr>
                        <a:xfrm>
                          <a:off x="0" y="0"/>
                          <a:ext cx="2476500" cy="2059305"/>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38969D" id="Прямая со стрелкой 1094" o:spid="_x0000_s1026" type="#_x0000_t32" style="position:absolute;margin-left:167.7pt;margin-top:.75pt;width:195pt;height:162.15pt;z-index:2542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">
                <v:stroke startarrow="block" endarrow="block"/>
              </v:shape>
            </w:pict>
          </mc:Fallback>
        </mc:AlternateContent>
      </w:r>
      <w:r w:rsidR="00916565" w:rsidRPr="00916565">
        <w:rPr>
          <w:rFonts w:ascii="Times New Roman" w:eastAsiaTheme="minorEastAsia" w:hAnsi="Times New Roman" w:cstheme="minorBidi"/>
        </w:rPr>
        <w:br w:type="textWrapping" w:clear="all"/>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4255616" behindDoc="0" locked="0" layoutInCell="1" allowOverlap="1" wp14:anchorId="322C90F5" wp14:editId="72C1C292">
                <wp:simplePos x="0" y="0"/>
                <wp:positionH relativeFrom="column">
                  <wp:posOffset>5082222</wp:posOffset>
                </wp:positionH>
                <wp:positionV relativeFrom="paragraph">
                  <wp:posOffset>100013</wp:posOffset>
                </wp:positionV>
                <wp:extent cx="535508" cy="239319"/>
                <wp:effectExtent l="72073" t="42227" r="108267" b="51118"/>
                <wp:wrapNone/>
                <wp:docPr id="1096" name="Надпись 1096"/>
                <wp:cNvGraphicFramePr/>
                <a:graphic xmlns:a="http://schemas.openxmlformats.org/drawingml/2006/main">
                  <a:graphicData uri="http://schemas.microsoft.com/office/word/2010/wordprocessingShape">
                    <wps:wsp>
                      <wps:cNvSpPr txBox="1"/>
                      <wps:spPr>
                        <a:xfrm rot="17330097">
                          <a:off x="0" y="0"/>
                          <a:ext cx="535508" cy="239319"/>
                        </a:xfrm>
                        <a:prstGeom prst="rect">
                          <a:avLst/>
                        </a:prstGeom>
                        <a:solidFill>
                          <a:sysClr val="window" lastClr="FFFFFF"/>
                        </a:solidFill>
                        <a:ln w="6350">
                          <a:solidFill>
                            <a:prstClr val="black"/>
                          </a:solidFill>
                        </a:ln>
                        <a:effectLst/>
                      </wps:spPr>
                      <wps:txbx>
                        <w:txbxContent>
                          <w:p w:rsidR="003316E1" w:rsidRDefault="003316E1" w:rsidP="00916565">
                            <w:pPr>
                              <w:ind w:right="-160" w:firstLine="0"/>
                            </w:pPr>
                            <w:r>
                              <w:t>230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90F5" id="Надпись 1096" o:spid="_x0000_s1326" type="#_x0000_t202" style="position:absolute;margin-left:400.15pt;margin-top:7.9pt;width:42.15pt;height:18.85pt;rotation:-4663873fd;z-index:2542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" fillcolor="window" strokeweight=".5pt">
                <v:textbox>
                  <w:txbxContent>
                    <w:p w:rsidR="003316E1" w:rsidRDefault="003316E1" w:rsidP="00916565">
                      <w:pPr>
                        <w:ind w:right="-160" w:firstLine="0"/>
                      </w:pPr>
                      <w:r>
                        <w:t>230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241280" behindDoc="0" locked="0" layoutInCell="1" allowOverlap="1" wp14:anchorId="0E524464" wp14:editId="051672A5">
                <wp:simplePos x="0" y="0"/>
                <wp:positionH relativeFrom="column">
                  <wp:posOffset>3735705</wp:posOffset>
                </wp:positionH>
                <wp:positionV relativeFrom="paragraph">
                  <wp:posOffset>119653</wp:posOffset>
                </wp:positionV>
                <wp:extent cx="680456" cy="233001"/>
                <wp:effectExtent l="0" t="209550" r="0" b="205740"/>
                <wp:wrapNone/>
                <wp:docPr id="1097" name="Надпись 1097"/>
                <wp:cNvGraphicFramePr/>
                <a:graphic xmlns:a="http://schemas.openxmlformats.org/drawingml/2006/main">
                  <a:graphicData uri="http://schemas.microsoft.com/office/word/2010/wordprocessingShape">
                    <wps:wsp>
                      <wps:cNvSpPr txBox="1"/>
                      <wps:spPr>
                        <a:xfrm rot="19255967">
                          <a:off x="0" y="0"/>
                          <a:ext cx="680456" cy="233001"/>
                        </a:xfrm>
                        <a:prstGeom prst="rect">
                          <a:avLst/>
                        </a:prstGeom>
                        <a:solidFill>
                          <a:sysClr val="window" lastClr="FFFFFF"/>
                        </a:solidFill>
                        <a:ln w="6350">
                          <a:solidFill>
                            <a:prstClr val="black"/>
                          </a:solidFill>
                        </a:ln>
                        <a:effectLst/>
                      </wps:spPr>
                      <wps:txbx>
                        <w:txbxContent>
                          <w:p w:rsidR="003316E1" w:rsidRDefault="003316E1" w:rsidP="00916565">
                            <w:pPr>
                              <w:ind w:firstLine="0"/>
                            </w:pPr>
                            <w:r>
                              <w:t>200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4464" id="Надпись 1097" o:spid="_x0000_s1327" type="#_x0000_t202" style="position:absolute;margin-left:294.15pt;margin-top:9.4pt;width:53.6pt;height:18.35pt;rotation:-2560309fd;z-index:2542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" fillcolor="window" strokeweight=".5pt">
                <v:textbox>
                  <w:txbxContent>
                    <w:p w:rsidR="003316E1" w:rsidRDefault="003316E1" w:rsidP="00916565">
                      <w:pPr>
                        <w:ind w:firstLine="0"/>
                      </w:pPr>
                      <w:r>
                        <w:t>200 м</w:t>
                      </w:r>
                    </w:p>
                  </w:txbxContent>
                </v:textbox>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_улица ______Центральная_______________________________________</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4262784" behindDoc="0" locked="0" layoutInCell="1" allowOverlap="1" wp14:anchorId="656626C5" wp14:editId="1AEA3EF1">
                <wp:simplePos x="0" y="0"/>
                <wp:positionH relativeFrom="column">
                  <wp:posOffset>2897232</wp:posOffset>
                </wp:positionH>
                <wp:positionV relativeFrom="paragraph">
                  <wp:posOffset>974090</wp:posOffset>
                </wp:positionV>
                <wp:extent cx="2479221" cy="4479471"/>
                <wp:effectExtent l="38100" t="38100" r="54610" b="54610"/>
                <wp:wrapNone/>
                <wp:docPr id="1099" name="Прямая со стрелкой 1099"/>
                <wp:cNvGraphicFramePr/>
                <a:graphic xmlns:a="http://schemas.openxmlformats.org/drawingml/2006/main">
                  <a:graphicData uri="http://schemas.microsoft.com/office/word/2010/wordprocessingShape">
                    <wps:wsp>
                      <wps:cNvCnPr/>
                      <wps:spPr>
                        <a:xfrm flipH="1" flipV="1">
                          <a:off x="0" y="0"/>
                          <a:ext cx="2479221" cy="4479471"/>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961824" id="Прямая со стрелкой 1099" o:spid="_x0000_s1026" type="#_x0000_t32" style="position:absolute;margin-left:228.15pt;margin-top:76.7pt;width:195.2pt;height:352.7pt;flip:x y;z-index:2542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" strokecolor="#be4b48">
                <v:stroke startarrow="block" endarrow="block"/>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4191104" behindDoc="0" locked="0" layoutInCell="1" allowOverlap="1" wp14:anchorId="277D6231" wp14:editId="102CC5F3">
                <wp:simplePos x="0" y="0"/>
                <wp:positionH relativeFrom="column">
                  <wp:posOffset>177904</wp:posOffset>
                </wp:positionH>
                <wp:positionV relativeFrom="paragraph">
                  <wp:posOffset>1374774</wp:posOffset>
                </wp:positionV>
                <wp:extent cx="695325" cy="234812"/>
                <wp:effectExtent l="59055" t="36195" r="68580" b="30480"/>
                <wp:wrapNone/>
                <wp:docPr id="1100" name="Надпись 1100"/>
                <wp:cNvGraphicFramePr/>
                <a:graphic xmlns:a="http://schemas.openxmlformats.org/drawingml/2006/main">
                  <a:graphicData uri="http://schemas.microsoft.com/office/word/2010/wordprocessingShape">
                    <wps:wsp>
                      <wps:cNvSpPr txBox="1"/>
                      <wps:spPr>
                        <a:xfrm rot="16698428">
                          <a:off x="0" y="0"/>
                          <a:ext cx="695325" cy="234812"/>
                        </a:xfrm>
                        <a:prstGeom prst="rect">
                          <a:avLst/>
                        </a:prstGeom>
                        <a:solidFill>
                          <a:sysClr val="window" lastClr="FFFFFF"/>
                        </a:solidFill>
                        <a:ln w="6350">
                          <a:solidFill>
                            <a:prstClr val="black"/>
                          </a:solidFill>
                        </a:ln>
                        <a:effectLst/>
                      </wps:spPr>
                      <wps:txbx>
                        <w:txbxContent>
                          <w:p w:rsidR="003316E1" w:rsidRDefault="003316E1" w:rsidP="00916565">
                            <w:pPr>
                              <w:ind w:firstLine="0"/>
                            </w:pPr>
                            <w:r>
                              <w:t>170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6231" id="Надпись 1100" o:spid="_x0000_s1328" type="#_x0000_t202" style="position:absolute;margin-left:14pt;margin-top:108.25pt;width:54.75pt;height:18.5pt;rotation:-5353824fd;z-index:2541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" fillcolor="window" strokeweight=".5pt">
                <v:textbox>
                  <w:txbxContent>
                    <w:p w:rsidR="003316E1" w:rsidRDefault="003316E1" w:rsidP="00916565">
                      <w:pPr>
                        <w:ind w:firstLine="0"/>
                      </w:pPr>
                      <w:r>
                        <w:t>170 м</w:t>
                      </w:r>
                    </w:p>
                  </w:txbxContent>
                </v:textbox>
              </v:shape>
            </w:pict>
          </mc:Fallback>
        </mc:AlternateContent>
      </w:r>
    </w:p>
    <w:tbl>
      <w:tblPr>
        <w:tblpPr w:leftFromText="180" w:rightFromText="180" w:vertAnchor="text" w:tblpX="365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tblGrid>
      <w:tr w:rsidR="00916565" w:rsidRPr="00916565" w:rsidTr="0074121F">
        <w:trPr>
          <w:trHeight w:val="675"/>
        </w:trPr>
        <w:tc>
          <w:tcPr>
            <w:tcW w:w="1134"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firstLine="0"/>
              <w:jc w:val="left"/>
              <w:rPr>
                <w:rFonts w:ascii="Times New Roman" w:eastAsiaTheme="minorEastAsia" w:hAnsi="Times New Roman" w:cstheme="minorBidi"/>
              </w:rPr>
            </w:pPr>
            <w:r w:rsidRPr="00916565">
              <w:rPr>
                <w:rFonts w:ascii="Times New Roman" w:eastAsiaTheme="minorEastAsia" w:hAnsi="Times New Roman" w:cstheme="minorBidi"/>
              </w:rPr>
              <w:t>ФАП</w:t>
            </w:r>
          </w:p>
          <w:p w:rsidR="00916565" w:rsidRPr="00916565" w:rsidRDefault="00916565" w:rsidP="00916565">
            <w:pPr>
              <w:spacing w:after="200" w:line="276" w:lineRule="auto"/>
              <w:ind w:firstLine="0"/>
              <w:jc w:val="left"/>
              <w:rPr>
                <w:rFonts w:ascii="Times New Roman" w:eastAsiaTheme="minorEastAsia" w:hAnsi="Times New Roman" w:cstheme="minorBidi"/>
              </w:rPr>
            </w:pPr>
          </w:p>
        </w:tc>
      </w:tr>
    </w:tbl>
    <w:tbl>
      <w:tblPr>
        <w:tblW w:w="0" w:type="auto"/>
        <w:tblInd w:w="7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tblGrid>
      <w:tr w:rsidR="00A12155" w:rsidRPr="00916565" w:rsidTr="003316E1">
        <w:trPr>
          <w:cantSplit/>
          <w:trHeight w:val="2895"/>
        </w:trPr>
        <w:tc>
          <w:tcPr>
            <w:tcW w:w="1319" w:type="dxa"/>
          </w:tcPr>
          <w:p w:rsidR="00A12155" w:rsidRDefault="00A12155" w:rsidP="00A12155"/>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1424" behindDoc="0" locked="0" layoutInCell="1" allowOverlap="1" wp14:anchorId="63BE8199" wp14:editId="1E7EA9AB">
                <wp:simplePos x="0" y="0"/>
                <wp:positionH relativeFrom="column">
                  <wp:posOffset>5263515</wp:posOffset>
                </wp:positionH>
                <wp:positionV relativeFrom="paragraph">
                  <wp:posOffset>44450</wp:posOffset>
                </wp:positionV>
                <wp:extent cx="381000" cy="2743200"/>
                <wp:effectExtent l="38100" t="38100" r="57150" b="57150"/>
                <wp:wrapNone/>
                <wp:docPr id="1101" name="Прямая со стрелкой 1101"/>
                <wp:cNvGraphicFramePr/>
                <a:graphic xmlns:a="http://schemas.openxmlformats.org/drawingml/2006/main">
                  <a:graphicData uri="http://schemas.microsoft.com/office/word/2010/wordprocessingShape">
                    <wps:wsp>
                      <wps:cNvCnPr/>
                      <wps:spPr>
                        <a:xfrm flipH="1" flipV="1">
                          <a:off x="0" y="0"/>
                          <a:ext cx="381000" cy="27432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55A58EF4" id="Прямая со стрелкой 1101" o:spid="_x0000_s1026" type="#_x0000_t32" style="position:absolute;margin-left:414.45pt;margin-top:3.5pt;width:30pt;height:3in;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" strokecolor="#be4b48">
                <v:stroke startarrow="block" endarrow="block"/>
              </v:shape>
            </w:pict>
          </mc:Fallback>
        </mc:AlternateConten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53472" behindDoc="0" locked="0" layoutInCell="1" allowOverlap="1" wp14:anchorId="7C3FCBDA" wp14:editId="367C5605">
                <wp:simplePos x="0" y="0"/>
                <wp:positionH relativeFrom="column">
                  <wp:posOffset>5313070</wp:posOffset>
                </wp:positionH>
                <wp:positionV relativeFrom="paragraph">
                  <wp:posOffset>969472</wp:posOffset>
                </wp:positionV>
                <wp:extent cx="800811" cy="238544"/>
                <wp:effectExtent l="71755" t="42545" r="90170" b="33020"/>
                <wp:wrapNone/>
                <wp:docPr id="1102" name="Надпись 1102"/>
                <wp:cNvGraphicFramePr/>
                <a:graphic xmlns:a="http://schemas.openxmlformats.org/drawingml/2006/main">
                  <a:graphicData uri="http://schemas.microsoft.com/office/word/2010/wordprocessingShape">
                    <wps:wsp>
                      <wps:cNvSpPr txBox="1"/>
                      <wps:spPr>
                        <a:xfrm rot="4788726" flipV="1">
                          <a:off x="0" y="0"/>
                          <a:ext cx="800811" cy="238544"/>
                        </a:xfrm>
                        <a:prstGeom prst="rect">
                          <a:avLst/>
                        </a:prstGeom>
                        <a:solidFill>
                          <a:sysClr val="window" lastClr="FFFFFF"/>
                        </a:solidFill>
                        <a:ln w="6350">
                          <a:solidFill>
                            <a:prstClr val="black"/>
                          </a:solidFill>
                        </a:ln>
                        <a:effectLst/>
                      </wps:spPr>
                      <wps:txbx>
                        <w:txbxContent>
                          <w:p w:rsidR="003316E1" w:rsidRDefault="003316E1" w:rsidP="00916565">
                            <w:pPr>
                              <w:ind w:firstLine="0"/>
                            </w:pPr>
                            <w:r>
                              <w:t>430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CBDA" id="Надпись 1102" o:spid="_x0000_s1329" type="#_x0000_t202" style="position:absolute;margin-left:418.35pt;margin-top:76.35pt;width:63.05pt;height:18.8pt;rotation:-5230566fd;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" fillcolor="window" strokeweight=".5pt">
                <v:textbox>
                  <w:txbxContent>
                    <w:p w:rsidR="003316E1" w:rsidRDefault="003316E1" w:rsidP="00916565">
                      <w:pPr>
                        <w:ind w:firstLine="0"/>
                      </w:pPr>
                      <w:r>
                        <w:t>430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50400" behindDoc="0" locked="0" layoutInCell="1" allowOverlap="1" wp14:anchorId="5AFCBFFA" wp14:editId="2D5DC292">
                <wp:simplePos x="0" y="0"/>
                <wp:positionH relativeFrom="column">
                  <wp:posOffset>4062731</wp:posOffset>
                </wp:positionH>
                <wp:positionV relativeFrom="paragraph">
                  <wp:posOffset>984946</wp:posOffset>
                </wp:positionV>
                <wp:extent cx="635408" cy="276315"/>
                <wp:effectExtent l="141287" t="49213" r="173038" b="39687"/>
                <wp:wrapNone/>
                <wp:docPr id="1103" name="Надпись 1103"/>
                <wp:cNvGraphicFramePr/>
                <a:graphic xmlns:a="http://schemas.openxmlformats.org/drawingml/2006/main">
                  <a:graphicData uri="http://schemas.microsoft.com/office/word/2010/wordprocessingShape">
                    <wps:wsp>
                      <wps:cNvSpPr txBox="1"/>
                      <wps:spPr>
                        <a:xfrm rot="3475072">
                          <a:off x="0" y="0"/>
                          <a:ext cx="635408" cy="276315"/>
                        </a:xfrm>
                        <a:prstGeom prst="rect">
                          <a:avLst/>
                        </a:prstGeom>
                        <a:solidFill>
                          <a:sysClr val="window" lastClr="FFFFFF"/>
                        </a:solidFill>
                        <a:ln w="6350">
                          <a:solidFill>
                            <a:prstClr val="black"/>
                          </a:solidFill>
                        </a:ln>
                        <a:effectLst/>
                      </wps:spPr>
                      <wps:txbx>
                        <w:txbxContent>
                          <w:p w:rsidR="003316E1" w:rsidRDefault="003316E1"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BFFA" id="Надпись 1103" o:spid="_x0000_s1330" type="#_x0000_t202" style="position:absolute;margin-left:319.9pt;margin-top:77.55pt;width:50.05pt;height:21.75pt;rotation:379570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" fillcolor="window" strokeweight=".5pt">
                <v:textbox>
                  <w:txbxContent>
                    <w:p w:rsidR="003316E1" w:rsidRDefault="003316E1"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5280" behindDoc="0" locked="0" layoutInCell="1" allowOverlap="1" wp14:anchorId="7DFB1E40" wp14:editId="25C4709B">
                <wp:simplePos x="0" y="0"/>
                <wp:positionH relativeFrom="column">
                  <wp:posOffset>2124347</wp:posOffset>
                </wp:positionH>
                <wp:positionV relativeFrom="paragraph">
                  <wp:posOffset>448945</wp:posOffset>
                </wp:positionV>
                <wp:extent cx="561975" cy="273333"/>
                <wp:effectExtent l="0" t="0" r="28575" b="12700"/>
                <wp:wrapNone/>
                <wp:docPr id="1105" name="Надпись 1105"/>
                <wp:cNvGraphicFramePr/>
                <a:graphic xmlns:a="http://schemas.openxmlformats.org/drawingml/2006/main">
                  <a:graphicData uri="http://schemas.microsoft.com/office/word/2010/wordprocessingShape">
                    <wps:wsp>
                      <wps:cNvSpPr txBox="1"/>
                      <wps:spPr>
                        <a:xfrm>
                          <a:off x="0" y="0"/>
                          <a:ext cx="561975" cy="273333"/>
                        </a:xfrm>
                        <a:prstGeom prst="rect">
                          <a:avLst/>
                        </a:prstGeom>
                        <a:solidFill>
                          <a:sysClr val="window" lastClr="FFFFFF"/>
                        </a:solidFill>
                        <a:ln w="6350">
                          <a:solidFill>
                            <a:prstClr val="black"/>
                          </a:solidFill>
                        </a:ln>
                        <a:effectLst/>
                      </wps:spPr>
                      <wps:txbx>
                        <w:txbxContent>
                          <w:p w:rsidR="003316E1" w:rsidRDefault="003316E1" w:rsidP="00916565">
                            <w:pPr>
                              <w:ind w:firstLine="0"/>
                            </w:pPr>
                            <w:r>
                              <w:t>300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B1E40" id="Надпись 1105" o:spid="_x0000_s1331" type="#_x0000_t202" style="position:absolute;margin-left:167.25pt;margin-top:35.35pt;width:44.25pt;height: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" fillcolor="window" strokeweight=".5pt">
                <v:textbox>
                  <w:txbxContent>
                    <w:p w:rsidR="003316E1" w:rsidRDefault="003316E1" w:rsidP="00916565">
                      <w:pPr>
                        <w:ind w:firstLine="0"/>
                      </w:pPr>
                      <w:r>
                        <w:t>300 м</w:t>
                      </w:r>
                    </w:p>
                  </w:txbxContent>
                </v:textbox>
              </v:shape>
            </w:pict>
          </mc:Fallback>
        </mc:AlternateContent>
      </w:r>
      <w:r w:rsidRPr="00916565">
        <w:rPr>
          <w:rFonts w:ascii="Times New Roman" w:eastAsiaTheme="minorEastAsia" w:hAnsi="Times New Roman" w:cstheme="minorBidi"/>
          <w:noProof/>
        </w:rPr>
        <mc:AlternateContent>
          <mc:Choice Requires="wps">
            <w:drawing>
              <wp:anchor distT="0" distB="0" distL="114300" distR="114300" simplePos="0" relativeHeight="251748352" behindDoc="0" locked="0" layoutInCell="1" allowOverlap="1" wp14:anchorId="00FE3256" wp14:editId="32DDB1CF">
                <wp:simplePos x="0" y="0"/>
                <wp:positionH relativeFrom="column">
                  <wp:posOffset>1901922</wp:posOffset>
                </wp:positionH>
                <wp:positionV relativeFrom="paragraph">
                  <wp:posOffset>1602740</wp:posOffset>
                </wp:positionV>
                <wp:extent cx="600075" cy="247650"/>
                <wp:effectExtent l="38100" t="114300" r="47625" b="114300"/>
                <wp:wrapNone/>
                <wp:docPr id="1104" name="Надпись 1104"/>
                <wp:cNvGraphicFramePr/>
                <a:graphic xmlns:a="http://schemas.openxmlformats.org/drawingml/2006/main">
                  <a:graphicData uri="http://schemas.microsoft.com/office/word/2010/wordprocessingShape">
                    <wps:wsp>
                      <wps:cNvSpPr txBox="1"/>
                      <wps:spPr>
                        <a:xfrm rot="1118588">
                          <a:off x="0" y="0"/>
                          <a:ext cx="600075" cy="247650"/>
                        </a:xfrm>
                        <a:prstGeom prst="rect">
                          <a:avLst/>
                        </a:prstGeom>
                        <a:solidFill>
                          <a:sysClr val="window" lastClr="FFFFFF"/>
                        </a:solidFill>
                        <a:ln w="6350">
                          <a:solidFill>
                            <a:prstClr val="black"/>
                          </a:solidFill>
                        </a:ln>
                        <a:effectLst/>
                      </wps:spPr>
                      <wps:txbx>
                        <w:txbxContent>
                          <w:p w:rsidR="003316E1" w:rsidRDefault="003316E1" w:rsidP="00916565">
                            <w:pPr>
                              <w:ind w:firstLine="0"/>
                            </w:pPr>
                            <w:r>
                              <w:t xml:space="preserve">500 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3256" id="Надпись 1104" o:spid="_x0000_s1332" type="#_x0000_t202" style="position:absolute;margin-left:149.75pt;margin-top:126.2pt;width:47.25pt;height:19.5pt;rotation:122179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" fillcolor="window" strokeweight=".5pt">
                <v:textbox>
                  <w:txbxContent>
                    <w:p w:rsidR="003316E1" w:rsidRDefault="003316E1" w:rsidP="00916565">
                      <w:pPr>
                        <w:ind w:firstLine="0"/>
                      </w:pPr>
                      <w:r>
                        <w:t xml:space="preserve">500 м </w:t>
                      </w:r>
                    </w:p>
                  </w:txbxContent>
                </v:textbox>
              </v:shape>
            </w:pict>
          </mc:Fallback>
        </mc:AlternateContent>
      </w:r>
      <w:r w:rsidRPr="00916565">
        <w:rPr>
          <w:rFonts w:ascii="Times New Roman" w:eastAsiaTheme="minorEastAsia" w:hAnsi="Times New Roman" w:cstheme="minorBidi"/>
        </w:rPr>
        <w:br w:type="textWrapping" w:clear="all"/>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tblGrid>
      <w:tr w:rsidR="00916565" w:rsidRPr="00916565" w:rsidTr="0074121F">
        <w:trPr>
          <w:trHeight w:val="1539"/>
        </w:trPr>
        <w:tc>
          <w:tcPr>
            <w:tcW w:w="1521" w:type="dxa"/>
            <w:tcBorders>
              <w:top w:val="single" w:sz="4" w:space="0" w:color="auto"/>
              <w:left w:val="single" w:sz="4" w:space="0" w:color="auto"/>
              <w:bottom w:val="single" w:sz="4" w:space="0" w:color="auto"/>
              <w:right w:val="single" w:sz="4" w:space="0" w:color="auto"/>
            </w:tcBorders>
          </w:tcPr>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rPr>
              <w:t>МБОУ Улан-</w:t>
            </w:r>
            <w:proofErr w:type="spellStart"/>
            <w:r w:rsidRPr="00916565">
              <w:rPr>
                <w:rFonts w:ascii="Times New Roman" w:eastAsiaTheme="minorEastAsia" w:hAnsi="Times New Roman" w:cstheme="minorBidi"/>
              </w:rPr>
              <w:t>Цацыкская</w:t>
            </w:r>
            <w:proofErr w:type="spellEnd"/>
            <w:r w:rsidRPr="00916565">
              <w:rPr>
                <w:rFonts w:ascii="Times New Roman" w:eastAsiaTheme="minorEastAsia" w:hAnsi="Times New Roman" w:cstheme="minorBidi"/>
              </w:rPr>
              <w:t xml:space="preserve"> ООШ</w:t>
            </w:r>
          </w:p>
          <w:p w:rsidR="00916565" w:rsidRPr="00916565" w:rsidRDefault="00916565" w:rsidP="00916565">
            <w:pPr>
              <w:spacing w:after="200" w:line="276" w:lineRule="auto"/>
              <w:ind w:left="-39" w:firstLine="0"/>
              <w:jc w:val="left"/>
              <w:rPr>
                <w:rFonts w:ascii="Times New Roman" w:eastAsiaTheme="minorEastAsia" w:hAnsi="Times New Roman" w:cstheme="minorBidi"/>
              </w:rPr>
            </w:pPr>
            <w:r w:rsidRPr="00916565">
              <w:rPr>
                <w:rFonts w:ascii="Times New Roman" w:eastAsiaTheme="minorEastAsia" w:hAnsi="Times New Roman" w:cstheme="minorBidi"/>
                <w:noProof/>
              </w:rPr>
              <mc:AlternateContent>
                <mc:Choice Requires="wps">
                  <w:drawing>
                    <wp:anchor distT="0" distB="0" distL="114300" distR="114300" simplePos="0" relativeHeight="251747328" behindDoc="0" locked="0" layoutInCell="1" allowOverlap="1" wp14:anchorId="2D25C90A" wp14:editId="1D9E46B9">
                      <wp:simplePos x="0" y="0"/>
                      <wp:positionH relativeFrom="column">
                        <wp:posOffset>859790</wp:posOffset>
                      </wp:positionH>
                      <wp:positionV relativeFrom="paragraph">
                        <wp:posOffset>74930</wp:posOffset>
                      </wp:positionV>
                      <wp:extent cx="4125905" cy="1371600"/>
                      <wp:effectExtent l="38100" t="38100" r="46355" b="76200"/>
                      <wp:wrapNone/>
                      <wp:docPr id="1107" name="Прямая со стрелкой 1107"/>
                      <wp:cNvGraphicFramePr/>
                      <a:graphic xmlns:a="http://schemas.openxmlformats.org/drawingml/2006/main">
                        <a:graphicData uri="http://schemas.microsoft.com/office/word/2010/wordprocessingShape">
                          <wps:wsp>
                            <wps:cNvCnPr/>
                            <wps:spPr>
                              <a:xfrm flipH="1" flipV="1">
                                <a:off x="0" y="0"/>
                                <a:ext cx="4125905" cy="1371600"/>
                              </a:xfrm>
                              <a:prstGeom prst="straightConnector1">
                                <a:avLst/>
                              </a:prstGeom>
                              <a:noFill/>
                              <a:ln w="9525" cap="flat" cmpd="sng" algn="ctr">
                                <a:solidFill>
                                  <a:srgbClr val="C0504D">
                                    <a:shade val="95000"/>
                                    <a:satMod val="105000"/>
                                  </a:srgbClr>
                                </a:solidFill>
                                <a:prstDash val="solid"/>
                                <a:headEnd type="triangle"/>
                                <a:tailEnd type="triangle"/>
                              </a:ln>
                              <a:effectLst/>
                            </wps:spPr>
                            <wps:bodyPr/>
                          </wps:wsp>
                        </a:graphicData>
                      </a:graphic>
                    </wp:anchor>
                  </w:drawing>
                </mc:Choice>
                <mc:Fallback xmlns:w16se="http://schemas.microsoft.com/office/word/2015/wordml/symex" xmlns:cx="http://schemas.microsoft.com/office/drawing/2014/chartex">
                  <w:pict>
                    <v:shape w14:anchorId="74865E50" id="Прямая со стрелкой 1107" o:spid="_x0000_s1026" type="#_x0000_t32" style="position:absolute;margin-left:67.7pt;margin-top:5.9pt;width:324.85pt;height:108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" strokecolor="#be4b48">
                      <v:stroke startarrow="block" endarrow="block"/>
                    </v:shape>
                  </w:pict>
                </mc:Fallback>
              </mc:AlternateContent>
            </w:r>
          </w:p>
        </w:tc>
      </w:tr>
    </w:tbl>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____________________________________________________________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____</w:t>
      </w:r>
      <w:proofErr w:type="gramStart"/>
      <w:r w:rsidRPr="00916565">
        <w:rPr>
          <w:rFonts w:ascii="Times New Roman" w:eastAsiaTheme="minorEastAsia" w:hAnsi="Times New Roman" w:cstheme="minorBidi"/>
        </w:rPr>
        <w:t>улица  _</w:t>
      </w:r>
      <w:proofErr w:type="gramEnd"/>
      <w:r w:rsidRPr="00916565">
        <w:rPr>
          <w:rFonts w:ascii="Times New Roman" w:eastAsiaTheme="minorEastAsia" w:hAnsi="Times New Roman" w:cstheme="minorBidi"/>
        </w:rPr>
        <w:t>_Школьная_______________________________________</w:t>
      </w:r>
    </w:p>
    <w:p w:rsidR="00916565" w:rsidRPr="00916565" w:rsidRDefault="00916565" w:rsidP="00916565">
      <w:pPr>
        <w:ind w:firstLine="0"/>
        <w:jc w:val="left"/>
        <w:rPr>
          <w:rFonts w:ascii="Times New Roman" w:eastAsiaTheme="minorEastAsia" w:hAnsi="Times New Roman" w:cstheme="minorBidi"/>
        </w:rPr>
      </w:pPr>
    </w:p>
    <w:p w:rsidR="00916565" w:rsidRPr="00916565" w:rsidRDefault="00916565" w:rsidP="00916565">
      <w:pPr>
        <w:ind w:firstLine="0"/>
        <w:jc w:val="left"/>
        <w:rPr>
          <w:rFonts w:ascii="Times New Roman" w:eastAsiaTheme="minorEastAsia" w:hAnsi="Times New Roman" w:cstheme="minorBidi"/>
        </w:rPr>
      </w:pPr>
      <w:r w:rsidRPr="00916565">
        <w:rPr>
          <w:rFonts w:ascii="Times New Roman" w:eastAsiaTheme="minorEastAsia" w:hAnsi="Times New Roman" w:cstheme="minorBidi"/>
        </w:rPr>
        <w:t xml:space="preserve">                                                                                                                    </w:t>
      </w:r>
    </w:p>
    <w:tbl>
      <w:tblPr>
        <w:tblStyle w:val="37"/>
        <w:tblW w:w="0" w:type="auto"/>
        <w:tblInd w:w="8188" w:type="dxa"/>
        <w:tblLook w:val="04A0" w:firstRow="1" w:lastRow="0" w:firstColumn="1" w:lastColumn="0" w:noHBand="0" w:noVBand="1"/>
      </w:tblPr>
      <w:tblGrid>
        <w:gridCol w:w="1383"/>
      </w:tblGrid>
      <w:tr w:rsidR="00916565" w:rsidRPr="00916565" w:rsidTr="0074121F">
        <w:trPr>
          <w:trHeight w:val="752"/>
        </w:trPr>
        <w:tc>
          <w:tcPr>
            <w:tcW w:w="1383" w:type="dxa"/>
          </w:tcPr>
          <w:p w:rsidR="00916565" w:rsidRPr="00916565" w:rsidRDefault="00916565" w:rsidP="00916565">
            <w:pPr>
              <w:ind w:firstLine="0"/>
              <w:jc w:val="left"/>
              <w:rPr>
                <w:rFonts w:ascii="Times New Roman" w:hAnsi="Times New Roman"/>
              </w:rPr>
            </w:pPr>
            <w:r w:rsidRPr="00916565">
              <w:rPr>
                <w:rFonts w:ascii="Times New Roman" w:hAnsi="Times New Roman"/>
              </w:rPr>
              <w:t>Магазин «</w:t>
            </w:r>
            <w:proofErr w:type="spellStart"/>
            <w:r w:rsidRPr="00916565">
              <w:rPr>
                <w:rFonts w:ascii="Times New Roman" w:hAnsi="Times New Roman"/>
              </w:rPr>
              <w:t>Сэсэг</w:t>
            </w:r>
            <w:proofErr w:type="spellEnd"/>
            <w:r w:rsidRPr="00916565">
              <w:rPr>
                <w:rFonts w:ascii="Times New Roman" w:hAnsi="Times New Roman"/>
              </w:rPr>
              <w:t>»</w:t>
            </w:r>
          </w:p>
        </w:tc>
      </w:tr>
    </w:tbl>
    <w:p w:rsidR="00A715E4" w:rsidRPr="00A715E4" w:rsidRDefault="00A715E4" w:rsidP="00A715E4">
      <w:pPr>
        <w:spacing w:after="160" w:line="259" w:lineRule="auto"/>
        <w:ind w:firstLine="0"/>
        <w:jc w:val="left"/>
        <w:rPr>
          <w:rFonts w:ascii="Times New Roman" w:eastAsia="Calibri" w:hAnsi="Times New Roman"/>
          <w:sz w:val="28"/>
          <w:szCs w:val="28"/>
          <w:lang w:eastAsia="en-US"/>
        </w:r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lang w:eastAsia="en-US"/>
        </w:rPr>
        <w:lastRenderedPageBreak/>
        <w:t>Схема № 1</w:t>
      </w:r>
    </w:p>
    <w:p w:rsidR="00FF2D0B" w:rsidRPr="003F5AAB" w:rsidRDefault="00FF2D0B" w:rsidP="00FF2D0B">
      <w:pPr>
        <w:ind w:firstLine="0"/>
        <w:jc w:val="center"/>
        <w:rPr>
          <w:rFonts w:ascii="Times New Roman" w:eastAsiaTheme="minorEastAsia" w:hAnsi="Times New Roman" w:cstheme="minorBidi"/>
          <w:b/>
        </w:rPr>
      </w:pPr>
      <w:proofErr w:type="gramStart"/>
      <w:r w:rsidRPr="003F5AAB">
        <w:rPr>
          <w:rFonts w:ascii="Times New Roman" w:eastAsiaTheme="minorEastAsia" w:hAnsi="Times New Roman" w:cstheme="minorBidi"/>
          <w:b/>
          <w:color w:val="3B2D36"/>
        </w:rPr>
        <w:t>Схема  границ</w:t>
      </w:r>
      <w:proofErr w:type="gramEnd"/>
      <w:r w:rsidRPr="003F5AAB">
        <w:rPr>
          <w:rFonts w:ascii="Times New Roman" w:eastAsiaTheme="minorEastAsia" w:hAnsi="Times New Roman" w:cstheme="minorBidi"/>
          <w:b/>
          <w:color w:val="3B2D36"/>
        </w:rPr>
        <w:t xml:space="preserve"> прилегающих территорий к организациям и объектам на территории сельского поселения «</w:t>
      </w:r>
      <w:proofErr w:type="spellStart"/>
      <w:r w:rsidRPr="003F5AAB">
        <w:rPr>
          <w:rFonts w:ascii="Times New Roman" w:eastAsiaTheme="minorEastAsia" w:hAnsi="Times New Roman" w:cstheme="minorBidi"/>
          <w:b/>
          <w:color w:val="3B2D36"/>
        </w:rPr>
        <w:t>Уртуйское</w:t>
      </w:r>
      <w:proofErr w:type="spellEnd"/>
      <w:r w:rsidRPr="003F5AAB">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FF2D0B" w:rsidRPr="00FF2D0B" w:rsidRDefault="00FF2D0B" w:rsidP="00FF2D0B">
      <w:pPr>
        <w:ind w:firstLine="0"/>
        <w:jc w:val="left"/>
        <w:rPr>
          <w:rFonts w:ascii="Times New Roman" w:eastAsiaTheme="minorHAnsi" w:hAnsi="Times New Roman"/>
          <w:sz w:val="22"/>
          <w:szCs w:val="22"/>
          <w:lang w:eastAsia="en-US"/>
        </w:rPr>
      </w:pPr>
    </w:p>
    <w:p w:rsidR="00FF2D0B" w:rsidRPr="00FF2D0B" w:rsidRDefault="00FF2D0B" w:rsidP="00FF2D0B">
      <w:pPr>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simplePos x="0" y="0"/>
                <wp:positionH relativeFrom="column">
                  <wp:posOffset>967740</wp:posOffset>
                </wp:positionH>
                <wp:positionV relativeFrom="paragraph">
                  <wp:posOffset>164465</wp:posOffset>
                </wp:positionV>
                <wp:extent cx="1285875" cy="2372360"/>
                <wp:effectExtent l="5715" t="12065" r="13335" b="6350"/>
                <wp:wrapNone/>
                <wp:docPr id="1150" name="Прямая со стрелкой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372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619FDA" id="Прямая со стрелкой 1150" o:spid="_x0000_s1026" type="#_x0000_t32" style="position:absolute;margin-left:76.2pt;margin-top:12.95pt;width:101.25pt;height:18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simplePos x="0" y="0"/>
                <wp:positionH relativeFrom="column">
                  <wp:posOffset>1243965</wp:posOffset>
                </wp:positionH>
                <wp:positionV relativeFrom="paragraph">
                  <wp:posOffset>164465</wp:posOffset>
                </wp:positionV>
                <wp:extent cx="428625" cy="819150"/>
                <wp:effectExtent l="5715" t="12065" r="13335" b="6985"/>
                <wp:wrapNone/>
                <wp:docPr id="1149" name="Прямая со стрелкой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7430CA" id="Прямая со стрелкой 1149" o:spid="_x0000_s1026" type="#_x0000_t32" style="position:absolute;margin-left:97.95pt;margin-top:12.95pt;width:33.75pt;height: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"/>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0640" behindDoc="0" locked="0" layoutInCell="1" allowOverlap="1">
                <wp:simplePos x="0" y="0"/>
                <wp:positionH relativeFrom="column">
                  <wp:posOffset>4787265</wp:posOffset>
                </wp:positionH>
                <wp:positionV relativeFrom="paragraph">
                  <wp:posOffset>288925</wp:posOffset>
                </wp:positionV>
                <wp:extent cx="552450" cy="257175"/>
                <wp:effectExtent l="5715" t="12700" r="13335" b="6350"/>
                <wp:wrapNone/>
                <wp:docPr id="1148" name="Надпись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solidFill>
                          <a:srgbClr val="FFFFFF"/>
                        </a:solidFill>
                        <a:ln w="9525">
                          <a:solidFill>
                            <a:srgbClr val="000000"/>
                          </a:solidFill>
                          <a:miter lim="800000"/>
                          <a:headEnd/>
                          <a:tailEnd/>
                        </a:ln>
                      </wps:spPr>
                      <wps:txbx>
                        <w:txbxContent>
                          <w:p w:rsidR="003316E1" w:rsidRDefault="003316E1" w:rsidP="00FF2D0B">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8" o:spid="_x0000_s1333" type="#_x0000_t202" style="position:absolute;margin-left:376.95pt;margin-top:22.75pt;width:43.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">
                <v:textbox>
                  <w:txbxContent>
                    <w:p w:rsidR="003316E1" w:rsidRDefault="003316E1" w:rsidP="00FF2D0B">
                      <w:pPr>
                        <w:jc w:val="center"/>
                      </w:pPr>
                      <w:r>
                        <w:t>5</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8592" behindDoc="0" locked="0" layoutInCell="1" allowOverlap="1">
                <wp:simplePos x="0" y="0"/>
                <wp:positionH relativeFrom="column">
                  <wp:posOffset>3758565</wp:posOffset>
                </wp:positionH>
                <wp:positionV relativeFrom="paragraph">
                  <wp:posOffset>288925</wp:posOffset>
                </wp:positionV>
                <wp:extent cx="647700" cy="257175"/>
                <wp:effectExtent l="5715" t="12700" r="13335" b="6350"/>
                <wp:wrapNone/>
                <wp:docPr id="1147" name="Надпись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FFFFFF"/>
                        </a:solidFill>
                        <a:ln w="9525">
                          <a:solidFill>
                            <a:srgbClr val="000000"/>
                          </a:solidFill>
                          <a:miter lim="800000"/>
                          <a:headEnd/>
                          <a:tailEnd/>
                        </a:ln>
                      </wps:spPr>
                      <wps:txbx>
                        <w:txbxContent>
                          <w:p w:rsidR="003316E1" w:rsidRPr="00326D7E" w:rsidRDefault="003316E1" w:rsidP="00FF2D0B">
                            <w:pPr>
                              <w:jc w:val="center"/>
                              <w:rPr>
                                <w:b/>
                              </w:rPr>
                            </w:pPr>
                            <w:r w:rsidRPr="00326D7E">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7" o:spid="_x0000_s1334" type="#_x0000_t202" style="position:absolute;margin-left:295.95pt;margin-top:22.75pt;width:51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">
                <v:textbox>
                  <w:txbxContent>
                    <w:p w:rsidR="003316E1" w:rsidRPr="00326D7E" w:rsidRDefault="003316E1" w:rsidP="00FF2D0B">
                      <w:pPr>
                        <w:jc w:val="center"/>
                        <w:rPr>
                          <w:b/>
                        </w:rPr>
                      </w:pPr>
                      <w:r w:rsidRPr="00326D7E">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5520" behindDoc="0" locked="0" layoutInCell="1" allowOverlap="1">
                <wp:simplePos x="0" y="0"/>
                <wp:positionH relativeFrom="column">
                  <wp:posOffset>2815590</wp:posOffset>
                </wp:positionH>
                <wp:positionV relativeFrom="paragraph">
                  <wp:posOffset>288925</wp:posOffset>
                </wp:positionV>
                <wp:extent cx="542925" cy="257175"/>
                <wp:effectExtent l="5715" t="12700" r="13335" b="6350"/>
                <wp:wrapNone/>
                <wp:docPr id="1146" name="Надпись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000000"/>
                          </a:solidFill>
                          <a:miter lim="800000"/>
                          <a:headEnd/>
                          <a:tailEnd/>
                        </a:ln>
                      </wps:spPr>
                      <wps:txbx>
                        <w:txbxContent>
                          <w:p w:rsidR="003316E1" w:rsidRPr="00326D7E" w:rsidRDefault="003316E1" w:rsidP="00FF2D0B">
                            <w:pPr>
                              <w:jc w:val="center"/>
                              <w:rPr>
                                <w:b/>
                              </w:rPr>
                            </w:pPr>
                            <w:r w:rsidRPr="00326D7E">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6" o:spid="_x0000_s1335" type="#_x0000_t202" style="position:absolute;margin-left:221.7pt;margin-top:22.75pt;width:42.7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">
                <v:textbox>
                  <w:txbxContent>
                    <w:p w:rsidR="003316E1" w:rsidRPr="00326D7E" w:rsidRDefault="003316E1" w:rsidP="00FF2D0B">
                      <w:pPr>
                        <w:jc w:val="center"/>
                        <w:rPr>
                          <w:b/>
                        </w:rPr>
                      </w:pPr>
                      <w:r w:rsidRPr="00326D7E">
                        <w:rPr>
                          <w:b/>
                        </w:rPr>
                        <w:t>1</w:t>
                      </w: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9072" behindDoc="0" locked="0" layoutInCell="1" allowOverlap="1">
                <wp:simplePos x="0" y="0"/>
                <wp:positionH relativeFrom="column">
                  <wp:posOffset>1863090</wp:posOffset>
                </wp:positionH>
                <wp:positionV relativeFrom="paragraph">
                  <wp:posOffset>242570</wp:posOffset>
                </wp:positionV>
                <wp:extent cx="742950" cy="1323975"/>
                <wp:effectExtent l="5715" t="13970" r="13335" b="5080"/>
                <wp:wrapNone/>
                <wp:docPr id="1144" name="Прямая со стрелкой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7DFA5" id="Прямая со стрелкой 1144" o:spid="_x0000_s1026" type="#_x0000_t32" style="position:absolute;margin-left:146.7pt;margin-top:19.1pt;width:58.5pt;height:10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simplePos x="0" y="0"/>
                <wp:positionH relativeFrom="column">
                  <wp:posOffset>1863090</wp:posOffset>
                </wp:positionH>
                <wp:positionV relativeFrom="paragraph">
                  <wp:posOffset>233045</wp:posOffset>
                </wp:positionV>
                <wp:extent cx="3667125" cy="9525"/>
                <wp:effectExtent l="5715" t="13970" r="13335" b="5080"/>
                <wp:wrapNone/>
                <wp:docPr id="1143" name="Прямая со стрелкой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5EC898" id="Прямая со стрелкой 1143" o:spid="_x0000_s1026" type="#_x0000_t32" style="position:absolute;margin-left:146.7pt;margin-top:18.35pt;width:288.75pt;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4976" behindDoc="0" locked="0" layoutInCell="1" allowOverlap="1">
                <wp:simplePos x="0" y="0"/>
                <wp:positionH relativeFrom="column">
                  <wp:posOffset>1672590</wp:posOffset>
                </wp:positionH>
                <wp:positionV relativeFrom="paragraph">
                  <wp:posOffset>13970</wp:posOffset>
                </wp:positionV>
                <wp:extent cx="3857625" cy="0"/>
                <wp:effectExtent l="5715" t="13970" r="13335" b="5080"/>
                <wp:wrapNone/>
                <wp:docPr id="1142" name="Прямая со стрелкой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1EE19A" id="Прямая со стрелкой 1142" o:spid="_x0000_s1026" type="#_x0000_t32" style="position:absolute;margin-left:131.7pt;margin-top:1.1pt;width:303.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4736" behindDoc="0" locked="0" layoutInCell="1" allowOverlap="1">
                <wp:simplePos x="0" y="0"/>
                <wp:positionH relativeFrom="column">
                  <wp:posOffset>4787265</wp:posOffset>
                </wp:positionH>
                <wp:positionV relativeFrom="paragraph">
                  <wp:posOffset>423545</wp:posOffset>
                </wp:positionV>
                <wp:extent cx="533400" cy="304800"/>
                <wp:effectExtent l="5715" t="13970" r="13335" b="5080"/>
                <wp:wrapNone/>
                <wp:docPr id="1141" name="Надпись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9525">
                          <a:solidFill>
                            <a:srgbClr val="000000"/>
                          </a:solidFill>
                          <a:miter lim="800000"/>
                          <a:headEnd/>
                          <a:tailEnd/>
                        </a:ln>
                      </wps:spPr>
                      <wps:txbx>
                        <w:txbxContent>
                          <w:p w:rsidR="003316E1" w:rsidRPr="00326D7E" w:rsidRDefault="003316E1" w:rsidP="00FF2D0B">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1" o:spid="_x0000_s1336" type="#_x0000_t202" style="position:absolute;margin-left:376.95pt;margin-top:33.35pt;width:42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">
                <v:textbox>
                  <w:txbxContent>
                    <w:p w:rsidR="003316E1" w:rsidRPr="00326D7E" w:rsidRDefault="003316E1" w:rsidP="00FF2D0B">
                      <w:pPr>
                        <w:jc w:val="center"/>
                        <w:rPr>
                          <w:b/>
                        </w:rPr>
                      </w:pPr>
                      <w:r>
                        <w:rPr>
                          <w:b/>
                        </w:rPr>
                        <w:t>6</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57568" behindDoc="0" locked="0" layoutInCell="1" allowOverlap="1">
                <wp:simplePos x="0" y="0"/>
                <wp:positionH relativeFrom="column">
                  <wp:posOffset>2815590</wp:posOffset>
                </wp:positionH>
                <wp:positionV relativeFrom="paragraph">
                  <wp:posOffset>423545</wp:posOffset>
                </wp:positionV>
                <wp:extent cx="552450" cy="304800"/>
                <wp:effectExtent l="5715" t="13970" r="13335" b="5080"/>
                <wp:wrapNone/>
                <wp:docPr id="1140" name="Надпись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9525">
                          <a:solidFill>
                            <a:srgbClr val="000000"/>
                          </a:solidFill>
                          <a:miter lim="800000"/>
                          <a:headEnd/>
                          <a:tailEnd/>
                        </a:ln>
                      </wps:spPr>
                      <wps:txbx>
                        <w:txbxContent>
                          <w:p w:rsidR="003316E1" w:rsidRPr="00326D7E" w:rsidRDefault="003316E1" w:rsidP="00FF2D0B">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0" o:spid="_x0000_s1337" type="#_x0000_t202" style="position:absolute;margin-left:221.7pt;margin-top:33.35pt;width:43.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">
                <v:textbox>
                  <w:txbxContent>
                    <w:p w:rsidR="003316E1" w:rsidRPr="00326D7E" w:rsidRDefault="003316E1" w:rsidP="00FF2D0B">
                      <w:pPr>
                        <w:jc w:val="center"/>
                        <w:rPr>
                          <w:b/>
                        </w:rPr>
                      </w:pPr>
                      <w:r>
                        <w:rPr>
                          <w:b/>
                        </w:rPr>
                        <w:t>2</w:t>
                      </w:r>
                    </w:p>
                  </w:txbxContent>
                </v:textbox>
              </v:shape>
            </w:pict>
          </mc:Fallback>
        </mc:AlternateContent>
      </w:r>
      <w:r w:rsidRPr="00FF2D0B">
        <w:rPr>
          <w:rFonts w:asciiTheme="minorHAnsi" w:eastAsiaTheme="minorHAnsi" w:hAnsiTheme="minorHAnsi" w:cstheme="minorBidi"/>
          <w:sz w:val="22"/>
          <w:szCs w:val="22"/>
          <w:lang w:eastAsia="en-US"/>
        </w:rPr>
        <w:t xml:space="preserve">                                                                                                                     Ул. Молодёжная</w:t>
      </w: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62688" behindDoc="0" locked="0" layoutInCell="1" allowOverlap="1">
                <wp:simplePos x="0" y="0"/>
                <wp:positionH relativeFrom="column">
                  <wp:posOffset>3866060</wp:posOffset>
                </wp:positionH>
                <wp:positionV relativeFrom="paragraph">
                  <wp:posOffset>95613</wp:posOffset>
                </wp:positionV>
                <wp:extent cx="729343" cy="400050"/>
                <wp:effectExtent l="0" t="0" r="33020" b="5715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43" cy="4000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316E1" w:rsidRPr="00312B41" w:rsidRDefault="003316E1" w:rsidP="00FF2D0B">
                            <w:pPr>
                              <w:pStyle w:val="ab"/>
                              <w:jc w:val="center"/>
                              <w:rPr>
                                <w:b/>
                                <w:sz w:val="16"/>
                                <w:szCs w:val="16"/>
                              </w:rPr>
                            </w:pPr>
                            <w:r w:rsidRPr="00312B41">
                              <w:rPr>
                                <w:b/>
                                <w:sz w:val="16"/>
                                <w:szCs w:val="16"/>
                              </w:rPr>
                              <w:t>Д. №  4</w:t>
                            </w:r>
                          </w:p>
                          <w:p w:rsidR="003316E1" w:rsidRPr="00A13332" w:rsidRDefault="003316E1" w:rsidP="00FF2D0B">
                            <w:pPr>
                              <w:pStyle w:val="ab"/>
                              <w:jc w:val="center"/>
                              <w:rPr>
                                <w:b/>
                              </w:rPr>
                            </w:pPr>
                            <w:r w:rsidRPr="00A13332">
                              <w:rPr>
                                <w:b/>
                              </w:rPr>
                              <w:t>ФАП</w:t>
                            </w:r>
                          </w:p>
                          <w:p w:rsidR="003316E1" w:rsidRDefault="003316E1" w:rsidP="00FF2D0B">
                            <w:pPr>
                              <w:jc w:val="center"/>
                              <w:rPr>
                                <w:b/>
                              </w:rPr>
                            </w:pPr>
                          </w:p>
                          <w:p w:rsidR="003316E1" w:rsidRPr="00326D7E" w:rsidRDefault="003316E1"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8" o:spid="_x0000_s1338" type="#_x0000_t202" style="position:absolute;margin-left:304.4pt;margin-top:7.55pt;width:57.4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" fillcolor="white [3201]" strokecolor="#95b3d7 [1940]" strokeweight="1pt">
                <v:fill color2="#b8cce4 [1300]" focus="100%" type="gradient"/>
                <v:shadow on="t" color="#243f60 [1604]" opacity=".5" offset="1pt"/>
                <v:textbox>
                  <w:txbxContent>
                    <w:p w:rsidR="003316E1" w:rsidRPr="00312B41" w:rsidRDefault="003316E1" w:rsidP="00FF2D0B">
                      <w:pPr>
                        <w:pStyle w:val="ab"/>
                        <w:jc w:val="center"/>
                        <w:rPr>
                          <w:b/>
                          <w:sz w:val="16"/>
                          <w:szCs w:val="16"/>
                        </w:rPr>
                      </w:pPr>
                      <w:r w:rsidRPr="00312B41">
                        <w:rPr>
                          <w:b/>
                          <w:sz w:val="16"/>
                          <w:szCs w:val="16"/>
                        </w:rPr>
                        <w:t>Д. №  4</w:t>
                      </w:r>
                    </w:p>
                    <w:p w:rsidR="003316E1" w:rsidRPr="00A13332" w:rsidRDefault="003316E1" w:rsidP="00FF2D0B">
                      <w:pPr>
                        <w:pStyle w:val="ab"/>
                        <w:jc w:val="center"/>
                        <w:rPr>
                          <w:b/>
                        </w:rPr>
                      </w:pPr>
                      <w:r w:rsidRPr="00A13332">
                        <w:rPr>
                          <w:b/>
                        </w:rPr>
                        <w:t>ФАП</w:t>
                      </w:r>
                    </w:p>
                    <w:p w:rsidR="003316E1" w:rsidRDefault="003316E1" w:rsidP="00FF2D0B">
                      <w:pPr>
                        <w:jc w:val="center"/>
                        <w:rPr>
                          <w:b/>
                        </w:rPr>
                      </w:pPr>
                    </w:p>
                    <w:p w:rsidR="003316E1" w:rsidRPr="00326D7E" w:rsidRDefault="003316E1" w:rsidP="00FF2D0B">
                      <w:pPr>
                        <w:jc w:val="center"/>
                        <w:rPr>
                          <w:b/>
                        </w:rPr>
                      </w:pPr>
                    </w:p>
                  </w:txbxContent>
                </v:textbox>
              </v:shape>
            </w:pict>
          </mc:Fallback>
        </mc:AlternateContent>
      </w:r>
    </w:p>
    <w:p w:rsidR="00FF2D0B" w:rsidRPr="00FF2D0B" w:rsidRDefault="007D0A9B" w:rsidP="00FF2D0B">
      <w:pPr>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5275520" behindDoc="0" locked="0" layoutInCell="1" allowOverlap="1">
                <wp:simplePos x="0" y="0"/>
                <wp:positionH relativeFrom="column">
                  <wp:posOffset>4253865</wp:posOffset>
                </wp:positionH>
                <wp:positionV relativeFrom="paragraph">
                  <wp:posOffset>234315</wp:posOffset>
                </wp:positionV>
                <wp:extent cx="914400" cy="4591050"/>
                <wp:effectExtent l="57150" t="38100" r="19050" b="19050"/>
                <wp:wrapNone/>
                <wp:docPr id="1849" name="Прямая со стрелкой 1849"/>
                <wp:cNvGraphicFramePr/>
                <a:graphic xmlns:a="http://schemas.openxmlformats.org/drawingml/2006/main">
                  <a:graphicData uri="http://schemas.microsoft.com/office/word/2010/wordprocessingShape">
                    <wps:wsp>
                      <wps:cNvCnPr/>
                      <wps:spPr>
                        <a:xfrm flipH="1" flipV="1">
                          <a:off x="0" y="0"/>
                          <a:ext cx="914400" cy="459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114F5" id="Прямая со стрелкой 1849" o:spid="_x0000_s1026" type="#_x0000_t32" style="position:absolute;margin-left:334.95pt;margin-top:18.45pt;width:1in;height:361.5pt;flip:x y;z-index:25527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" strokecolor="#4579b8 [3044]">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5274496" behindDoc="0" locked="0" layoutInCell="1" allowOverlap="1">
                <wp:simplePos x="0" y="0"/>
                <wp:positionH relativeFrom="column">
                  <wp:posOffset>786764</wp:posOffset>
                </wp:positionH>
                <wp:positionV relativeFrom="paragraph">
                  <wp:posOffset>129540</wp:posOffset>
                </wp:positionV>
                <wp:extent cx="3095625" cy="2305050"/>
                <wp:effectExtent l="0" t="38100" r="47625" b="19050"/>
                <wp:wrapNone/>
                <wp:docPr id="1848" name="Прямая со стрелкой 1848"/>
                <wp:cNvGraphicFramePr/>
                <a:graphic xmlns:a="http://schemas.openxmlformats.org/drawingml/2006/main">
                  <a:graphicData uri="http://schemas.microsoft.com/office/word/2010/wordprocessingShape">
                    <wps:wsp>
                      <wps:cNvCnPr/>
                      <wps:spPr>
                        <a:xfrm flipV="1">
                          <a:off x="0" y="0"/>
                          <a:ext cx="3095625" cy="230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DF52D" id="Прямая со стрелкой 1848" o:spid="_x0000_s1026" type="#_x0000_t32" style="position:absolute;margin-left:61.95pt;margin-top:10.2pt;width:243.75pt;height:181.5pt;flip:y;z-index:25527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" strokecolor="#4579b8 [3044]">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5273472" behindDoc="0" locked="0" layoutInCell="1" allowOverlap="1">
                <wp:simplePos x="0" y="0"/>
                <wp:positionH relativeFrom="column">
                  <wp:posOffset>1605915</wp:posOffset>
                </wp:positionH>
                <wp:positionV relativeFrom="paragraph">
                  <wp:posOffset>34290</wp:posOffset>
                </wp:positionV>
                <wp:extent cx="2228850" cy="1447800"/>
                <wp:effectExtent l="0" t="38100" r="57150" b="19050"/>
                <wp:wrapNone/>
                <wp:docPr id="1847" name="Прямая со стрелкой 1847"/>
                <wp:cNvGraphicFramePr/>
                <a:graphic xmlns:a="http://schemas.openxmlformats.org/drawingml/2006/main">
                  <a:graphicData uri="http://schemas.microsoft.com/office/word/2010/wordprocessingShape">
                    <wps:wsp>
                      <wps:cNvCnPr/>
                      <wps:spPr>
                        <a:xfrm flipV="1">
                          <a:off x="0" y="0"/>
                          <a:ext cx="222885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028F1" id="Прямая со стрелкой 1847" o:spid="_x0000_s1026" type="#_x0000_t32" style="position:absolute;margin-left:126.45pt;margin-top:2.7pt;width:175.5pt;height:114pt;flip:y;z-index:2552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" strokecolor="#4579b8 [3044]">
                <v:stroke endarrow="block"/>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1120" behindDoc="0" locked="0" layoutInCell="1" allowOverlap="1">
                <wp:simplePos x="0" y="0"/>
                <wp:positionH relativeFrom="column">
                  <wp:posOffset>2606040</wp:posOffset>
                </wp:positionH>
                <wp:positionV relativeFrom="paragraph">
                  <wp:posOffset>274955</wp:posOffset>
                </wp:positionV>
                <wp:extent cx="2924175" cy="0"/>
                <wp:effectExtent l="5715" t="8255" r="13335" b="10795"/>
                <wp:wrapNone/>
                <wp:docPr id="1137" name="Прямая со стрелкой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D10837" id="Прямая со стрелкой 1137" o:spid="_x0000_s1026" type="#_x0000_t32" style="position:absolute;margin-left:205.2pt;margin-top:21.65pt;width:230.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0880" behindDoc="0" locked="0" layoutInCell="1" allowOverlap="1">
                <wp:simplePos x="0" y="0"/>
                <wp:positionH relativeFrom="column">
                  <wp:posOffset>-470535</wp:posOffset>
                </wp:positionH>
                <wp:positionV relativeFrom="paragraph">
                  <wp:posOffset>274320</wp:posOffset>
                </wp:positionV>
                <wp:extent cx="2724150" cy="635"/>
                <wp:effectExtent l="5715" t="7620" r="13335" b="10795"/>
                <wp:wrapNone/>
                <wp:docPr id="1136" name="Прямая со стрелкой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EECAA7" id="Прямая со стрелкой 1136" o:spid="_x0000_s1026" type="#_x0000_t32" style="position:absolute;margin-left:-37.05pt;margin-top:21.6pt;width:214.5pt;height:.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"/>
            </w:pict>
          </mc:Fallback>
        </mc:AlternateContent>
      </w:r>
    </w:p>
    <w:p w:rsidR="00FF2D0B" w:rsidRPr="00FF2D0B" w:rsidRDefault="00FF2D0B" w:rsidP="00FF2D0B">
      <w:pPr>
        <w:tabs>
          <w:tab w:val="left" w:pos="2850"/>
        </w:tabs>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simplePos x="0" y="0"/>
                <wp:positionH relativeFrom="column">
                  <wp:posOffset>53340</wp:posOffset>
                </wp:positionH>
                <wp:positionV relativeFrom="paragraph">
                  <wp:posOffset>379730</wp:posOffset>
                </wp:positionV>
                <wp:extent cx="533400" cy="247650"/>
                <wp:effectExtent l="5715" t="8255" r="13335" b="10795"/>
                <wp:wrapNone/>
                <wp:docPr id="1133" name="Надпись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7650"/>
                        </a:xfrm>
                        <a:prstGeom prst="rect">
                          <a:avLst/>
                        </a:prstGeom>
                        <a:solidFill>
                          <a:srgbClr val="FFFFFF"/>
                        </a:solidFill>
                        <a:ln w="9525">
                          <a:solidFill>
                            <a:srgbClr val="000000"/>
                          </a:solidFill>
                          <a:miter lim="800000"/>
                          <a:headEnd/>
                          <a:tailEnd/>
                        </a:ln>
                      </wps:spPr>
                      <wps:txbx>
                        <w:txbxContent>
                          <w:p w:rsidR="003316E1" w:rsidRPr="00A174EE" w:rsidRDefault="003316E1" w:rsidP="00FF2D0B">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3" o:spid="_x0000_s1339" type="#_x0000_t202" style="position:absolute;margin-left:4.2pt;margin-top:29.9pt;width:42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">
                <v:textbox>
                  <w:txbxContent>
                    <w:p w:rsidR="003316E1" w:rsidRPr="00A174EE" w:rsidRDefault="003316E1" w:rsidP="00FF2D0B">
                      <w:pPr>
                        <w:jc w:val="center"/>
                        <w:rPr>
                          <w:b/>
                        </w:rPr>
                      </w:pPr>
                      <w:r>
                        <w:rPr>
                          <w:b/>
                        </w:rPr>
                        <w:t>3</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simplePos x="0" y="0"/>
                <wp:positionH relativeFrom="column">
                  <wp:posOffset>2672715</wp:posOffset>
                </wp:positionH>
                <wp:positionV relativeFrom="paragraph">
                  <wp:posOffset>217805</wp:posOffset>
                </wp:positionV>
                <wp:extent cx="0" cy="971550"/>
                <wp:effectExtent l="5715" t="8255" r="13335" b="10795"/>
                <wp:wrapNone/>
                <wp:docPr id="1132" name="Прямая со стрелкой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08DB02" id="Прямая со стрелкой 1132" o:spid="_x0000_s1026" type="#_x0000_t32" style="position:absolute;margin-left:210.45pt;margin-top:17.15pt;width:0;height:7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simplePos x="0" y="0"/>
                <wp:positionH relativeFrom="column">
                  <wp:posOffset>1024890</wp:posOffset>
                </wp:positionH>
                <wp:positionV relativeFrom="paragraph">
                  <wp:posOffset>379730</wp:posOffset>
                </wp:positionV>
                <wp:extent cx="581025" cy="247650"/>
                <wp:effectExtent l="15240" t="8255" r="13335" b="29845"/>
                <wp:wrapNone/>
                <wp:docPr id="1131" name="Надпись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3316E1" w:rsidRPr="00A174EE" w:rsidRDefault="003316E1" w:rsidP="008E7562">
                            <w:pPr>
                              <w:ind w:firstLine="0"/>
                              <w:jc w:val="center"/>
                              <w:rPr>
                                <w:b/>
                              </w:rPr>
                            </w:pPr>
                            <w:r w:rsidRPr="00312B41">
                              <w:rPr>
                                <w:b/>
                                <w:sz w:val="16"/>
                                <w:szCs w:val="16"/>
                              </w:rPr>
                              <w:t>Д. №</w:t>
                            </w:r>
                            <w:r>
                              <w:rPr>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31" o:spid="_x0000_s1340" type="#_x0000_t202" style="position:absolute;margin-left:80.7pt;margin-top:29.9pt;width:45.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" fillcolor="#d99594 [1941]" strokecolor="#c0504d [3205]" strokeweight="1pt">
                <v:fill color2="#c0504d [3205]" focus="50%" type="gradient"/>
                <v:shadow on="t" color="#622423 [1605]" offset="1pt"/>
                <v:textbox>
                  <w:txbxContent>
                    <w:p w:rsidR="003316E1" w:rsidRPr="00A174EE" w:rsidRDefault="003316E1" w:rsidP="008E7562">
                      <w:pPr>
                        <w:ind w:firstLine="0"/>
                        <w:jc w:val="center"/>
                        <w:rPr>
                          <w:b/>
                        </w:rPr>
                      </w:pPr>
                      <w:r w:rsidRPr="00312B41">
                        <w:rPr>
                          <w:b/>
                          <w:sz w:val="16"/>
                          <w:szCs w:val="16"/>
                        </w:rPr>
                        <w:t>Д. №</w:t>
                      </w:r>
                      <w:r>
                        <w:rPr>
                          <w:b/>
                        </w:rPr>
                        <w:t xml:space="preserve"> 1</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simplePos x="0" y="0"/>
                <wp:positionH relativeFrom="column">
                  <wp:posOffset>2672715</wp:posOffset>
                </wp:positionH>
                <wp:positionV relativeFrom="paragraph">
                  <wp:posOffset>179705</wp:posOffset>
                </wp:positionV>
                <wp:extent cx="2800350" cy="19685"/>
                <wp:effectExtent l="5715" t="8255" r="13335" b="10160"/>
                <wp:wrapNone/>
                <wp:docPr id="1130" name="Прямая со стрелкой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86D8F9" id="Прямая со стрелкой 1130" o:spid="_x0000_s1026" type="#_x0000_t32" style="position:absolute;margin-left:210.45pt;margin-top:14.15pt;width:220.5pt;height: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simplePos x="0" y="0"/>
                <wp:positionH relativeFrom="column">
                  <wp:posOffset>-346710</wp:posOffset>
                </wp:positionH>
                <wp:positionV relativeFrom="paragraph">
                  <wp:posOffset>179705</wp:posOffset>
                </wp:positionV>
                <wp:extent cx="2676525" cy="19050"/>
                <wp:effectExtent l="5715" t="8255" r="13335" b="10795"/>
                <wp:wrapNone/>
                <wp:docPr id="1129" name="Прямая со стрелкой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F4B2510" id="Прямая со стрелкой 1129" o:spid="_x0000_s1026" type="#_x0000_t32" style="position:absolute;margin-left:-27.3pt;margin-top:14.15pt;width:210.75pt;height: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783168" behindDoc="0" locked="0" layoutInCell="1" allowOverlap="1">
                <wp:simplePos x="0" y="0"/>
                <wp:positionH relativeFrom="column">
                  <wp:posOffset>2329815</wp:posOffset>
                </wp:positionH>
                <wp:positionV relativeFrom="paragraph">
                  <wp:posOffset>198755</wp:posOffset>
                </wp:positionV>
                <wp:extent cx="0" cy="990600"/>
                <wp:effectExtent l="5715" t="8255" r="13335" b="10795"/>
                <wp:wrapNone/>
                <wp:docPr id="1128" name="Прямая со стрелкой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802FC6" id="Прямая со стрелкой 1128" o:spid="_x0000_s1026" type="#_x0000_t32" style="position:absolute;margin-left:183.45pt;margin-top:15.65pt;width:0;height: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Ул. Пионерская</w:t>
      </w:r>
      <w:r w:rsidRPr="00FF2D0B">
        <w:rPr>
          <w:rFonts w:asciiTheme="minorHAnsi" w:eastAsiaTheme="minorHAnsi" w:hAnsiTheme="minorHAnsi" w:cstheme="minorBidi"/>
          <w:sz w:val="22"/>
          <w:szCs w:val="22"/>
          <w:lang w:eastAsia="en-US"/>
        </w:rPr>
        <w:tab/>
      </w:r>
      <w:r w:rsidRPr="00FF2D0B">
        <w:rPr>
          <w:rFonts w:asciiTheme="minorHAnsi" w:eastAsiaTheme="minorHAnsi" w:hAnsiTheme="minorHAnsi" w:cstheme="minorBidi"/>
          <w:b/>
          <w:sz w:val="22"/>
          <w:szCs w:val="22"/>
          <w:lang w:eastAsia="en-US"/>
        </w:rPr>
        <w:t>250м</w:t>
      </w:r>
    </w:p>
    <w:p w:rsidR="00FF2D0B" w:rsidRPr="00FF2D0B" w:rsidRDefault="007D0A9B" w:rsidP="00FF2D0B">
      <w:pPr>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5271424" behindDoc="0" locked="0" layoutInCell="1" allowOverlap="1">
                <wp:simplePos x="0" y="0"/>
                <wp:positionH relativeFrom="column">
                  <wp:posOffset>1634490</wp:posOffset>
                </wp:positionH>
                <wp:positionV relativeFrom="paragraph">
                  <wp:posOffset>237490</wp:posOffset>
                </wp:positionV>
                <wp:extent cx="771525" cy="1009650"/>
                <wp:effectExtent l="0" t="0" r="47625" b="57150"/>
                <wp:wrapNone/>
                <wp:docPr id="1845" name="Прямая со стрелкой 1845"/>
                <wp:cNvGraphicFramePr/>
                <a:graphic xmlns:a="http://schemas.openxmlformats.org/drawingml/2006/main">
                  <a:graphicData uri="http://schemas.microsoft.com/office/word/2010/wordprocessingShape">
                    <wps:wsp>
                      <wps:cNvCnPr/>
                      <wps:spPr>
                        <a:xfrm>
                          <a:off x="0" y="0"/>
                          <a:ext cx="771525"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6CED32" id="Прямая со стрелкой 1845" o:spid="_x0000_s1026" type="#_x0000_t32" style="position:absolute;margin-left:128.7pt;margin-top:18.7pt;width:60.75pt;height:79.5pt;z-index:2552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" strokecolor="#4579b8 [3044]">
                <v:stroke endarrow="block"/>
              </v:shape>
            </w:pict>
          </mc:Fallback>
        </mc:AlternateContent>
      </w: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Магазин</w: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simplePos x="0" y="0"/>
                <wp:positionH relativeFrom="column">
                  <wp:posOffset>-222885</wp:posOffset>
                </wp:positionH>
                <wp:positionV relativeFrom="paragraph">
                  <wp:posOffset>1868170</wp:posOffset>
                </wp:positionV>
                <wp:extent cx="6153150" cy="9525"/>
                <wp:effectExtent l="5715" t="10795" r="13335" b="8255"/>
                <wp:wrapNone/>
                <wp:docPr id="1127" name="Прямая со стрелкой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AD099FF" id="Прямая со стрелкой 1127" o:spid="_x0000_s1026" type="#_x0000_t32" style="position:absolute;margin-left:-17.55pt;margin-top:147.1pt;width:484.5pt;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simplePos x="0" y="0"/>
                <wp:positionH relativeFrom="column">
                  <wp:posOffset>4349115</wp:posOffset>
                </wp:positionH>
                <wp:positionV relativeFrom="paragraph">
                  <wp:posOffset>1382395</wp:posOffset>
                </wp:positionV>
                <wp:extent cx="1171575" cy="304800"/>
                <wp:effectExtent l="5715" t="10795" r="13335" b="8255"/>
                <wp:wrapNone/>
                <wp:docPr id="1126" name="Надпись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04800"/>
                        </a:xfrm>
                        <a:prstGeom prst="rect">
                          <a:avLst/>
                        </a:prstGeom>
                        <a:solidFill>
                          <a:srgbClr val="FFFFFF"/>
                        </a:solidFill>
                        <a:ln w="9525">
                          <a:solidFill>
                            <a:srgbClr val="000000"/>
                          </a:solidFill>
                          <a:miter lim="800000"/>
                          <a:headEnd/>
                          <a:tailEnd/>
                        </a:ln>
                      </wps:spPr>
                      <wps:txbx>
                        <w:txbxContent>
                          <w:p w:rsidR="003316E1" w:rsidRPr="00576C15" w:rsidRDefault="003316E1"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6" o:spid="_x0000_s1341" type="#_x0000_t202" style="position:absolute;margin-left:342.45pt;margin-top:108.85pt;width:92.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">
                <v:textbox>
                  <w:txbxContent>
                    <w:p w:rsidR="003316E1" w:rsidRPr="00576C15" w:rsidRDefault="003316E1" w:rsidP="00FF2D0B">
                      <w:pPr>
                        <w:jc w:val="center"/>
                        <w:rPr>
                          <w:b/>
                        </w:rPr>
                      </w:pP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7744" behindDoc="0" locked="0" layoutInCell="1" allowOverlap="1">
                <wp:simplePos x="0" y="0"/>
                <wp:positionH relativeFrom="column">
                  <wp:posOffset>339090</wp:posOffset>
                </wp:positionH>
                <wp:positionV relativeFrom="paragraph">
                  <wp:posOffset>1382395</wp:posOffset>
                </wp:positionV>
                <wp:extent cx="933450" cy="257175"/>
                <wp:effectExtent l="5715" t="10795" r="13335" b="8255"/>
                <wp:wrapNone/>
                <wp:docPr id="1125" name="Надпись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rsidR="003316E1" w:rsidRPr="00576C15" w:rsidRDefault="003316E1" w:rsidP="00FF2D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5" o:spid="_x0000_s1342" type="#_x0000_t202" style="position:absolute;margin-left:26.7pt;margin-top:108.85pt;width:73.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">
                <v:textbox>
                  <w:txbxContent>
                    <w:p w:rsidR="003316E1" w:rsidRPr="00576C15" w:rsidRDefault="003316E1" w:rsidP="00FF2D0B">
                      <w:pPr>
                        <w:jc w:val="cente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8E7562" w:rsidP="00FF2D0B">
      <w:pPr>
        <w:spacing w:after="200" w:line="276" w:lineRule="auto"/>
        <w:ind w:firstLine="0"/>
        <w:jc w:val="left"/>
        <w:rPr>
          <w:rFonts w:asciiTheme="minorHAnsi" w:eastAsiaTheme="minorHAnsi" w:hAnsiTheme="minorHAnsi" w:cstheme="minorBidi"/>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5696" behindDoc="0" locked="0" layoutInCell="1" allowOverlap="1">
                <wp:simplePos x="0" y="0"/>
                <wp:positionH relativeFrom="column">
                  <wp:posOffset>77833</wp:posOffset>
                </wp:positionH>
                <wp:positionV relativeFrom="paragraph">
                  <wp:posOffset>14243</wp:posOffset>
                </wp:positionV>
                <wp:extent cx="680720" cy="696232"/>
                <wp:effectExtent l="0" t="0" r="43180" b="66040"/>
                <wp:wrapNone/>
                <wp:docPr id="1123" name="Надпись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9623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316E1" w:rsidRDefault="003316E1" w:rsidP="008E7562">
                            <w:pPr>
                              <w:ind w:firstLine="0"/>
                              <w:rPr>
                                <w:b/>
                                <w:sz w:val="18"/>
                              </w:rPr>
                            </w:pPr>
                            <w:r>
                              <w:rPr>
                                <w:b/>
                                <w:sz w:val="18"/>
                              </w:rPr>
                              <w:t>Магазин</w:t>
                            </w:r>
                          </w:p>
                          <w:p w:rsidR="003316E1" w:rsidRPr="00576C15" w:rsidRDefault="003316E1" w:rsidP="008E7562">
                            <w:pPr>
                              <w:ind w:firstLine="0"/>
                              <w:rPr>
                                <w:b/>
                                <w:sz w:val="18"/>
                              </w:rPr>
                            </w:pPr>
                            <w:r>
                              <w:rPr>
                                <w:b/>
                                <w:sz w:val="18"/>
                              </w:rPr>
                              <w:t>д.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3" o:spid="_x0000_s1343" type="#_x0000_t202" style="position:absolute;margin-left:6.15pt;margin-top:1.1pt;width:53.6pt;height:5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" fillcolor="#d99594 [1941]" strokecolor="#d99594 [1941]" strokeweight="1pt">
                <v:fill color2="#f2dbdb [661]" angle="135" focus="50%" type="gradient"/>
                <v:shadow on="t" color="#622423 [1605]" opacity=".5" offset="1pt"/>
                <v:textbox>
                  <w:txbxContent>
                    <w:p w:rsidR="003316E1" w:rsidRDefault="003316E1" w:rsidP="008E7562">
                      <w:pPr>
                        <w:ind w:firstLine="0"/>
                        <w:rPr>
                          <w:b/>
                          <w:sz w:val="18"/>
                        </w:rPr>
                      </w:pPr>
                      <w:r>
                        <w:rPr>
                          <w:b/>
                          <w:sz w:val="18"/>
                        </w:rPr>
                        <w:t>Магазин</w:t>
                      </w:r>
                    </w:p>
                    <w:p w:rsidR="003316E1" w:rsidRPr="00576C15" w:rsidRDefault="003316E1" w:rsidP="008E7562">
                      <w:pPr>
                        <w:ind w:firstLine="0"/>
                        <w:rPr>
                          <w:b/>
                          <w:sz w:val="18"/>
                        </w:rPr>
                      </w:pPr>
                      <w:r>
                        <w:rPr>
                          <w:b/>
                          <w:sz w:val="18"/>
                        </w:rPr>
                        <w:t>д. № 24</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simplePos x="0" y="0"/>
                <wp:positionH relativeFrom="column">
                  <wp:posOffset>1961061</wp:posOffset>
                </wp:positionH>
                <wp:positionV relativeFrom="paragraph">
                  <wp:posOffset>253728</wp:posOffset>
                </wp:positionV>
                <wp:extent cx="1144361" cy="631371"/>
                <wp:effectExtent l="19050" t="19050" r="36830" b="54610"/>
                <wp:wrapNone/>
                <wp:docPr id="1124" name="Надпись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361" cy="63137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3316E1" w:rsidRDefault="003316E1" w:rsidP="00FF2D0B">
                            <w:pPr>
                              <w:jc w:val="center"/>
                              <w:rPr>
                                <w:b/>
                              </w:rPr>
                            </w:pPr>
                            <w:r>
                              <w:rPr>
                                <w:b/>
                              </w:rPr>
                              <w:t>Школа</w:t>
                            </w:r>
                          </w:p>
                          <w:p w:rsidR="003316E1" w:rsidRPr="002B3526" w:rsidRDefault="003316E1" w:rsidP="00FF2D0B">
                            <w:pPr>
                              <w:jc w:val="center"/>
                              <w:rPr>
                                <w:b/>
                              </w:rPr>
                            </w:pPr>
                            <w:r>
                              <w:rPr>
                                <w:b/>
                              </w:rPr>
                              <w:t>д.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4" o:spid="_x0000_s1344" type="#_x0000_t202" style="position:absolute;margin-left:154.4pt;margin-top:20pt;width:90.1pt;height:49.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" fillcolor="#f79646 [3209]" strokecolor="#f2f2f2 [3041]" strokeweight="3pt">
                <v:shadow on="t" color="#974706 [1609]" opacity=".5" offset="1pt"/>
                <v:textbox>
                  <w:txbxContent>
                    <w:p w:rsidR="003316E1" w:rsidRDefault="003316E1" w:rsidP="00FF2D0B">
                      <w:pPr>
                        <w:jc w:val="center"/>
                        <w:rPr>
                          <w:b/>
                        </w:rPr>
                      </w:pPr>
                      <w:r>
                        <w:rPr>
                          <w:b/>
                        </w:rPr>
                        <w:t>Школа</w:t>
                      </w:r>
                    </w:p>
                    <w:p w:rsidR="003316E1" w:rsidRPr="002B3526" w:rsidRDefault="003316E1" w:rsidP="00FF2D0B">
                      <w:pPr>
                        <w:jc w:val="center"/>
                        <w:rPr>
                          <w:b/>
                        </w:rPr>
                      </w:pPr>
                      <w:r>
                        <w:rPr>
                          <w:b/>
                        </w:rPr>
                        <w:t>д. № 20</w:t>
                      </w:r>
                    </w:p>
                  </w:txbxContent>
                </v:textbox>
              </v:shape>
            </w:pict>
          </mc:Fallback>
        </mc:AlternateContent>
      </w:r>
    </w:p>
    <w:p w:rsidR="00FF2D0B" w:rsidRPr="00FF2D0B" w:rsidRDefault="007D0A9B" w:rsidP="00FF2D0B">
      <w:pPr>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5270400" behindDoc="0" locked="0" layoutInCell="1" allowOverlap="1">
                <wp:simplePos x="0" y="0"/>
                <wp:positionH relativeFrom="column">
                  <wp:posOffset>815339</wp:posOffset>
                </wp:positionH>
                <wp:positionV relativeFrom="paragraph">
                  <wp:posOffset>59690</wp:posOffset>
                </wp:positionV>
                <wp:extent cx="1152525" cy="228600"/>
                <wp:effectExtent l="0" t="0" r="66675" b="76200"/>
                <wp:wrapNone/>
                <wp:docPr id="1844" name="Прямая со стрелкой 1844"/>
                <wp:cNvGraphicFramePr/>
                <a:graphic xmlns:a="http://schemas.openxmlformats.org/drawingml/2006/main">
                  <a:graphicData uri="http://schemas.microsoft.com/office/word/2010/wordprocessingShape">
                    <wps:wsp>
                      <wps:cNvCnPr/>
                      <wps:spPr>
                        <a:xfrm>
                          <a:off x="0" y="0"/>
                          <a:ext cx="1152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B3525" id="Прямая со стрелкой 1844" o:spid="_x0000_s1026" type="#_x0000_t32" style="position:absolute;margin-left:64.2pt;margin-top:4.7pt;width:90.75pt;height:18pt;z-index:2552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" strokecolor="#4579b8 [3044]">
                <v:stroke endarrow="block"/>
              </v:shape>
            </w:pict>
          </mc:Fallback>
        </mc:AlternateContent>
      </w:r>
      <w:r w:rsidR="00FF2D0B"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simplePos x="0" y="0"/>
                <wp:positionH relativeFrom="column">
                  <wp:posOffset>3310890</wp:posOffset>
                </wp:positionH>
                <wp:positionV relativeFrom="paragraph">
                  <wp:posOffset>250190</wp:posOffset>
                </wp:positionV>
                <wp:extent cx="381000" cy="238125"/>
                <wp:effectExtent l="5715" t="12065" r="13335" b="6985"/>
                <wp:wrapNone/>
                <wp:docPr id="1122" name="Надпись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rsidR="003316E1" w:rsidRPr="00576C15" w:rsidRDefault="003316E1"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2" o:spid="_x0000_s1345" type="#_x0000_t202" style="position:absolute;margin-left:260.7pt;margin-top:19.7pt;width:30pt;height:1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">
                <v:textbox>
                  <w:txbxContent>
                    <w:p w:rsidR="003316E1" w:rsidRPr="00576C15" w:rsidRDefault="003316E1" w:rsidP="00FF2D0B">
                      <w:pPr>
                        <w:rPr>
                          <w:b/>
                        </w:rPr>
                      </w:pPr>
                    </w:p>
                  </w:txbxContent>
                </v:textbox>
              </v:shape>
            </w:pict>
          </mc:Fallback>
        </mc:AlternateContent>
      </w:r>
    </w:p>
    <w:p w:rsidR="00FF2D0B" w:rsidRPr="00FF2D0B" w:rsidRDefault="007D0A9B" w:rsidP="00FF2D0B">
      <w:pPr>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mc:AlternateContent>
          <mc:Choice Requires="wps">
            <w:drawing>
              <wp:anchor distT="0" distB="0" distL="114300" distR="114300" simplePos="0" relativeHeight="255272448" behindDoc="0" locked="0" layoutInCell="1" allowOverlap="1">
                <wp:simplePos x="0" y="0"/>
                <wp:positionH relativeFrom="column">
                  <wp:posOffset>2710815</wp:posOffset>
                </wp:positionH>
                <wp:positionV relativeFrom="paragraph">
                  <wp:posOffset>317500</wp:posOffset>
                </wp:positionV>
                <wp:extent cx="2352675" cy="1533525"/>
                <wp:effectExtent l="38100" t="38100" r="28575" b="28575"/>
                <wp:wrapNone/>
                <wp:docPr id="1846" name="Прямая со стрелкой 1846"/>
                <wp:cNvGraphicFramePr/>
                <a:graphic xmlns:a="http://schemas.openxmlformats.org/drawingml/2006/main">
                  <a:graphicData uri="http://schemas.microsoft.com/office/word/2010/wordprocessingShape">
                    <wps:wsp>
                      <wps:cNvCnPr/>
                      <wps:spPr>
                        <a:xfrm flipH="1" flipV="1">
                          <a:off x="0" y="0"/>
                          <a:ext cx="2352675" cy="153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44724" id="Прямая со стрелкой 1846" o:spid="_x0000_s1026" type="#_x0000_t32" style="position:absolute;margin-left:213.45pt;margin-top:25pt;width:185.25pt;height:120.75pt;flip:x y;z-index:2552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" strokecolor="#4579b8 [3044]">
                <v:stroke endarrow="block"/>
              </v:shape>
            </w:pict>
          </mc:Fallback>
        </mc:AlternateContent>
      </w:r>
      <w:r w:rsidR="00FF2D0B"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simplePos x="0" y="0"/>
                <wp:positionH relativeFrom="column">
                  <wp:posOffset>3691890</wp:posOffset>
                </wp:positionH>
                <wp:positionV relativeFrom="paragraph">
                  <wp:posOffset>299085</wp:posOffset>
                </wp:positionV>
                <wp:extent cx="383540" cy="247015"/>
                <wp:effectExtent l="5715" t="13335" r="10795" b="6350"/>
                <wp:wrapNone/>
                <wp:docPr id="1121" name="Надпись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47015"/>
                        </a:xfrm>
                        <a:prstGeom prst="rect">
                          <a:avLst/>
                        </a:prstGeom>
                        <a:solidFill>
                          <a:srgbClr val="FFFFFF"/>
                        </a:solidFill>
                        <a:ln w="9525">
                          <a:solidFill>
                            <a:srgbClr val="000000"/>
                          </a:solidFill>
                          <a:miter lim="800000"/>
                          <a:headEnd/>
                          <a:tailEnd/>
                        </a:ln>
                      </wps:spPr>
                      <wps:txbx>
                        <w:txbxContent>
                          <w:p w:rsidR="003316E1" w:rsidRPr="00576C15" w:rsidRDefault="003316E1" w:rsidP="00FF2D0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1" o:spid="_x0000_s1346" type="#_x0000_t202" style="position:absolute;margin-left:290.7pt;margin-top:23.55pt;width:30.2pt;height:1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">
                <v:textbox>
                  <w:txbxContent>
                    <w:p w:rsidR="003316E1" w:rsidRPr="00576C15" w:rsidRDefault="003316E1" w:rsidP="00FF2D0B">
                      <w:pPr>
                        <w:rPr>
                          <w:b/>
                        </w:rPr>
                      </w:pPr>
                    </w:p>
                  </w:txbxContent>
                </v:textbox>
              </v:shape>
            </w:pict>
          </mc:Fallback>
        </mc:AlternateContent>
      </w: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spacing w:after="200" w:line="276" w:lineRule="auto"/>
        <w:ind w:firstLine="0"/>
        <w:jc w:val="left"/>
        <w:rPr>
          <w:rFonts w:asciiTheme="minorHAnsi" w:eastAsiaTheme="minorHAnsi" w:hAnsiTheme="minorHAnsi" w:cstheme="minorBidi"/>
          <w:sz w:val="22"/>
          <w:szCs w:val="22"/>
          <w:lang w:eastAsia="en-US"/>
        </w:rPr>
      </w:pP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simplePos x="0" y="0"/>
                <wp:positionH relativeFrom="column">
                  <wp:posOffset>4349115</wp:posOffset>
                </wp:positionH>
                <wp:positionV relativeFrom="paragraph">
                  <wp:posOffset>329565</wp:posOffset>
                </wp:positionV>
                <wp:extent cx="0" cy="1009650"/>
                <wp:effectExtent l="5715" t="5715" r="13335" b="13335"/>
                <wp:wrapNone/>
                <wp:docPr id="1116" name="Прямая со стрелкой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2510DA" id="Прямая со стрелкой 1116" o:spid="_x0000_s1026" type="#_x0000_t32" style="position:absolute;margin-left:342.45pt;margin-top:25.95pt;width:0;height:7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X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f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simplePos x="0" y="0"/>
                <wp:positionH relativeFrom="column">
                  <wp:posOffset>3863340</wp:posOffset>
                </wp:positionH>
                <wp:positionV relativeFrom="paragraph">
                  <wp:posOffset>329565</wp:posOffset>
                </wp:positionV>
                <wp:extent cx="0" cy="1009650"/>
                <wp:effectExtent l="5715" t="5715" r="13335" b="13335"/>
                <wp:wrapNone/>
                <wp:docPr id="1115" name="Прямая со стрелкой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498A3D2" id="Прямая со стрелкой 1115" o:spid="_x0000_s1026" type="#_x0000_t32" style="position:absolute;margin-left:304.2pt;margin-top:25.95pt;width:0;height:7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simplePos x="0" y="0"/>
                <wp:positionH relativeFrom="column">
                  <wp:posOffset>4349115</wp:posOffset>
                </wp:positionH>
                <wp:positionV relativeFrom="paragraph">
                  <wp:posOffset>329565</wp:posOffset>
                </wp:positionV>
                <wp:extent cx="1504950" cy="0"/>
                <wp:effectExtent l="5715" t="5715" r="13335" b="13335"/>
                <wp:wrapNone/>
                <wp:docPr id="1114" name="Прямая со стрелкой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09925A" id="Прямая со стрелкой 1114" o:spid="_x0000_s1026" type="#_x0000_t32" style="position:absolute;margin-left:342.45pt;margin-top:25.95pt;width:118.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"/>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13888" behindDoc="0" locked="0" layoutInCell="1" allowOverlap="1">
                <wp:simplePos x="0" y="0"/>
                <wp:positionH relativeFrom="column">
                  <wp:posOffset>-222885</wp:posOffset>
                </wp:positionH>
                <wp:positionV relativeFrom="paragraph">
                  <wp:posOffset>329565</wp:posOffset>
                </wp:positionV>
                <wp:extent cx="4086225" cy="0"/>
                <wp:effectExtent l="5715" t="5715" r="13335" b="13335"/>
                <wp:wrapNone/>
                <wp:docPr id="1113" name="Прямая со стрелкой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E65E9AC" id="Прямая со стрелкой 1113" o:spid="_x0000_s1026" type="#_x0000_t32" style="position:absolute;margin-left:-17.55pt;margin-top:25.95pt;width:321.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"/>
            </w:pict>
          </mc:Fallback>
        </mc:AlternateContent>
      </w:r>
      <w:r w:rsidRPr="00FF2D0B">
        <w:rPr>
          <w:rFonts w:asciiTheme="minorHAnsi" w:eastAsiaTheme="minorHAnsi" w:hAnsiTheme="minorHAnsi" w:cstheme="minorBidi"/>
          <w:sz w:val="22"/>
          <w:szCs w:val="22"/>
          <w:lang w:eastAsia="en-US"/>
        </w:rPr>
        <w:tab/>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300 м</w:t>
      </w:r>
      <w:r w:rsidRPr="00FF2D0B">
        <w:rPr>
          <w:rFonts w:asciiTheme="minorHAnsi" w:eastAsiaTheme="minorHAnsi" w:hAnsiTheme="minorHAnsi" w:cstheme="minorBidi"/>
          <w:sz w:val="22"/>
          <w:szCs w:val="22"/>
          <w:lang w:eastAsia="en-US"/>
        </w:rPr>
        <w:t xml:space="preserve">.                                                                                              </w:t>
      </w:r>
      <w:r w:rsidRPr="00FF2D0B">
        <w:rPr>
          <w:rFonts w:asciiTheme="minorHAnsi" w:eastAsiaTheme="minorHAnsi" w:hAnsiTheme="minorHAnsi" w:cstheme="minorBidi"/>
          <w:b/>
          <w:sz w:val="22"/>
          <w:szCs w:val="22"/>
          <w:lang w:eastAsia="en-US"/>
        </w:rPr>
        <w:t>Ул. Линейная</w:t>
      </w:r>
    </w:p>
    <w:p w:rsidR="00FF2D0B" w:rsidRPr="00FF2D0B" w:rsidRDefault="00FF2D0B" w:rsidP="00FF2D0B">
      <w:pPr>
        <w:ind w:firstLine="0"/>
        <w:jc w:val="left"/>
        <w:rPr>
          <w:rFonts w:asciiTheme="minorHAnsi" w:eastAsiaTheme="minorHAnsi" w:hAnsiTheme="minorHAnsi" w:cstheme="minorBidi"/>
          <w:b/>
          <w:sz w:val="22"/>
          <w:szCs w:val="22"/>
          <w:lang w:eastAsia="en-US"/>
        </w:rPr>
      </w:pP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03648" behindDoc="0" locked="0" layoutInCell="1" allowOverlap="1">
                <wp:simplePos x="0" y="0"/>
                <wp:positionH relativeFrom="column">
                  <wp:posOffset>4777740</wp:posOffset>
                </wp:positionH>
                <wp:positionV relativeFrom="paragraph">
                  <wp:posOffset>749935</wp:posOffset>
                </wp:positionV>
                <wp:extent cx="742950" cy="419100"/>
                <wp:effectExtent l="15240" t="6985" r="13335" b="21590"/>
                <wp:wrapNone/>
                <wp:docPr id="1112" name="Надпись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316E1" w:rsidRDefault="003316E1" w:rsidP="00FF2D0B">
                            <w:pPr>
                              <w:pStyle w:val="ab"/>
                              <w:rPr>
                                <w:b/>
                                <w:sz w:val="20"/>
                              </w:rPr>
                            </w:pPr>
                            <w:r w:rsidRPr="00576C15">
                              <w:rPr>
                                <w:b/>
                                <w:sz w:val="20"/>
                              </w:rPr>
                              <w:t xml:space="preserve">Магазин </w:t>
                            </w:r>
                          </w:p>
                          <w:p w:rsidR="003316E1" w:rsidRPr="002B3526" w:rsidRDefault="003316E1" w:rsidP="00FF2D0B">
                            <w:pPr>
                              <w:pStyle w:val="ab"/>
                              <w:rPr>
                                <w:sz w:val="20"/>
                              </w:rPr>
                            </w:pPr>
                            <w:r>
                              <w:rPr>
                                <w:b/>
                                <w:sz w:val="20"/>
                              </w:rPr>
                              <w:t>д. №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2" o:spid="_x0000_s1347" type="#_x0000_t202" style="position:absolute;margin-left:376.2pt;margin-top:59.05pt;width:58.5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" fillcolor="#d99594 [1941]" strokecolor="#d99594 [1941]" strokeweight="1pt">
                <v:fill color2="#f2dbdb [661]" angle="135" focus="50%" type="gradient"/>
                <v:shadow on="t" color="#622423 [1605]" opacity=".5" offset="1pt"/>
                <v:textbox>
                  <w:txbxContent>
                    <w:p w:rsidR="003316E1" w:rsidRDefault="003316E1" w:rsidP="00FF2D0B">
                      <w:pPr>
                        <w:pStyle w:val="ab"/>
                        <w:rPr>
                          <w:b/>
                          <w:sz w:val="20"/>
                        </w:rPr>
                      </w:pPr>
                      <w:r w:rsidRPr="00576C15">
                        <w:rPr>
                          <w:b/>
                          <w:sz w:val="20"/>
                        </w:rPr>
                        <w:t xml:space="preserve">Магазин </w:t>
                      </w:r>
                    </w:p>
                    <w:p w:rsidR="003316E1" w:rsidRPr="002B3526" w:rsidRDefault="003316E1" w:rsidP="00FF2D0B">
                      <w:pPr>
                        <w:pStyle w:val="ab"/>
                        <w:rPr>
                          <w:sz w:val="20"/>
                        </w:rPr>
                      </w:pPr>
                      <w:r>
                        <w:rPr>
                          <w:b/>
                          <w:sz w:val="20"/>
                        </w:rPr>
                        <w:t>д. № 9</w:t>
                      </w:r>
                    </w:p>
                  </w:txbxContent>
                </v:textbox>
              </v:shape>
            </w:pict>
          </mc:Fallback>
        </mc:AlternateContent>
      </w:r>
      <w:r w:rsidRPr="00FF2D0B">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simplePos x="0" y="0"/>
                <wp:positionH relativeFrom="column">
                  <wp:posOffset>2110740</wp:posOffset>
                </wp:positionH>
                <wp:positionV relativeFrom="paragraph">
                  <wp:posOffset>1092835</wp:posOffset>
                </wp:positionV>
                <wp:extent cx="1061085" cy="314325"/>
                <wp:effectExtent l="5715" t="6985" r="9525" b="12065"/>
                <wp:wrapNone/>
                <wp:docPr id="1111" name="Надпись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14325"/>
                        </a:xfrm>
                        <a:prstGeom prst="rect">
                          <a:avLst/>
                        </a:prstGeom>
                        <a:solidFill>
                          <a:srgbClr val="FFFFFF"/>
                        </a:solidFill>
                        <a:ln w="9525">
                          <a:solidFill>
                            <a:srgbClr val="000000"/>
                          </a:solidFill>
                          <a:miter lim="800000"/>
                          <a:headEnd/>
                          <a:tailEnd/>
                        </a:ln>
                      </wps:spPr>
                      <wps:txbx>
                        <w:txbxContent>
                          <w:p w:rsidR="003316E1" w:rsidRDefault="003316E1" w:rsidP="00FF2D0B">
                            <w:r>
                              <w:t>ж/д вокзал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1" o:spid="_x0000_s1348" type="#_x0000_t202" style="position:absolute;margin-left:166.2pt;margin-top:86.05pt;width:83.55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">
                <v:textbox>
                  <w:txbxContent>
                    <w:p w:rsidR="003316E1" w:rsidRDefault="003316E1" w:rsidP="00FF2D0B">
                      <w:r>
                        <w:t>ж/д вокзал</w:t>
                      </w:r>
                    </w:p>
                  </w:txbxContent>
                </v:textbox>
              </v:shape>
            </w:pict>
          </mc:Fallback>
        </mc:AlternateContent>
      </w:r>
      <w:r w:rsidRPr="00FF2D0B">
        <w:rPr>
          <w:rFonts w:asciiTheme="minorHAnsi" w:eastAsiaTheme="minorHAnsi" w:hAnsiTheme="minorHAnsi" w:cstheme="minorBidi"/>
          <w:b/>
          <w:sz w:val="22"/>
          <w:szCs w:val="22"/>
          <w:lang w:eastAsia="en-US"/>
        </w:rPr>
        <w:t xml:space="preserve">                                                                                                        250 м.</w:t>
      </w:r>
    </w:p>
    <w:p w:rsidR="00FF2D0B" w:rsidRPr="00FF2D0B" w:rsidRDefault="00FF2D0B" w:rsidP="00FF2D0B">
      <w:pPr>
        <w:tabs>
          <w:tab w:val="left" w:pos="1875"/>
        </w:tabs>
        <w:spacing w:after="200" w:line="276" w:lineRule="auto"/>
        <w:ind w:firstLine="0"/>
        <w:jc w:val="left"/>
        <w:rPr>
          <w:rFonts w:asciiTheme="minorHAnsi" w:eastAsiaTheme="minorHAnsi" w:hAnsiTheme="minorHAnsi" w:cstheme="minorBidi"/>
          <w:b/>
          <w:sz w:val="22"/>
          <w:szCs w:val="22"/>
          <w:lang w:eastAsia="en-US"/>
        </w:rPr>
      </w:pPr>
    </w:p>
    <w:p w:rsidR="00A715E4" w:rsidRDefault="00A715E4"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8E7562" w:rsidRDefault="008E7562" w:rsidP="008E1A61">
      <w:pPr>
        <w:spacing w:after="160" w:line="259" w:lineRule="auto"/>
        <w:ind w:firstLine="0"/>
        <w:jc w:val="left"/>
        <w:rPr>
          <w:rFonts w:ascii="Times New Roman" w:eastAsia="Calibri" w:hAnsi="Times New Roman"/>
          <w:sz w:val="28"/>
          <w:szCs w:val="28"/>
          <w:lang w:eastAsia="en-US"/>
        </w:rPr>
      </w:pPr>
    </w:p>
    <w:p w:rsidR="00D13D5E" w:rsidRDefault="00D13D5E" w:rsidP="00D63C57">
      <w:pPr>
        <w:ind w:firstLine="0"/>
        <w:jc w:val="center"/>
        <w:rPr>
          <w:rFonts w:ascii="Times New Roman" w:eastAsiaTheme="minorEastAsia" w:hAnsi="Times New Roman" w:cstheme="minorBidi"/>
          <w:b/>
          <w:color w:val="3B2D36"/>
          <w:sz w:val="28"/>
          <w:szCs w:val="28"/>
        </w:rPr>
      </w:pPr>
    </w:p>
    <w:p w:rsidR="00D13D5E" w:rsidRDefault="00D13D5E" w:rsidP="00D63C57">
      <w:pPr>
        <w:ind w:firstLine="0"/>
        <w:jc w:val="center"/>
        <w:rPr>
          <w:rFonts w:ascii="Times New Roman" w:eastAsiaTheme="minorEastAsia" w:hAnsi="Times New Roman" w:cstheme="minorBidi"/>
          <w:b/>
          <w:color w:val="3B2D36"/>
          <w:sz w:val="28"/>
          <w:szCs w:val="28"/>
        </w:rPr>
      </w:pPr>
    </w:p>
    <w:p w:rsidR="00D13D5E" w:rsidRDefault="00D13D5E" w:rsidP="00D63C57">
      <w:pPr>
        <w:ind w:firstLine="0"/>
        <w:jc w:val="center"/>
        <w:rPr>
          <w:rFonts w:ascii="Times New Roman" w:eastAsiaTheme="minorEastAsia" w:hAnsi="Times New Roman" w:cstheme="minorBidi"/>
          <w:b/>
          <w:color w:val="3B2D36"/>
          <w:sz w:val="28"/>
          <w:szCs w:val="28"/>
        </w:r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lang w:eastAsia="en-US"/>
        </w:rPr>
        <w:lastRenderedPageBreak/>
        <w:t>Схема № 1</w:t>
      </w:r>
    </w:p>
    <w:p w:rsidR="00D63C57" w:rsidRPr="003F5AAB" w:rsidRDefault="00BA334F" w:rsidP="00D63C57">
      <w:pPr>
        <w:ind w:firstLine="0"/>
        <w:jc w:val="center"/>
        <w:rPr>
          <w:rFonts w:ascii="Times New Roman" w:eastAsiaTheme="minorEastAsia" w:hAnsi="Times New Roman" w:cstheme="minorBidi"/>
          <w:b/>
        </w:rPr>
      </w:pPr>
      <w:r w:rsidRPr="003F5AAB">
        <w:rPr>
          <w:noProof/>
        </w:rPr>
        <mc:AlternateContent>
          <mc:Choice Requires="wps">
            <w:drawing>
              <wp:anchor distT="0" distB="0" distL="114300" distR="114300" simplePos="0" relativeHeight="251888640" behindDoc="0" locked="0" layoutInCell="1" allowOverlap="1" wp14:anchorId="46385E14" wp14:editId="7B7DF1EA">
                <wp:simplePos x="0" y="0"/>
                <wp:positionH relativeFrom="column">
                  <wp:posOffset>4922520</wp:posOffset>
                </wp:positionH>
                <wp:positionV relativeFrom="paragraph">
                  <wp:posOffset>514985</wp:posOffset>
                </wp:positionV>
                <wp:extent cx="352425" cy="2473960"/>
                <wp:effectExtent l="6033" t="0" r="15557" b="15558"/>
                <wp:wrapNone/>
                <wp:docPr id="1197" name="Прямоугольник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473960"/>
                        </a:xfrm>
                        <a:prstGeom prst="rect">
                          <a:avLst/>
                        </a:prstGeom>
                        <a:solidFill>
                          <a:srgbClr val="FFFFFF"/>
                        </a:solidFill>
                        <a:ln w="9525">
                          <a:solidFill>
                            <a:srgbClr val="FFFFFF"/>
                          </a:solidFill>
                          <a:miter lim="800000"/>
                          <a:headEnd/>
                          <a:tailEnd/>
                        </a:ln>
                      </wps:spPr>
                      <wps:txbx>
                        <w:txbxContent>
                          <w:p w:rsidR="003316E1" w:rsidRPr="00D26967" w:rsidRDefault="003316E1" w:rsidP="008E7562">
                            <w:pPr>
                              <w:rPr>
                                <w:i/>
                              </w:rPr>
                            </w:pP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85E14" id="Прямоугольник 1197" o:spid="_x0000_s1349" style="position:absolute;left:0;text-align:left;margin-left:387.6pt;margin-top:40.55pt;width:27.75pt;height:194.8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" strokecolor="white">
                <v:textbox>
                  <w:txbxContent>
                    <w:p w:rsidR="003316E1" w:rsidRPr="00D26967" w:rsidRDefault="003316E1" w:rsidP="008E7562">
                      <w:pPr>
                        <w:rPr>
                          <w:i/>
                        </w:rPr>
                      </w:pPr>
                      <w:r w:rsidRPr="00D26967">
                        <w:rPr>
                          <w:i/>
                        </w:rPr>
                        <w:t>ул. Молодежная</w:t>
                      </w:r>
                    </w:p>
                  </w:txbxContent>
                </v:textbox>
              </v:rect>
            </w:pict>
          </mc:Fallback>
        </mc:AlternateContent>
      </w:r>
      <w:proofErr w:type="gramStart"/>
      <w:r w:rsidR="00D63C57" w:rsidRPr="003F5AAB">
        <w:rPr>
          <w:rFonts w:ascii="Times New Roman" w:eastAsiaTheme="minorEastAsia" w:hAnsi="Times New Roman" w:cstheme="minorBidi"/>
          <w:b/>
          <w:color w:val="3B2D36"/>
        </w:rPr>
        <w:t>Схема  границ</w:t>
      </w:r>
      <w:proofErr w:type="gramEnd"/>
      <w:r w:rsidR="00D63C57" w:rsidRPr="003F5AAB">
        <w:rPr>
          <w:rFonts w:ascii="Times New Roman" w:eastAsiaTheme="minorEastAsia" w:hAnsi="Times New Roman" w:cstheme="minorBidi"/>
          <w:b/>
          <w:color w:val="3B2D36"/>
        </w:rPr>
        <w:t xml:space="preserve"> прилегающих территорий к организациям и объектам на территории сельского поселения «</w:t>
      </w:r>
      <w:proofErr w:type="spellStart"/>
      <w:r w:rsidR="00D63C57" w:rsidRPr="003F5AAB">
        <w:rPr>
          <w:rFonts w:ascii="Times New Roman" w:eastAsiaTheme="minorEastAsia" w:hAnsi="Times New Roman" w:cstheme="minorBidi"/>
          <w:b/>
          <w:color w:val="3B2D36"/>
        </w:rPr>
        <w:t>Долгокычинское</w:t>
      </w:r>
      <w:proofErr w:type="spellEnd"/>
      <w:r w:rsidR="00D63C57" w:rsidRPr="003F5AAB">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D63C57" w:rsidRDefault="00D63C57" w:rsidP="008E1A61">
      <w:pPr>
        <w:spacing w:after="160" w:line="259" w:lineRule="auto"/>
        <w:ind w:firstLine="0"/>
        <w:jc w:val="left"/>
        <w:rPr>
          <w:rFonts w:ascii="Times New Roman" w:eastAsia="Calibri" w:hAnsi="Times New Roman"/>
          <w:sz w:val="28"/>
          <w:szCs w:val="28"/>
          <w:lang w:eastAsia="en-US"/>
        </w:rPr>
      </w:pPr>
    </w:p>
    <w:p w:rsidR="008E7562" w:rsidRDefault="008E7562" w:rsidP="008E7562"/>
    <w:p w:rsidR="008E7562" w:rsidRDefault="00A41C6F" w:rsidP="008E7562">
      <w:r>
        <w:rPr>
          <w:noProof/>
        </w:rPr>
        <mc:AlternateContent>
          <mc:Choice Requires="wps">
            <w:drawing>
              <wp:anchor distT="0" distB="0" distL="114300" distR="114300" simplePos="0" relativeHeight="251529216" behindDoc="0" locked="0" layoutInCell="1" allowOverlap="1" wp14:anchorId="3279D4BF" wp14:editId="06E3610E">
                <wp:simplePos x="0" y="0"/>
                <wp:positionH relativeFrom="column">
                  <wp:posOffset>1929765</wp:posOffset>
                </wp:positionH>
                <wp:positionV relativeFrom="paragraph">
                  <wp:posOffset>105410</wp:posOffset>
                </wp:positionV>
                <wp:extent cx="695325" cy="238125"/>
                <wp:effectExtent l="0" t="0" r="28575" b="28575"/>
                <wp:wrapNone/>
                <wp:docPr id="1201" name="Прямоугольник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38125"/>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D4BF" id="Прямоугольник 1201" o:spid="_x0000_s1350" style="position:absolute;left:0;text-align:left;margin-left:151.95pt;margin-top:8.3pt;width:54.75pt;height:18.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" strokecolor="white">
                <v:textbox>
                  <w:txbxContent>
                    <w:p w:rsidR="003316E1" w:rsidRPr="00D96B9D" w:rsidRDefault="003316E1" w:rsidP="008E756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21024" behindDoc="1" locked="0" layoutInCell="1" allowOverlap="1" wp14:anchorId="5C0F1C5E" wp14:editId="4AC02A86">
                <wp:simplePos x="0" y="0"/>
                <wp:positionH relativeFrom="column">
                  <wp:posOffset>1891665</wp:posOffset>
                </wp:positionH>
                <wp:positionV relativeFrom="paragraph">
                  <wp:posOffset>57784</wp:posOffset>
                </wp:positionV>
                <wp:extent cx="1085850" cy="1000125"/>
                <wp:effectExtent l="0" t="0" r="19050" b="28575"/>
                <wp:wrapNone/>
                <wp:docPr id="1200" name="Прямоугольник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3F003A7" id="Прямоугольник 1200" o:spid="_x0000_s1026" style="position:absolute;margin-left:148.95pt;margin-top:4.55pt;width:85.5pt;height:7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"/>
            </w:pict>
          </mc:Fallback>
        </mc:AlternateContent>
      </w:r>
      <w:r w:rsidR="008E7562">
        <w:rPr>
          <w:noProof/>
        </w:rPr>
        <mc:AlternateContent>
          <mc:Choice Requires="wps">
            <w:drawing>
              <wp:anchor distT="0" distB="0" distL="114300" distR="114300" simplePos="0" relativeHeight="251841536" behindDoc="0" locked="0" layoutInCell="1" allowOverlap="1" wp14:anchorId="492C317E" wp14:editId="3F738E4F">
                <wp:simplePos x="0" y="0"/>
                <wp:positionH relativeFrom="column">
                  <wp:posOffset>3082290</wp:posOffset>
                </wp:positionH>
                <wp:positionV relativeFrom="paragraph">
                  <wp:posOffset>-3810</wp:posOffset>
                </wp:positionV>
                <wp:extent cx="47625" cy="3181350"/>
                <wp:effectExtent l="9525" t="5080" r="9525" b="13970"/>
                <wp:wrapNone/>
                <wp:docPr id="1199" name="Прямая со стрелкой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ABABC23" id="Прямая со стрелкой 1199" o:spid="_x0000_s1026" type="#_x0000_t32" style="position:absolute;margin-left:242.7pt;margin-top:-.3pt;width:3.75pt;height:25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"/>
            </w:pict>
          </mc:Fallback>
        </mc:AlternateContent>
      </w:r>
      <w:r w:rsidR="008E7562">
        <w:rPr>
          <w:noProof/>
        </w:rPr>
        <mc:AlternateContent>
          <mc:Choice Requires="wps">
            <w:drawing>
              <wp:anchor distT="0" distB="0" distL="114300" distR="114300" simplePos="0" relativeHeight="251843584" behindDoc="0" locked="0" layoutInCell="1" allowOverlap="1" wp14:anchorId="4F2736E1" wp14:editId="2E7128D6">
                <wp:simplePos x="0" y="0"/>
                <wp:positionH relativeFrom="column">
                  <wp:posOffset>3282315</wp:posOffset>
                </wp:positionH>
                <wp:positionV relativeFrom="paragraph">
                  <wp:posOffset>-3810</wp:posOffset>
                </wp:positionV>
                <wp:extent cx="47625" cy="3181350"/>
                <wp:effectExtent l="9525" t="5080" r="9525" b="13970"/>
                <wp:wrapNone/>
                <wp:docPr id="1198" name="Прямая со стрелкой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18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8B877C" id="Прямая со стрелкой 1198" o:spid="_x0000_s1026" type="#_x0000_t32" style="position:absolute;margin-left:258.45pt;margin-top:-.3pt;width:3.75pt;height:2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"/>
            </w:pict>
          </mc:Fallback>
        </mc:AlternateContent>
      </w:r>
    </w:p>
    <w:p w:rsidR="008E7562" w:rsidRDefault="008E7562" w:rsidP="008E7562">
      <w:r>
        <w:rPr>
          <w:noProof/>
        </w:rPr>
        <mc:AlternateContent>
          <mc:Choice Requires="wps">
            <w:drawing>
              <wp:anchor distT="0" distB="0" distL="114300" distR="114300" simplePos="0" relativeHeight="251862016" behindDoc="0" locked="0" layoutInCell="1" allowOverlap="1">
                <wp:simplePos x="0" y="0"/>
                <wp:positionH relativeFrom="column">
                  <wp:posOffset>2682240</wp:posOffset>
                </wp:positionH>
                <wp:positionV relativeFrom="paragraph">
                  <wp:posOffset>40005</wp:posOffset>
                </wp:positionV>
                <wp:extent cx="238125" cy="723900"/>
                <wp:effectExtent l="9525" t="14605" r="9525" b="13970"/>
                <wp:wrapNone/>
                <wp:docPr id="1196" name="Прямоугольник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C7DAB2C" id="Прямоугольник 1196" o:spid="_x0000_s1026" style="position:absolute;margin-left:211.2pt;margin-top:3.15pt;width:18.75pt;height: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" fillcolor="#d8d8d8" strokeweight="1pt"/>
            </w:pict>
          </mc:Fallback>
        </mc:AlternateContent>
      </w:r>
    </w:p>
    <w:p w:rsidR="008E7562" w:rsidRDefault="008E7562" w:rsidP="008E7562">
      <w:r>
        <w:rPr>
          <w:noProof/>
        </w:rPr>
        <mc:AlternateContent>
          <mc:Choice Requires="wps">
            <w:drawing>
              <wp:anchor distT="0" distB="0" distL="114300" distR="114300" simplePos="0" relativeHeight="251905024" behindDoc="0" locked="0" layoutInCell="1" allowOverlap="1">
                <wp:simplePos x="0" y="0"/>
                <wp:positionH relativeFrom="column">
                  <wp:posOffset>1253490</wp:posOffset>
                </wp:positionH>
                <wp:positionV relativeFrom="paragraph">
                  <wp:posOffset>74295</wp:posOffset>
                </wp:positionV>
                <wp:extent cx="1276350" cy="257175"/>
                <wp:effectExtent l="9525" t="62230" r="28575" b="13970"/>
                <wp:wrapNone/>
                <wp:docPr id="1195" name="Прямая со стрелкой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469FB5" id="Прямая со стрелкой 1195" o:spid="_x0000_s1026" type="#_x0000_t32" style="position:absolute;margin-left:98.7pt;margin-top:5.85pt;width:100.5pt;height:20.2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3225165</wp:posOffset>
                </wp:positionH>
                <wp:positionV relativeFrom="paragraph">
                  <wp:posOffset>131445</wp:posOffset>
                </wp:positionV>
                <wp:extent cx="571500" cy="657225"/>
                <wp:effectExtent l="47625" t="5080" r="9525" b="52070"/>
                <wp:wrapNone/>
                <wp:docPr id="1194" name="Прямая со стрелкой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9B7DA7" id="Прямая со стрелкой 1194" o:spid="_x0000_s1026" type="#_x0000_t32" style="position:absolute;margin-left:253.95pt;margin-top:10.35pt;width:45pt;height:51.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SlbQIAAIo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">
                <v:stroke endarrow="block"/>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2615565</wp:posOffset>
                </wp:positionH>
                <wp:positionV relativeFrom="paragraph">
                  <wp:posOffset>131445</wp:posOffset>
                </wp:positionV>
                <wp:extent cx="90805" cy="276225"/>
                <wp:effectExtent l="9525" t="5080" r="13970" b="13970"/>
                <wp:wrapNone/>
                <wp:docPr id="1193" name="Скругленный прямоугольник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CA29EBE" id="Скругленный прямоугольник 1193" o:spid="_x0000_s1026" style="position:absolute;margin-left:205.95pt;margin-top:10.35pt;width:7.15pt;height:2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"/>
            </w:pict>
          </mc:Fallback>
        </mc:AlternateContent>
      </w:r>
    </w:p>
    <w:p w:rsidR="008E7562" w:rsidRDefault="00A41C6F" w:rsidP="008E7562">
      <w:r>
        <w:rPr>
          <w:noProof/>
        </w:rPr>
        <mc:AlternateContent>
          <mc:Choice Requires="wps">
            <w:drawing>
              <wp:anchor distT="0" distB="0" distL="114300" distR="114300" simplePos="0" relativeHeight="252142592" behindDoc="0" locked="0" layoutInCell="1" allowOverlap="1">
                <wp:simplePos x="0" y="0"/>
                <wp:positionH relativeFrom="column">
                  <wp:posOffset>1891665</wp:posOffset>
                </wp:positionH>
                <wp:positionV relativeFrom="paragraph">
                  <wp:posOffset>55880</wp:posOffset>
                </wp:positionV>
                <wp:extent cx="0" cy="485775"/>
                <wp:effectExtent l="0" t="0" r="19050" b="28575"/>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0134B8B" id="Прямая соединительная линия 150"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148.95pt,4.4pt" to="148.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" strokecolor="black [3040]"/>
            </w:pict>
          </mc:Fallback>
        </mc:AlternateContent>
      </w:r>
      <w:r w:rsidR="008E7562">
        <w:rPr>
          <w:noProof/>
        </w:rPr>
        <mc:AlternateContent>
          <mc:Choice Requires="wps">
            <w:drawing>
              <wp:anchor distT="0" distB="0" distL="114300" distR="114300" simplePos="0" relativeHeight="251907072" behindDoc="1" locked="0" layoutInCell="1" allowOverlap="1">
                <wp:simplePos x="0" y="0"/>
                <wp:positionH relativeFrom="column">
                  <wp:posOffset>-146685</wp:posOffset>
                </wp:positionH>
                <wp:positionV relativeFrom="paragraph">
                  <wp:posOffset>89535</wp:posOffset>
                </wp:positionV>
                <wp:extent cx="2095500" cy="1133475"/>
                <wp:effectExtent l="9525" t="5080" r="9525" b="13970"/>
                <wp:wrapNone/>
                <wp:docPr id="1192" name="Прямоугольник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133475"/>
                        </a:xfrm>
                        <a:prstGeom prst="rect">
                          <a:avLst/>
                        </a:prstGeom>
                        <a:solidFill>
                          <a:srgbClr val="FFFFFF"/>
                        </a:solidFill>
                        <a:ln w="9525">
                          <a:solidFill>
                            <a:srgbClr val="FFFFFF"/>
                          </a:solidFill>
                          <a:miter lim="800000"/>
                          <a:headEnd/>
                          <a:tailEnd/>
                        </a:ln>
                      </wps:spPr>
                      <wps:txbx>
                        <w:txbxContent>
                          <w:p w:rsidR="003316E1" w:rsidRDefault="003316E1" w:rsidP="008E756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p>
                          <w:p w:rsidR="003316E1" w:rsidRPr="00BB0636" w:rsidRDefault="003316E1" w:rsidP="008E7562">
                            <w:pPr>
                              <w:rPr>
                                <w:sz w:val="18"/>
                                <w:szCs w:val="18"/>
                              </w:rPr>
                            </w:pPr>
                            <w:r>
                              <w:rPr>
                                <w:sz w:val="20"/>
                                <w:szCs w:val="20"/>
                              </w:rPr>
                              <w:t>структурное подразделение детский сад «Берёзка»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2" o:spid="_x0000_s1351" style="position:absolute;left:0;text-align:left;margin-left:-11.55pt;margin-top:7.05pt;width:165pt;height:89.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" strokecolor="white">
                <v:textbox>
                  <w:txbxContent>
                    <w:p w:rsidR="003316E1" w:rsidRDefault="003316E1" w:rsidP="008E756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p>
                    <w:p w:rsidR="003316E1" w:rsidRPr="00BB0636" w:rsidRDefault="003316E1" w:rsidP="008E7562">
                      <w:pPr>
                        <w:rPr>
                          <w:sz w:val="18"/>
                          <w:szCs w:val="18"/>
                        </w:rPr>
                      </w:pPr>
                      <w:r>
                        <w:rPr>
                          <w:sz w:val="20"/>
                          <w:szCs w:val="20"/>
                        </w:rPr>
                        <w:t>структурное подразделение детский сад «Берёзка»</w:t>
                      </w:r>
                    </w:p>
                  </w:txbxContent>
                </v:textbox>
              </v:rect>
            </w:pict>
          </mc:Fallback>
        </mc:AlternateContent>
      </w:r>
    </w:p>
    <w:p w:rsidR="008E7562" w:rsidRDefault="008E7562" w:rsidP="008E7562"/>
    <w:p w:rsidR="008E7562" w:rsidRPr="00BB0636" w:rsidRDefault="00A41C6F" w:rsidP="009423DE">
      <w:pPr>
        <w:ind w:firstLine="426"/>
        <w:rPr>
          <w:sz w:val="22"/>
          <w:szCs w:val="22"/>
        </w:rPr>
      </w:pPr>
      <w:r>
        <w:rPr>
          <w:noProof/>
        </w:rPr>
        <mc:AlternateContent>
          <mc:Choice Requires="wps">
            <w:drawing>
              <wp:anchor distT="0" distB="0" distL="114300" distR="114300" simplePos="0" relativeHeight="252140544" behindDoc="0" locked="0" layoutInCell="1" allowOverlap="1">
                <wp:simplePos x="0" y="0"/>
                <wp:positionH relativeFrom="column">
                  <wp:posOffset>2406015</wp:posOffset>
                </wp:positionH>
                <wp:positionV relativeFrom="paragraph">
                  <wp:posOffset>86360</wp:posOffset>
                </wp:positionV>
                <wp:extent cx="19050" cy="3905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1905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1A8D48F" id="Прямая соединительная линия 148"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189.45pt,6.8pt" to="190.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" strokecolor="black [3040]"/>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2339340</wp:posOffset>
                </wp:positionH>
                <wp:positionV relativeFrom="paragraph">
                  <wp:posOffset>48260</wp:posOffset>
                </wp:positionV>
                <wp:extent cx="66675" cy="447675"/>
                <wp:effectExtent l="0" t="0" r="28575" b="28575"/>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666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0C7C1F9" id="Прямая соединительная линия 147" o:spid="_x0000_s1026" style="position:absolute;flip:y;z-index:252138496;visibility:visible;mso-wrap-style:square;mso-wrap-distance-left:9pt;mso-wrap-distance-top:0;mso-wrap-distance-right:9pt;mso-wrap-distance-bottom:0;mso-position-horizontal:absolute;mso-position-horizontal-relative:text;mso-position-vertical:absolute;mso-position-vertical-relative:text" from="184.2pt,3.8pt" to="189.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" strokecolor="black [3040]"/>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2453640</wp:posOffset>
                </wp:positionH>
                <wp:positionV relativeFrom="paragraph">
                  <wp:posOffset>86360</wp:posOffset>
                </wp:positionV>
                <wp:extent cx="29845" cy="485775"/>
                <wp:effectExtent l="0" t="0" r="27305" b="28575"/>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984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2630A44" id="Прямая соединительная линия 142"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93.2pt,6.8pt" to="195.5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" strokecolor="black [3040]"/>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column">
                  <wp:posOffset>2436495</wp:posOffset>
                </wp:positionH>
                <wp:positionV relativeFrom="paragraph">
                  <wp:posOffset>15240</wp:posOffset>
                </wp:positionV>
                <wp:extent cx="398145" cy="4986655"/>
                <wp:effectExtent l="11430" t="5080" r="57150" b="18415"/>
                <wp:wrapNone/>
                <wp:docPr id="1190" name="Прямая со стрелкой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C37CF8" id="Прямая со стрелкой 1190" o:spid="_x0000_s1026" type="#_x0000_t32" style="position:absolute;margin-left:191.85pt;margin-top:1.2pt;width:31.35pt;height:39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">
                <v:stroke endarrow="block"/>
              </v:shape>
            </w:pict>
          </mc:Fallback>
        </mc:AlternateContent>
      </w:r>
      <w:r w:rsidR="008E7562">
        <w:rPr>
          <w:noProof/>
        </w:rPr>
        <mc:AlternateContent>
          <mc:Choice Requires="wps">
            <w:drawing>
              <wp:anchor distT="0" distB="0" distL="114300" distR="114300" simplePos="0" relativeHeight="251526144" behindDoc="0" locked="0" layoutInCell="1" allowOverlap="1">
                <wp:simplePos x="0" y="0"/>
                <wp:positionH relativeFrom="column">
                  <wp:posOffset>1927043</wp:posOffset>
                </wp:positionH>
                <wp:positionV relativeFrom="paragraph">
                  <wp:posOffset>134620</wp:posOffset>
                </wp:positionV>
                <wp:extent cx="440055" cy="4724400"/>
                <wp:effectExtent l="57150" t="10160" r="7620" b="27940"/>
                <wp:wrapNone/>
                <wp:docPr id="1191" name="Прямая со стрелкой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472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78FAE1" id="Прямая со стрелкой 1191" o:spid="_x0000_s1026" type="#_x0000_t32" style="position:absolute;margin-left:151.75pt;margin-top:10.6pt;width:34.65pt;height:372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">
                <v:stroke endarrow="block"/>
              </v:shape>
            </w:pict>
          </mc:Fallback>
        </mc:AlternateContent>
      </w:r>
    </w:p>
    <w:p w:rsidR="008E7562" w:rsidRPr="00BB0636" w:rsidRDefault="00A20912" w:rsidP="008E7562">
      <w:pPr>
        <w:rPr>
          <w:sz w:val="22"/>
          <w:szCs w:val="22"/>
        </w:rPr>
      </w:pPr>
      <w:r>
        <w:rPr>
          <w:noProof/>
          <w:sz w:val="22"/>
          <w:szCs w:val="22"/>
        </w:rPr>
        <mc:AlternateContent>
          <mc:Choice Requires="wps">
            <w:drawing>
              <wp:anchor distT="0" distB="0" distL="114300" distR="114300" simplePos="0" relativeHeight="252144640" behindDoc="0" locked="0" layoutInCell="1" allowOverlap="1">
                <wp:simplePos x="0" y="0"/>
                <wp:positionH relativeFrom="column">
                  <wp:posOffset>1910715</wp:posOffset>
                </wp:positionH>
                <wp:positionV relativeFrom="paragraph">
                  <wp:posOffset>30480</wp:posOffset>
                </wp:positionV>
                <wp:extent cx="28575" cy="0"/>
                <wp:effectExtent l="0" t="0" r="28575" b="190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8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026DE88" id="Прямая соединительная линия 154"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50.45pt,2.4pt" to="15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" strokecolor="#4579b8 [3044]"/>
            </w:pict>
          </mc:Fallback>
        </mc:AlternateContent>
      </w:r>
      <w:r w:rsidR="00A41C6F" w:rsidRPr="00BB0636">
        <w:rPr>
          <w:noProof/>
          <w:sz w:val="22"/>
          <w:szCs w:val="22"/>
        </w:rPr>
        <mc:AlternateContent>
          <mc:Choice Requires="wps">
            <w:drawing>
              <wp:anchor distT="0" distB="0" distL="114300" distR="114300" simplePos="0" relativeHeight="251528192" behindDoc="0" locked="0" layoutInCell="1" allowOverlap="1">
                <wp:simplePos x="0" y="0"/>
                <wp:positionH relativeFrom="column">
                  <wp:posOffset>2339340</wp:posOffset>
                </wp:positionH>
                <wp:positionV relativeFrom="paragraph">
                  <wp:posOffset>30480</wp:posOffset>
                </wp:positionV>
                <wp:extent cx="752475" cy="238125"/>
                <wp:effectExtent l="0" t="0" r="28575" b="28575"/>
                <wp:wrapNone/>
                <wp:docPr id="1188" name="Прямоугольник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8125"/>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119"/>
                              <w:jc w:val="center"/>
                              <w:rPr>
                                <w:i/>
                                <w:sz w:val="20"/>
                                <w:szCs w:val="20"/>
                              </w:rPr>
                            </w:pPr>
                            <w:r>
                              <w:rPr>
                                <w:i/>
                                <w:sz w:val="20"/>
                                <w:szCs w:val="20"/>
                              </w:rPr>
                              <w:t>д</w:t>
                            </w:r>
                            <w:r w:rsidRPr="00D96B9D">
                              <w:rPr>
                                <w:i/>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8" o:spid="_x0000_s1352" style="position:absolute;left:0;text-align:left;margin-left:184.2pt;margin-top:2.4pt;width:59.25pt;height:18.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" strokecolor="white">
                <v:textbox>
                  <w:txbxContent>
                    <w:p w:rsidR="003316E1" w:rsidRPr="00D96B9D" w:rsidRDefault="003316E1" w:rsidP="008E7562">
                      <w:pPr>
                        <w:ind w:left="-142" w:right="-119"/>
                        <w:jc w:val="center"/>
                        <w:rPr>
                          <w:i/>
                          <w:sz w:val="20"/>
                          <w:szCs w:val="20"/>
                        </w:rPr>
                      </w:pPr>
                      <w:r>
                        <w:rPr>
                          <w:i/>
                          <w:sz w:val="20"/>
                          <w:szCs w:val="20"/>
                        </w:rPr>
                        <w:t>д</w:t>
                      </w:r>
                      <w:r w:rsidRPr="00D96B9D">
                        <w:rPr>
                          <w:i/>
                          <w:sz w:val="20"/>
                          <w:szCs w:val="20"/>
                        </w:rPr>
                        <w:t>.5</w:t>
                      </w:r>
                    </w:p>
                  </w:txbxContent>
                </v:textbox>
              </v:rect>
            </w:pict>
          </mc:Fallback>
        </mc:AlternateContent>
      </w:r>
      <w:r w:rsidR="009423DE">
        <w:rPr>
          <w:noProof/>
        </w:rPr>
        <mc:AlternateContent>
          <mc:Choice Requires="wps">
            <w:drawing>
              <wp:anchor distT="0" distB="0" distL="114300" distR="114300" simplePos="0" relativeHeight="251525120" behindDoc="0" locked="0" layoutInCell="1" allowOverlap="1">
                <wp:simplePos x="0" y="0"/>
                <wp:positionH relativeFrom="column">
                  <wp:posOffset>1558290</wp:posOffset>
                </wp:positionH>
                <wp:positionV relativeFrom="paragraph">
                  <wp:posOffset>9525</wp:posOffset>
                </wp:positionV>
                <wp:extent cx="906780" cy="4986655"/>
                <wp:effectExtent l="57150" t="5080" r="7620" b="27940"/>
                <wp:wrapNone/>
                <wp:docPr id="1189" name="Прямая со стрелкой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4986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6D1C81" id="Прямая со стрелкой 1189" o:spid="_x0000_s1026" type="#_x0000_t32" style="position:absolute;margin-left:122.7pt;margin-top:.75pt;width:71.4pt;height:392.6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">
                <v:stroke endarrow="block"/>
              </v:shape>
            </w:pict>
          </mc:Fallback>
        </mc:AlternateContent>
      </w:r>
      <w:r w:rsidR="008E7562" w:rsidRPr="00BB0636">
        <w:rPr>
          <w:noProof/>
          <w:sz w:val="22"/>
          <w:szCs w:val="22"/>
        </w:rPr>
        <mc:AlternateContent>
          <mc:Choice Requires="wps">
            <w:drawing>
              <wp:anchor distT="0" distB="0" distL="114300" distR="114300" simplePos="0" relativeHeight="251866112" behindDoc="1" locked="0" layoutInCell="1" allowOverlap="1">
                <wp:simplePos x="0" y="0"/>
                <wp:positionH relativeFrom="column">
                  <wp:posOffset>2529840</wp:posOffset>
                </wp:positionH>
                <wp:positionV relativeFrom="paragraph">
                  <wp:posOffset>40005</wp:posOffset>
                </wp:positionV>
                <wp:extent cx="445770" cy="762000"/>
                <wp:effectExtent l="9525" t="9525" r="11430" b="9525"/>
                <wp:wrapNone/>
                <wp:docPr id="1187" name="Прямоугольник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2D8CEB4" id="Прямоугольник 1187" o:spid="_x0000_s1026" style="position:absolute;margin-left:199.2pt;margin-top:3.15pt;width:35.1pt;height:60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"/>
            </w:pict>
          </mc:Fallback>
        </mc:AlternateContent>
      </w:r>
      <w:r w:rsidR="008E7562" w:rsidRPr="00BB0636">
        <w:rPr>
          <w:noProof/>
          <w:sz w:val="22"/>
          <w:szCs w:val="22"/>
        </w:rPr>
        <mc:AlternateContent>
          <mc:Choice Requires="wps">
            <w:drawing>
              <wp:anchor distT="0" distB="0" distL="114300" distR="114300" simplePos="0" relativeHeight="251864064" behindDoc="0" locked="0" layoutInCell="1" allowOverlap="1">
                <wp:simplePos x="0" y="0"/>
                <wp:positionH relativeFrom="column">
                  <wp:posOffset>2691765</wp:posOffset>
                </wp:positionH>
                <wp:positionV relativeFrom="paragraph">
                  <wp:posOffset>87630</wp:posOffset>
                </wp:positionV>
                <wp:extent cx="228600" cy="609600"/>
                <wp:effectExtent l="9525" t="9525" r="9525" b="9525"/>
                <wp:wrapNone/>
                <wp:docPr id="1186" name="Прямоугольник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65F2DDB" id="Прямоугольник 1186" o:spid="_x0000_s1026" style="position:absolute;margin-left:211.95pt;margin-top:6.9pt;width:18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" fillcolor="#d8d8d8"/>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876352" behindDoc="0" locked="0" layoutInCell="1" allowOverlap="1">
                <wp:simplePos x="0" y="0"/>
                <wp:positionH relativeFrom="column">
                  <wp:posOffset>2615565</wp:posOffset>
                </wp:positionH>
                <wp:positionV relativeFrom="paragraph">
                  <wp:posOffset>93345</wp:posOffset>
                </wp:positionV>
                <wp:extent cx="90805" cy="276225"/>
                <wp:effectExtent l="9525" t="13970" r="13970" b="5080"/>
                <wp:wrapNone/>
                <wp:docPr id="1185" name="Скругленный прямоугольник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86BFA02" id="Скругленный прямоугольник 1185" o:spid="_x0000_s1026" style="position:absolute;margin-left:205.95pt;margin-top:7.35pt;width:7.1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9G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"/>
            </w:pict>
          </mc:Fallback>
        </mc:AlternateContent>
      </w:r>
    </w:p>
    <w:p w:rsidR="008E7562" w:rsidRPr="00BB0636" w:rsidRDefault="008E7562" w:rsidP="008E7562">
      <w:pPr>
        <w:rPr>
          <w:sz w:val="22"/>
          <w:szCs w:val="22"/>
        </w:rPr>
      </w:pPr>
      <w:r w:rsidRPr="00BB0636">
        <w:rPr>
          <w:noProof/>
          <w:sz w:val="22"/>
          <w:szCs w:val="22"/>
        </w:rPr>
        <mc:AlternateContent>
          <mc:Choice Requires="wps">
            <w:drawing>
              <wp:anchor distT="0" distB="0" distL="114300" distR="114300" simplePos="0" relativeHeight="251917312" behindDoc="0" locked="0" layoutInCell="1" allowOverlap="1">
                <wp:simplePos x="0" y="0"/>
                <wp:positionH relativeFrom="column">
                  <wp:posOffset>2853690</wp:posOffset>
                </wp:positionH>
                <wp:positionV relativeFrom="paragraph">
                  <wp:posOffset>127635</wp:posOffset>
                </wp:positionV>
                <wp:extent cx="1295400" cy="219075"/>
                <wp:effectExtent l="28575" t="56515" r="9525" b="10160"/>
                <wp:wrapNone/>
                <wp:docPr id="1184" name="Прямая со стрелкой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9463DD" id="Прямая со стрелкой 1184" o:spid="_x0000_s1026" type="#_x0000_t32" style="position:absolute;margin-left:224.7pt;margin-top:10.05pt;width:102pt;height:17.25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">
                <v:stroke endarrow="block"/>
              </v:shape>
            </w:pict>
          </mc:Fallback>
        </mc:AlternateContent>
      </w:r>
    </w:p>
    <w:p w:rsidR="008E7562" w:rsidRDefault="008E7562" w:rsidP="008E7562">
      <w:r w:rsidRPr="00DF424F">
        <w:rPr>
          <w:noProof/>
          <w:sz w:val="20"/>
          <w:szCs w:val="20"/>
        </w:rPr>
        <mc:AlternateContent>
          <mc:Choice Requires="wps">
            <w:drawing>
              <wp:anchor distT="0" distB="0" distL="114300" distR="114300" simplePos="0" relativeHeight="251919360" behindDoc="1" locked="0" layoutInCell="1" allowOverlap="1">
                <wp:simplePos x="0" y="0"/>
                <wp:positionH relativeFrom="column">
                  <wp:posOffset>4093845</wp:posOffset>
                </wp:positionH>
                <wp:positionV relativeFrom="paragraph">
                  <wp:posOffset>19050</wp:posOffset>
                </wp:positionV>
                <wp:extent cx="1971675" cy="733425"/>
                <wp:effectExtent l="11430" t="13335" r="7620" b="5715"/>
                <wp:wrapNone/>
                <wp:docPr id="1183" name="Прямоугольник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33425"/>
                        </a:xfrm>
                        <a:prstGeom prst="rect">
                          <a:avLst/>
                        </a:prstGeom>
                        <a:solidFill>
                          <a:srgbClr val="FFFFFF"/>
                        </a:solidFill>
                        <a:ln w="9525">
                          <a:solidFill>
                            <a:srgbClr val="FFFFFF"/>
                          </a:solidFill>
                          <a:miter lim="800000"/>
                          <a:headEnd/>
                          <a:tailEnd/>
                        </a:ln>
                      </wps:spPr>
                      <wps:txbx>
                        <w:txbxContent>
                          <w:p w:rsidR="003316E1" w:rsidRPr="00DF424F" w:rsidRDefault="003316E1" w:rsidP="008E7562">
                            <w:pPr>
                              <w:jc w:val="center"/>
                              <w:rPr>
                                <w:sz w:val="20"/>
                                <w:szCs w:val="20"/>
                              </w:rPr>
                            </w:pPr>
                            <w:r>
                              <w:rPr>
                                <w:sz w:val="20"/>
                                <w:szCs w:val="20"/>
                              </w:rPr>
                              <w:t>СДК</w:t>
                            </w:r>
                          </w:p>
                          <w:p w:rsidR="003316E1" w:rsidRDefault="003316E1" w:rsidP="008E7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3" o:spid="_x0000_s1353" style="position:absolute;left:0;text-align:left;margin-left:322.35pt;margin-top:1.5pt;width:155.25pt;height:57.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" strokecolor="white">
                <v:textbox>
                  <w:txbxContent>
                    <w:p w:rsidR="003316E1" w:rsidRPr="00DF424F" w:rsidRDefault="003316E1" w:rsidP="008E7562">
                      <w:pPr>
                        <w:jc w:val="center"/>
                        <w:rPr>
                          <w:sz w:val="20"/>
                          <w:szCs w:val="20"/>
                        </w:rPr>
                      </w:pPr>
                      <w:r>
                        <w:rPr>
                          <w:sz w:val="20"/>
                          <w:szCs w:val="20"/>
                        </w:rPr>
                        <w:t>СДК</w:t>
                      </w:r>
                    </w:p>
                    <w:p w:rsidR="003316E1" w:rsidRDefault="003316E1" w:rsidP="008E7562"/>
                  </w:txbxContent>
                </v:textbox>
              </v:rect>
            </w:pict>
          </mc:Fallback>
        </mc:AlternateContent>
      </w:r>
    </w:p>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47680" behindDoc="0" locked="0" layoutInCell="1" allowOverlap="1">
                <wp:simplePos x="0" y="0"/>
                <wp:positionH relativeFrom="column">
                  <wp:posOffset>1777365</wp:posOffset>
                </wp:positionH>
                <wp:positionV relativeFrom="paragraph">
                  <wp:posOffset>23495</wp:posOffset>
                </wp:positionV>
                <wp:extent cx="1552575" cy="1733550"/>
                <wp:effectExtent l="9525" t="13970" r="9525" b="5080"/>
                <wp:wrapNone/>
                <wp:docPr id="1182" name="Прямая со стрелкой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15CD7B" id="Прямая со стрелкой 1182" o:spid="_x0000_s1026" type="#_x0000_t32" style="position:absolute;margin-left:139.95pt;margin-top:1.85pt;width:122.25pt;height:136.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f9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"/>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1577340</wp:posOffset>
                </wp:positionH>
                <wp:positionV relativeFrom="paragraph">
                  <wp:posOffset>23495</wp:posOffset>
                </wp:positionV>
                <wp:extent cx="1552575" cy="1733550"/>
                <wp:effectExtent l="9525" t="13970" r="9525" b="5080"/>
                <wp:wrapNone/>
                <wp:docPr id="1181" name="Прямая со стрелкой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4A7A9D" id="Прямая со стрелкой 1181" o:spid="_x0000_s1026" type="#_x0000_t32" style="position:absolute;margin-left:124.2pt;margin-top:1.85pt;width:122.25pt;height:136.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"/>
            </w:pict>
          </mc:Fallback>
        </mc:AlternateContent>
      </w:r>
    </w:p>
    <w:p w:rsidR="008E7562" w:rsidRDefault="008E7562" w:rsidP="008E7562"/>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896832" behindDoc="1" locked="0" layoutInCell="1" allowOverlap="1">
                <wp:simplePos x="0" y="0"/>
                <wp:positionH relativeFrom="column">
                  <wp:posOffset>1356360</wp:posOffset>
                </wp:positionH>
                <wp:positionV relativeFrom="paragraph">
                  <wp:posOffset>74930</wp:posOffset>
                </wp:positionV>
                <wp:extent cx="497205" cy="247650"/>
                <wp:effectExtent l="7620" t="13335" r="9525" b="5715"/>
                <wp:wrapNone/>
                <wp:docPr id="1180" name="Прямоугольник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47650"/>
                        </a:xfrm>
                        <a:prstGeom prst="rect">
                          <a:avLst/>
                        </a:prstGeom>
                        <a:solidFill>
                          <a:srgbClr val="FFFFFF"/>
                        </a:solidFill>
                        <a:ln w="9525">
                          <a:solidFill>
                            <a:srgbClr val="FFFFFF"/>
                          </a:solidFill>
                          <a:miter lim="800000"/>
                          <a:headEnd/>
                          <a:tailEnd/>
                        </a:ln>
                      </wps:spPr>
                      <wps:txbx>
                        <w:txbxContent>
                          <w:p w:rsidR="003316E1" w:rsidRPr="001807F9" w:rsidRDefault="003316E1" w:rsidP="009423DE">
                            <w:pPr>
                              <w:ind w:right="-229"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0" o:spid="_x0000_s1354" style="position:absolute;left:0;text-align:left;margin-left:106.8pt;margin-top:5.9pt;width:39.15pt;height:1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" strokecolor="white">
                <v:textbox>
                  <w:txbxContent>
                    <w:p w:rsidR="003316E1" w:rsidRPr="001807F9" w:rsidRDefault="003316E1" w:rsidP="009423DE">
                      <w:pPr>
                        <w:ind w:right="-229" w:firstLine="0"/>
                        <w:rPr>
                          <w:sz w:val="20"/>
                          <w:szCs w:val="20"/>
                        </w:rPr>
                      </w:pPr>
                      <w:r w:rsidRPr="001807F9">
                        <w:rPr>
                          <w:sz w:val="20"/>
                          <w:szCs w:val="20"/>
                        </w:rPr>
                        <w:t>800 м</w:t>
                      </w:r>
                    </w:p>
                  </w:txbxContent>
                </v:textbox>
              </v:rect>
            </w:pict>
          </mc:Fallback>
        </mc:AlternateContent>
      </w:r>
    </w:p>
    <w:p w:rsidR="008E7562" w:rsidRDefault="008E7562" w:rsidP="008E7562"/>
    <w:p w:rsidR="008E7562" w:rsidRDefault="009423DE" w:rsidP="008E7562">
      <w:r>
        <w:rPr>
          <w:noProof/>
        </w:rPr>
        <mc:AlternateContent>
          <mc:Choice Requires="wps">
            <w:drawing>
              <wp:anchor distT="0" distB="0" distL="114300" distR="114300" simplePos="0" relativeHeight="251898880" behindDoc="1" locked="0" layoutInCell="1" allowOverlap="1">
                <wp:simplePos x="0" y="0"/>
                <wp:positionH relativeFrom="column">
                  <wp:posOffset>2646861</wp:posOffset>
                </wp:positionH>
                <wp:positionV relativeFrom="paragraph">
                  <wp:posOffset>117475</wp:posOffset>
                </wp:positionV>
                <wp:extent cx="783772" cy="272143"/>
                <wp:effectExtent l="0" t="0" r="16510" b="13970"/>
                <wp:wrapNone/>
                <wp:docPr id="1177" name="Прямоугольник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772" cy="272143"/>
                        </a:xfrm>
                        <a:prstGeom prst="rect">
                          <a:avLst/>
                        </a:prstGeom>
                        <a:solidFill>
                          <a:srgbClr val="FFFFFF"/>
                        </a:solidFill>
                        <a:ln w="9525">
                          <a:solidFill>
                            <a:srgbClr val="FFFFFF"/>
                          </a:solidFill>
                          <a:miter lim="800000"/>
                          <a:headEnd/>
                          <a:tailEnd/>
                        </a:ln>
                      </wps:spPr>
                      <wps:txbx>
                        <w:txbxContent>
                          <w:p w:rsidR="003316E1" w:rsidRPr="001807F9" w:rsidRDefault="003316E1" w:rsidP="009423DE">
                            <w:pPr>
                              <w:ind w:firstLine="0"/>
                              <w:rPr>
                                <w:sz w:val="20"/>
                                <w:szCs w:val="20"/>
                              </w:rPr>
                            </w:pPr>
                            <w:r w:rsidRPr="001807F9">
                              <w:rPr>
                                <w:sz w:val="20"/>
                                <w:szCs w:val="20"/>
                              </w:rPr>
                              <w:t>800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7" o:spid="_x0000_s1355" style="position:absolute;left:0;text-align:left;margin-left:208.4pt;margin-top:9.25pt;width:61.7pt;height:2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" strokecolor="white">
                <v:textbox>
                  <w:txbxContent>
                    <w:p w:rsidR="003316E1" w:rsidRPr="001807F9" w:rsidRDefault="003316E1" w:rsidP="009423DE">
                      <w:pPr>
                        <w:ind w:firstLine="0"/>
                        <w:rPr>
                          <w:sz w:val="20"/>
                          <w:szCs w:val="20"/>
                        </w:rPr>
                      </w:pPr>
                      <w:r w:rsidRPr="001807F9">
                        <w:rPr>
                          <w:sz w:val="20"/>
                          <w:szCs w:val="20"/>
                        </w:rPr>
                        <w:t>800 м</w:t>
                      </w:r>
                    </w:p>
                  </w:txbxContent>
                </v:textbox>
              </v:rect>
            </w:pict>
          </mc:Fallback>
        </mc:AlternateContent>
      </w:r>
      <w:r w:rsidR="008E7562">
        <w:rPr>
          <w:noProof/>
        </w:rPr>
        <mc:AlternateContent>
          <mc:Choice Requires="wps">
            <w:drawing>
              <wp:anchor distT="0" distB="0" distL="114300" distR="114300" simplePos="0" relativeHeight="251894784" behindDoc="1" locked="0" layoutInCell="1" allowOverlap="1">
                <wp:simplePos x="0" y="0"/>
                <wp:positionH relativeFrom="column">
                  <wp:posOffset>691515</wp:posOffset>
                </wp:positionH>
                <wp:positionV relativeFrom="paragraph">
                  <wp:posOffset>76835</wp:posOffset>
                </wp:positionV>
                <wp:extent cx="547370" cy="247650"/>
                <wp:effectExtent l="9525" t="13335" r="5080" b="5715"/>
                <wp:wrapNone/>
                <wp:docPr id="1179" name="Прямоугольник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47650"/>
                        </a:xfrm>
                        <a:prstGeom prst="rect">
                          <a:avLst/>
                        </a:prstGeom>
                        <a:solidFill>
                          <a:srgbClr val="FFFFFF"/>
                        </a:solidFill>
                        <a:ln w="9525">
                          <a:solidFill>
                            <a:srgbClr val="FFFFFF"/>
                          </a:solidFill>
                          <a:miter lim="800000"/>
                          <a:headEnd/>
                          <a:tailEnd/>
                        </a:ln>
                      </wps:spPr>
                      <wps:txbx>
                        <w:txbxContent>
                          <w:p w:rsidR="003316E1" w:rsidRPr="001807F9" w:rsidRDefault="003316E1"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9" o:spid="_x0000_s1356" style="position:absolute;left:0;text-align:left;margin-left:54.45pt;margin-top:6.05pt;width:43.1pt;height: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" strokecolor="white">
                <v:textbox>
                  <w:txbxContent>
                    <w:p w:rsidR="003316E1" w:rsidRPr="001807F9" w:rsidRDefault="003316E1" w:rsidP="008E7562">
                      <w:pPr>
                        <w:rPr>
                          <w:sz w:val="20"/>
                          <w:szCs w:val="20"/>
                        </w:rPr>
                      </w:pPr>
                    </w:p>
                  </w:txbxContent>
                </v:textbox>
              </v:rect>
            </w:pict>
          </mc:Fallback>
        </mc:AlternateContent>
      </w:r>
      <w:r w:rsidR="008E7562">
        <w:rPr>
          <w:noProof/>
        </w:rPr>
        <mc:AlternateContent>
          <mc:Choice Requires="wps">
            <w:drawing>
              <wp:anchor distT="0" distB="0" distL="114300" distR="114300" simplePos="0" relativeHeight="251900928" behindDoc="1" locked="0" layoutInCell="1" allowOverlap="1">
                <wp:simplePos x="0" y="0"/>
                <wp:positionH relativeFrom="column">
                  <wp:posOffset>2174875</wp:posOffset>
                </wp:positionH>
                <wp:positionV relativeFrom="paragraph">
                  <wp:posOffset>76835</wp:posOffset>
                </wp:positionV>
                <wp:extent cx="531495" cy="247650"/>
                <wp:effectExtent l="6985" t="13335" r="13970" b="5715"/>
                <wp:wrapNone/>
                <wp:docPr id="1178" name="Прямоугольник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47650"/>
                        </a:xfrm>
                        <a:prstGeom prst="rect">
                          <a:avLst/>
                        </a:prstGeom>
                        <a:solidFill>
                          <a:srgbClr val="FFFFFF"/>
                        </a:solidFill>
                        <a:ln w="9525">
                          <a:solidFill>
                            <a:srgbClr val="FFFFFF"/>
                          </a:solidFill>
                          <a:miter lim="800000"/>
                          <a:headEnd/>
                          <a:tailEnd/>
                        </a:ln>
                      </wps:spPr>
                      <wps:txbx>
                        <w:txbxContent>
                          <w:p w:rsidR="003316E1" w:rsidRPr="001807F9" w:rsidRDefault="003316E1" w:rsidP="008E75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8" o:spid="_x0000_s1357" style="position:absolute;left:0;text-align:left;margin-left:171.25pt;margin-top:6.05pt;width:41.8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" strokecolor="white">
                <v:textbox>
                  <w:txbxContent>
                    <w:p w:rsidR="003316E1" w:rsidRPr="001807F9" w:rsidRDefault="003316E1" w:rsidP="008E7562">
                      <w:pPr>
                        <w:rPr>
                          <w:sz w:val="20"/>
                          <w:szCs w:val="20"/>
                        </w:rPr>
                      </w:pPr>
                    </w:p>
                  </w:txbxContent>
                </v:textbox>
              </v:rect>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21408" behindDoc="0" locked="0" layoutInCell="1" allowOverlap="1">
                <wp:simplePos x="0" y="0"/>
                <wp:positionH relativeFrom="column">
                  <wp:posOffset>2249170</wp:posOffset>
                </wp:positionH>
                <wp:positionV relativeFrom="paragraph">
                  <wp:posOffset>17780</wp:posOffset>
                </wp:positionV>
                <wp:extent cx="457200" cy="238125"/>
                <wp:effectExtent l="5080" t="13335" r="13970" b="5715"/>
                <wp:wrapNone/>
                <wp:docPr id="1176" name="Прямоугольник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162"/>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6" o:spid="_x0000_s1358" style="position:absolute;left:0;text-align:left;margin-left:177.1pt;margin-top:1.4pt;width:36pt;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" strokecolor="white">
                <v:textbox>
                  <w:txbxContent>
                    <w:p w:rsidR="003316E1" w:rsidRPr="00D96B9D" w:rsidRDefault="003316E1" w:rsidP="008E7562">
                      <w:pPr>
                        <w:ind w:left="-142" w:right="-162"/>
                        <w:jc w:val="center"/>
                        <w:rPr>
                          <w:i/>
                          <w:sz w:val="20"/>
                          <w:szCs w:val="20"/>
                        </w:rPr>
                      </w:pPr>
                    </w:p>
                  </w:txbxContent>
                </v:textbox>
              </v:rect>
            </w:pict>
          </mc:Fallback>
        </mc:AlternateContent>
      </w:r>
    </w:p>
    <w:p w:rsidR="008E7562" w:rsidRDefault="008E7562" w:rsidP="009423DE">
      <w:pPr>
        <w:tabs>
          <w:tab w:val="left" w:pos="3446"/>
        </w:tabs>
      </w:pPr>
      <w:r>
        <w:rPr>
          <w:noProof/>
        </w:rPr>
        <mc:AlternateContent>
          <mc:Choice Requires="wps">
            <w:drawing>
              <wp:anchor distT="0" distB="0" distL="114300" distR="114300" simplePos="0" relativeHeight="251902976" behindDoc="1" locked="0" layoutInCell="1" allowOverlap="1">
                <wp:simplePos x="0" y="0"/>
                <wp:positionH relativeFrom="column">
                  <wp:posOffset>1634490</wp:posOffset>
                </wp:positionH>
                <wp:positionV relativeFrom="paragraph">
                  <wp:posOffset>26035</wp:posOffset>
                </wp:positionV>
                <wp:extent cx="849086" cy="228600"/>
                <wp:effectExtent l="0" t="0" r="27305" b="19050"/>
                <wp:wrapNone/>
                <wp:docPr id="1175" name="Прямоугольник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086" cy="228600"/>
                        </a:xfrm>
                        <a:prstGeom prst="rect">
                          <a:avLst/>
                        </a:prstGeom>
                        <a:solidFill>
                          <a:srgbClr val="FFFFFF"/>
                        </a:solidFill>
                        <a:ln w="9525">
                          <a:solidFill>
                            <a:srgbClr val="FFFFFF"/>
                          </a:solidFill>
                          <a:miter lim="800000"/>
                          <a:headEnd/>
                          <a:tailEnd/>
                        </a:ln>
                      </wps:spPr>
                      <wps:txbx>
                        <w:txbxContent>
                          <w:p w:rsidR="003316E1" w:rsidRPr="001807F9" w:rsidRDefault="003316E1" w:rsidP="009423DE">
                            <w:pPr>
                              <w:ind w:firstLine="0"/>
                              <w:rPr>
                                <w:sz w:val="20"/>
                                <w:szCs w:val="20"/>
                              </w:rPr>
                            </w:pPr>
                            <w:r w:rsidRPr="001807F9">
                              <w:rPr>
                                <w:sz w:val="20"/>
                                <w:szCs w:val="20"/>
                              </w:rPr>
                              <w:t>750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5" o:spid="_x0000_s1359" style="position:absolute;left:0;text-align:left;margin-left:128.7pt;margin-top:2.05pt;width:66.85pt;height: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" strokecolor="white">
                <v:textbox>
                  <w:txbxContent>
                    <w:p w:rsidR="003316E1" w:rsidRPr="001807F9" w:rsidRDefault="003316E1" w:rsidP="009423DE">
                      <w:pPr>
                        <w:ind w:firstLine="0"/>
                        <w:rPr>
                          <w:sz w:val="20"/>
                          <w:szCs w:val="20"/>
                        </w:rPr>
                      </w:pPr>
                      <w:r w:rsidRPr="001807F9">
                        <w:rPr>
                          <w:sz w:val="20"/>
                          <w:szCs w:val="20"/>
                        </w:rPr>
                        <w:t>750 м</w:t>
                      </w:r>
                    </w:p>
                  </w:txbxContent>
                </v:textbox>
              </v:rect>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1777365</wp:posOffset>
                </wp:positionH>
                <wp:positionV relativeFrom="paragraph">
                  <wp:posOffset>4445</wp:posOffset>
                </wp:positionV>
                <wp:extent cx="0" cy="1114425"/>
                <wp:effectExtent l="9525" t="13335" r="9525" b="5715"/>
                <wp:wrapNone/>
                <wp:docPr id="1174" name="Прямая со стрелкой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2ED2FA4" id="Прямая со стрелкой 1174" o:spid="_x0000_s1026" type="#_x0000_t32" style="position:absolute;margin-left:139.95pt;margin-top:.35pt;width:0;height:8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"/>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1577340</wp:posOffset>
                </wp:positionH>
                <wp:positionV relativeFrom="paragraph">
                  <wp:posOffset>4445</wp:posOffset>
                </wp:positionV>
                <wp:extent cx="0" cy="1114425"/>
                <wp:effectExtent l="9525" t="13335" r="9525" b="5715"/>
                <wp:wrapNone/>
                <wp:docPr id="1173" name="Прямая со стрелкой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1E2DC9" id="Прямая со стрелкой 1173" o:spid="_x0000_s1026" type="#_x0000_t32" style="position:absolute;margin-left:124.2pt;margin-top:.35pt;width:0;height:8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"/>
            </w:pict>
          </mc:Fallback>
        </mc:AlternateContent>
      </w:r>
      <w:r w:rsidR="009423DE">
        <w:tab/>
      </w:r>
    </w:p>
    <w:p w:rsidR="008E7562" w:rsidRDefault="008E7562" w:rsidP="008E7562"/>
    <w:p w:rsidR="008E7562" w:rsidRDefault="008E7562" w:rsidP="008E7562"/>
    <w:p w:rsidR="008E7562" w:rsidRDefault="00A41C6F" w:rsidP="008E7562">
      <w:r>
        <w:rPr>
          <w:noProof/>
        </w:rPr>
        <mc:AlternateContent>
          <mc:Choice Requires="wps">
            <w:drawing>
              <wp:anchor distT="0" distB="0" distL="114300" distR="114300" simplePos="0" relativeHeight="251522048" behindDoc="1" locked="0" layoutInCell="1" allowOverlap="1">
                <wp:simplePos x="0" y="0"/>
                <wp:positionH relativeFrom="column">
                  <wp:posOffset>1948815</wp:posOffset>
                </wp:positionH>
                <wp:positionV relativeFrom="paragraph">
                  <wp:posOffset>26670</wp:posOffset>
                </wp:positionV>
                <wp:extent cx="1447800" cy="838200"/>
                <wp:effectExtent l="0" t="0" r="19050" b="19050"/>
                <wp:wrapNone/>
                <wp:docPr id="1170" name="Прямоугольник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38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0D8C681" id="Прямоугольник 1170" o:spid="_x0000_s1026" style="position:absolute;margin-left:153.45pt;margin-top:2.1pt;width:114pt;height: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"/>
            </w:pict>
          </mc:Fallback>
        </mc:AlternateContent>
      </w:r>
      <w:r w:rsidR="008E7562">
        <w:rPr>
          <w:noProof/>
        </w:rPr>
        <mc:AlternateContent>
          <mc:Choice Requires="wps">
            <w:drawing>
              <wp:anchor distT="0" distB="0" distL="114300" distR="114300" simplePos="0" relativeHeight="251534336" behindDoc="0" locked="0" layoutInCell="1" allowOverlap="1">
                <wp:simplePos x="0" y="0"/>
                <wp:positionH relativeFrom="column">
                  <wp:posOffset>701040</wp:posOffset>
                </wp:positionH>
                <wp:positionV relativeFrom="paragraph">
                  <wp:posOffset>7620</wp:posOffset>
                </wp:positionV>
                <wp:extent cx="628650" cy="238125"/>
                <wp:effectExtent l="0" t="0" r="19050" b="28575"/>
                <wp:wrapNone/>
                <wp:docPr id="1172" name="Прямоугольник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147"/>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2" o:spid="_x0000_s1360" style="position:absolute;left:0;text-align:left;margin-left:55.2pt;margin-top:.6pt;width:49.5pt;height:18.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" strokecolor="white">
                <v:textbox>
                  <w:txbxContent>
                    <w:p w:rsidR="003316E1" w:rsidRPr="00D96B9D" w:rsidRDefault="003316E1" w:rsidP="008E7562">
                      <w:pPr>
                        <w:ind w:left="-142" w:right="-147"/>
                        <w:jc w:val="center"/>
                        <w:rPr>
                          <w:i/>
                          <w:sz w:val="20"/>
                          <w:szCs w:val="20"/>
                        </w:rPr>
                      </w:pPr>
                      <w:r w:rsidRPr="00D96B9D">
                        <w:rPr>
                          <w:i/>
                          <w:sz w:val="20"/>
                          <w:szCs w:val="20"/>
                        </w:rPr>
                        <w:t>д.19</w:t>
                      </w:r>
                    </w:p>
                  </w:txbxContent>
                </v:textbox>
              </v:rect>
            </w:pict>
          </mc:Fallback>
        </mc:AlternateContent>
      </w:r>
      <w:r w:rsidR="008E7562">
        <w:rPr>
          <w:noProof/>
        </w:rPr>
        <mc:AlternateContent>
          <mc:Choice Requires="wps">
            <w:drawing>
              <wp:anchor distT="0" distB="0" distL="114300" distR="114300" simplePos="0" relativeHeight="251524096" behindDoc="1" locked="0" layoutInCell="1" allowOverlap="1">
                <wp:simplePos x="0" y="0"/>
                <wp:positionH relativeFrom="column">
                  <wp:posOffset>691515</wp:posOffset>
                </wp:positionH>
                <wp:positionV relativeFrom="paragraph">
                  <wp:posOffset>31115</wp:posOffset>
                </wp:positionV>
                <wp:extent cx="790575" cy="742950"/>
                <wp:effectExtent l="9525" t="13335" r="9525" b="5715"/>
                <wp:wrapNone/>
                <wp:docPr id="1171" name="Прямоугольник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7767C47" id="Прямоугольник 1171" o:spid="_x0000_s1026" style="position:absolute;margin-left:54.45pt;margin-top:2.45pt;width:62.25pt;height: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"/>
            </w:pict>
          </mc:Fallback>
        </mc:AlternateContent>
      </w:r>
      <w:r w:rsidR="008E7562">
        <w:rPr>
          <w:noProof/>
        </w:rPr>
        <mc:AlternateContent>
          <mc:Choice Requires="wps">
            <w:drawing>
              <wp:anchor distT="0" distB="0" distL="114300" distR="114300" simplePos="0" relativeHeight="251880448" behindDoc="0" locked="0" layoutInCell="1" allowOverlap="1">
                <wp:simplePos x="0" y="0"/>
                <wp:positionH relativeFrom="column">
                  <wp:posOffset>2080260</wp:posOffset>
                </wp:positionH>
                <wp:positionV relativeFrom="paragraph">
                  <wp:posOffset>121285</wp:posOffset>
                </wp:positionV>
                <wp:extent cx="238125" cy="90805"/>
                <wp:effectExtent l="7620" t="8255" r="11430" b="5715"/>
                <wp:wrapNone/>
                <wp:docPr id="1169" name="Скругленный прямоугольник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35DE706" id="Скругленный прямоугольник 1169" o:spid="_x0000_s1026" style="position:absolute;margin-left:163.8pt;margin-top:9.55pt;width:18.75pt;height:7.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dx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t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"/>
            </w:pict>
          </mc:Fallback>
        </mc:AlternateContent>
      </w:r>
      <w:r w:rsidR="008E7562">
        <w:rPr>
          <w:noProof/>
        </w:rPr>
        <mc:AlternateContent>
          <mc:Choice Requires="wps">
            <w:drawing>
              <wp:anchor distT="0" distB="0" distL="114300" distR="114300" simplePos="0" relativeHeight="251870208" behindDoc="0" locked="0" layoutInCell="1" allowOverlap="1">
                <wp:simplePos x="0" y="0"/>
                <wp:positionH relativeFrom="column">
                  <wp:posOffset>2613660</wp:posOffset>
                </wp:positionH>
                <wp:positionV relativeFrom="paragraph">
                  <wp:posOffset>145415</wp:posOffset>
                </wp:positionV>
                <wp:extent cx="561975" cy="342900"/>
                <wp:effectExtent l="7620" t="13335" r="11430" b="5715"/>
                <wp:wrapNone/>
                <wp:docPr id="1168" name="Прямоугольник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0D34444" id="Прямоугольник 1168" o:spid="_x0000_s1026" style="position:absolute;margin-left:205.8pt;margin-top:11.45pt;width:44.2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" fillcolor="#d8d8d8"/>
            </w:pict>
          </mc:Fallback>
        </mc:AlternateContent>
      </w:r>
      <w:r w:rsidR="008E7562">
        <w:rPr>
          <w:noProof/>
        </w:rPr>
        <mc:AlternateContent>
          <mc:Choice Requires="wps">
            <w:drawing>
              <wp:anchor distT="0" distB="0" distL="114300" distR="114300" simplePos="0" relativeHeight="251868160" behindDoc="0" locked="0" layoutInCell="1" allowOverlap="1">
                <wp:simplePos x="0" y="0"/>
                <wp:positionH relativeFrom="column">
                  <wp:posOffset>2034540</wp:posOffset>
                </wp:positionH>
                <wp:positionV relativeFrom="paragraph">
                  <wp:posOffset>145415</wp:posOffset>
                </wp:positionV>
                <wp:extent cx="354330" cy="342900"/>
                <wp:effectExtent l="9525" t="13335" r="7620" b="5715"/>
                <wp:wrapNone/>
                <wp:docPr id="1167" name="Прямоугольник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388CE6" id="Прямоугольник 1167" o:spid="_x0000_s1026" style="position:absolute;margin-left:160.2pt;margin-top:11.45pt;width:27.9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" fillcolor="#d8d8d8"/>
            </w:pict>
          </mc:Fallback>
        </mc:AlternateContent>
      </w:r>
    </w:p>
    <w:p w:rsidR="008E7562" w:rsidRDefault="008E7562" w:rsidP="008E7562">
      <w:r>
        <w:rPr>
          <w:noProof/>
        </w:rPr>
        <mc:AlternateContent>
          <mc:Choice Requires="wps">
            <w:drawing>
              <wp:anchor distT="0" distB="0" distL="114300" distR="114300" simplePos="0" relativeHeight="251911168" behindDoc="0" locked="0" layoutInCell="1" allowOverlap="1">
                <wp:simplePos x="0" y="0"/>
                <wp:positionH relativeFrom="column">
                  <wp:posOffset>1167765</wp:posOffset>
                </wp:positionH>
                <wp:positionV relativeFrom="paragraph">
                  <wp:posOffset>127635</wp:posOffset>
                </wp:positionV>
                <wp:extent cx="1685925" cy="1366520"/>
                <wp:effectExtent l="9525" t="56515" r="47625" b="5715"/>
                <wp:wrapNone/>
                <wp:docPr id="1166" name="Прямая со стрелкой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C0D583" id="Прямая со стрелкой 1166" o:spid="_x0000_s1026" type="#_x0000_t32" style="position:absolute;margin-left:91.95pt;margin-top:10.05pt;width:132.75pt;height:107.6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" strokeweight=".25pt">
                <v:stroke dashstyle="1 1" endarrow="classic" endcap="round"/>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1329690</wp:posOffset>
                </wp:positionH>
                <wp:positionV relativeFrom="paragraph">
                  <wp:posOffset>127635</wp:posOffset>
                </wp:positionV>
                <wp:extent cx="90805" cy="276225"/>
                <wp:effectExtent l="9525" t="8890" r="13970" b="10160"/>
                <wp:wrapNone/>
                <wp:docPr id="1165" name="Скругленный прямоугольник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14CC51F" id="Скругленный прямоугольник 1165" o:spid="_x0000_s1026" style="position:absolute;margin-left:104.7pt;margin-top:10.05pt;width:7.15pt;height:21.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"/>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767715</wp:posOffset>
                </wp:positionH>
                <wp:positionV relativeFrom="paragraph">
                  <wp:posOffset>74930</wp:posOffset>
                </wp:positionV>
                <wp:extent cx="561975" cy="342900"/>
                <wp:effectExtent l="9525" t="13335" r="9525" b="5715"/>
                <wp:wrapNone/>
                <wp:docPr id="1164" name="Прямоугольник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D77D6F5" id="Прямоугольник 1164" o:spid="_x0000_s1026" style="position:absolute;margin-left:60.45pt;margin-top:5.9pt;width:44.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" fillcolor="#d8d8d8"/>
            </w:pict>
          </mc:Fallback>
        </mc:AlternateContent>
      </w:r>
    </w:p>
    <w:p w:rsidR="008E7562" w:rsidRDefault="008E7562" w:rsidP="008E7562">
      <w:r>
        <w:rPr>
          <w:noProof/>
        </w:rPr>
        <mc:AlternateContent>
          <mc:Choice Requires="wps">
            <w:drawing>
              <wp:anchor distT="0" distB="0" distL="114300" distR="114300" simplePos="0" relativeHeight="251913216" behindDoc="0" locked="0" layoutInCell="1" allowOverlap="1">
                <wp:simplePos x="0" y="0"/>
                <wp:positionH relativeFrom="column">
                  <wp:posOffset>996315</wp:posOffset>
                </wp:positionH>
                <wp:positionV relativeFrom="paragraph">
                  <wp:posOffset>80645</wp:posOffset>
                </wp:positionV>
                <wp:extent cx="171450" cy="1238250"/>
                <wp:effectExtent l="57150" t="22860" r="9525" b="5715"/>
                <wp:wrapNone/>
                <wp:docPr id="1163" name="Прямая со стрелкой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23825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2A282CE" id="Прямая со стрелкой 1163" o:spid="_x0000_s1026" type="#_x0000_t32" style="position:absolute;margin-left:78.45pt;margin-top:6.35pt;width:13.5pt;height:97.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" strokeweight=".25pt">
                <v:stroke dashstyle="1 1" endarrow="classic" endcap="round"/>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1167765</wp:posOffset>
                </wp:positionH>
                <wp:positionV relativeFrom="paragraph">
                  <wp:posOffset>33020</wp:posOffset>
                </wp:positionV>
                <wp:extent cx="1059815" cy="1285875"/>
                <wp:effectExtent l="9525" t="51435" r="54610" b="5715"/>
                <wp:wrapNone/>
                <wp:docPr id="1162" name="Прямая со стрелкой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981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17274E" id="Прямая со стрелкой 1162" o:spid="_x0000_s1026" type="#_x0000_t32" style="position:absolute;margin-left:91.95pt;margin-top:2.6pt;width:83.45pt;height:101.2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1577340</wp:posOffset>
                </wp:positionH>
                <wp:positionV relativeFrom="paragraph">
                  <wp:posOffset>137795</wp:posOffset>
                </wp:positionV>
                <wp:extent cx="0" cy="423545"/>
                <wp:effectExtent l="9525" t="13335" r="9525" b="10795"/>
                <wp:wrapNone/>
                <wp:docPr id="1161" name="Прямая со стрелкой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445A20" id="Прямая со стрелкой 1161" o:spid="_x0000_s1026" type="#_x0000_t32" style="position:absolute;margin-left:124.2pt;margin-top:10.85pt;width:0;height:33.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vTQIAAFkEAAAOAAAAZHJzL2Uyb0RvYy54bWysVEtu2zAQ3RfoHQjtHVmO7NqC5aCQ7G7S&#10;1kDSA9AkZRGVSIKkLRtFgTQXyBF6hW666Ac5g3yjDukP4n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"/>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1777365</wp:posOffset>
                </wp:positionH>
                <wp:positionV relativeFrom="paragraph">
                  <wp:posOffset>137795</wp:posOffset>
                </wp:positionV>
                <wp:extent cx="0" cy="423545"/>
                <wp:effectExtent l="9525" t="13335" r="9525" b="10795"/>
                <wp:wrapNone/>
                <wp:docPr id="1160" name="Прямая со стрелкой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094659" id="Прямая со стрелкой 1160" o:spid="_x0000_s1026" type="#_x0000_t32" style="position:absolute;margin-left:139.95pt;margin-top:10.85pt;width:0;height:33.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"/>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2682240</wp:posOffset>
                </wp:positionH>
                <wp:positionV relativeFrom="paragraph">
                  <wp:posOffset>137795</wp:posOffset>
                </wp:positionV>
                <wp:extent cx="238125" cy="90805"/>
                <wp:effectExtent l="9525" t="13335" r="9525" b="10160"/>
                <wp:wrapNone/>
                <wp:docPr id="1159" name="Скругленный прямоугольник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8125D22" id="Скругленный прямоугольник 1159" o:spid="_x0000_s1026" style="position:absolute;margin-left:211.2pt;margin-top:10.85pt;width:18.75pt;height: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"/>
            </w:pict>
          </mc:Fallback>
        </mc:AlternateContent>
      </w:r>
    </w:p>
    <w:p w:rsidR="008E7562" w:rsidRDefault="00A41C6F" w:rsidP="008E7562">
      <w:r>
        <w:rPr>
          <w:noProof/>
        </w:rPr>
        <mc:AlternateContent>
          <mc:Choice Requires="wps">
            <w:drawing>
              <wp:anchor distT="0" distB="0" distL="114300" distR="114300" simplePos="0" relativeHeight="251530240" behindDoc="0" locked="0" layoutInCell="1" allowOverlap="1">
                <wp:simplePos x="0" y="0"/>
                <wp:positionH relativeFrom="column">
                  <wp:posOffset>2567940</wp:posOffset>
                </wp:positionH>
                <wp:positionV relativeFrom="paragraph">
                  <wp:posOffset>92075</wp:posOffset>
                </wp:positionV>
                <wp:extent cx="800100" cy="209550"/>
                <wp:effectExtent l="0" t="0" r="19050" b="19050"/>
                <wp:wrapNone/>
                <wp:docPr id="1157" name="Прямоугольник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9550"/>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147"/>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7" o:spid="_x0000_s1361" style="position:absolute;left:0;text-align:left;margin-left:202.2pt;margin-top:7.25pt;width:63pt;height:1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" strokecolor="white">
                <v:textbox>
                  <w:txbxContent>
                    <w:p w:rsidR="003316E1" w:rsidRPr="00D96B9D" w:rsidRDefault="003316E1" w:rsidP="008E7562">
                      <w:pPr>
                        <w:ind w:left="-142" w:right="-147"/>
                        <w:jc w:val="center"/>
                        <w:rPr>
                          <w:i/>
                          <w:sz w:val="20"/>
                          <w:szCs w:val="20"/>
                        </w:rPr>
                      </w:pPr>
                      <w:r w:rsidRPr="00D96B9D">
                        <w:rPr>
                          <w:i/>
                          <w:sz w:val="20"/>
                          <w:szCs w:val="20"/>
                        </w:rPr>
                        <w:t>д.36</w:t>
                      </w:r>
                    </w:p>
                  </w:txbxContent>
                </v:textbox>
              </v:rect>
            </w:pict>
          </mc:Fallback>
        </mc:AlternateContent>
      </w:r>
      <w:r w:rsidR="008E7562">
        <w:rPr>
          <w:noProof/>
        </w:rPr>
        <mc:AlternateContent>
          <mc:Choice Requires="wps">
            <w:drawing>
              <wp:anchor distT="0" distB="0" distL="114300" distR="114300" simplePos="0" relativeHeight="251533312" behindDoc="0" locked="0" layoutInCell="1" allowOverlap="1">
                <wp:simplePos x="0" y="0"/>
                <wp:positionH relativeFrom="column">
                  <wp:posOffset>1739265</wp:posOffset>
                </wp:positionH>
                <wp:positionV relativeFrom="paragraph">
                  <wp:posOffset>6350</wp:posOffset>
                </wp:positionV>
                <wp:extent cx="647700" cy="238125"/>
                <wp:effectExtent l="0" t="0" r="19050" b="28575"/>
                <wp:wrapNone/>
                <wp:docPr id="1158" name="Прямоугольник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38125"/>
                        </a:xfrm>
                        <a:prstGeom prst="rect">
                          <a:avLst/>
                        </a:prstGeom>
                        <a:solidFill>
                          <a:srgbClr val="FFFFFF"/>
                        </a:solidFill>
                        <a:ln w="9525">
                          <a:solidFill>
                            <a:srgbClr val="FFFFFF"/>
                          </a:solidFill>
                          <a:miter lim="800000"/>
                          <a:headEnd/>
                          <a:tailEnd/>
                        </a:ln>
                      </wps:spPr>
                      <wps:txbx>
                        <w:txbxContent>
                          <w:p w:rsidR="003316E1" w:rsidRPr="00D96B9D" w:rsidRDefault="003316E1" w:rsidP="008E7562">
                            <w:pPr>
                              <w:ind w:left="-142" w:right="-147"/>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8" o:spid="_x0000_s1362" style="position:absolute;left:0;text-align:left;margin-left:136.95pt;margin-top:.5pt;width:51pt;height:18.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" strokecolor="white">
                <v:textbox>
                  <w:txbxContent>
                    <w:p w:rsidR="003316E1" w:rsidRPr="00D96B9D" w:rsidRDefault="003316E1" w:rsidP="008E7562">
                      <w:pPr>
                        <w:ind w:left="-142" w:right="-147"/>
                        <w:jc w:val="center"/>
                        <w:rPr>
                          <w:i/>
                          <w:sz w:val="20"/>
                          <w:szCs w:val="20"/>
                        </w:rPr>
                      </w:pPr>
                      <w:r w:rsidRPr="00D96B9D">
                        <w:rPr>
                          <w:i/>
                          <w:sz w:val="20"/>
                          <w:szCs w:val="20"/>
                        </w:rPr>
                        <w:t>д.38</w:t>
                      </w:r>
                    </w:p>
                  </w:txbxContent>
                </v:textbox>
              </v:rect>
            </w:pict>
          </mc:Fallback>
        </mc:AlternateContent>
      </w:r>
    </w:p>
    <w:p w:rsidR="008E7562" w:rsidRDefault="008E7562" w:rsidP="008E7562"/>
    <w:p w:rsidR="008E7562" w:rsidRDefault="008E7562" w:rsidP="008E7562">
      <w:r>
        <w:rPr>
          <w:noProof/>
        </w:rPr>
        <mc:AlternateContent>
          <mc:Choice Requires="wps">
            <w:drawing>
              <wp:anchor distT="0" distB="0" distL="114300" distR="114300" simplePos="0" relativeHeight="251892736" behindDoc="1" locked="0" layoutInCell="1" allowOverlap="1">
                <wp:simplePos x="0" y="0"/>
                <wp:positionH relativeFrom="column">
                  <wp:posOffset>2225554</wp:posOffset>
                </wp:positionH>
                <wp:positionV relativeFrom="paragraph">
                  <wp:posOffset>37860</wp:posOffset>
                </wp:positionV>
                <wp:extent cx="2866767" cy="304800"/>
                <wp:effectExtent l="0" t="0" r="10160" b="19050"/>
                <wp:wrapNone/>
                <wp:docPr id="1156" name="Прямоугольник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767" cy="304800"/>
                        </a:xfrm>
                        <a:prstGeom prst="rect">
                          <a:avLst/>
                        </a:prstGeom>
                        <a:solidFill>
                          <a:srgbClr val="FFFFFF"/>
                        </a:solidFill>
                        <a:ln w="9525">
                          <a:solidFill>
                            <a:srgbClr val="FFFFFF"/>
                          </a:solidFill>
                          <a:miter lim="800000"/>
                          <a:headEnd/>
                          <a:tailEnd/>
                        </a:ln>
                      </wps:spPr>
                      <wps:txbx>
                        <w:txbxContent>
                          <w:p w:rsidR="003316E1" w:rsidRPr="00D26967" w:rsidRDefault="003316E1" w:rsidP="008E756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6" o:spid="_x0000_s1363" style="position:absolute;left:0;text-align:left;margin-left:175.25pt;margin-top:3pt;width:225.75pt;height:24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" strokecolor="white">
                <v:textbox>
                  <w:txbxContent>
                    <w:p w:rsidR="003316E1" w:rsidRPr="00D26967" w:rsidRDefault="003316E1" w:rsidP="008E756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-641985</wp:posOffset>
                </wp:positionH>
                <wp:positionV relativeFrom="paragraph">
                  <wp:posOffset>35560</wp:posOffset>
                </wp:positionV>
                <wp:extent cx="2219325" cy="0"/>
                <wp:effectExtent l="9525" t="8255" r="9525" b="10795"/>
                <wp:wrapNone/>
                <wp:docPr id="1155" name="Прямая со стрелкой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F8C35F2" id="Прямая со стрелкой 1155" o:spid="_x0000_s1026" type="#_x0000_t32" style="position:absolute;margin-left:-50.55pt;margin-top:2.8pt;width:174.75pt;height:0;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"/>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1777365</wp:posOffset>
                </wp:positionH>
                <wp:positionV relativeFrom="paragraph">
                  <wp:posOffset>35560</wp:posOffset>
                </wp:positionV>
                <wp:extent cx="3819525" cy="0"/>
                <wp:effectExtent l="9525" t="8255" r="9525" b="10795"/>
                <wp:wrapNone/>
                <wp:docPr id="1154" name="Прямая со стрелкой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50CB6E" id="Прямая со стрелкой 1154" o:spid="_x0000_s1026" type="#_x0000_t32" style="position:absolute;margin-left:139.95pt;margin-top:2.8pt;width:300.7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"/>
            </w:pict>
          </mc:Fallback>
        </mc:AlternateContent>
      </w:r>
    </w:p>
    <w:p w:rsidR="008E7562" w:rsidRDefault="008E7562" w:rsidP="008E7562">
      <w:r>
        <w:rPr>
          <w:noProof/>
        </w:rPr>
        <mc:AlternateContent>
          <mc:Choice Requires="wps">
            <w:drawing>
              <wp:anchor distT="0" distB="0" distL="114300" distR="114300" simplePos="0" relativeHeight="251855872" behindDoc="0" locked="0" layoutInCell="1" allowOverlap="1">
                <wp:simplePos x="0" y="0"/>
                <wp:positionH relativeFrom="column">
                  <wp:posOffset>1777365</wp:posOffset>
                </wp:positionH>
                <wp:positionV relativeFrom="paragraph">
                  <wp:posOffset>160655</wp:posOffset>
                </wp:positionV>
                <wp:extent cx="3819525" cy="0"/>
                <wp:effectExtent l="9525" t="13335" r="9525" b="5715"/>
                <wp:wrapNone/>
                <wp:docPr id="1153" name="Прямая со стрелкой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072D4D" id="Прямая со стрелкой 1153" o:spid="_x0000_s1026" type="#_x0000_t32" style="position:absolute;margin-left:139.95pt;margin-top:12.65pt;width:300.7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"/>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-641985</wp:posOffset>
                </wp:positionH>
                <wp:positionV relativeFrom="paragraph">
                  <wp:posOffset>160655</wp:posOffset>
                </wp:positionV>
                <wp:extent cx="3819525" cy="0"/>
                <wp:effectExtent l="9525" t="13335" r="9525" b="5715"/>
                <wp:wrapNone/>
                <wp:docPr id="1152" name="Прямая со стрелкой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24BBFF" id="Прямая со стрелкой 1152" o:spid="_x0000_s1026" type="#_x0000_t32" style="position:absolute;margin-left:-50.55pt;margin-top:12.65pt;width:300.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"/>
            </w:pict>
          </mc:Fallback>
        </mc:AlternateContent>
      </w:r>
    </w:p>
    <w:p w:rsidR="008E7562" w:rsidRDefault="008E7562" w:rsidP="008E7562"/>
    <w:p w:rsidR="008E7562" w:rsidRDefault="008E7562" w:rsidP="008E7562"/>
    <w:p w:rsidR="008E7562" w:rsidRDefault="008E7562" w:rsidP="008E7562">
      <w:r>
        <w:rPr>
          <w:noProof/>
        </w:rPr>
        <mc:AlternateContent>
          <mc:Choice Requires="wps">
            <w:drawing>
              <wp:anchor distT="0" distB="0" distL="114300" distR="114300" simplePos="0" relativeHeight="251915264" behindDoc="1" locked="0" layoutInCell="1" allowOverlap="1">
                <wp:simplePos x="0" y="0"/>
                <wp:positionH relativeFrom="column">
                  <wp:posOffset>600347</wp:posOffset>
                </wp:positionH>
                <wp:positionV relativeFrom="paragraph">
                  <wp:posOffset>34744</wp:posOffset>
                </wp:positionV>
                <wp:extent cx="1260022" cy="390525"/>
                <wp:effectExtent l="0" t="0" r="16510" b="28575"/>
                <wp:wrapNone/>
                <wp:docPr id="1151" name="Прямоугольник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22" cy="390525"/>
                        </a:xfrm>
                        <a:prstGeom prst="rect">
                          <a:avLst/>
                        </a:prstGeom>
                        <a:solidFill>
                          <a:srgbClr val="FFFFFF"/>
                        </a:solidFill>
                        <a:ln w="9525">
                          <a:solidFill>
                            <a:srgbClr val="FFFFFF"/>
                          </a:solidFill>
                          <a:miter lim="800000"/>
                          <a:headEnd/>
                          <a:tailEnd/>
                        </a:ln>
                      </wps:spPr>
                      <wps:txbx>
                        <w:txbxContent>
                          <w:p w:rsidR="003316E1" w:rsidRPr="00DF424F" w:rsidRDefault="003316E1" w:rsidP="008E756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1" o:spid="_x0000_s1364" style="position:absolute;left:0;text-align:left;margin-left:47.25pt;margin-top:2.75pt;width:99.2pt;height:30.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" strokecolor="white">
                <v:textbox>
                  <w:txbxContent>
                    <w:p w:rsidR="003316E1" w:rsidRPr="00DF424F" w:rsidRDefault="003316E1" w:rsidP="008E7562">
                      <w:pPr>
                        <w:rPr>
                          <w:sz w:val="20"/>
                          <w:szCs w:val="20"/>
                        </w:rPr>
                      </w:pPr>
                      <w:r w:rsidRPr="00DF424F">
                        <w:rPr>
                          <w:sz w:val="20"/>
                          <w:szCs w:val="20"/>
                        </w:rPr>
                        <w:t>Магазины</w:t>
                      </w:r>
                    </w:p>
                  </w:txbxContent>
                </v:textbox>
              </v:rect>
            </w:pict>
          </mc:Fallback>
        </mc:AlternateContent>
      </w:r>
    </w:p>
    <w:p w:rsidR="008E7562" w:rsidRDefault="008E7562" w:rsidP="008E7562">
      <w:pPr>
        <w:spacing w:after="160" w:line="259" w:lineRule="auto"/>
        <w:ind w:left="426" w:firstLine="0"/>
        <w:jc w:val="left"/>
        <w:rPr>
          <w:rFonts w:ascii="Times New Roman" w:eastAsia="Calibri" w:hAnsi="Times New Roman"/>
          <w:sz w:val="28"/>
          <w:szCs w:val="28"/>
          <w:lang w:eastAsia="en-US"/>
        </w:rPr>
      </w:pPr>
    </w:p>
    <w:p w:rsidR="007D0A9B" w:rsidRDefault="007D0A9B" w:rsidP="008E7562">
      <w:pPr>
        <w:spacing w:after="160" w:line="259" w:lineRule="auto"/>
        <w:ind w:left="426" w:firstLine="0"/>
        <w:jc w:val="left"/>
        <w:rPr>
          <w:rFonts w:ascii="Times New Roman" w:eastAsia="Calibri" w:hAnsi="Times New Roman"/>
          <w:sz w:val="28"/>
          <w:szCs w:val="28"/>
          <w:lang w:eastAsia="en-US"/>
        </w:r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lang w:eastAsia="en-US"/>
        </w:rPr>
        <w:lastRenderedPageBreak/>
        <w:t>Схема № 2</w:t>
      </w:r>
    </w:p>
    <w:p w:rsidR="003F5AAB" w:rsidRDefault="003F5AAB" w:rsidP="00D06BA2"/>
    <w:p w:rsidR="003F5AAB" w:rsidRDefault="003F5AAB" w:rsidP="00D06BA2"/>
    <w:p w:rsidR="003F5AAB" w:rsidRDefault="003F5AAB" w:rsidP="00D06BA2"/>
    <w:p w:rsidR="00D06BA2" w:rsidRDefault="00A20912" w:rsidP="00D06BA2">
      <w:r>
        <w:rPr>
          <w:noProof/>
        </w:rPr>
        <mc:AlternateContent>
          <mc:Choice Requires="wps">
            <w:drawing>
              <wp:anchor distT="0" distB="0" distL="114300" distR="114300" simplePos="0" relativeHeight="251563008" behindDoc="0" locked="0" layoutInCell="1" allowOverlap="1">
                <wp:simplePos x="0" y="0"/>
                <wp:positionH relativeFrom="column">
                  <wp:posOffset>3587116</wp:posOffset>
                </wp:positionH>
                <wp:positionV relativeFrom="paragraph">
                  <wp:posOffset>60325</wp:posOffset>
                </wp:positionV>
                <wp:extent cx="800100" cy="238125"/>
                <wp:effectExtent l="0" t="0" r="19050" b="28575"/>
                <wp:wrapNone/>
                <wp:docPr id="1265" name="Прямоугольник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231"/>
                              <w:jc w:val="center"/>
                              <w:rPr>
                                <w:i/>
                                <w:sz w:val="20"/>
                                <w:szCs w:val="20"/>
                              </w:rPr>
                            </w:pPr>
                            <w:r w:rsidRPr="00D96B9D">
                              <w:rPr>
                                <w:i/>
                                <w:sz w:val="20"/>
                                <w:szCs w:val="20"/>
                              </w:rPr>
                              <w:t>д.3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5" o:spid="_x0000_s1365" style="position:absolute;left:0;text-align:left;margin-left:282.45pt;margin-top:4.75pt;width:63pt;height:18.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" strokecolor="white">
                <v:textbox>
                  <w:txbxContent>
                    <w:p w:rsidR="003316E1" w:rsidRPr="00D96B9D" w:rsidRDefault="003316E1" w:rsidP="00D06BA2">
                      <w:pPr>
                        <w:ind w:left="-142" w:right="-231"/>
                        <w:jc w:val="center"/>
                        <w:rPr>
                          <w:i/>
                          <w:sz w:val="20"/>
                          <w:szCs w:val="20"/>
                        </w:rPr>
                      </w:pPr>
                      <w:r w:rsidRPr="00D96B9D">
                        <w:rPr>
                          <w:i/>
                          <w:sz w:val="20"/>
                          <w:szCs w:val="20"/>
                        </w:rPr>
                        <w:t>д.3</w:t>
                      </w:r>
                    </w:p>
                  </w:txbxContent>
                </v:textbox>
              </v:rect>
            </w:pict>
          </mc:Fallback>
        </mc:AlternateContent>
      </w:r>
      <w:r>
        <w:rPr>
          <w:noProof/>
        </w:rPr>
        <mc:AlternateContent>
          <mc:Choice Requires="wps">
            <w:drawing>
              <wp:anchor distT="0" distB="0" distL="114300" distR="114300" simplePos="0" relativeHeight="251541504" behindDoc="1" locked="0" layoutInCell="1" allowOverlap="1">
                <wp:simplePos x="0" y="0"/>
                <wp:positionH relativeFrom="column">
                  <wp:posOffset>3596640</wp:posOffset>
                </wp:positionH>
                <wp:positionV relativeFrom="paragraph">
                  <wp:posOffset>22224</wp:posOffset>
                </wp:positionV>
                <wp:extent cx="1238250" cy="981075"/>
                <wp:effectExtent l="0" t="0" r="19050" b="28575"/>
                <wp:wrapNone/>
                <wp:docPr id="1264" name="Прямоугольник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81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34977" id="Прямоугольник 1264" o:spid="_x0000_s1026" style="position:absolute;margin-left:283.2pt;margin-top:1.75pt;width:97.5pt;height:7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"/>
            </w:pict>
          </mc:Fallback>
        </mc:AlternateContent>
      </w:r>
      <w:r w:rsidR="00A41C6F">
        <w:rPr>
          <w:noProof/>
        </w:rPr>
        <mc:AlternateContent>
          <mc:Choice Requires="wps">
            <w:drawing>
              <wp:anchor distT="0" distB="0" distL="114300" distR="114300" simplePos="0" relativeHeight="251537408" behindDoc="0" locked="0" layoutInCell="1" allowOverlap="1">
                <wp:simplePos x="0" y="0"/>
                <wp:positionH relativeFrom="column">
                  <wp:posOffset>5196840</wp:posOffset>
                </wp:positionH>
                <wp:positionV relativeFrom="paragraph">
                  <wp:posOffset>69850</wp:posOffset>
                </wp:positionV>
                <wp:extent cx="47625" cy="3019425"/>
                <wp:effectExtent l="0" t="0" r="28575" b="28575"/>
                <wp:wrapNone/>
                <wp:docPr id="1266" name="Прямая со стрелкой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1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30F5FB" id="Прямая со стрелкой 1266" o:spid="_x0000_s1026" type="#_x0000_t32" style="position:absolute;margin-left:409.2pt;margin-top:5.5pt;width:3.75pt;height:237.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"/>
            </w:pict>
          </mc:Fallback>
        </mc:AlternateContent>
      </w:r>
      <w:r w:rsidR="00D06BA2">
        <w:rPr>
          <w:noProof/>
        </w:rPr>
        <mc:AlternateContent>
          <mc:Choice Requires="wps">
            <w:drawing>
              <wp:anchor distT="0" distB="0" distL="114300" distR="114300" simplePos="0" relativeHeight="251536384" behindDoc="0" locked="0" layoutInCell="1" allowOverlap="1">
                <wp:simplePos x="0" y="0"/>
                <wp:positionH relativeFrom="column">
                  <wp:posOffset>4901565</wp:posOffset>
                </wp:positionH>
                <wp:positionV relativeFrom="paragraph">
                  <wp:posOffset>69850</wp:posOffset>
                </wp:positionV>
                <wp:extent cx="66675" cy="2981325"/>
                <wp:effectExtent l="0" t="0" r="28575" b="28575"/>
                <wp:wrapNone/>
                <wp:docPr id="1267" name="Прямая со стрелкой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98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1B5BBDF" id="Прямая со стрелкой 1267" o:spid="_x0000_s1026" type="#_x0000_t32" style="position:absolute;margin-left:385.95pt;margin-top:5.5pt;width:5.25pt;height:234.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"/>
            </w:pict>
          </mc:Fallback>
        </mc:AlternateContent>
      </w:r>
    </w:p>
    <w:p w:rsidR="00D06BA2" w:rsidRDefault="00D06BA2" w:rsidP="00A20912">
      <w:pPr>
        <w:tabs>
          <w:tab w:val="left" w:pos="6315"/>
        </w:tabs>
      </w:pPr>
      <w:r>
        <w:rPr>
          <w:noProof/>
        </w:rPr>
        <mc:AlternateContent>
          <mc:Choice Requires="wps">
            <w:drawing>
              <wp:anchor distT="0" distB="0" distL="114300" distR="114300" simplePos="0" relativeHeight="251933696" behindDoc="0" locked="0" layoutInCell="1" allowOverlap="1">
                <wp:simplePos x="0" y="0"/>
                <wp:positionH relativeFrom="column">
                  <wp:posOffset>4453890</wp:posOffset>
                </wp:positionH>
                <wp:positionV relativeFrom="paragraph">
                  <wp:posOffset>40005</wp:posOffset>
                </wp:positionV>
                <wp:extent cx="238125" cy="723900"/>
                <wp:effectExtent l="15240" t="11430" r="13335" b="7620"/>
                <wp:wrapNone/>
                <wp:docPr id="1263" name="Прямоугольник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723900"/>
                        </a:xfrm>
                        <a:prstGeom prst="rect">
                          <a:avLst/>
                        </a:prstGeom>
                        <a:solidFill>
                          <a:srgbClr val="D8D8D8"/>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3A921" id="Прямоугольник 1263" o:spid="_x0000_s1026" style="position:absolute;margin-left:350.7pt;margin-top:3.15pt;width:18.75pt;height:5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" fillcolor="#d8d8d8" strokeweight="1pt"/>
            </w:pict>
          </mc:Fallback>
        </mc:AlternateContent>
      </w:r>
    </w:p>
    <w:p w:rsidR="00D06BA2" w:rsidRDefault="00D06BA2" w:rsidP="00D06BA2">
      <w:r>
        <w:rPr>
          <w:noProof/>
        </w:rPr>
        <mc:AlternateContent>
          <mc:Choice Requires="wps">
            <w:drawing>
              <wp:anchor distT="0" distB="0" distL="114300" distR="114300" simplePos="0" relativeHeight="251954176" behindDoc="0" locked="0" layoutInCell="1" allowOverlap="1">
                <wp:simplePos x="0" y="0"/>
                <wp:positionH relativeFrom="column">
                  <wp:posOffset>2974975</wp:posOffset>
                </wp:positionH>
                <wp:positionV relativeFrom="paragraph">
                  <wp:posOffset>7620</wp:posOffset>
                </wp:positionV>
                <wp:extent cx="1276350" cy="257175"/>
                <wp:effectExtent l="12700" t="55245" r="25400" b="11430"/>
                <wp:wrapNone/>
                <wp:docPr id="1262" name="Прямая со стрелкой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21A184A" id="Прямая со стрелкой 1262" o:spid="_x0000_s1026" type="#_x0000_t32" style="position:absolute;margin-left:234.25pt;margin-top:.6pt;width:100.5pt;height:20.2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">
                <v:stroke endarrow="block"/>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4363085</wp:posOffset>
                </wp:positionH>
                <wp:positionV relativeFrom="paragraph">
                  <wp:posOffset>131445</wp:posOffset>
                </wp:positionV>
                <wp:extent cx="90805" cy="276225"/>
                <wp:effectExtent l="10160" t="7620" r="13335" b="11430"/>
                <wp:wrapNone/>
                <wp:docPr id="1261" name="Скругленный прямоугольник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1458ED3" id="Скругленный прямоугольник 1261" o:spid="_x0000_s1026" style="position:absolute;margin-left:343.55pt;margin-top:10.35pt;width:7.1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"/>
            </w:pict>
          </mc:Fallback>
        </mc:AlternateContent>
      </w:r>
    </w:p>
    <w:p w:rsidR="00D06BA2" w:rsidRDefault="00D06BA2" w:rsidP="00D06BA2">
      <w:r>
        <w:rPr>
          <w:noProof/>
        </w:rPr>
        <mc:AlternateContent>
          <mc:Choice Requires="wps">
            <w:drawing>
              <wp:anchor distT="0" distB="0" distL="114300" distR="114300" simplePos="0" relativeHeight="251956224" behindDoc="1" locked="0" layoutInCell="1" allowOverlap="1">
                <wp:simplePos x="0" y="0"/>
                <wp:positionH relativeFrom="column">
                  <wp:posOffset>1482090</wp:posOffset>
                </wp:positionH>
                <wp:positionV relativeFrom="paragraph">
                  <wp:posOffset>89535</wp:posOffset>
                </wp:positionV>
                <wp:extent cx="2095500" cy="704850"/>
                <wp:effectExtent l="5715" t="13335" r="13335" b="5715"/>
                <wp:wrapNone/>
                <wp:docPr id="1260" name="Прямоугольник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04850"/>
                        </a:xfrm>
                        <a:prstGeom prst="rect">
                          <a:avLst/>
                        </a:prstGeom>
                        <a:solidFill>
                          <a:srgbClr val="FFFFFF"/>
                        </a:solidFill>
                        <a:ln w="9525">
                          <a:solidFill>
                            <a:srgbClr val="FFFFFF"/>
                          </a:solidFill>
                          <a:miter lim="800000"/>
                          <a:headEnd/>
                          <a:tailEnd/>
                        </a:ln>
                      </wps:spPr>
                      <wps:txbx>
                        <w:txbxContent>
                          <w:p w:rsidR="003316E1" w:rsidRPr="00DF424F" w:rsidRDefault="003316E1" w:rsidP="00D06BA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r>
                              <w:rPr>
                                <w:sz w:val="20"/>
                                <w:szCs w:val="20"/>
                              </w:rPr>
                              <w:t xml:space="preserve"> структурное подразделение детский сад «Березка»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0" o:spid="_x0000_s1366" style="position:absolute;left:0;text-align:left;margin-left:116.7pt;margin-top:7.05pt;width:165pt;height:5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" strokecolor="white">
                <v:textbox>
                  <w:txbxContent>
                    <w:p w:rsidR="003316E1" w:rsidRPr="00DF424F" w:rsidRDefault="003316E1" w:rsidP="00D06BA2">
                      <w:pPr>
                        <w:rPr>
                          <w:sz w:val="20"/>
                          <w:szCs w:val="20"/>
                        </w:rPr>
                      </w:pPr>
                      <w:r w:rsidRPr="00DF424F">
                        <w:rPr>
                          <w:sz w:val="20"/>
                          <w:szCs w:val="20"/>
                        </w:rPr>
                        <w:t>МБОУ «</w:t>
                      </w:r>
                      <w:proofErr w:type="spellStart"/>
                      <w:r w:rsidRPr="00DF424F">
                        <w:rPr>
                          <w:sz w:val="20"/>
                          <w:szCs w:val="20"/>
                        </w:rPr>
                        <w:t>Долгокычинская</w:t>
                      </w:r>
                      <w:proofErr w:type="spellEnd"/>
                      <w:r w:rsidRPr="00DF424F">
                        <w:rPr>
                          <w:sz w:val="20"/>
                          <w:szCs w:val="20"/>
                        </w:rPr>
                        <w:t xml:space="preserve"> СОШ»</w:t>
                      </w:r>
                      <w:r>
                        <w:rPr>
                          <w:sz w:val="20"/>
                          <w:szCs w:val="20"/>
                        </w:rPr>
                        <w:t xml:space="preserve"> структурное подразделение детский сад «Березка»</w:t>
                      </w:r>
                    </w:p>
                  </w:txbxContent>
                </v:textbox>
              </v:rect>
            </w:pict>
          </mc:Fallback>
        </mc:AlternateContent>
      </w:r>
    </w:p>
    <w:p w:rsidR="00D06BA2" w:rsidRDefault="00D06BA2" w:rsidP="00D06BA2"/>
    <w:p w:rsidR="00D06BA2" w:rsidRDefault="00D06BA2" w:rsidP="00D06BA2"/>
    <w:p w:rsidR="00D06BA2" w:rsidRDefault="00A20912" w:rsidP="00D06BA2">
      <w:r>
        <w:rPr>
          <w:noProof/>
        </w:rPr>
        <mc:AlternateContent>
          <mc:Choice Requires="wps">
            <w:drawing>
              <wp:anchor distT="0" distB="0" distL="114300" distR="114300" simplePos="0" relativeHeight="251549696" behindDoc="0" locked="0" layoutInCell="1" allowOverlap="1" wp14:anchorId="1284F047" wp14:editId="11028E2A">
                <wp:simplePos x="0" y="0"/>
                <wp:positionH relativeFrom="column">
                  <wp:posOffset>2567940</wp:posOffset>
                </wp:positionH>
                <wp:positionV relativeFrom="paragraph">
                  <wp:posOffset>37465</wp:posOffset>
                </wp:positionV>
                <wp:extent cx="352425" cy="2525395"/>
                <wp:effectExtent l="0" t="635" r="27940" b="27940"/>
                <wp:wrapNone/>
                <wp:docPr id="1252" name="Прямоугольник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2525395"/>
                        </a:xfrm>
                        <a:prstGeom prst="rect">
                          <a:avLst/>
                        </a:prstGeom>
                        <a:solidFill>
                          <a:srgbClr val="FFFFFF"/>
                        </a:solidFill>
                        <a:ln w="9525">
                          <a:solidFill>
                            <a:srgbClr val="FFFFFF"/>
                          </a:solidFill>
                          <a:miter lim="800000"/>
                          <a:headEnd/>
                          <a:tailEnd/>
                        </a:ln>
                      </wps:spPr>
                      <wps:txbx>
                        <w:txbxContent>
                          <w:p w:rsidR="003316E1" w:rsidRPr="00D26967" w:rsidRDefault="003316E1" w:rsidP="00D06BA2">
                            <w:pPr>
                              <w:rPr>
                                <w:i/>
                              </w:rPr>
                            </w:pPr>
                            <w:r>
                              <w:rPr>
                                <w:i/>
                              </w:rPr>
                              <w:t xml:space="preserve">                  </w:t>
                            </w:r>
                            <w:r w:rsidRPr="00D26967">
                              <w:rPr>
                                <w:i/>
                              </w:rPr>
                              <w:t>ул. Молодежная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4F047" id="Прямоугольник 1252" o:spid="_x0000_s1367" style="position:absolute;left:0;text-align:left;margin-left:202.2pt;margin-top:2.95pt;width:27.75pt;height:198.85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" strokecolor="white">
                <v:textbox>
                  <w:txbxContent>
                    <w:p w:rsidR="003316E1" w:rsidRPr="00D26967" w:rsidRDefault="003316E1" w:rsidP="00D06BA2">
                      <w:pPr>
                        <w:rPr>
                          <w:i/>
                        </w:rPr>
                      </w:pPr>
                      <w:r>
                        <w:rPr>
                          <w:i/>
                        </w:rPr>
                        <w:t xml:space="preserve">                  </w:t>
                      </w:r>
                      <w:r w:rsidRPr="00D26967">
                        <w:rPr>
                          <w:i/>
                        </w:rPr>
                        <w:t>ул. Молодежная</w:t>
                      </w:r>
                    </w:p>
                  </w:txbxContent>
                </v:textbox>
              </v:rect>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3958590</wp:posOffset>
                </wp:positionH>
                <wp:positionV relativeFrom="paragraph">
                  <wp:posOffset>18415</wp:posOffset>
                </wp:positionV>
                <wp:extent cx="645795" cy="238125"/>
                <wp:effectExtent l="0" t="0" r="20955" b="28575"/>
                <wp:wrapNone/>
                <wp:docPr id="1259" name="Прямоугольник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34"/>
                              <w:jc w:val="center"/>
                              <w:rPr>
                                <w:i/>
                                <w:sz w:val="20"/>
                                <w:szCs w:val="20"/>
                              </w:rPr>
                            </w:pPr>
                            <w:r w:rsidRPr="00D96B9D">
                              <w:rPr>
                                <w:i/>
                                <w:sz w:val="20"/>
                                <w:szCs w:val="20"/>
                              </w:rPr>
                              <w:t>д.5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9" o:spid="_x0000_s1368" style="position:absolute;left:0;text-align:left;margin-left:311.7pt;margin-top:1.45pt;width:50.85pt;height:1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" strokecolor="white">
                <v:textbox>
                  <w:txbxContent>
                    <w:p w:rsidR="003316E1" w:rsidRPr="00D96B9D" w:rsidRDefault="003316E1" w:rsidP="00D06BA2">
                      <w:pPr>
                        <w:ind w:left="-142" w:right="-134"/>
                        <w:jc w:val="center"/>
                        <w:rPr>
                          <w:i/>
                          <w:sz w:val="20"/>
                          <w:szCs w:val="20"/>
                        </w:rPr>
                      </w:pPr>
                      <w:r w:rsidRPr="00D96B9D">
                        <w:rPr>
                          <w:i/>
                          <w:sz w:val="20"/>
                          <w:szCs w:val="20"/>
                        </w:rPr>
                        <w:t>д.5</w:t>
                      </w:r>
                    </w:p>
                  </w:txbxContent>
                </v:textbox>
              </v:rect>
            </w:pict>
          </mc:Fallback>
        </mc:AlternateContent>
      </w:r>
      <w:r w:rsidR="00D06BA2">
        <w:rPr>
          <w:noProof/>
        </w:rPr>
        <mc:AlternateContent>
          <mc:Choice Requires="wps">
            <w:drawing>
              <wp:anchor distT="0" distB="0" distL="114300" distR="114300" simplePos="0" relativeHeight="251935744" behindDoc="0" locked="0" layoutInCell="1" allowOverlap="1" wp14:anchorId="02BA9744" wp14:editId="4B49C9AB">
                <wp:simplePos x="0" y="0"/>
                <wp:positionH relativeFrom="column">
                  <wp:posOffset>4490085</wp:posOffset>
                </wp:positionH>
                <wp:positionV relativeFrom="paragraph">
                  <wp:posOffset>87630</wp:posOffset>
                </wp:positionV>
                <wp:extent cx="228600" cy="609600"/>
                <wp:effectExtent l="13335" t="11430" r="5715" b="7620"/>
                <wp:wrapNone/>
                <wp:docPr id="1258" name="Прямоугольник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09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5ADDD59" id="Прямоугольник 1258" o:spid="_x0000_s1026" style="position:absolute;margin-left:353.55pt;margin-top:6.9pt;width:18pt;height:4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" fillcolor="#d8d8d8"/>
            </w:pict>
          </mc:Fallback>
        </mc:AlternateContent>
      </w:r>
      <w:r w:rsidR="00D06BA2">
        <w:rPr>
          <w:noProof/>
        </w:rPr>
        <mc:AlternateContent>
          <mc:Choice Requires="wps">
            <w:drawing>
              <wp:anchor distT="0" distB="0" distL="114300" distR="114300" simplePos="0" relativeHeight="251937792" behindDoc="1" locked="0" layoutInCell="1" allowOverlap="1" wp14:anchorId="68CA8747" wp14:editId="3CB49DB0">
                <wp:simplePos x="0" y="0"/>
                <wp:positionH relativeFrom="column">
                  <wp:posOffset>4368165</wp:posOffset>
                </wp:positionH>
                <wp:positionV relativeFrom="paragraph">
                  <wp:posOffset>40005</wp:posOffset>
                </wp:positionV>
                <wp:extent cx="445770" cy="762000"/>
                <wp:effectExtent l="5715" t="11430" r="5715" b="7620"/>
                <wp:wrapNone/>
                <wp:docPr id="1257" name="Прямоугольник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99C83C" id="Прямоугольник 1257" o:spid="_x0000_s1026" style="position:absolute;margin-left:343.95pt;margin-top:3.15pt;width:35.1pt;height:60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"/>
            </w:pict>
          </mc:Fallback>
        </mc:AlternateContent>
      </w:r>
    </w:p>
    <w:p w:rsidR="00D06BA2" w:rsidRDefault="00D06BA2" w:rsidP="00D06BA2">
      <w:r>
        <w:rPr>
          <w:noProof/>
        </w:rPr>
        <mc:AlternateContent>
          <mc:Choice Requires="wps">
            <w:drawing>
              <wp:anchor distT="0" distB="0" distL="114300" distR="114300" simplePos="0" relativeHeight="251943936" behindDoc="0" locked="0" layoutInCell="1" allowOverlap="1" wp14:anchorId="78123C2E" wp14:editId="6E9BA958">
                <wp:simplePos x="0" y="0"/>
                <wp:positionH relativeFrom="column">
                  <wp:posOffset>4446270</wp:posOffset>
                </wp:positionH>
                <wp:positionV relativeFrom="paragraph">
                  <wp:posOffset>93345</wp:posOffset>
                </wp:positionV>
                <wp:extent cx="90805" cy="276225"/>
                <wp:effectExtent l="7620" t="7620" r="6350" b="11430"/>
                <wp:wrapNone/>
                <wp:docPr id="1256" name="Скругленный прямоугольник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C68AF34" id="Скругленный прямоугольник 1256" o:spid="_x0000_s1026" style="position:absolute;margin-left:350.1pt;margin-top:7.35pt;width:7.15pt;height:2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"/>
            </w:pict>
          </mc:Fallback>
        </mc:AlternateContent>
      </w:r>
    </w:p>
    <w:p w:rsidR="00D06BA2" w:rsidRDefault="00D06BA2" w:rsidP="00D06BA2"/>
    <w:p w:rsidR="00D06BA2" w:rsidRDefault="00D06BA2" w:rsidP="00D06BA2">
      <w:r w:rsidRPr="00DF424F">
        <w:rPr>
          <w:noProof/>
          <w:sz w:val="20"/>
          <w:szCs w:val="20"/>
        </w:rPr>
        <mc:AlternateContent>
          <mc:Choice Requires="wps">
            <w:drawing>
              <wp:anchor distT="0" distB="0" distL="114300" distR="114300" simplePos="0" relativeHeight="251966464" behindDoc="1" locked="0" layoutInCell="1" allowOverlap="1" wp14:anchorId="64BC7FBD" wp14:editId="2E7D6FB8">
                <wp:simplePos x="0" y="0"/>
                <wp:positionH relativeFrom="column">
                  <wp:posOffset>1420495</wp:posOffset>
                </wp:positionH>
                <wp:positionV relativeFrom="paragraph">
                  <wp:posOffset>19050</wp:posOffset>
                </wp:positionV>
                <wp:extent cx="1971675" cy="491490"/>
                <wp:effectExtent l="10795" t="9525" r="8255" b="13335"/>
                <wp:wrapNone/>
                <wp:docPr id="1255" name="Прямо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91490"/>
                        </a:xfrm>
                        <a:prstGeom prst="rect">
                          <a:avLst/>
                        </a:prstGeom>
                        <a:solidFill>
                          <a:srgbClr val="FFFFFF"/>
                        </a:solidFill>
                        <a:ln w="9525">
                          <a:solidFill>
                            <a:srgbClr val="FFFFFF"/>
                          </a:solidFill>
                          <a:miter lim="800000"/>
                          <a:headEnd/>
                          <a:tailEnd/>
                        </a:ln>
                      </wps:spPr>
                      <wps:txbx>
                        <w:txbxContent>
                          <w:p w:rsidR="003316E1" w:rsidRPr="00DF424F" w:rsidRDefault="003316E1" w:rsidP="00D06BA2">
                            <w:pPr>
                              <w:jc w:val="center"/>
                              <w:rPr>
                                <w:sz w:val="20"/>
                                <w:szCs w:val="20"/>
                              </w:rPr>
                            </w:pPr>
                            <w:r>
                              <w:rPr>
                                <w:sz w:val="20"/>
                                <w:szCs w:val="20"/>
                              </w:rPr>
                              <w:t>СДК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7FBD" id="Прямоугольник 1255" o:spid="_x0000_s1369" style="position:absolute;left:0;text-align:left;margin-left:111.85pt;margin-top:1.5pt;width:155.25pt;height:38.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" strokecolor="white">
                <v:textbox>
                  <w:txbxContent>
                    <w:p w:rsidR="003316E1" w:rsidRPr="00DF424F" w:rsidRDefault="003316E1" w:rsidP="00D06BA2">
                      <w:pPr>
                        <w:jc w:val="center"/>
                        <w:rPr>
                          <w:sz w:val="20"/>
                          <w:szCs w:val="20"/>
                        </w:rPr>
                      </w:pPr>
                      <w:r>
                        <w:rPr>
                          <w:sz w:val="20"/>
                          <w:szCs w:val="20"/>
                        </w:rPr>
                        <w:t>СДК</w:t>
                      </w:r>
                    </w:p>
                  </w:txbxContent>
                </v:textbox>
              </v:rect>
            </w:pict>
          </mc:Fallback>
        </mc:AlternateContent>
      </w:r>
      <w:r>
        <w:rPr>
          <w:noProof/>
        </w:rPr>
        <mc:AlternateContent>
          <mc:Choice Requires="wps">
            <w:drawing>
              <wp:anchor distT="0" distB="0" distL="114300" distR="114300" simplePos="0" relativeHeight="251964416" behindDoc="0" locked="0" layoutInCell="1" allowOverlap="1" wp14:anchorId="1D33BB90" wp14:editId="64AF555B">
                <wp:simplePos x="0" y="0"/>
                <wp:positionH relativeFrom="column">
                  <wp:posOffset>3234690</wp:posOffset>
                </wp:positionH>
                <wp:positionV relativeFrom="paragraph">
                  <wp:posOffset>19050</wp:posOffset>
                </wp:positionV>
                <wp:extent cx="1457325" cy="257175"/>
                <wp:effectExtent l="5715" t="57150" r="22860" b="9525"/>
                <wp:wrapNone/>
                <wp:docPr id="1254" name="Прямая со стрелкой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5395CD" id="Прямая со стрелкой 1254" o:spid="_x0000_s1026" type="#_x0000_t32" style="position:absolute;margin-left:254.7pt;margin-top:1.5pt;width:114.75pt;height:20.2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97184" behindDoc="0" locked="0" layoutInCell="1" allowOverlap="1" wp14:anchorId="356A804A" wp14:editId="51C876DD">
                <wp:simplePos x="0" y="0"/>
                <wp:positionH relativeFrom="column">
                  <wp:posOffset>-146685</wp:posOffset>
                </wp:positionH>
                <wp:positionV relativeFrom="paragraph">
                  <wp:posOffset>1543050</wp:posOffset>
                </wp:positionV>
                <wp:extent cx="314325" cy="238125"/>
                <wp:effectExtent l="5715" t="9525" r="13335" b="9525"/>
                <wp:wrapNone/>
                <wp:docPr id="1253" name="Прямоугольник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284" w:right="-231"/>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A804A" id="Прямоугольник 1253" o:spid="_x0000_s1370" style="position:absolute;left:0;text-align:left;margin-left:-11.55pt;margin-top:121.5pt;width:24.75pt;height:1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" strokecolor="white">
                <v:textbox>
                  <w:txbxContent>
                    <w:p w:rsidR="003316E1" w:rsidRPr="00D96B9D" w:rsidRDefault="003316E1" w:rsidP="00D06BA2">
                      <w:pPr>
                        <w:ind w:left="-284" w:right="-231"/>
                        <w:rPr>
                          <w:i/>
                          <w:sz w:val="20"/>
                          <w:szCs w:val="20"/>
                        </w:rPr>
                      </w:pPr>
                    </w:p>
                  </w:txbxContent>
                </v:textbox>
              </v:rect>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3088" behindDoc="1" locked="0" layoutInCell="1" allowOverlap="1">
                <wp:simplePos x="0" y="0"/>
                <wp:positionH relativeFrom="column">
                  <wp:posOffset>813435</wp:posOffset>
                </wp:positionH>
                <wp:positionV relativeFrom="paragraph">
                  <wp:posOffset>-635</wp:posOffset>
                </wp:positionV>
                <wp:extent cx="1752600" cy="619125"/>
                <wp:effectExtent l="13335" t="8890" r="5715" b="10160"/>
                <wp:wrapNone/>
                <wp:docPr id="1251" name="Прямоугольник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19125"/>
                        </a:xfrm>
                        <a:prstGeom prst="rect">
                          <a:avLst/>
                        </a:prstGeom>
                        <a:solidFill>
                          <a:srgbClr val="FFFFFF"/>
                        </a:solidFill>
                        <a:ln w="9525">
                          <a:solidFill>
                            <a:srgbClr val="FFFFFF"/>
                          </a:solidFill>
                          <a:miter lim="800000"/>
                          <a:headEnd/>
                          <a:tailEnd/>
                        </a:ln>
                      </wps:spPr>
                      <wps:txbx>
                        <w:txbxContent>
                          <w:p w:rsidR="003316E1" w:rsidRPr="00D26967" w:rsidRDefault="003316E1"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1" o:spid="_x0000_s1371" style="position:absolute;left:0;text-align:left;margin-left:64.05pt;margin-top:-.05pt;width:138pt;height:48.7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" strokecolor="white">
                <v:textbox>
                  <w:txbxContent>
                    <w:p w:rsidR="003316E1" w:rsidRPr="00D26967" w:rsidRDefault="003316E1" w:rsidP="00D06BA2">
                      <w:pPr>
                        <w:rPr>
                          <w:sz w:val="20"/>
                          <w:szCs w:val="20"/>
                        </w:rPr>
                      </w:pPr>
                    </w:p>
                  </w:txbxContent>
                </v:textbox>
              </v:rec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3918585</wp:posOffset>
                </wp:positionH>
                <wp:positionV relativeFrom="paragraph">
                  <wp:posOffset>51435</wp:posOffset>
                </wp:positionV>
                <wp:extent cx="1169035" cy="0"/>
                <wp:effectExtent l="13335" t="60960" r="17780" b="53340"/>
                <wp:wrapNone/>
                <wp:docPr id="1250" name="Прямая со стрелкой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6A9769" id="Прямая со стрелкой 1250" o:spid="_x0000_s1026" type="#_x0000_t32" style="position:absolute;margin-left:308.55pt;margin-top:4.05pt;width:92.0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88992" behindDoc="1" locked="0" layoutInCell="1" allowOverlap="1">
                <wp:simplePos x="0" y="0"/>
                <wp:positionH relativeFrom="column">
                  <wp:posOffset>3049338</wp:posOffset>
                </wp:positionH>
                <wp:positionV relativeFrom="paragraph">
                  <wp:posOffset>74432</wp:posOffset>
                </wp:positionV>
                <wp:extent cx="1646795" cy="276225"/>
                <wp:effectExtent l="0" t="0" r="10795" b="28575"/>
                <wp:wrapNone/>
                <wp:docPr id="1249" name="Прямоугольник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795" cy="276225"/>
                        </a:xfrm>
                        <a:prstGeom prst="rect">
                          <a:avLst/>
                        </a:prstGeom>
                        <a:solidFill>
                          <a:srgbClr val="FFFFFF"/>
                        </a:solidFill>
                        <a:ln w="9525">
                          <a:solidFill>
                            <a:srgbClr val="FFFFFF"/>
                          </a:solidFill>
                          <a:miter lim="800000"/>
                          <a:headEnd/>
                          <a:tailEnd/>
                        </a:ln>
                      </wps:spPr>
                      <wps:txbx>
                        <w:txbxContent>
                          <w:p w:rsidR="003316E1" w:rsidRPr="00D26967" w:rsidRDefault="003316E1" w:rsidP="00BA334F">
                            <w:pPr>
                              <w:ind w:firstLine="0"/>
                              <w:rPr>
                                <w:i/>
                              </w:rPr>
                            </w:pPr>
                            <w:r>
                              <w:rPr>
                                <w:i/>
                              </w:rPr>
                              <w:t>Ул. Партизанская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9" o:spid="_x0000_s1372" style="position:absolute;left:0;text-align:left;margin-left:240.1pt;margin-top:5.85pt;width:129.65pt;height:21.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" strokecolor="white">
                <v:textbox>
                  <w:txbxContent>
                    <w:p w:rsidR="003316E1" w:rsidRPr="00D26967" w:rsidRDefault="003316E1" w:rsidP="00BA334F">
                      <w:pPr>
                        <w:ind w:firstLine="0"/>
                        <w:rPr>
                          <w:i/>
                        </w:rPr>
                      </w:pPr>
                      <w:r>
                        <w:rPr>
                          <w:i/>
                        </w:rPr>
                        <w:t>Ул. Партизанская</w:t>
                      </w:r>
                    </w:p>
                  </w:txbxContent>
                </v:textbox>
              </v:rect>
            </w:pict>
          </mc:Fallback>
        </mc:AlternateContent>
      </w:r>
    </w:p>
    <w:p w:rsidR="00D06BA2" w:rsidRDefault="00D06BA2" w:rsidP="00D06BA2"/>
    <w:p w:rsidR="00D06BA2" w:rsidRDefault="00D06BA2" w:rsidP="00BA334F">
      <w:pPr>
        <w:ind w:firstLine="0"/>
      </w:pPr>
      <w:r>
        <w:rPr>
          <w:noProof/>
        </w:rPr>
        <mc:AlternateContent>
          <mc:Choice Requires="wps">
            <w:drawing>
              <wp:anchor distT="0" distB="0" distL="114300" distR="114300" simplePos="0" relativeHeight="251991040" behindDoc="0" locked="0" layoutInCell="1" allowOverlap="1" wp14:anchorId="185A9ABE" wp14:editId="66EF33ED">
                <wp:simplePos x="0" y="0"/>
                <wp:positionH relativeFrom="column">
                  <wp:posOffset>3491865</wp:posOffset>
                </wp:positionH>
                <wp:positionV relativeFrom="paragraph">
                  <wp:posOffset>635</wp:posOffset>
                </wp:positionV>
                <wp:extent cx="426720" cy="866775"/>
                <wp:effectExtent l="5715" t="10160" r="53340" b="37465"/>
                <wp:wrapNone/>
                <wp:docPr id="1248" name="Прямая со стрелкой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D874FD" id="Прямая со стрелкой 1248" o:spid="_x0000_s1026" type="#_x0000_t32" style="position:absolute;margin-left:274.95pt;margin-top:.05pt;width:33.6pt;height:68.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">
                <v:stroke endarrow="block"/>
              </v:shape>
            </w:pict>
          </mc:Fallback>
        </mc:AlternateContent>
      </w:r>
    </w:p>
    <w:p w:rsidR="00D06BA2" w:rsidRDefault="00D06BA2" w:rsidP="00D06BA2">
      <w:r>
        <w:rPr>
          <w:noProof/>
        </w:rPr>
        <mc:AlternateContent>
          <mc:Choice Requires="wps">
            <w:drawing>
              <wp:anchor distT="0" distB="0" distL="114300" distR="114300" simplePos="0" relativeHeight="251978752" behindDoc="0" locked="0" layoutInCell="1" allowOverlap="1">
                <wp:simplePos x="0" y="0"/>
                <wp:positionH relativeFrom="column">
                  <wp:posOffset>4813935</wp:posOffset>
                </wp:positionH>
                <wp:positionV relativeFrom="paragraph">
                  <wp:posOffset>89535</wp:posOffset>
                </wp:positionV>
                <wp:extent cx="433070" cy="516890"/>
                <wp:effectExtent l="13335" t="13335" r="10795" b="12700"/>
                <wp:wrapNone/>
                <wp:docPr id="1247" name="Прямая со стрелкой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33C493" id="Прямая со стрелкой 1247" o:spid="_x0000_s1026" type="#_x0000_t32" style="position:absolute;margin-left:379.05pt;margin-top:7.05pt;width:34.1pt;height:40.7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"/>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4490085</wp:posOffset>
                </wp:positionH>
                <wp:positionV relativeFrom="paragraph">
                  <wp:posOffset>89535</wp:posOffset>
                </wp:positionV>
                <wp:extent cx="464185" cy="516890"/>
                <wp:effectExtent l="13335" t="13335" r="8255" b="12700"/>
                <wp:wrapNone/>
                <wp:docPr id="1246" name="Прямая со стрелкой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185" cy="516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56D181" id="Прямая со стрелкой 1246" o:spid="_x0000_s1026" type="#_x0000_t32" style="position:absolute;margin-left:353.55pt;margin-top:7.05pt;width:36.55pt;height:40.7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74656" behindDoc="0" locked="0" layoutInCell="1" allowOverlap="1">
                <wp:simplePos x="0" y="0"/>
                <wp:positionH relativeFrom="column">
                  <wp:posOffset>4813935</wp:posOffset>
                </wp:positionH>
                <wp:positionV relativeFrom="paragraph">
                  <wp:posOffset>80645</wp:posOffset>
                </wp:positionV>
                <wp:extent cx="1097280" cy="0"/>
                <wp:effectExtent l="13335" t="13970" r="13335" b="5080"/>
                <wp:wrapNone/>
                <wp:docPr id="1245" name="Прямая со стрелкой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5AAC25" id="Прямая со стрелкой 1245" o:spid="_x0000_s1026" type="#_x0000_t32" style="position:absolute;margin-left:379.05pt;margin-top:6.35pt;width:86.4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"/>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-299085</wp:posOffset>
                </wp:positionH>
                <wp:positionV relativeFrom="paragraph">
                  <wp:posOffset>80645</wp:posOffset>
                </wp:positionV>
                <wp:extent cx="4789170" cy="635"/>
                <wp:effectExtent l="5715" t="13970" r="5715" b="13970"/>
                <wp:wrapNone/>
                <wp:docPr id="1244" name="Прямая со стрелкой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9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825B41" id="Прямая со стрелкой 1244" o:spid="_x0000_s1026" type="#_x0000_t32" style="position:absolute;margin-left:-23.55pt;margin-top:6.35pt;width:377.1pt;height:.05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"/>
            </w:pict>
          </mc:Fallback>
        </mc:AlternateContent>
      </w:r>
    </w:p>
    <w:p w:rsidR="00D06BA2" w:rsidRDefault="00D06BA2" w:rsidP="00D06BA2">
      <w:r>
        <w:rPr>
          <w:noProof/>
        </w:rPr>
        <mc:AlternateContent>
          <mc:Choice Requires="wps">
            <w:drawing>
              <wp:anchor distT="0" distB="0" distL="114300" distR="114300" simplePos="0" relativeHeight="251925504" behindDoc="0" locked="0" layoutInCell="1" allowOverlap="1">
                <wp:simplePos x="0" y="0"/>
                <wp:positionH relativeFrom="column">
                  <wp:posOffset>3694430</wp:posOffset>
                </wp:positionH>
                <wp:positionV relativeFrom="paragraph">
                  <wp:posOffset>106045</wp:posOffset>
                </wp:positionV>
                <wp:extent cx="911225" cy="1016000"/>
                <wp:effectExtent l="8255" t="10795" r="13970" b="11430"/>
                <wp:wrapNone/>
                <wp:docPr id="1243" name="Прямая со стрелкой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10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EEB300" id="Прямая со стрелкой 1243" o:spid="_x0000_s1026" type="#_x0000_t32" style="position:absolute;margin-left:290.9pt;margin-top:8.35pt;width:71.75pt;height:80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"/>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4605655</wp:posOffset>
                </wp:positionH>
                <wp:positionV relativeFrom="paragraph">
                  <wp:posOffset>105410</wp:posOffset>
                </wp:positionV>
                <wp:extent cx="1305560" cy="635"/>
                <wp:effectExtent l="5080" t="10160" r="13335" b="8255"/>
                <wp:wrapNone/>
                <wp:docPr id="1242" name="Прямая со стрелкой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55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13FD6E" id="Прямая со стрелкой 1242" o:spid="_x0000_s1026" type="#_x0000_t32" style="position:absolute;margin-left:362.65pt;margin-top:8.3pt;width:102.8pt;height:.0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"/>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3401695</wp:posOffset>
                </wp:positionH>
                <wp:positionV relativeFrom="paragraph">
                  <wp:posOffset>105410</wp:posOffset>
                </wp:positionV>
                <wp:extent cx="904875" cy="1016635"/>
                <wp:effectExtent l="10795" t="10160" r="8255" b="11430"/>
                <wp:wrapNone/>
                <wp:docPr id="1241" name="Прямая со стрелкой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F90BBF" id="Прямая со стрелкой 1241" o:spid="_x0000_s1026" type="#_x0000_t32" style="position:absolute;margin-left:267.85pt;margin-top:8.3pt;width:71.25pt;height:80.0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"/>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column">
                  <wp:posOffset>-304165</wp:posOffset>
                </wp:positionH>
                <wp:positionV relativeFrom="paragraph">
                  <wp:posOffset>105410</wp:posOffset>
                </wp:positionV>
                <wp:extent cx="4610735" cy="635"/>
                <wp:effectExtent l="10160" t="10160" r="8255" b="8255"/>
                <wp:wrapNone/>
                <wp:docPr id="1240" name="Прямая со стрелкой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92163D" id="Прямая со стрелкой 1240" o:spid="_x0000_s1026" type="#_x0000_t32" style="position:absolute;margin-left:-23.95pt;margin-top:8.3pt;width:363.05pt;height:.0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"/>
            </w:pict>
          </mc:Fallback>
        </mc:AlternateContent>
      </w:r>
    </w:p>
    <w:p w:rsidR="00D06BA2" w:rsidRDefault="00D06BA2" w:rsidP="00D06BA2"/>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999232" behindDoc="0" locked="0" layoutInCell="1" allowOverlap="1">
                <wp:simplePos x="0" y="0"/>
                <wp:positionH relativeFrom="column">
                  <wp:posOffset>4539615</wp:posOffset>
                </wp:positionH>
                <wp:positionV relativeFrom="paragraph">
                  <wp:posOffset>269240</wp:posOffset>
                </wp:positionV>
                <wp:extent cx="457200" cy="238125"/>
                <wp:effectExtent l="5715" t="12065" r="13335" b="6985"/>
                <wp:wrapNone/>
                <wp:docPr id="1239" name="Прямоугольник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9" o:spid="_x0000_s1373" style="position:absolute;left:0;text-align:left;margin-left:357.45pt;margin-top:21.2pt;width:36pt;height: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" strokecolor="white">
                <v:textbox>
                  <w:txbxContent>
                    <w:p w:rsidR="003316E1" w:rsidRPr="00D96B9D" w:rsidRDefault="003316E1" w:rsidP="00D06BA2">
                      <w:pPr>
                        <w:ind w:left="-142" w:right="-147"/>
                        <w:rPr>
                          <w:i/>
                          <w:sz w:val="20"/>
                          <w:szCs w:val="20"/>
                        </w:rPr>
                      </w:pPr>
                    </w:p>
                  </w:txbxContent>
                </v:textbox>
              </v:rect>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27552" behindDoc="0" locked="0" layoutInCell="1" allowOverlap="1">
                <wp:simplePos x="0" y="0"/>
                <wp:positionH relativeFrom="column">
                  <wp:posOffset>3415665</wp:posOffset>
                </wp:positionH>
                <wp:positionV relativeFrom="paragraph">
                  <wp:posOffset>70485</wp:posOffset>
                </wp:positionV>
                <wp:extent cx="635" cy="1543050"/>
                <wp:effectExtent l="5715" t="13335" r="12700" b="5715"/>
                <wp:wrapNone/>
                <wp:docPr id="1238" name="Прямая со стрелкой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EB713D" id="Прямая со стрелкой 1238" o:spid="_x0000_s1026" type="#_x0000_t32" style="position:absolute;margin-left:268.95pt;margin-top:5.55pt;width:.05pt;height:1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"/>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3694430</wp:posOffset>
                </wp:positionH>
                <wp:positionV relativeFrom="paragraph">
                  <wp:posOffset>70485</wp:posOffset>
                </wp:positionV>
                <wp:extent cx="0" cy="423545"/>
                <wp:effectExtent l="8255" t="13335" r="10795" b="10795"/>
                <wp:wrapNone/>
                <wp:docPr id="1237" name="Прямая со стрелкой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93EF6B" id="Прямая со стрелкой 1237" o:spid="_x0000_s1026" type="#_x0000_t32" style="position:absolute;margin-left:290.9pt;margin-top:5.55pt;width:0;height:33.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"/>
            </w:pict>
          </mc:Fallback>
        </mc:AlternateContent>
      </w:r>
    </w:p>
    <w:p w:rsidR="00D06BA2" w:rsidRDefault="00D06BA2" w:rsidP="00D06BA2"/>
    <w:p w:rsidR="00D06BA2" w:rsidRDefault="00D06BA2" w:rsidP="00D06BA2">
      <w:r>
        <w:rPr>
          <w:noProof/>
        </w:rPr>
        <mc:AlternateContent>
          <mc:Choice Requires="wps">
            <w:drawing>
              <wp:anchor distT="0" distB="0" distL="114300" distR="114300" simplePos="0" relativeHeight="251995136" behindDoc="1" locked="0" layoutInCell="1" allowOverlap="1">
                <wp:simplePos x="0" y="0"/>
                <wp:positionH relativeFrom="column">
                  <wp:posOffset>-3810</wp:posOffset>
                </wp:positionH>
                <wp:positionV relativeFrom="paragraph">
                  <wp:posOffset>65405</wp:posOffset>
                </wp:positionV>
                <wp:extent cx="1310005" cy="353695"/>
                <wp:effectExtent l="5715" t="8255" r="8255" b="9525"/>
                <wp:wrapNone/>
                <wp:docPr id="1236" name="Прямоугольник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3695"/>
                        </a:xfrm>
                        <a:prstGeom prst="rect">
                          <a:avLst/>
                        </a:prstGeom>
                        <a:solidFill>
                          <a:srgbClr val="FFFFFF"/>
                        </a:solidFill>
                        <a:ln w="9525">
                          <a:solidFill>
                            <a:srgbClr val="FFFFFF"/>
                          </a:solidFill>
                          <a:miter lim="800000"/>
                          <a:headEnd/>
                          <a:tailEnd/>
                        </a:ln>
                      </wps:spPr>
                      <wps:txbx>
                        <w:txbxContent>
                          <w:p w:rsidR="003316E1" w:rsidRPr="00D26967" w:rsidRDefault="003316E1"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6" o:spid="_x0000_s1374" style="position:absolute;left:0;text-align:left;margin-left:-.3pt;margin-top:5.15pt;width:103.15pt;height:27.8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" strokecolor="white">
                <v:textbox>
                  <w:txbxContent>
                    <w:p w:rsidR="003316E1" w:rsidRPr="00D26967" w:rsidRDefault="003316E1" w:rsidP="00D06BA2">
                      <w:pPr>
                        <w:ind w:firstLine="0"/>
                        <w:rPr>
                          <w:sz w:val="20"/>
                          <w:szCs w:val="20"/>
                        </w:rPr>
                      </w:pPr>
                      <w:r w:rsidRPr="00D26967">
                        <w:rPr>
                          <w:sz w:val="20"/>
                          <w:szCs w:val="20"/>
                        </w:rPr>
                        <w:t>ФАП с.</w:t>
                      </w:r>
                      <w:r>
                        <w:rPr>
                          <w:sz w:val="20"/>
                          <w:szCs w:val="20"/>
                        </w:rPr>
                        <w:t xml:space="preserve"> </w:t>
                      </w:r>
                      <w:r w:rsidRPr="00D26967">
                        <w:rPr>
                          <w:sz w:val="20"/>
                          <w:szCs w:val="20"/>
                        </w:rPr>
                        <w:t>Долгокыча</w:t>
                      </w:r>
                    </w:p>
                  </w:txbxContent>
                </v:textbox>
              </v:rect>
            </w:pict>
          </mc:Fallback>
        </mc:AlternateContent>
      </w:r>
      <w:r>
        <w:rPr>
          <w:noProof/>
        </w:rPr>
        <mc:AlternateContent>
          <mc:Choice Requires="wps">
            <w:drawing>
              <wp:anchor distT="0" distB="0" distL="114300" distR="114300" simplePos="0" relativeHeight="251984896" behindDoc="1" locked="0" layoutInCell="1" allowOverlap="1">
                <wp:simplePos x="0" y="0"/>
                <wp:positionH relativeFrom="column">
                  <wp:posOffset>3717925</wp:posOffset>
                </wp:positionH>
                <wp:positionV relativeFrom="paragraph">
                  <wp:posOffset>10160</wp:posOffset>
                </wp:positionV>
                <wp:extent cx="533400" cy="247650"/>
                <wp:effectExtent l="12700" t="10160" r="6350" b="8890"/>
                <wp:wrapNone/>
                <wp:docPr id="1235" name="Прямоугольник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316E1" w:rsidRPr="001807F9" w:rsidRDefault="003316E1"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5" o:spid="_x0000_s1375" style="position:absolute;left:0;text-align:left;margin-left:292.75pt;margin-top:.8pt;width:42pt;height:1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" strokecolor="white">
                <v:textbox>
                  <w:txbxContent>
                    <w:p w:rsidR="003316E1" w:rsidRPr="001807F9" w:rsidRDefault="003316E1" w:rsidP="00D06BA2">
                      <w:pPr>
                        <w:rPr>
                          <w:sz w:val="20"/>
                          <w:szCs w:val="20"/>
                        </w:rPr>
                      </w:pPr>
                    </w:p>
                  </w:txbxContent>
                </v:textbox>
              </v:rect>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3694430</wp:posOffset>
                </wp:positionH>
                <wp:positionV relativeFrom="paragraph">
                  <wp:posOffset>143510</wp:posOffset>
                </wp:positionV>
                <wp:extent cx="0" cy="1114425"/>
                <wp:effectExtent l="8255" t="10160" r="10795" b="8890"/>
                <wp:wrapNone/>
                <wp:docPr id="1234" name="Прямая со стрелкой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971CC5" id="Прямая со стрелкой 1234" o:spid="_x0000_s1026" type="#_x0000_t32" style="position:absolute;margin-left:290.9pt;margin-top:11.3pt;width:0;height:8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"/>
            </w:pict>
          </mc:Fallback>
        </mc:AlternateContent>
      </w:r>
    </w:p>
    <w:p w:rsidR="00D06BA2" w:rsidRDefault="00D06BA2" w:rsidP="00D06BA2"/>
    <w:p w:rsidR="00D06BA2" w:rsidRDefault="00A20912" w:rsidP="00D06BA2">
      <w:r>
        <w:rPr>
          <w:noProof/>
        </w:rPr>
        <mc:AlternateContent>
          <mc:Choice Requires="wps">
            <w:drawing>
              <wp:anchor distT="0" distB="0" distL="114300" distR="114300" simplePos="0" relativeHeight="251546624" behindDoc="1" locked="0" layoutInCell="1" allowOverlap="1">
                <wp:simplePos x="0" y="0"/>
                <wp:positionH relativeFrom="column">
                  <wp:posOffset>4091940</wp:posOffset>
                </wp:positionH>
                <wp:positionV relativeFrom="paragraph">
                  <wp:posOffset>8890</wp:posOffset>
                </wp:positionV>
                <wp:extent cx="1485900" cy="762000"/>
                <wp:effectExtent l="0" t="0" r="19050" b="19050"/>
                <wp:wrapNone/>
                <wp:docPr id="1227" name="Прямоугольник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D3868C8" id="Прямоугольник 1227" o:spid="_x0000_s1026" style="position:absolute;margin-left:322.2pt;margin-top:.7pt;width:117pt;height:6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"/>
            </w:pict>
          </mc:Fallback>
        </mc:AlternateContent>
      </w:r>
      <w:r w:rsidR="00A41C6F">
        <w:rPr>
          <w:noProof/>
        </w:rPr>
        <mc:AlternateContent>
          <mc:Choice Requires="wps">
            <w:drawing>
              <wp:anchor distT="0" distB="0" distL="114300" distR="114300" simplePos="0" relativeHeight="251542528" behindDoc="0" locked="0" layoutInCell="1" allowOverlap="1">
                <wp:simplePos x="0" y="0"/>
                <wp:positionH relativeFrom="column">
                  <wp:posOffset>4308475</wp:posOffset>
                </wp:positionH>
                <wp:positionV relativeFrom="paragraph">
                  <wp:posOffset>120650</wp:posOffset>
                </wp:positionV>
                <wp:extent cx="354330" cy="342900"/>
                <wp:effectExtent l="12700" t="12065" r="13970" b="6985"/>
                <wp:wrapNone/>
                <wp:docPr id="1229" name="Прямоугольник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F848BA6" id="Прямоугольник 1229" o:spid="_x0000_s1026" style="position:absolute;margin-left:339.25pt;margin-top:9.5pt;width:27.9pt;height: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" fillcolor="#d8d8d8"/>
            </w:pict>
          </mc:Fallback>
        </mc:AlternateContent>
      </w:r>
      <w:r w:rsidR="00D06BA2">
        <w:rPr>
          <w:noProof/>
        </w:rPr>
        <mc:AlternateContent>
          <mc:Choice Requires="wps">
            <w:drawing>
              <wp:anchor distT="0" distB="0" distL="114300" distR="114300" simplePos="0" relativeHeight="251558912" behindDoc="1" locked="0" layoutInCell="1" allowOverlap="1">
                <wp:simplePos x="0" y="0"/>
                <wp:positionH relativeFrom="column">
                  <wp:posOffset>3604260</wp:posOffset>
                </wp:positionH>
                <wp:positionV relativeFrom="paragraph">
                  <wp:posOffset>55245</wp:posOffset>
                </wp:positionV>
                <wp:extent cx="533400" cy="247650"/>
                <wp:effectExtent l="13335" t="7620" r="5715" b="11430"/>
                <wp:wrapNone/>
                <wp:docPr id="1233" name="Прямоугольник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316E1" w:rsidRPr="001807F9" w:rsidRDefault="003316E1" w:rsidP="00D06BA2">
                            <w:pPr>
                              <w:ind w:right="-177" w:firstLine="142"/>
                              <w:rPr>
                                <w:sz w:val="20"/>
                                <w:szCs w:val="20"/>
                              </w:rPr>
                            </w:pPr>
                            <w:r>
                              <w:rPr>
                                <w:sz w:val="20"/>
                                <w:szCs w:val="20"/>
                              </w:rPr>
                              <w:t>230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3" o:spid="_x0000_s1376" style="position:absolute;left:0;text-align:left;margin-left:283.8pt;margin-top:4.35pt;width:42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" strokecolor="white">
                <v:textbox>
                  <w:txbxContent>
                    <w:p w:rsidR="003316E1" w:rsidRPr="001807F9" w:rsidRDefault="003316E1" w:rsidP="00D06BA2">
                      <w:pPr>
                        <w:ind w:right="-177" w:firstLine="142"/>
                        <w:rPr>
                          <w:sz w:val="20"/>
                          <w:szCs w:val="20"/>
                        </w:rPr>
                      </w:pPr>
                      <w:r>
                        <w:rPr>
                          <w:sz w:val="20"/>
                          <w:szCs w:val="20"/>
                        </w:rPr>
                        <w:t>230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53792" behindDoc="1" locked="0" layoutInCell="1" allowOverlap="1">
                <wp:simplePos x="0" y="0"/>
                <wp:positionH relativeFrom="column">
                  <wp:posOffset>243840</wp:posOffset>
                </wp:positionH>
                <wp:positionV relativeFrom="paragraph">
                  <wp:posOffset>121285</wp:posOffset>
                </wp:positionV>
                <wp:extent cx="714375" cy="652780"/>
                <wp:effectExtent l="5715" t="6985" r="13335" b="6985"/>
                <wp:wrapNone/>
                <wp:docPr id="1232" name="Прямоугольник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52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FA4DCFF" id="Прямоугольник 1232" o:spid="_x0000_s1026" style="position:absolute;margin-left:19.2pt;margin-top:9.55pt;width:56.25pt;height:5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8672" behindDoc="1" locked="0" layoutInCell="1" allowOverlap="1">
                <wp:simplePos x="0" y="0"/>
                <wp:positionH relativeFrom="column">
                  <wp:posOffset>2510790</wp:posOffset>
                </wp:positionH>
                <wp:positionV relativeFrom="paragraph">
                  <wp:posOffset>31115</wp:posOffset>
                </wp:positionV>
                <wp:extent cx="790575" cy="742950"/>
                <wp:effectExtent l="5715" t="12065" r="13335" b="6985"/>
                <wp:wrapNone/>
                <wp:docPr id="1231" name="Прямоугольник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05D1229" id="Прямоугольник 1231" o:spid="_x0000_s1026" style="position:absolute;margin-left:197.7pt;margin-top:2.45pt;width:62.25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"/>
            </w:pict>
          </mc:Fallback>
        </mc:AlternateContent>
      </w:r>
      <w:r w:rsidR="00D06BA2">
        <w:rPr>
          <w:noProof/>
        </w:rPr>
        <mc:AlternateContent>
          <mc:Choice Requires="wps">
            <w:drawing>
              <wp:anchor distT="0" distB="0" distL="114300" distR="114300" simplePos="0" relativeHeight="251545600" behindDoc="0" locked="0" layoutInCell="1" allowOverlap="1">
                <wp:simplePos x="0" y="0"/>
                <wp:positionH relativeFrom="column">
                  <wp:posOffset>4306570</wp:posOffset>
                </wp:positionH>
                <wp:positionV relativeFrom="paragraph">
                  <wp:posOffset>121285</wp:posOffset>
                </wp:positionV>
                <wp:extent cx="238125" cy="90805"/>
                <wp:effectExtent l="10795" t="6985" r="8255" b="6985"/>
                <wp:wrapNone/>
                <wp:docPr id="1230" name="Скругленный прямоугольник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C272D84" id="Скругленный прямоугольник 1230" o:spid="_x0000_s1026" style="position:absolute;margin-left:339.1pt;margin-top:9.55pt;width:18.75pt;height: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"/>
            </w:pict>
          </mc:Fallback>
        </mc:AlternateContent>
      </w:r>
      <w:r w:rsidR="00D06BA2">
        <w:rPr>
          <w:noProof/>
        </w:rPr>
        <mc:AlternateContent>
          <mc:Choice Requires="wps">
            <w:drawing>
              <wp:anchor distT="0" distB="0" distL="114300" distR="114300" simplePos="0" relativeHeight="251543552" behindDoc="0" locked="0" layoutInCell="1" allowOverlap="1">
                <wp:simplePos x="0" y="0"/>
                <wp:positionH relativeFrom="column">
                  <wp:posOffset>4813935</wp:posOffset>
                </wp:positionH>
                <wp:positionV relativeFrom="paragraph">
                  <wp:posOffset>145415</wp:posOffset>
                </wp:positionV>
                <wp:extent cx="561975" cy="342900"/>
                <wp:effectExtent l="13335" t="12065" r="5715" b="6985"/>
                <wp:wrapNone/>
                <wp:docPr id="1228" name="Прямоугольник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A7E0935" id="Прямоугольник 1228" o:spid="_x0000_s1026" style="position:absolute;margin-left:379.05pt;margin-top:11.45pt;width:44.25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" fillcolor="#d8d8d8"/>
            </w:pict>
          </mc:Fallback>
        </mc:AlternateContent>
      </w:r>
    </w:p>
    <w:p w:rsidR="00D06BA2" w:rsidRDefault="00D06BA2" w:rsidP="00D06BA2">
      <w:r>
        <w:rPr>
          <w:noProof/>
        </w:rPr>
        <mc:AlternateContent>
          <mc:Choice Requires="wps">
            <w:drawing>
              <wp:anchor distT="0" distB="0" distL="114300" distR="114300" simplePos="0" relativeHeight="251555840" behindDoc="0" locked="0" layoutInCell="1" allowOverlap="1">
                <wp:simplePos x="0" y="0"/>
                <wp:positionH relativeFrom="column">
                  <wp:posOffset>633004</wp:posOffset>
                </wp:positionH>
                <wp:positionV relativeFrom="paragraph">
                  <wp:posOffset>81915</wp:posOffset>
                </wp:positionV>
                <wp:extent cx="3483429" cy="143510"/>
                <wp:effectExtent l="0" t="76200" r="0" b="27940"/>
                <wp:wrapNone/>
                <wp:docPr id="1226" name="Прямая со стрелкой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3429"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ACF370" id="Прямая со стрелкой 1226" o:spid="_x0000_s1026" type="#_x0000_t32" style="position:absolute;margin-left:49.85pt;margin-top:6.45pt;width:274.3pt;height:11.3p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">
                <v:stroke endarrow="block"/>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4511675</wp:posOffset>
                </wp:positionH>
                <wp:positionV relativeFrom="paragraph">
                  <wp:posOffset>160020</wp:posOffset>
                </wp:positionV>
                <wp:extent cx="614045" cy="1366520"/>
                <wp:effectExtent l="10795" t="41910" r="60960" b="10795"/>
                <wp:wrapNone/>
                <wp:docPr id="1221" name="Прямая со стрелкой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136652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E6AA27" id="Прямая со стрелкой 1221" o:spid="_x0000_s1026" type="#_x0000_t32" style="position:absolute;margin-left:355.25pt;margin-top:12.6pt;width:48.35pt;height:107.6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" strokeweight=".25pt">
                <v:stroke dashstyle="1 1" endarrow="classic" endcap="round"/>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534670</wp:posOffset>
                </wp:positionH>
                <wp:positionV relativeFrom="paragraph">
                  <wp:posOffset>127635</wp:posOffset>
                </wp:positionV>
                <wp:extent cx="90805" cy="276225"/>
                <wp:effectExtent l="10795" t="13335" r="12700" b="5715"/>
                <wp:wrapNone/>
                <wp:docPr id="1225" name="Скругленный прямоугольник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28F0460" id="Скругленный прямоугольник 1225" o:spid="_x0000_s1026" style="position:absolute;margin-left:42.1pt;margin-top:10.05pt;width:7.15pt;height:21.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"/>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291465</wp:posOffset>
                </wp:positionH>
                <wp:positionV relativeFrom="paragraph">
                  <wp:posOffset>36830</wp:posOffset>
                </wp:positionV>
                <wp:extent cx="271780" cy="474345"/>
                <wp:effectExtent l="5715" t="8255" r="8255" b="12700"/>
                <wp:wrapNone/>
                <wp:docPr id="1224" name="Прямоугольник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47434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9FE52F8" id="Прямоугольник 1224" o:spid="_x0000_s1026" style="position:absolute;margin-left:22.95pt;margin-top:2.9pt;width:21.4pt;height:37.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" fillcolor="#d8d8d8"/>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3086735</wp:posOffset>
                </wp:positionH>
                <wp:positionV relativeFrom="paragraph">
                  <wp:posOffset>74930</wp:posOffset>
                </wp:positionV>
                <wp:extent cx="90805" cy="276225"/>
                <wp:effectExtent l="10160" t="8255" r="13335" b="10795"/>
                <wp:wrapNone/>
                <wp:docPr id="1223" name="Скругленный прямоугольник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77277AC" id="Скругленный прямоугольник 1223" o:spid="_x0000_s1026" style="position:absolute;margin-left:243.05pt;margin-top:5.9pt;width:7.15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"/>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2567940</wp:posOffset>
                </wp:positionH>
                <wp:positionV relativeFrom="paragraph">
                  <wp:posOffset>60960</wp:posOffset>
                </wp:positionV>
                <wp:extent cx="561975" cy="342900"/>
                <wp:effectExtent l="5715" t="13335" r="13335" b="5715"/>
                <wp:wrapNone/>
                <wp:docPr id="1222" name="Прямоугольник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42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3B9822D" id="Прямоугольник 1222" o:spid="_x0000_s1026" style="position:absolute;margin-left:202.2pt;margin-top:4.8pt;width:44.25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" fillcolor="#d8d8d8"/>
            </w:pict>
          </mc:Fallback>
        </mc:AlternateContent>
      </w:r>
    </w:p>
    <w:p w:rsidR="00D06BA2" w:rsidRDefault="00A20912" w:rsidP="00D06BA2">
      <w:r>
        <w:rPr>
          <w:noProof/>
        </w:rPr>
        <mc:AlternateContent>
          <mc:Choice Requires="wps">
            <w:drawing>
              <wp:anchor distT="0" distB="0" distL="114300" distR="114300" simplePos="0" relativeHeight="252146688" behindDoc="0" locked="0" layoutInCell="1" allowOverlap="1">
                <wp:simplePos x="0" y="0"/>
                <wp:positionH relativeFrom="column">
                  <wp:posOffset>586739</wp:posOffset>
                </wp:positionH>
                <wp:positionV relativeFrom="paragraph">
                  <wp:posOffset>39370</wp:posOffset>
                </wp:positionV>
                <wp:extent cx="1990725" cy="142875"/>
                <wp:effectExtent l="0" t="0" r="66675" b="85725"/>
                <wp:wrapNone/>
                <wp:docPr id="156" name="Прямая со стрелкой 156"/>
                <wp:cNvGraphicFramePr/>
                <a:graphic xmlns:a="http://schemas.openxmlformats.org/drawingml/2006/main">
                  <a:graphicData uri="http://schemas.microsoft.com/office/word/2010/wordprocessingShape">
                    <wps:wsp>
                      <wps:cNvCnPr/>
                      <wps:spPr>
                        <a:xfrm>
                          <a:off x="0" y="0"/>
                          <a:ext cx="19907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564EE70" id="Прямая со стрелкой 156" o:spid="_x0000_s1026" type="#_x0000_t32" style="position:absolute;margin-left:46.2pt;margin-top:3.1pt;width:156.75pt;height:11.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" strokecolor="black [3040]">
                <v:stroke endarrow="block"/>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624839</wp:posOffset>
                </wp:positionH>
                <wp:positionV relativeFrom="paragraph">
                  <wp:posOffset>29845</wp:posOffset>
                </wp:positionV>
                <wp:extent cx="4276725" cy="114300"/>
                <wp:effectExtent l="0" t="0" r="66675" b="95250"/>
                <wp:wrapNone/>
                <wp:docPr id="1217" name="Прямая со стрелкой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7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42A743" id="Прямая со стрелкой 1217" o:spid="_x0000_s1026" type="#_x0000_t32" style="position:absolute;margin-left:49.2pt;margin-top:2.35pt;width:336.75pt;height: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">
                <v:stroke endarrow="block"/>
              </v:shape>
            </w:pict>
          </mc:Fallback>
        </mc:AlternateContent>
      </w:r>
      <w:r w:rsidR="00A41C6F">
        <w:rPr>
          <w:noProof/>
        </w:rPr>
        <mc:AlternateContent>
          <mc:Choice Requires="wps">
            <w:drawing>
              <wp:anchor distT="0" distB="0" distL="114300" distR="114300" simplePos="0" relativeHeight="251560960" behindDoc="1" locked="0" layoutInCell="1" allowOverlap="1">
                <wp:simplePos x="0" y="0"/>
                <wp:positionH relativeFrom="column">
                  <wp:posOffset>3465830</wp:posOffset>
                </wp:positionH>
                <wp:positionV relativeFrom="paragraph">
                  <wp:posOffset>97790</wp:posOffset>
                </wp:positionV>
                <wp:extent cx="533400" cy="247650"/>
                <wp:effectExtent l="8255" t="12065" r="10795" b="6985"/>
                <wp:wrapNone/>
                <wp:docPr id="1218" name="Прямоугольник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316E1" w:rsidRPr="001807F9" w:rsidRDefault="003316E1" w:rsidP="00A20912">
                            <w:pPr>
                              <w:ind w:firstLine="0"/>
                              <w:rPr>
                                <w:sz w:val="20"/>
                                <w:szCs w:val="20"/>
                              </w:rPr>
                            </w:pPr>
                            <w:r>
                              <w:rPr>
                                <w:sz w:val="20"/>
                                <w:szCs w:val="20"/>
                              </w:rPr>
                              <w:t>300</w:t>
                            </w:r>
                            <w:r w:rsidRPr="001807F9">
                              <w:rPr>
                                <w:sz w:val="20"/>
                                <w:szCs w:val="20"/>
                              </w:rP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8" o:spid="_x0000_s1377" style="position:absolute;left:0;text-align:left;margin-left:272.9pt;margin-top:7.7pt;width:42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" strokecolor="white">
                <v:textbox>
                  <w:txbxContent>
                    <w:p w:rsidR="003316E1" w:rsidRPr="001807F9" w:rsidRDefault="003316E1" w:rsidP="00A20912">
                      <w:pPr>
                        <w:ind w:firstLine="0"/>
                        <w:rPr>
                          <w:sz w:val="20"/>
                          <w:szCs w:val="20"/>
                        </w:rPr>
                      </w:pPr>
                      <w:r>
                        <w:rPr>
                          <w:sz w:val="20"/>
                          <w:szCs w:val="20"/>
                        </w:rPr>
                        <w:t>300</w:t>
                      </w:r>
                      <w:r w:rsidRPr="001807F9">
                        <w:rPr>
                          <w:sz w:val="20"/>
                          <w:szCs w:val="20"/>
                        </w:rPr>
                        <w:t>м</w:t>
                      </w:r>
                    </w:p>
                  </w:txbxContent>
                </v:textbox>
              </v:rect>
            </w:pict>
          </mc:Fallback>
        </mc:AlternateContent>
      </w:r>
      <w:r w:rsidR="00D06BA2">
        <w:rPr>
          <w:noProof/>
        </w:rPr>
        <mc:AlternateContent>
          <mc:Choice Requires="wps">
            <w:drawing>
              <wp:anchor distT="0" distB="0" distL="114300" distR="114300" simplePos="0" relativeHeight="251569152" behindDoc="0" locked="0" layoutInCell="1" allowOverlap="1">
                <wp:simplePos x="0" y="0"/>
                <wp:positionH relativeFrom="column">
                  <wp:posOffset>1534160</wp:posOffset>
                </wp:positionH>
                <wp:positionV relativeFrom="paragraph">
                  <wp:posOffset>137795</wp:posOffset>
                </wp:positionV>
                <wp:extent cx="457200" cy="238125"/>
                <wp:effectExtent l="10160" t="13970" r="8890" b="5080"/>
                <wp:wrapNone/>
                <wp:docPr id="1219" name="Прямоугольник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47"/>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9" o:spid="_x0000_s1378" style="position:absolute;left:0;text-align:left;margin-left:120.8pt;margin-top:10.85pt;width:36pt;height:1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" strokecolor="white">
                <v:textbox>
                  <w:txbxContent>
                    <w:p w:rsidR="003316E1" w:rsidRPr="00D96B9D" w:rsidRDefault="003316E1" w:rsidP="00D06BA2">
                      <w:pPr>
                        <w:ind w:left="-142" w:right="-147"/>
                        <w:rPr>
                          <w:i/>
                          <w:sz w:val="20"/>
                          <w:szCs w:val="20"/>
                        </w:rPr>
                      </w:pPr>
                    </w:p>
                  </w:txbxContent>
                </v:textbox>
              </v:rect>
            </w:pict>
          </mc:Fallback>
        </mc:AlternateContent>
      </w:r>
      <w:r w:rsidR="00D06BA2">
        <w:rPr>
          <w:noProof/>
        </w:rPr>
        <mc:AlternateContent>
          <mc:Choice Requires="wps">
            <w:drawing>
              <wp:anchor distT="0" distB="0" distL="114300" distR="114300" simplePos="0" relativeHeight="251958272" behindDoc="0" locked="0" layoutInCell="1" allowOverlap="1">
                <wp:simplePos x="0" y="0"/>
                <wp:positionH relativeFrom="column">
                  <wp:posOffset>4453890</wp:posOffset>
                </wp:positionH>
                <wp:positionV relativeFrom="paragraph">
                  <wp:posOffset>33020</wp:posOffset>
                </wp:positionV>
                <wp:extent cx="83185" cy="1285875"/>
                <wp:effectExtent l="53340" t="23495" r="6350" b="5080"/>
                <wp:wrapNone/>
                <wp:docPr id="1215" name="Прямая со стрелкой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1285875"/>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4DD316" id="Прямая со стрелкой 1215" o:spid="_x0000_s1026" type="#_x0000_t32" style="position:absolute;margin-left:350.7pt;margin-top:2.6pt;width:6.55pt;height:101.2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48032" behindDoc="0" locked="0" layoutInCell="1" allowOverlap="1">
                <wp:simplePos x="0" y="0"/>
                <wp:positionH relativeFrom="column">
                  <wp:posOffset>4920615</wp:posOffset>
                </wp:positionH>
                <wp:positionV relativeFrom="paragraph">
                  <wp:posOffset>80645</wp:posOffset>
                </wp:positionV>
                <wp:extent cx="238125" cy="90805"/>
                <wp:effectExtent l="5715" t="13970" r="13335" b="9525"/>
                <wp:wrapNone/>
                <wp:docPr id="1214" name="Скругленный прямоугольник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6877A52" id="Скругленный прямоугольник 1214" o:spid="_x0000_s1026" style="position:absolute;margin-left:387.45pt;margin-top:6.35pt;width:18.75pt;height:7.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"/>
            </w:pict>
          </mc:Fallback>
        </mc:AlternateContent>
      </w:r>
    </w:p>
    <w:p w:rsidR="00D06BA2" w:rsidRPr="00E27242" w:rsidRDefault="00A20912" w:rsidP="00A20912">
      <w:pPr>
        <w:tabs>
          <w:tab w:val="left" w:pos="3405"/>
          <w:tab w:val="center" w:pos="5598"/>
          <w:tab w:val="left" w:pos="8280"/>
        </w:tabs>
        <w:rPr>
          <w:sz w:val="18"/>
          <w:szCs w:val="18"/>
        </w:rPr>
      </w:pPr>
      <w:r>
        <w:rPr>
          <w:noProof/>
        </w:rPr>
        <mc:AlternateContent>
          <mc:Choice Requires="wps">
            <w:drawing>
              <wp:anchor distT="0" distB="0" distL="114300" distR="114300" simplePos="0" relativeHeight="251566080" behindDoc="0" locked="0" layoutInCell="1" allowOverlap="1">
                <wp:simplePos x="0" y="0"/>
                <wp:positionH relativeFrom="column">
                  <wp:posOffset>643890</wp:posOffset>
                </wp:positionH>
                <wp:positionV relativeFrom="paragraph">
                  <wp:posOffset>64135</wp:posOffset>
                </wp:positionV>
                <wp:extent cx="819150" cy="238125"/>
                <wp:effectExtent l="0" t="0" r="19050" b="28575"/>
                <wp:wrapNone/>
                <wp:docPr id="1211" name="Прямоугольник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FFFFFF"/>
                          </a:solidFill>
                          <a:miter lim="800000"/>
                          <a:headEnd/>
                          <a:tailEnd/>
                        </a:ln>
                      </wps:spPr>
                      <wps:txbx>
                        <w:txbxContent>
                          <w:p w:rsidR="003316E1" w:rsidRPr="00D96B9D" w:rsidRDefault="003316E1" w:rsidP="00A20912">
                            <w:pPr>
                              <w:ind w:right="-231" w:firstLine="0"/>
                              <w:rPr>
                                <w:i/>
                                <w:sz w:val="20"/>
                                <w:szCs w:val="20"/>
                              </w:rPr>
                            </w:pPr>
                            <w:r w:rsidRPr="00D96B9D">
                              <w:rPr>
                                <w:i/>
                                <w:sz w:val="20"/>
                                <w:szCs w:val="20"/>
                              </w:rPr>
                              <w:t>д.</w:t>
                            </w:r>
                            <w:r>
                              <w:rPr>
                                <w:i/>
                                <w:sz w:val="20"/>
                                <w:szCs w:val="20"/>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1" o:spid="_x0000_s1379" style="position:absolute;left:0;text-align:left;margin-left:50.7pt;margin-top:5.05pt;width:64.5pt;height:18.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" strokecolor="white">
                <v:textbox>
                  <w:txbxContent>
                    <w:p w:rsidR="003316E1" w:rsidRPr="00D96B9D" w:rsidRDefault="003316E1" w:rsidP="00A20912">
                      <w:pPr>
                        <w:ind w:right="-231" w:firstLine="0"/>
                        <w:rPr>
                          <w:i/>
                          <w:sz w:val="20"/>
                          <w:szCs w:val="20"/>
                        </w:rPr>
                      </w:pPr>
                      <w:r w:rsidRPr="00D96B9D">
                        <w:rPr>
                          <w:i/>
                          <w:sz w:val="20"/>
                          <w:szCs w:val="20"/>
                        </w:rPr>
                        <w:t>д.</w:t>
                      </w:r>
                      <w:r>
                        <w:rPr>
                          <w:i/>
                          <w:sz w:val="20"/>
                          <w:szCs w:val="20"/>
                        </w:rPr>
                        <w:t>42</w:t>
                      </w:r>
                    </w:p>
                  </w:txbxContent>
                </v:textbox>
              </v:rect>
            </w:pict>
          </mc:Fallback>
        </mc:AlternateContent>
      </w:r>
      <w:r w:rsidR="00A41C6F">
        <w:rPr>
          <w:noProof/>
        </w:rPr>
        <mc:AlternateContent>
          <mc:Choice Requires="wps">
            <w:drawing>
              <wp:anchor distT="0" distB="0" distL="114300" distR="114300" simplePos="0" relativeHeight="251571200" behindDoc="0" locked="0" layoutInCell="1" allowOverlap="1">
                <wp:simplePos x="0" y="0"/>
                <wp:positionH relativeFrom="column">
                  <wp:posOffset>3955415</wp:posOffset>
                </wp:positionH>
                <wp:positionV relativeFrom="paragraph">
                  <wp:posOffset>45085</wp:posOffset>
                </wp:positionV>
                <wp:extent cx="828675" cy="209550"/>
                <wp:effectExtent l="0" t="0" r="28575" b="19050"/>
                <wp:wrapNone/>
                <wp:docPr id="1213" name="Прямоугольник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09550"/>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47" w:firstLine="0"/>
                              <w:jc w:val="center"/>
                              <w:rPr>
                                <w:i/>
                                <w:sz w:val="20"/>
                                <w:szCs w:val="20"/>
                              </w:rPr>
                            </w:pPr>
                            <w:r w:rsidRPr="00D96B9D">
                              <w:rPr>
                                <w:i/>
                                <w:sz w:val="20"/>
                                <w:szCs w:val="20"/>
                              </w:rPr>
                              <w:t>д.38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3" o:spid="_x0000_s1380" style="position:absolute;left:0;text-align:left;margin-left:311.45pt;margin-top:3.55pt;width:65.25pt;height:1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" strokecolor="white">
                <v:textbox>
                  <w:txbxContent>
                    <w:p w:rsidR="003316E1" w:rsidRPr="00D96B9D" w:rsidRDefault="003316E1" w:rsidP="00D06BA2">
                      <w:pPr>
                        <w:ind w:left="-142" w:right="-147" w:firstLine="0"/>
                        <w:jc w:val="center"/>
                        <w:rPr>
                          <w:i/>
                          <w:sz w:val="20"/>
                          <w:szCs w:val="20"/>
                        </w:rPr>
                      </w:pPr>
                      <w:r w:rsidRPr="00D96B9D">
                        <w:rPr>
                          <w:i/>
                          <w:sz w:val="20"/>
                          <w:szCs w:val="20"/>
                        </w:rPr>
                        <w:t>д.38</w:t>
                      </w:r>
                    </w:p>
                  </w:txbxContent>
                </v:textbox>
              </v:rect>
            </w:pict>
          </mc:Fallback>
        </mc:AlternateContent>
      </w:r>
      <w:r w:rsidR="00D06BA2">
        <w:rPr>
          <w:noProof/>
        </w:rPr>
        <mc:AlternateContent>
          <mc:Choice Requires="wps">
            <w:drawing>
              <wp:anchor distT="0" distB="0" distL="114300" distR="114300" simplePos="0" relativeHeight="251557888" behindDoc="1" locked="0" layoutInCell="1" allowOverlap="1">
                <wp:simplePos x="0" y="0"/>
                <wp:positionH relativeFrom="column">
                  <wp:posOffset>2625090</wp:posOffset>
                </wp:positionH>
                <wp:positionV relativeFrom="paragraph">
                  <wp:posOffset>14424</wp:posOffset>
                </wp:positionV>
                <wp:extent cx="424543" cy="227239"/>
                <wp:effectExtent l="0" t="0" r="13970" b="20955"/>
                <wp:wrapNone/>
                <wp:docPr id="1220" name="Прямоугольник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543" cy="227239"/>
                        </a:xfrm>
                        <a:prstGeom prst="rect">
                          <a:avLst/>
                        </a:prstGeom>
                        <a:solidFill>
                          <a:srgbClr val="FFFFFF"/>
                        </a:solidFill>
                        <a:ln w="9525">
                          <a:solidFill>
                            <a:srgbClr val="FFFFFF"/>
                          </a:solidFill>
                          <a:miter lim="800000"/>
                          <a:headEnd/>
                          <a:tailEnd/>
                        </a:ln>
                      </wps:spPr>
                      <wps:txbx>
                        <w:txbxContent>
                          <w:p w:rsidR="003316E1" w:rsidRPr="001807F9" w:rsidRDefault="003316E1" w:rsidP="00D06BA2">
                            <w:pPr>
                              <w:ind w:right="-161" w:firstLine="0"/>
                              <w:rPr>
                                <w:sz w:val="20"/>
                                <w:szCs w:val="20"/>
                              </w:rPr>
                            </w:pPr>
                            <w:r>
                              <w:rPr>
                                <w:sz w:val="20"/>
                                <w:szCs w:val="20"/>
                              </w:rPr>
                              <w:t>170</w:t>
                            </w:r>
                            <w:r w:rsidRPr="001807F9">
                              <w:rPr>
                                <w:sz w:val="20"/>
                                <w:szCs w:val="20"/>
                              </w:rPr>
                              <w:t xml:space="preserve">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0" o:spid="_x0000_s1381" style="position:absolute;left:0;text-align:left;margin-left:206.7pt;margin-top:1.15pt;width:33.45pt;height:1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" strokecolor="white">
                <v:textbox>
                  <w:txbxContent>
                    <w:p w:rsidR="003316E1" w:rsidRPr="001807F9" w:rsidRDefault="003316E1" w:rsidP="00D06BA2">
                      <w:pPr>
                        <w:ind w:right="-161" w:firstLine="0"/>
                        <w:rPr>
                          <w:sz w:val="20"/>
                          <w:szCs w:val="20"/>
                        </w:rPr>
                      </w:pPr>
                      <w:r>
                        <w:rPr>
                          <w:sz w:val="20"/>
                          <w:szCs w:val="20"/>
                        </w:rPr>
                        <w:t>170</w:t>
                      </w:r>
                      <w:r w:rsidRPr="001807F9">
                        <w:rPr>
                          <w:sz w:val="20"/>
                          <w:szCs w:val="20"/>
                        </w:rPr>
                        <w:t xml:space="preserve"> м</w:t>
                      </w:r>
                    </w:p>
                  </w:txbxContent>
                </v:textbox>
              </v:rect>
            </w:pict>
          </mc:Fallback>
        </mc:AlternateContent>
      </w:r>
      <w:r w:rsidR="00D06BA2">
        <w:rPr>
          <w:noProof/>
        </w:rPr>
        <mc:AlternateContent>
          <mc:Choice Requires="wps">
            <w:drawing>
              <wp:anchor distT="0" distB="0" distL="114300" distR="114300" simplePos="0" relativeHeight="251570176" behindDoc="0" locked="0" layoutInCell="1" allowOverlap="1">
                <wp:simplePos x="0" y="0"/>
                <wp:positionH relativeFrom="column">
                  <wp:posOffset>2781935</wp:posOffset>
                </wp:positionH>
                <wp:positionV relativeFrom="paragraph">
                  <wp:posOffset>635</wp:posOffset>
                </wp:positionV>
                <wp:extent cx="457200" cy="238125"/>
                <wp:effectExtent l="10160" t="10160" r="8890" b="8890"/>
                <wp:wrapNone/>
                <wp:docPr id="1212" name="Прямоугольник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47" w:firstLine="0"/>
                              <w:jc w:val="center"/>
                              <w:rPr>
                                <w:i/>
                                <w:sz w:val="20"/>
                                <w:szCs w:val="20"/>
                              </w:rPr>
                            </w:pPr>
                            <w:r w:rsidRPr="00D96B9D">
                              <w:rPr>
                                <w:i/>
                                <w:sz w:val="20"/>
                                <w:szCs w:val="20"/>
                              </w:rPr>
                              <w:t>д.19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2" o:spid="_x0000_s1382" style="position:absolute;left:0;text-align:left;margin-left:219.05pt;margin-top:.05pt;width:36pt;height:18.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" strokecolor="white">
                <v:textbox>
                  <w:txbxContent>
                    <w:p w:rsidR="003316E1" w:rsidRPr="00D96B9D" w:rsidRDefault="003316E1" w:rsidP="00D06BA2">
                      <w:pPr>
                        <w:ind w:left="-142" w:right="-147" w:firstLine="0"/>
                        <w:jc w:val="center"/>
                        <w:rPr>
                          <w:i/>
                          <w:sz w:val="20"/>
                          <w:szCs w:val="20"/>
                        </w:rPr>
                      </w:pPr>
                      <w:r w:rsidRPr="00D96B9D">
                        <w:rPr>
                          <w:i/>
                          <w:sz w:val="20"/>
                          <w:szCs w:val="20"/>
                        </w:rPr>
                        <w:t>д.19</w:t>
                      </w:r>
                    </w:p>
                  </w:txbxContent>
                </v:textbox>
              </v:rect>
            </w:pict>
          </mc:Fallback>
        </mc:AlternateContent>
      </w:r>
      <w:r w:rsidR="00D06BA2">
        <w:rPr>
          <w:noProof/>
        </w:rPr>
        <mc:AlternateContent>
          <mc:Choice Requires="wps">
            <w:drawing>
              <wp:anchor distT="0" distB="0" distL="114300" distR="114300" simplePos="0" relativeHeight="251962368" behindDoc="0" locked="0" layoutInCell="1" allowOverlap="1">
                <wp:simplePos x="0" y="0"/>
                <wp:positionH relativeFrom="column">
                  <wp:posOffset>2691765</wp:posOffset>
                </wp:positionH>
                <wp:positionV relativeFrom="paragraph">
                  <wp:posOffset>635</wp:posOffset>
                </wp:positionV>
                <wp:extent cx="1845310" cy="1143000"/>
                <wp:effectExtent l="43815" t="57785" r="6350" b="8890"/>
                <wp:wrapNone/>
                <wp:docPr id="1210" name="Прямая со стрелкой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5310" cy="1143000"/>
                        </a:xfrm>
                        <a:prstGeom prst="straightConnector1">
                          <a:avLst/>
                        </a:prstGeom>
                        <a:noFill/>
                        <a:ln w="3175" cap="rnd">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BBA506" id="Прямая со стрелкой 1210" o:spid="_x0000_s1026" type="#_x0000_t32" style="position:absolute;margin-left:211.95pt;margin-top:.05pt;width:145.3pt;height:90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" strokeweight=".25pt">
                <v:stroke dashstyle="1 1" endarrow="classic" endcap="round"/>
              </v:shape>
            </w:pict>
          </mc:Fallback>
        </mc:AlternateContent>
      </w:r>
      <w:r w:rsidR="00D06BA2">
        <w:rPr>
          <w:noProof/>
        </w:rPr>
        <mc:AlternateContent>
          <mc:Choice Requires="wps">
            <w:drawing>
              <wp:anchor distT="0" distB="0" distL="114300" distR="114300" simplePos="0" relativeHeight="251986944" behindDoc="1" locked="0" layoutInCell="1" allowOverlap="1">
                <wp:simplePos x="0" y="0"/>
                <wp:positionH relativeFrom="column">
                  <wp:posOffset>1072515</wp:posOffset>
                </wp:positionH>
                <wp:positionV relativeFrom="paragraph">
                  <wp:posOffset>635</wp:posOffset>
                </wp:positionV>
                <wp:extent cx="533400" cy="247650"/>
                <wp:effectExtent l="5715" t="10160" r="13335" b="8890"/>
                <wp:wrapNone/>
                <wp:docPr id="1209" name="Прямоугольник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FFFFFF"/>
                          </a:solidFill>
                          <a:miter lim="800000"/>
                          <a:headEnd/>
                          <a:tailEnd/>
                        </a:ln>
                      </wps:spPr>
                      <wps:txbx>
                        <w:txbxContent>
                          <w:p w:rsidR="003316E1" w:rsidRPr="001807F9" w:rsidRDefault="003316E1" w:rsidP="00D06BA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9" o:spid="_x0000_s1383" style="position:absolute;left:0;text-align:left;margin-left:84.45pt;margin-top:.05pt;width:42pt;height:19.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" strokecolor="white">
                <v:textbox>
                  <w:txbxContent>
                    <w:p w:rsidR="003316E1" w:rsidRPr="001807F9" w:rsidRDefault="003316E1" w:rsidP="00D06BA2">
                      <w:pPr>
                        <w:rPr>
                          <w:sz w:val="20"/>
                          <w:szCs w:val="20"/>
                        </w:rPr>
                      </w:pPr>
                    </w:p>
                  </w:txbxContent>
                </v:textbox>
              </v:rect>
            </w:pict>
          </mc:Fallback>
        </mc:AlternateContent>
      </w:r>
      <w:r w:rsidR="00D06BA2">
        <w:tab/>
      </w:r>
      <w:r w:rsidR="00D06BA2">
        <w:rPr>
          <w:sz w:val="18"/>
          <w:szCs w:val="18"/>
        </w:rPr>
        <w:t>200 м</w:t>
      </w:r>
      <w:r>
        <w:rPr>
          <w:sz w:val="18"/>
          <w:szCs w:val="18"/>
        </w:rPr>
        <w:tab/>
        <w:t xml:space="preserve">    </w:t>
      </w:r>
      <w:r>
        <w:rPr>
          <w:sz w:val="18"/>
          <w:szCs w:val="18"/>
        </w:rPr>
        <w:tab/>
        <w:t>д.36</w:t>
      </w:r>
    </w:p>
    <w:p w:rsidR="00D06BA2" w:rsidRDefault="00A20912" w:rsidP="00A20912">
      <w:pPr>
        <w:tabs>
          <w:tab w:val="left" w:pos="8490"/>
        </w:tabs>
      </w:pPr>
      <w:r>
        <w:tab/>
      </w:r>
    </w:p>
    <w:p w:rsidR="00D06BA2" w:rsidRDefault="00A20912" w:rsidP="00D06BA2">
      <w:r>
        <w:rPr>
          <w:noProof/>
        </w:rPr>
        <mc:AlternateContent>
          <mc:Choice Requires="wps">
            <w:drawing>
              <wp:anchor distT="0" distB="0" distL="114300" distR="114300" simplePos="0" relativeHeight="251550720" behindDoc="1" locked="0" layoutInCell="1" allowOverlap="1" wp14:anchorId="3FF8BF18" wp14:editId="44C7DF00">
                <wp:simplePos x="0" y="0"/>
                <wp:positionH relativeFrom="column">
                  <wp:posOffset>2244090</wp:posOffset>
                </wp:positionH>
                <wp:positionV relativeFrom="paragraph">
                  <wp:posOffset>74295</wp:posOffset>
                </wp:positionV>
                <wp:extent cx="2032635" cy="304800"/>
                <wp:effectExtent l="0" t="0" r="24765" b="19050"/>
                <wp:wrapNone/>
                <wp:docPr id="1206" name="Прямоугольник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304800"/>
                        </a:xfrm>
                        <a:prstGeom prst="rect">
                          <a:avLst/>
                        </a:prstGeom>
                        <a:solidFill>
                          <a:srgbClr val="FFFFFF"/>
                        </a:solidFill>
                        <a:ln w="9525">
                          <a:solidFill>
                            <a:srgbClr val="FFFFFF"/>
                          </a:solidFill>
                          <a:miter lim="800000"/>
                          <a:headEnd/>
                          <a:tailEnd/>
                        </a:ln>
                      </wps:spPr>
                      <wps:txbx>
                        <w:txbxContent>
                          <w:p w:rsidR="003316E1" w:rsidRPr="00D26967" w:rsidRDefault="003316E1" w:rsidP="00D06BA2">
                            <w:pPr>
                              <w:rPr>
                                <w:i/>
                              </w:rPr>
                            </w:pPr>
                            <w:r w:rsidRPr="00D26967">
                              <w:rPr>
                                <w:i/>
                              </w:rPr>
                              <w:t>ул. Октябрьская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8BF18" id="Прямоугольник 1206" o:spid="_x0000_s1384" style="position:absolute;left:0;text-align:left;margin-left:176.7pt;margin-top:5.85pt;width:160.0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" strokecolor="white">
                <v:textbox>
                  <w:txbxContent>
                    <w:p w:rsidR="003316E1" w:rsidRPr="00D26967" w:rsidRDefault="003316E1" w:rsidP="00D06BA2">
                      <w:pPr>
                        <w:rPr>
                          <w:i/>
                        </w:rPr>
                      </w:pPr>
                      <w:r w:rsidRPr="00D26967">
                        <w:rPr>
                          <w:i/>
                        </w:rPr>
                        <w:t>ул. Октябрьская</w:t>
                      </w:r>
                    </w:p>
                  </w:txbxContent>
                </v:textbox>
              </v:rect>
            </w:pict>
          </mc:Fallback>
        </mc:AlternateContent>
      </w:r>
      <w:r>
        <w:rPr>
          <w:noProof/>
        </w:rPr>
        <mc:AlternateContent>
          <mc:Choice Requires="wps">
            <w:drawing>
              <wp:anchor distT="0" distB="0" distL="114300" distR="114300" simplePos="0" relativeHeight="251538432" behindDoc="0" locked="0" layoutInCell="1" allowOverlap="1" wp14:anchorId="242BDC86" wp14:editId="41B7B71E">
                <wp:simplePos x="0" y="0"/>
                <wp:positionH relativeFrom="column">
                  <wp:posOffset>3694430</wp:posOffset>
                </wp:positionH>
                <wp:positionV relativeFrom="paragraph">
                  <wp:posOffset>59690</wp:posOffset>
                </wp:positionV>
                <wp:extent cx="1902460" cy="5080"/>
                <wp:effectExtent l="8255" t="12065" r="13335" b="11430"/>
                <wp:wrapNone/>
                <wp:docPr id="1207" name="Прямая со стрелкой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24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7EF1FF" id="Прямая со стрелкой 1207" o:spid="_x0000_s1026" type="#_x0000_t32" style="position:absolute;margin-left:290.9pt;margin-top:4.7pt;width:149.8pt;height:.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"/>
            </w:pict>
          </mc:Fallback>
        </mc:AlternateContent>
      </w:r>
      <w:r w:rsidR="00D06BA2">
        <w:rPr>
          <w:noProof/>
        </w:rPr>
        <mc:AlternateContent>
          <mc:Choice Requires="wps">
            <w:drawing>
              <wp:anchor distT="0" distB="0" distL="114300" distR="114300" simplePos="0" relativeHeight="251540480" behindDoc="0" locked="0" layoutInCell="1" allowOverlap="1" wp14:anchorId="106FC407" wp14:editId="2AC00927">
                <wp:simplePos x="0" y="0"/>
                <wp:positionH relativeFrom="column">
                  <wp:posOffset>-641985</wp:posOffset>
                </wp:positionH>
                <wp:positionV relativeFrom="paragraph">
                  <wp:posOffset>36195</wp:posOffset>
                </wp:positionV>
                <wp:extent cx="4043680" cy="0"/>
                <wp:effectExtent l="5715" t="7620" r="8255" b="11430"/>
                <wp:wrapNone/>
                <wp:docPr id="1208" name="Прямая со стрелкой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3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989046" id="Прямая со стрелкой 1208" o:spid="_x0000_s1026" type="#_x0000_t32" style="position:absolute;margin-left:-50.55pt;margin-top:2.85pt;width:318.4pt;height:0;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dsVQIAAGQEAAAOAAAAZHJzL2Uyb0RvYy54bWysVM1u1DAQviPxDlbu2yTbdNl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"/>
            </w:pict>
          </mc:Fallback>
        </mc:AlternateContent>
      </w:r>
    </w:p>
    <w:p w:rsidR="00D06BA2" w:rsidRDefault="00D06BA2" w:rsidP="00D06BA2">
      <w:r>
        <w:rPr>
          <w:noProof/>
        </w:rPr>
        <mc:AlternateContent>
          <mc:Choice Requires="wps">
            <w:drawing>
              <wp:anchor distT="0" distB="0" distL="114300" distR="114300" simplePos="0" relativeHeight="251931648" behindDoc="0" locked="0" layoutInCell="1" allowOverlap="1">
                <wp:simplePos x="0" y="0"/>
                <wp:positionH relativeFrom="column">
                  <wp:posOffset>-661035</wp:posOffset>
                </wp:positionH>
                <wp:positionV relativeFrom="paragraph">
                  <wp:posOffset>267969</wp:posOffset>
                </wp:positionV>
                <wp:extent cx="6619875" cy="45719"/>
                <wp:effectExtent l="0" t="0" r="28575" b="31115"/>
                <wp:wrapNone/>
                <wp:docPr id="1204" name="Прямая со стрелкой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E54A56" id="Прямая со стрелкой 1204" o:spid="_x0000_s1026" type="#_x0000_t32" style="position:absolute;margin-left:-52.05pt;margin-top:21.1pt;width:521.25pt;height: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"/>
            </w:pict>
          </mc:Fallback>
        </mc:AlternateContent>
      </w:r>
    </w:p>
    <w:p w:rsidR="00D06BA2" w:rsidRDefault="00D06BA2" w:rsidP="00D06BA2"/>
    <w:p w:rsidR="00D06BA2" w:rsidRDefault="00D06BA2" w:rsidP="00D06BA2"/>
    <w:p w:rsidR="00D06BA2" w:rsidRDefault="00D06BA2" w:rsidP="00D06BA2">
      <w:r>
        <w:rPr>
          <w:noProof/>
        </w:rPr>
        <mc:AlternateContent>
          <mc:Choice Requires="wps">
            <w:drawing>
              <wp:anchor distT="0" distB="0" distL="114300" distR="114300" simplePos="0" relativeHeight="251551744" behindDoc="1" locked="0" layoutInCell="1" allowOverlap="1">
                <wp:simplePos x="0" y="0"/>
                <wp:positionH relativeFrom="column">
                  <wp:posOffset>4159976</wp:posOffset>
                </wp:positionH>
                <wp:positionV relativeFrom="paragraph">
                  <wp:posOffset>19050</wp:posOffset>
                </wp:positionV>
                <wp:extent cx="1183821" cy="272143"/>
                <wp:effectExtent l="0" t="0" r="16510" b="13970"/>
                <wp:wrapNone/>
                <wp:docPr id="1203" name="Прямоугольник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821" cy="272143"/>
                        </a:xfrm>
                        <a:prstGeom prst="rect">
                          <a:avLst/>
                        </a:prstGeom>
                        <a:solidFill>
                          <a:srgbClr val="FFFFFF"/>
                        </a:solidFill>
                        <a:ln w="9525">
                          <a:solidFill>
                            <a:srgbClr val="FFFFFF"/>
                          </a:solidFill>
                          <a:miter lim="800000"/>
                          <a:headEnd/>
                          <a:tailEnd/>
                        </a:ln>
                      </wps:spPr>
                      <wps:txbx>
                        <w:txbxContent>
                          <w:p w:rsidR="003316E1" w:rsidRPr="00DF424F" w:rsidRDefault="003316E1" w:rsidP="00D06BA2">
                            <w:pPr>
                              <w:rPr>
                                <w:sz w:val="20"/>
                                <w:szCs w:val="20"/>
                              </w:rPr>
                            </w:pPr>
                            <w:r w:rsidRPr="00DF424F">
                              <w:rPr>
                                <w:sz w:val="20"/>
                                <w:szCs w:val="20"/>
                              </w:rPr>
                              <w:t>Магазины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3" o:spid="_x0000_s1385" style="position:absolute;left:0;text-align:left;margin-left:327.55pt;margin-top:1.5pt;width:93.2pt;height:2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" strokecolor="white">
                <v:textbox>
                  <w:txbxContent>
                    <w:p w:rsidR="003316E1" w:rsidRPr="00DF424F" w:rsidRDefault="003316E1" w:rsidP="00D06BA2">
                      <w:pPr>
                        <w:rPr>
                          <w:sz w:val="20"/>
                          <w:szCs w:val="20"/>
                        </w:rPr>
                      </w:pPr>
                      <w:r w:rsidRPr="00DF424F">
                        <w:rPr>
                          <w:sz w:val="20"/>
                          <w:szCs w:val="20"/>
                        </w:rPr>
                        <w:t>Магазины</w:t>
                      </w:r>
                    </w:p>
                  </w:txbxContent>
                </v:textbox>
              </v:rect>
            </w:pict>
          </mc:Fallback>
        </mc:AlternateContent>
      </w:r>
    </w:p>
    <w:p w:rsidR="00D06BA2" w:rsidRDefault="00D06BA2" w:rsidP="00D06BA2"/>
    <w:p w:rsidR="00D06BA2" w:rsidRDefault="00D06BA2" w:rsidP="00D06BA2"/>
    <w:p w:rsidR="00D06BA2" w:rsidRDefault="00D06BA2" w:rsidP="00D06BA2"/>
    <w:p w:rsidR="00D06BA2" w:rsidRDefault="00D06BA2" w:rsidP="00D06BA2"/>
    <w:p w:rsidR="00D13D5E" w:rsidRDefault="00D06BA2" w:rsidP="003F5AAB">
      <w:pPr>
        <w:ind w:firstLine="0"/>
        <w:rPr>
          <w:rFonts w:ascii="Times New Roman" w:eastAsia="Calibri" w:hAnsi="Times New Roman"/>
          <w:sz w:val="28"/>
          <w:szCs w:val="28"/>
          <w:lang w:eastAsia="en-US"/>
        </w:rPr>
      </w:pPr>
      <w:r>
        <w:rPr>
          <w:noProof/>
        </w:rPr>
        <mc:AlternateContent>
          <mc:Choice Requires="wps">
            <w:drawing>
              <wp:anchor distT="0" distB="0" distL="114300" distR="114300" simplePos="0" relativeHeight="252001280" behindDoc="0" locked="0" layoutInCell="1" allowOverlap="1">
                <wp:simplePos x="0" y="0"/>
                <wp:positionH relativeFrom="column">
                  <wp:posOffset>5311140</wp:posOffset>
                </wp:positionH>
                <wp:positionV relativeFrom="paragraph">
                  <wp:posOffset>-1812925</wp:posOffset>
                </wp:positionV>
                <wp:extent cx="457200" cy="238125"/>
                <wp:effectExtent l="5715" t="6350" r="13335" b="12700"/>
                <wp:wrapNone/>
                <wp:docPr id="1202" name="Прямоугольник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w="9525">
                          <a:solidFill>
                            <a:srgbClr val="FFFFFF"/>
                          </a:solidFill>
                          <a:miter lim="800000"/>
                          <a:headEnd/>
                          <a:tailEnd/>
                        </a:ln>
                      </wps:spPr>
                      <wps:txbx>
                        <w:txbxContent>
                          <w:p w:rsidR="003316E1" w:rsidRPr="00D96B9D" w:rsidRDefault="003316E1" w:rsidP="00D06BA2">
                            <w:pPr>
                              <w:ind w:left="-142" w:right="-147" w:firstLine="0"/>
                              <w:jc w:val="center"/>
                              <w:rPr>
                                <w:i/>
                                <w:sz w:val="20"/>
                                <w:szCs w:val="20"/>
                              </w:rPr>
                            </w:pPr>
                            <w:r w:rsidRPr="00D96B9D">
                              <w:rPr>
                                <w:i/>
                                <w:sz w:val="20"/>
                                <w:szCs w:val="20"/>
                              </w:rPr>
                              <w:t>д.36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2" o:spid="_x0000_s1386" style="position:absolute;left:0;text-align:left;margin-left:418.2pt;margin-top:-142.75pt;width:36pt;height:18.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" strokecolor="white">
                <v:textbox>
                  <w:txbxContent>
                    <w:p w:rsidR="003316E1" w:rsidRPr="00D96B9D" w:rsidRDefault="003316E1" w:rsidP="00D06BA2">
                      <w:pPr>
                        <w:ind w:left="-142" w:right="-147" w:firstLine="0"/>
                        <w:jc w:val="center"/>
                        <w:rPr>
                          <w:i/>
                          <w:sz w:val="20"/>
                          <w:szCs w:val="20"/>
                        </w:rPr>
                      </w:pPr>
                      <w:r w:rsidRPr="00D96B9D">
                        <w:rPr>
                          <w:i/>
                          <w:sz w:val="20"/>
                          <w:szCs w:val="20"/>
                        </w:rPr>
                        <w:t>д.36</w:t>
                      </w:r>
                    </w:p>
                  </w:txbxContent>
                </v:textbox>
              </v:rect>
            </w:pict>
          </mc:Fallback>
        </mc:AlternateContent>
      </w:r>
    </w:p>
    <w:p w:rsidR="003F5AAB" w:rsidRDefault="003F5AAB" w:rsidP="00D63C57">
      <w:pPr>
        <w:ind w:firstLine="0"/>
        <w:jc w:val="center"/>
        <w:rPr>
          <w:rFonts w:ascii="Times New Roman" w:eastAsiaTheme="minorEastAsia" w:hAnsi="Times New Roman" w:cstheme="minorBidi"/>
          <w:b/>
          <w:color w:val="3B2D36"/>
          <w:sz w:val="28"/>
          <w:szCs w:val="28"/>
        </w:rPr>
      </w:pPr>
    </w:p>
    <w:p w:rsidR="003F5AAB" w:rsidRDefault="003F5AAB" w:rsidP="003F5AAB">
      <w:pPr>
        <w:spacing w:after="160" w:line="259" w:lineRule="auto"/>
        <w:ind w:firstLine="0"/>
        <w:jc w:val="right"/>
        <w:rPr>
          <w:rFonts w:ascii="Times New Roman" w:eastAsia="Calibri" w:hAnsi="Times New Roman"/>
          <w:b/>
          <w:lang w:eastAsia="en-US"/>
        </w:rPr>
      </w:pPr>
    </w:p>
    <w:p w:rsidR="003F5AAB" w:rsidRPr="003F5AAB" w:rsidRDefault="003F5AAB" w:rsidP="003F5AAB">
      <w:pPr>
        <w:spacing w:after="160" w:line="259" w:lineRule="auto"/>
        <w:ind w:firstLine="0"/>
        <w:jc w:val="right"/>
        <w:rPr>
          <w:rFonts w:ascii="Times New Roman" w:eastAsia="Calibri" w:hAnsi="Times New Roman"/>
          <w:b/>
          <w:lang w:eastAsia="en-US"/>
        </w:rPr>
      </w:pPr>
      <w:r>
        <w:rPr>
          <w:rFonts w:ascii="Times New Roman" w:eastAsia="Calibri" w:hAnsi="Times New Roman"/>
          <w:b/>
          <w:lang w:eastAsia="en-US"/>
        </w:rPr>
        <w:lastRenderedPageBreak/>
        <w:t>Схема № 1</w:t>
      </w:r>
    </w:p>
    <w:p w:rsidR="00D63C57" w:rsidRPr="003F5AAB" w:rsidRDefault="00D63C57" w:rsidP="00D63C57">
      <w:pPr>
        <w:ind w:firstLine="0"/>
        <w:jc w:val="center"/>
        <w:rPr>
          <w:rFonts w:ascii="Times New Roman" w:eastAsiaTheme="minorEastAsia" w:hAnsi="Times New Roman" w:cstheme="minorBidi"/>
          <w:b/>
        </w:rPr>
      </w:pPr>
      <w:proofErr w:type="gramStart"/>
      <w:r w:rsidRPr="003F5AAB">
        <w:rPr>
          <w:rFonts w:ascii="Times New Roman" w:eastAsiaTheme="minorEastAsia" w:hAnsi="Times New Roman" w:cstheme="minorBidi"/>
          <w:b/>
          <w:color w:val="3B2D36"/>
        </w:rPr>
        <w:t>Схема  границ</w:t>
      </w:r>
      <w:proofErr w:type="gramEnd"/>
      <w:r w:rsidRPr="003F5AAB">
        <w:rPr>
          <w:rFonts w:ascii="Times New Roman" w:eastAsiaTheme="minorEastAsia" w:hAnsi="Times New Roman" w:cstheme="minorBidi"/>
          <w:b/>
          <w:color w:val="3B2D36"/>
        </w:rPr>
        <w:t xml:space="preserve"> прилегающих территорий к организациям и объектам на территории сельского поселения «</w:t>
      </w:r>
      <w:proofErr w:type="spellStart"/>
      <w:r w:rsidRPr="003F5AAB">
        <w:rPr>
          <w:rFonts w:ascii="Times New Roman" w:eastAsiaTheme="minorEastAsia" w:hAnsi="Times New Roman" w:cstheme="minorBidi"/>
          <w:b/>
          <w:color w:val="3B2D36"/>
        </w:rPr>
        <w:t>Хада</w:t>
      </w:r>
      <w:proofErr w:type="spellEnd"/>
      <w:r w:rsidRPr="003F5AAB">
        <w:rPr>
          <w:rFonts w:ascii="Times New Roman" w:eastAsiaTheme="minorEastAsia" w:hAnsi="Times New Roman" w:cstheme="minorBidi"/>
          <w:b/>
          <w:color w:val="3B2D36"/>
        </w:rPr>
        <w:t xml:space="preserve">- </w:t>
      </w:r>
      <w:proofErr w:type="spellStart"/>
      <w:r w:rsidRPr="003F5AAB">
        <w:rPr>
          <w:rFonts w:ascii="Times New Roman" w:eastAsiaTheme="minorEastAsia" w:hAnsi="Times New Roman" w:cstheme="minorBidi"/>
          <w:b/>
          <w:color w:val="3B2D36"/>
        </w:rPr>
        <w:t>Булакское</w:t>
      </w:r>
      <w:proofErr w:type="spellEnd"/>
      <w:r w:rsidRPr="003F5AAB">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D63C57" w:rsidRDefault="00D63C57" w:rsidP="00D63C57">
      <w:pPr>
        <w:tabs>
          <w:tab w:val="left" w:pos="2897"/>
        </w:tabs>
        <w:rPr>
          <w:rFonts w:ascii="Times New Roman" w:eastAsia="Calibri" w:hAnsi="Times New Roman"/>
          <w:sz w:val="28"/>
          <w:szCs w:val="28"/>
          <w:lang w:eastAsia="en-US"/>
        </w:rPr>
      </w:pP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3328" behindDoc="0" locked="0" layoutInCell="1" allowOverlap="1">
                <wp:simplePos x="0" y="0"/>
                <wp:positionH relativeFrom="column">
                  <wp:posOffset>2069919</wp:posOffset>
                </wp:positionH>
                <wp:positionV relativeFrom="paragraph">
                  <wp:posOffset>9253</wp:posOffset>
                </wp:positionV>
                <wp:extent cx="914400" cy="685800"/>
                <wp:effectExtent l="0" t="0" r="19050" b="19050"/>
                <wp:wrapNone/>
                <wp:docPr id="1303" name="Скругленный прямоугольник 1303"/>
                <wp:cNvGraphicFramePr/>
                <a:graphic xmlns:a="http://schemas.openxmlformats.org/drawingml/2006/main">
                  <a:graphicData uri="http://schemas.microsoft.com/office/word/2010/wordprocessingShape">
                    <wps:wsp>
                      <wps:cNvSpPr/>
                      <wps:spPr>
                        <a:xfrm>
                          <a:off x="0" y="0"/>
                          <a:ext cx="91440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63C57">
                            <w:pPr>
                              <w:ind w:firstLine="0"/>
                              <w:jc w:val="center"/>
                            </w:pPr>
                            <w:r>
                              <w:t>ФАП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03" o:spid="_x0000_s1387" style="position:absolute;left:0;text-align:left;margin-left:163pt;margin-top:.75pt;width:1in;height:54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" fillcolor="white [3201]" strokecolor="#f79646 [3209]" strokeweight="2pt">
                <v:textbox>
                  <w:txbxContent>
                    <w:p w:rsidR="003316E1" w:rsidRDefault="003316E1" w:rsidP="00D63C57">
                      <w:pPr>
                        <w:ind w:firstLine="0"/>
                        <w:jc w:val="center"/>
                      </w:pPr>
                      <w:r>
                        <w:t>ФАП</w:t>
                      </w:r>
                    </w:p>
                  </w:txbxContent>
                </v:textbox>
              </v:roundrect>
            </w:pict>
          </mc:Fallback>
        </mc:AlternateContent>
      </w:r>
      <w:r>
        <w:rPr>
          <w:rFonts w:ascii="Times New Roman" w:eastAsia="Calibri" w:hAnsi="Times New Roman"/>
          <w:sz w:val="28"/>
          <w:szCs w:val="28"/>
          <w:lang w:eastAsia="en-US"/>
        </w:rPr>
        <w:tab/>
      </w:r>
    </w:p>
    <w:p w:rsidR="00D63C57" w:rsidRDefault="00D63C57" w:rsidP="00D63C57">
      <w:pPr>
        <w:tabs>
          <w:tab w:val="center" w:pos="5598"/>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9472" behindDoc="0" locked="0" layoutInCell="1" allowOverlap="1">
                <wp:simplePos x="0" y="0"/>
                <wp:positionH relativeFrom="column">
                  <wp:posOffset>3093176</wp:posOffset>
                </wp:positionH>
                <wp:positionV relativeFrom="paragraph">
                  <wp:posOffset>153126</wp:posOffset>
                </wp:positionV>
                <wp:extent cx="1611085" cy="304800"/>
                <wp:effectExtent l="19050" t="57150" r="46355" b="76200"/>
                <wp:wrapNone/>
                <wp:docPr id="1306" name="Прямая со стрелкой 1306"/>
                <wp:cNvGraphicFramePr/>
                <a:graphic xmlns:a="http://schemas.openxmlformats.org/drawingml/2006/main">
                  <a:graphicData uri="http://schemas.microsoft.com/office/word/2010/wordprocessingShape">
                    <wps:wsp>
                      <wps:cNvCnPr/>
                      <wps:spPr>
                        <a:xfrm>
                          <a:off x="0" y="0"/>
                          <a:ext cx="1611085" cy="304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769256" id="Прямая со стрелкой 1306" o:spid="_x0000_s1026" type="#_x0000_t32" style="position:absolute;margin-left:243.55pt;margin-top:12.05pt;width:126.85pt;height:2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05376" behindDoc="0" locked="0" layoutInCell="1" allowOverlap="1">
                <wp:simplePos x="0" y="0"/>
                <wp:positionH relativeFrom="column">
                  <wp:posOffset>4769575</wp:posOffset>
                </wp:positionH>
                <wp:positionV relativeFrom="paragraph">
                  <wp:posOffset>414383</wp:posOffset>
                </wp:positionV>
                <wp:extent cx="1404257" cy="522514"/>
                <wp:effectExtent l="0" t="0" r="24765" b="11430"/>
                <wp:wrapNone/>
                <wp:docPr id="1304" name="Прямоугольник 1304"/>
                <wp:cNvGraphicFramePr/>
                <a:graphic xmlns:a="http://schemas.openxmlformats.org/drawingml/2006/main">
                  <a:graphicData uri="http://schemas.microsoft.com/office/word/2010/wordprocessingShape">
                    <wps:wsp>
                      <wps:cNvSpPr/>
                      <wps:spPr>
                        <a:xfrm>
                          <a:off x="0" y="0"/>
                          <a:ext cx="1404257" cy="522514"/>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63C57">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4" o:spid="_x0000_s1388" style="position:absolute;left:0;text-align:left;margin-left:375.55pt;margin-top:32.65pt;width:110.55pt;height:41.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" fillcolor="white [3201]" strokecolor="#f79646 [3209]" strokeweight="2pt">
                <v:textbox>
                  <w:txbxContent>
                    <w:p w:rsidR="003316E1" w:rsidRDefault="003316E1" w:rsidP="00D63C57">
                      <w:pPr>
                        <w:ind w:firstLine="0"/>
                        <w:jc w:val="center"/>
                      </w:pPr>
                      <w:r>
                        <w:t>Магазин</w:t>
                      </w:r>
                    </w:p>
                  </w:txbxContent>
                </v:textbox>
              </v:rect>
            </w:pict>
          </mc:Fallback>
        </mc:AlternateContent>
      </w:r>
      <w:r>
        <w:rPr>
          <w:rFonts w:ascii="Times New Roman" w:eastAsia="Calibri" w:hAnsi="Times New Roman"/>
          <w:sz w:val="28"/>
          <w:szCs w:val="28"/>
          <w:lang w:eastAsia="en-US"/>
        </w:rPr>
        <w:tab/>
        <w:t>350 м</w:t>
      </w:r>
    </w:p>
    <w:p w:rsidR="00D63C57" w:rsidRDefault="00D63C57" w:rsidP="00D63C57">
      <w:pPr>
        <w:pBdr>
          <w:bottom w:val="single" w:sz="12" w:space="1" w:color="auto"/>
        </w:pBd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07424" behindDoc="0" locked="0" layoutInCell="1" allowOverlap="1">
                <wp:simplePos x="0" y="0"/>
                <wp:positionH relativeFrom="column">
                  <wp:posOffset>3223804</wp:posOffset>
                </wp:positionH>
                <wp:positionV relativeFrom="paragraph">
                  <wp:posOffset>57513</wp:posOffset>
                </wp:positionV>
                <wp:extent cx="0" cy="0"/>
                <wp:effectExtent l="0" t="0" r="0" b="0"/>
                <wp:wrapNone/>
                <wp:docPr id="1305" name="Прямая со стрелкой 1305"/>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EB18F" id="Прямая со стрелкой 1305" o:spid="_x0000_s1026" type="#_x0000_t32" style="position:absolute;margin-left:253.85pt;margin-top:4.55pt;width:0;height:0;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" strokecolor="#4579b8 [3044]">
                <v:stroke startarrow="block" endarrow="block"/>
              </v:shape>
            </w:pict>
          </mc:Fallback>
        </mc:AlternateContent>
      </w:r>
    </w:p>
    <w:p w:rsidR="00D63C57" w:rsidRDefault="007D0A9B" w:rsidP="00D63C57">
      <w:pPr>
        <w:pBdr>
          <w:bottom w:val="single" w:sz="12" w:space="1" w:color="auto"/>
        </w:pBd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5277568" behindDoc="0" locked="0" layoutInCell="1" allowOverlap="1" wp14:anchorId="2771071F" wp14:editId="362AE6E3">
                <wp:simplePos x="0" y="0"/>
                <wp:positionH relativeFrom="margin">
                  <wp:posOffset>1405890</wp:posOffset>
                </wp:positionH>
                <wp:positionV relativeFrom="paragraph">
                  <wp:posOffset>87630</wp:posOffset>
                </wp:positionV>
                <wp:extent cx="923925" cy="4985385"/>
                <wp:effectExtent l="57150" t="38100" r="66675" b="62865"/>
                <wp:wrapNone/>
                <wp:docPr id="1851" name="Прямая со стрелкой 1851"/>
                <wp:cNvGraphicFramePr/>
                <a:graphic xmlns:a="http://schemas.openxmlformats.org/drawingml/2006/main">
                  <a:graphicData uri="http://schemas.microsoft.com/office/word/2010/wordprocessingShape">
                    <wps:wsp>
                      <wps:cNvCnPr/>
                      <wps:spPr>
                        <a:xfrm flipV="1">
                          <a:off x="0" y="0"/>
                          <a:ext cx="923925" cy="49853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DAB56" id="Прямая со стрелкой 1851" o:spid="_x0000_s1026" type="#_x0000_t32" style="position:absolute;margin-left:110.7pt;margin-top:6.9pt;width:72.75pt;height:392.55pt;flip:y;z-index:2552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" strokecolor="#4579b8 [3044]">
                <v:stroke startarrow="block" endarrow="block"/>
                <w10:wrap anchorx="margin"/>
              </v:shape>
            </w:pict>
          </mc:Fallback>
        </mc:AlternateContent>
      </w:r>
    </w:p>
    <w:p w:rsidR="00D63C57" w:rsidRDefault="00D63C57" w:rsidP="00D63C57">
      <w:pPr>
        <w:tabs>
          <w:tab w:val="left" w:pos="5074"/>
        </w:tabs>
        <w:jc w:val="center"/>
        <w:rPr>
          <w:rFonts w:ascii="Times New Roman" w:eastAsia="Calibri" w:hAnsi="Times New Roman"/>
          <w:sz w:val="28"/>
          <w:szCs w:val="28"/>
          <w:lang w:eastAsia="en-US"/>
        </w:rPr>
      </w:pPr>
      <w:r>
        <w:rPr>
          <w:rFonts w:ascii="Times New Roman" w:eastAsia="Calibri" w:hAnsi="Times New Roman"/>
          <w:sz w:val="28"/>
          <w:szCs w:val="28"/>
          <w:lang w:eastAsia="en-US"/>
        </w:rPr>
        <w:t>Ул. Гражданская</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3568" behindDoc="0" locked="0" layoutInCell="1" allowOverlap="1">
                <wp:simplePos x="0" y="0"/>
                <wp:positionH relativeFrom="column">
                  <wp:posOffset>1492977</wp:posOffset>
                </wp:positionH>
                <wp:positionV relativeFrom="paragraph">
                  <wp:posOffset>87267</wp:posOffset>
                </wp:positionV>
                <wp:extent cx="3363232" cy="1905000"/>
                <wp:effectExtent l="38100" t="38100" r="46990" b="57150"/>
                <wp:wrapNone/>
                <wp:docPr id="1308" name="Прямая со стрелкой 1308"/>
                <wp:cNvGraphicFramePr/>
                <a:graphic xmlns:a="http://schemas.openxmlformats.org/drawingml/2006/main">
                  <a:graphicData uri="http://schemas.microsoft.com/office/word/2010/wordprocessingShape">
                    <wps:wsp>
                      <wps:cNvCnPr/>
                      <wps:spPr>
                        <a:xfrm flipV="1">
                          <a:off x="0" y="0"/>
                          <a:ext cx="3363232" cy="1905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31247" id="Прямая со стрелкой 1308" o:spid="_x0000_s1026" type="#_x0000_t32" style="position:absolute;margin-left:117.55pt;margin-top:6.85pt;width:264.8pt;height:150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" strokecolor="#4579b8 [3044]">
                <v:stroke startarrow="block" endarrow="block"/>
              </v:shape>
            </w:pict>
          </mc:Fallback>
        </mc:AlternateContent>
      </w:r>
      <w:r>
        <w:rPr>
          <w:rFonts w:ascii="Times New Roman" w:eastAsia="Calibri" w:hAnsi="Times New Roman"/>
          <w:sz w:val="28"/>
          <w:szCs w:val="28"/>
          <w:lang w:eastAsia="en-US"/>
        </w:rPr>
        <w:t>______________________________________________</w:t>
      </w:r>
    </w:p>
    <w:p w:rsidR="00D63C57" w:rsidRDefault="00D63C57" w:rsidP="00D63C57">
      <w:pPr>
        <w:tabs>
          <w:tab w:val="left" w:pos="507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D63C57" w:rsidP="00D63C57">
      <w:pPr>
        <w:tabs>
          <w:tab w:val="left" w:pos="4011"/>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600 м </w:t>
      </w:r>
    </w:p>
    <w:p w:rsidR="00D63C57" w:rsidRDefault="00D63C57"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11520" behindDoc="0" locked="0" layoutInCell="1" allowOverlap="1">
                <wp:simplePos x="0" y="0"/>
                <wp:positionH relativeFrom="column">
                  <wp:posOffset>578576</wp:posOffset>
                </wp:positionH>
                <wp:positionV relativeFrom="paragraph">
                  <wp:posOffset>167368</wp:posOffset>
                </wp:positionV>
                <wp:extent cx="914400" cy="914400"/>
                <wp:effectExtent l="0" t="0" r="19050" b="19050"/>
                <wp:wrapNone/>
                <wp:docPr id="1307" name="Скругленный прямоугольник 1307"/>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63C57">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307" o:spid="_x0000_s1389" style="position:absolute;left:0;text-align:left;margin-left:45.55pt;margin-top:13.2pt;width:1in;height:1in;z-index:25201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" fillcolor="white [3201]" strokecolor="#f79646 [3209]" strokeweight="2pt">
                <v:textbox>
                  <w:txbxContent>
                    <w:p w:rsidR="003316E1" w:rsidRDefault="003316E1" w:rsidP="00D63C57">
                      <w:pPr>
                        <w:ind w:firstLine="0"/>
                        <w:jc w:val="center"/>
                      </w:pPr>
                      <w:r>
                        <w:t>Вокзал</w:t>
                      </w:r>
                    </w:p>
                  </w:txbxContent>
                </v:textbox>
              </v:roundrect>
            </w:pict>
          </mc:Fallback>
        </mc:AlternateContent>
      </w:r>
    </w:p>
    <w:p w:rsidR="00D63C57" w:rsidRDefault="00D63C57" w:rsidP="00D63C57">
      <w:pPr>
        <w:rPr>
          <w:rFonts w:ascii="Times New Roman" w:eastAsia="Calibri" w:hAnsi="Times New Roman"/>
          <w:sz w:val="28"/>
          <w:szCs w:val="28"/>
          <w:lang w:eastAsia="en-US"/>
        </w:rPr>
      </w:pPr>
    </w:p>
    <w:p w:rsid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Pr="00D63C57" w:rsidRDefault="00D63C57" w:rsidP="00D63C57">
      <w:pPr>
        <w:rPr>
          <w:rFonts w:ascii="Times New Roman" w:eastAsia="Calibri" w:hAnsi="Times New Roman"/>
          <w:sz w:val="28"/>
          <w:szCs w:val="28"/>
          <w:lang w:eastAsia="en-US"/>
        </w:rPr>
      </w:pPr>
    </w:p>
    <w:p w:rsidR="00D63C57" w:rsidRDefault="0074065D" w:rsidP="00D63C57">
      <w:pPr>
        <w:jc w:val="cente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3808" behindDoc="0" locked="0" layoutInCell="1" allowOverlap="1">
                <wp:simplePos x="0" y="0"/>
                <wp:positionH relativeFrom="column">
                  <wp:posOffset>1035776</wp:posOffset>
                </wp:positionH>
                <wp:positionV relativeFrom="paragraph">
                  <wp:posOffset>50891</wp:posOffset>
                </wp:positionV>
                <wp:extent cx="326571" cy="2155371"/>
                <wp:effectExtent l="38100" t="38100" r="73660" b="54610"/>
                <wp:wrapNone/>
                <wp:docPr id="1313" name="Прямая со стрелкой 1313"/>
                <wp:cNvGraphicFramePr/>
                <a:graphic xmlns:a="http://schemas.openxmlformats.org/drawingml/2006/main">
                  <a:graphicData uri="http://schemas.microsoft.com/office/word/2010/wordprocessingShape">
                    <wps:wsp>
                      <wps:cNvCnPr/>
                      <wps:spPr>
                        <a:xfrm>
                          <a:off x="0" y="0"/>
                          <a:ext cx="326571" cy="2155371"/>
                        </a:xfrm>
                        <a:prstGeom prst="straightConnector1">
                          <a:avLst/>
                        </a:prstGeom>
                        <a:ln>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317772" id="Прямая со стрелкой 1313" o:spid="_x0000_s1026" type="#_x0000_t32" style="position:absolute;margin-left:81.55pt;margin-top:4pt;width:25.7pt;height:169.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" strokecolor="#4f81bd [3204]">
                <v:stroke startarrow="block" endarrow="block"/>
              </v:shape>
            </w:pict>
          </mc:Fallback>
        </mc:AlternateContent>
      </w:r>
      <w:r w:rsidR="00D63C57">
        <w:rPr>
          <w:rFonts w:ascii="Times New Roman" w:eastAsia="Calibri" w:hAnsi="Times New Roman"/>
          <w:sz w:val="28"/>
          <w:szCs w:val="28"/>
          <w:lang w:eastAsia="en-US"/>
        </w:rPr>
        <w:t>Железная дорога</w:t>
      </w:r>
    </w:p>
    <w:p w:rsidR="00D63C57" w:rsidRDefault="00D63C57" w:rsidP="00D63C57">
      <w:pPr>
        <w:rPr>
          <w:rFonts w:ascii="Times New Roman" w:eastAsia="Calibri" w:hAnsi="Times New Roman"/>
          <w:sz w:val="28"/>
          <w:szCs w:val="28"/>
          <w:lang w:eastAsia="en-US"/>
        </w:rPr>
      </w:pPr>
      <w:r>
        <w:rPr>
          <w:rFonts w:ascii="Times New Roman" w:eastAsia="Calibri" w:hAnsi="Times New Roman"/>
          <w:sz w:val="28"/>
          <w:szCs w:val="28"/>
          <w:lang w:eastAsia="en-US"/>
        </w:rPr>
        <w:t>- - - - -- - - - - - - - - - - - - - - - - - - - - - - - - - - - - - - - - - - - - - - - - - - - - - - - - - - - - - - - -</w:t>
      </w:r>
    </w:p>
    <w:p w:rsidR="00D63C57" w:rsidRDefault="00D63C57" w:rsidP="00D63C57">
      <w:pPr>
        <w:pBdr>
          <w:bottom w:val="single" w:sz="12" w:space="1" w:color="auto"/>
        </w:pBdr>
        <w:jc w:val="center"/>
        <w:rPr>
          <w:rFonts w:ascii="Times New Roman" w:eastAsia="Calibri" w:hAnsi="Times New Roman"/>
          <w:sz w:val="28"/>
          <w:szCs w:val="28"/>
          <w:lang w:eastAsia="en-US"/>
        </w:rPr>
      </w:pPr>
      <w:r>
        <w:rPr>
          <w:rFonts w:ascii="Times New Roman" w:eastAsia="Calibri" w:hAnsi="Times New Roman"/>
          <w:sz w:val="28"/>
          <w:szCs w:val="28"/>
          <w:lang w:eastAsia="en-US"/>
        </w:rPr>
        <w:t>Центральная Федеральная трасса</w:t>
      </w:r>
    </w:p>
    <w:p w:rsidR="00D63C57" w:rsidRDefault="0074065D" w:rsidP="00D63C57">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1760" behindDoc="0" locked="0" layoutInCell="1" allowOverlap="1">
                <wp:simplePos x="0" y="0"/>
                <wp:positionH relativeFrom="column">
                  <wp:posOffset>4562747</wp:posOffset>
                </wp:positionH>
                <wp:positionV relativeFrom="paragraph">
                  <wp:posOffset>2856503</wp:posOffset>
                </wp:positionV>
                <wp:extent cx="1861457" cy="674914"/>
                <wp:effectExtent l="0" t="0" r="24765" b="11430"/>
                <wp:wrapNone/>
                <wp:docPr id="1312" name="Скругленный прямоугольник 1312"/>
                <wp:cNvGraphicFramePr/>
                <a:graphic xmlns:a="http://schemas.openxmlformats.org/drawingml/2006/main">
                  <a:graphicData uri="http://schemas.microsoft.com/office/word/2010/wordprocessingShape">
                    <wps:wsp>
                      <wps:cNvSpPr/>
                      <wps:spPr>
                        <a:xfrm>
                          <a:off x="0" y="0"/>
                          <a:ext cx="1861457" cy="67491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CC00E7" w:rsidP="00CC00E7">
                            <w:pPr>
                              <w:ind w:firstLine="0"/>
                            </w:pPr>
                            <w:r>
                              <w:t xml:space="preserve"> </w:t>
                            </w:r>
                            <w:r w:rsidR="00E07B8C">
                              <w:t xml:space="preserve"> Администрация (</w:t>
                            </w:r>
                            <w:r>
                              <w:t>Библиотека</w:t>
                            </w:r>
                            <w:r w:rsidR="00E07B8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2" o:spid="_x0000_s1390" style="position:absolute;left:0;text-align:left;margin-left:359.25pt;margin-top:224.9pt;width:146.55pt;height:53.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" fillcolor="white [3201]" strokecolor="#f79646 [3209]" strokeweight="2pt">
                <v:textbox>
                  <w:txbxContent>
                    <w:p w:rsidR="003316E1" w:rsidRDefault="00CC00E7" w:rsidP="00CC00E7">
                      <w:pPr>
                        <w:ind w:firstLine="0"/>
                      </w:pPr>
                      <w:r>
                        <w:t xml:space="preserve"> </w:t>
                      </w:r>
                      <w:r w:rsidR="00E07B8C">
                        <w:t xml:space="preserve"> Администрация (</w:t>
                      </w:r>
                      <w:r>
                        <w:t>Библиотека</w:t>
                      </w:r>
                      <w:r w:rsidR="00E07B8C">
                        <w:t>)</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9712" behindDoc="0" locked="0" layoutInCell="1" allowOverlap="1">
                <wp:simplePos x="0" y="0"/>
                <wp:positionH relativeFrom="column">
                  <wp:posOffset>5727519</wp:posOffset>
                </wp:positionH>
                <wp:positionV relativeFrom="paragraph">
                  <wp:posOffset>766445</wp:posOffset>
                </wp:positionV>
                <wp:extent cx="914400" cy="533400"/>
                <wp:effectExtent l="0" t="0" r="19050" b="19050"/>
                <wp:wrapNone/>
                <wp:docPr id="1311" name="Скругленный прямоугольник 1311"/>
                <wp:cNvGraphicFramePr/>
                <a:graphic xmlns:a="http://schemas.openxmlformats.org/drawingml/2006/main">
                  <a:graphicData uri="http://schemas.microsoft.com/office/word/2010/wordprocessingShape">
                    <wps:wsp>
                      <wps:cNvSpPr/>
                      <wps:spPr>
                        <a:xfrm>
                          <a:off x="0" y="0"/>
                          <a:ext cx="91440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74065D">
                            <w:pPr>
                              <w:ind w:firstLine="0"/>
                              <w:jc w:val="center"/>
                            </w:pPr>
                            <w:r>
                              <w:t>Дом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11" o:spid="_x0000_s1391" style="position:absolute;left:0;text-align:left;margin-left:451pt;margin-top:60.35pt;width:1in;height:42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" fillcolor="white [3201]" strokecolor="#f79646 [3209]" strokeweight="2pt">
                <v:textbox>
                  <w:txbxContent>
                    <w:p w:rsidR="003316E1" w:rsidRDefault="003316E1" w:rsidP="0074065D">
                      <w:pPr>
                        <w:ind w:firstLine="0"/>
                        <w:jc w:val="center"/>
                      </w:pPr>
                      <w:r>
                        <w:t>Дом культуры</w:t>
                      </w:r>
                    </w:p>
                  </w:txbxContent>
                </v:textbox>
              </v:roundrect>
            </w:pict>
          </mc:Fallback>
        </mc:AlternateContent>
      </w:r>
      <w:r w:rsidR="00D63C57">
        <w:rPr>
          <w:rFonts w:ascii="Times New Roman" w:eastAsia="Calibri" w:hAnsi="Times New Roman"/>
          <w:sz w:val="28"/>
          <w:szCs w:val="28"/>
          <w:lang w:eastAsia="en-US"/>
        </w:rPr>
        <w:t>_______________________________________________________________________</w:t>
      </w:r>
    </w:p>
    <w:p w:rsidR="0074065D" w:rsidRDefault="0074065D" w:rsidP="00D63C57">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sz w:val="28"/>
          <w:szCs w:val="28"/>
          <w:lang w:eastAsia="en-US"/>
        </w:rPr>
        <w:tab/>
        <w:t xml:space="preserve">Ул. Советская </w:t>
      </w:r>
    </w:p>
    <w:p w:rsidR="0074065D" w:rsidRDefault="0074065D" w:rsidP="0074065D">
      <w:pPr>
        <w:tabs>
          <w:tab w:val="left" w:pos="2897"/>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027904" behindDoc="0" locked="0" layoutInCell="1" allowOverlap="1">
                <wp:simplePos x="0" y="0"/>
                <wp:positionH relativeFrom="column">
                  <wp:posOffset>1906632</wp:posOffset>
                </wp:positionH>
                <wp:positionV relativeFrom="paragraph">
                  <wp:posOffset>503736</wp:posOffset>
                </wp:positionV>
                <wp:extent cx="3918857" cy="413658"/>
                <wp:effectExtent l="38100" t="57150" r="24765" b="81915"/>
                <wp:wrapNone/>
                <wp:docPr id="1316" name="Прямая со стрелкой 1316"/>
                <wp:cNvGraphicFramePr/>
                <a:graphic xmlns:a="http://schemas.openxmlformats.org/drawingml/2006/main">
                  <a:graphicData uri="http://schemas.microsoft.com/office/word/2010/wordprocessingShape">
                    <wps:wsp>
                      <wps:cNvCnPr/>
                      <wps:spPr>
                        <a:xfrm flipV="1">
                          <a:off x="0" y="0"/>
                          <a:ext cx="3918857" cy="41365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72BD5" id="Прямая со стрелкой 1316" o:spid="_x0000_s1026" type="#_x0000_t32" style="position:absolute;margin-left:150.15pt;margin-top:39.65pt;width:308.55pt;height:32.55pt;flip:y;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7664" behindDoc="0" locked="0" layoutInCell="1" allowOverlap="1">
                <wp:simplePos x="0" y="0"/>
                <wp:positionH relativeFrom="column">
                  <wp:posOffset>4834890</wp:posOffset>
                </wp:positionH>
                <wp:positionV relativeFrom="paragraph">
                  <wp:posOffset>13879</wp:posOffset>
                </wp:positionV>
                <wp:extent cx="859699" cy="533400"/>
                <wp:effectExtent l="0" t="0" r="17145" b="19050"/>
                <wp:wrapNone/>
                <wp:docPr id="1310" name="Скругленный прямоугольник 1310"/>
                <wp:cNvGraphicFramePr/>
                <a:graphic xmlns:a="http://schemas.openxmlformats.org/drawingml/2006/main">
                  <a:graphicData uri="http://schemas.microsoft.com/office/word/2010/wordprocessingShape">
                    <wps:wsp>
                      <wps:cNvSpPr/>
                      <wps:spPr>
                        <a:xfrm>
                          <a:off x="0" y="0"/>
                          <a:ext cx="859699"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74065D">
                            <w:pPr>
                              <w:ind w:firstLine="0"/>
                              <w:jc w:val="center"/>
                            </w:pPr>
                            <w: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0" o:spid="_x0000_s1392" style="position:absolute;left:0;text-align:left;margin-left:380.7pt;margin-top:1.1pt;width:67.7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" fillcolor="white [3201]" strokecolor="#f79646 [3209]" strokeweight="2pt">
                <v:textbox>
                  <w:txbxContent>
                    <w:p w:rsidR="003316E1" w:rsidRDefault="003316E1" w:rsidP="0074065D">
                      <w:pPr>
                        <w:ind w:firstLine="0"/>
                        <w:jc w:val="center"/>
                      </w:pPr>
                      <w:r>
                        <w:t>школа</w:t>
                      </w:r>
                    </w:p>
                  </w:txbxContent>
                </v:textbox>
              </v:round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25856" behindDoc="0" locked="0" layoutInCell="1" allowOverlap="1">
                <wp:simplePos x="0" y="0"/>
                <wp:positionH relativeFrom="column">
                  <wp:posOffset>2004603</wp:posOffset>
                </wp:positionH>
                <wp:positionV relativeFrom="paragraph">
                  <wp:posOffset>1287507</wp:posOffset>
                </wp:positionV>
                <wp:extent cx="2416629" cy="1099457"/>
                <wp:effectExtent l="38100" t="38100" r="79375" b="62865"/>
                <wp:wrapNone/>
                <wp:docPr id="1314" name="Прямая со стрелкой 1314"/>
                <wp:cNvGraphicFramePr/>
                <a:graphic xmlns:a="http://schemas.openxmlformats.org/drawingml/2006/main">
                  <a:graphicData uri="http://schemas.microsoft.com/office/word/2010/wordprocessingShape">
                    <wps:wsp>
                      <wps:cNvCnPr/>
                      <wps:spPr>
                        <a:xfrm>
                          <a:off x="0" y="0"/>
                          <a:ext cx="2416629" cy="109945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32C28AFF" id="Прямая со стрелкой 1314" o:spid="_x0000_s1026" type="#_x0000_t32" style="position:absolute;margin-left:157.85pt;margin-top:101.4pt;width:190.3pt;height:86.5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" strokecolor="#4579b8 [3044]">
                <v:stroke startarrow="block" endarrow="block"/>
              </v:shape>
            </w:pict>
          </mc:Fallback>
        </mc:AlternateContent>
      </w:r>
      <w:r>
        <w:rPr>
          <w:rFonts w:ascii="Times New Roman" w:eastAsia="Calibri" w:hAnsi="Times New Roman"/>
          <w:noProof/>
          <w:sz w:val="28"/>
          <w:szCs w:val="28"/>
        </w:rPr>
        <mc:AlternateContent>
          <mc:Choice Requires="wps">
            <w:drawing>
              <wp:anchor distT="0" distB="0" distL="114300" distR="114300" simplePos="0" relativeHeight="252015616" behindDoc="0" locked="0" layoutInCell="1" allowOverlap="1">
                <wp:simplePos x="0" y="0"/>
                <wp:positionH relativeFrom="column">
                  <wp:posOffset>720090</wp:posOffset>
                </wp:positionH>
                <wp:positionV relativeFrom="paragraph">
                  <wp:posOffset>797651</wp:posOffset>
                </wp:positionV>
                <wp:extent cx="1153886" cy="467904"/>
                <wp:effectExtent l="0" t="0" r="27305" b="27940"/>
                <wp:wrapNone/>
                <wp:docPr id="1309" name="Прямоугольник 1309"/>
                <wp:cNvGraphicFramePr/>
                <a:graphic xmlns:a="http://schemas.openxmlformats.org/drawingml/2006/main">
                  <a:graphicData uri="http://schemas.microsoft.com/office/word/2010/wordprocessingShape">
                    <wps:wsp>
                      <wps:cNvSpPr/>
                      <wps:spPr>
                        <a:xfrm>
                          <a:off x="0" y="0"/>
                          <a:ext cx="1153886" cy="467904"/>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74065D">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9" o:spid="_x0000_s1393" style="position:absolute;left:0;text-align:left;margin-left:56.7pt;margin-top:62.8pt;width:90.85pt;height:36.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" fillcolor="white [3201]" strokecolor="#f79646 [3209]" strokeweight="2pt">
                <v:textbox>
                  <w:txbxContent>
                    <w:p w:rsidR="003316E1" w:rsidRDefault="003316E1" w:rsidP="0074065D">
                      <w:pPr>
                        <w:ind w:firstLine="0"/>
                        <w:jc w:val="center"/>
                      </w:pPr>
                      <w:r>
                        <w:t>магазин</w:t>
                      </w:r>
                    </w:p>
                  </w:txbxContent>
                </v:textbox>
              </v:rect>
            </w:pict>
          </mc:Fallback>
        </mc:AlternateContent>
      </w:r>
      <w:r>
        <w:rPr>
          <w:rFonts w:ascii="Times New Roman" w:eastAsia="Calibri" w:hAnsi="Times New Roman"/>
          <w:sz w:val="28"/>
          <w:szCs w:val="28"/>
          <w:lang w:eastAsia="en-US"/>
        </w:rPr>
        <w:t xml:space="preserve">       600 м</w:t>
      </w:r>
      <w:r>
        <w:rPr>
          <w:rFonts w:ascii="Times New Roman" w:eastAsia="Calibri" w:hAnsi="Times New Roman"/>
          <w:sz w:val="28"/>
          <w:szCs w:val="28"/>
          <w:lang w:eastAsia="en-US"/>
        </w:rPr>
        <w:tab/>
      </w: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78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74065D" w:rsidRPr="0074065D" w:rsidRDefault="0074065D" w:rsidP="0074065D">
      <w:pPr>
        <w:rPr>
          <w:rFonts w:ascii="Times New Roman" w:eastAsia="Calibri" w:hAnsi="Times New Roman"/>
          <w:sz w:val="28"/>
          <w:szCs w:val="28"/>
          <w:lang w:eastAsia="en-US"/>
        </w:rPr>
      </w:pPr>
    </w:p>
    <w:p w:rsidR="0074065D" w:rsidRPr="0074065D" w:rsidRDefault="0074065D" w:rsidP="0074065D">
      <w:pPr>
        <w:rPr>
          <w:rFonts w:ascii="Times New Roman" w:eastAsia="Calibri" w:hAnsi="Times New Roman"/>
          <w:sz w:val="28"/>
          <w:szCs w:val="28"/>
          <w:lang w:eastAsia="en-US"/>
        </w:rPr>
      </w:pPr>
    </w:p>
    <w:p w:rsidR="0074065D" w:rsidRDefault="0074065D" w:rsidP="0074065D">
      <w:pPr>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ab/>
        <w:t>500 м</w:t>
      </w: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p>
    <w:p w:rsidR="0074065D" w:rsidRDefault="0074065D" w:rsidP="0074065D">
      <w:pPr>
        <w:tabs>
          <w:tab w:val="left" w:pos="4680"/>
        </w:tabs>
        <w:rPr>
          <w:rFonts w:ascii="Times New Roman" w:eastAsia="Calibri" w:hAnsi="Times New Roman"/>
          <w:sz w:val="28"/>
          <w:szCs w:val="28"/>
          <w:lang w:eastAsia="en-US"/>
        </w:rPr>
      </w:pPr>
      <w:r>
        <w:rPr>
          <w:rFonts w:ascii="Times New Roman" w:eastAsia="Calibri" w:hAnsi="Times New Roman"/>
          <w:sz w:val="28"/>
          <w:szCs w:val="28"/>
          <w:lang w:eastAsia="en-US"/>
        </w:rPr>
        <w:t xml:space="preserve">                                   Ул. Центральная</w:t>
      </w:r>
    </w:p>
    <w:p w:rsidR="0074065D" w:rsidRDefault="0074065D" w:rsidP="0074065D">
      <w:pPr>
        <w:tabs>
          <w:tab w:val="left" w:pos="4680"/>
        </w:tabs>
        <w:rPr>
          <w:rFonts w:ascii="Times New Roman" w:eastAsia="Calibri" w:hAnsi="Times New Roman"/>
          <w:sz w:val="28"/>
          <w:szCs w:val="28"/>
          <w:lang w:eastAsia="en-US"/>
        </w:rPr>
      </w:pPr>
    </w:p>
    <w:p w:rsidR="003F5AAB" w:rsidRDefault="003F5AAB" w:rsidP="005A5F0A">
      <w:pPr>
        <w:ind w:firstLine="0"/>
        <w:jc w:val="center"/>
        <w:rPr>
          <w:rFonts w:ascii="Times New Roman" w:eastAsiaTheme="minorEastAsia" w:hAnsi="Times New Roman" w:cstheme="minorBidi"/>
          <w:b/>
          <w:color w:val="3B2D36"/>
          <w:sz w:val="28"/>
          <w:szCs w:val="28"/>
        </w:rPr>
      </w:pPr>
    </w:p>
    <w:p w:rsidR="003F5AAB" w:rsidRDefault="003F5AAB" w:rsidP="005A5F0A">
      <w:pPr>
        <w:ind w:firstLine="0"/>
        <w:jc w:val="center"/>
        <w:rPr>
          <w:rFonts w:ascii="Times New Roman" w:eastAsiaTheme="minorEastAsia" w:hAnsi="Times New Roman" w:cstheme="minorBidi"/>
          <w:b/>
          <w:color w:val="3B2D36"/>
          <w:sz w:val="28"/>
          <w:szCs w:val="28"/>
        </w:rPr>
      </w:pPr>
    </w:p>
    <w:p w:rsidR="003F5AAB" w:rsidRDefault="003F5AAB" w:rsidP="003F5AAB">
      <w:pPr>
        <w:tabs>
          <w:tab w:val="left" w:pos="4680"/>
        </w:tabs>
        <w:jc w:val="center"/>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                                           </w:t>
      </w:r>
    </w:p>
    <w:p w:rsidR="003F5AAB" w:rsidRPr="003F5AAB" w:rsidRDefault="003F5AAB" w:rsidP="003F5AAB">
      <w:pPr>
        <w:tabs>
          <w:tab w:val="left" w:pos="4680"/>
        </w:tabs>
        <w:jc w:val="center"/>
        <w:rPr>
          <w:rFonts w:ascii="Times New Roman" w:eastAsia="Calibri" w:hAnsi="Times New Roman"/>
          <w:b/>
          <w:lang w:eastAsia="en-US"/>
        </w:rPr>
      </w:pPr>
      <w:r>
        <w:rPr>
          <w:rFonts w:ascii="Times New Roman" w:eastAsia="Calibri" w:hAnsi="Times New Roman"/>
          <w:b/>
          <w:sz w:val="28"/>
          <w:szCs w:val="28"/>
          <w:lang w:eastAsia="en-US"/>
        </w:rPr>
        <w:t xml:space="preserve">                                                                                                              </w:t>
      </w:r>
      <w:r w:rsidRPr="003F5AAB">
        <w:rPr>
          <w:rFonts w:ascii="Times New Roman" w:eastAsia="Calibri" w:hAnsi="Times New Roman"/>
          <w:b/>
          <w:sz w:val="28"/>
          <w:szCs w:val="28"/>
          <w:lang w:eastAsia="en-US"/>
        </w:rPr>
        <w:t xml:space="preserve"> </w:t>
      </w:r>
      <w:r w:rsidRPr="003F5AAB">
        <w:rPr>
          <w:rFonts w:ascii="Times New Roman" w:eastAsia="Calibri" w:hAnsi="Times New Roman"/>
          <w:b/>
          <w:lang w:eastAsia="en-US"/>
        </w:rPr>
        <w:t>Схема 1</w:t>
      </w:r>
    </w:p>
    <w:p w:rsidR="005A5F0A" w:rsidRPr="003F5AAB" w:rsidRDefault="005A5F0A" w:rsidP="003F5AAB">
      <w:pPr>
        <w:ind w:firstLine="0"/>
        <w:rPr>
          <w:rFonts w:ascii="Times New Roman" w:eastAsiaTheme="minorEastAsia" w:hAnsi="Times New Roman" w:cstheme="minorBidi"/>
          <w:b/>
        </w:rPr>
      </w:pPr>
      <w:r w:rsidRPr="003F5AAB">
        <w:rPr>
          <w:rFonts w:ascii="Times New Roman" w:eastAsiaTheme="minorEastAsia" w:hAnsi="Times New Roman" w:cstheme="minorBidi"/>
          <w:b/>
          <w:color w:val="3B2D36"/>
        </w:rPr>
        <w:t>Схема границ прилегающих территорий к организациям и объектам на территории сельского поселения «</w:t>
      </w:r>
      <w:proofErr w:type="spellStart"/>
      <w:r w:rsidRPr="003F5AAB">
        <w:rPr>
          <w:rFonts w:ascii="Times New Roman" w:eastAsiaTheme="minorEastAsia" w:hAnsi="Times New Roman" w:cstheme="minorBidi"/>
          <w:b/>
          <w:color w:val="3B2D36"/>
        </w:rPr>
        <w:t>Безреченское</w:t>
      </w:r>
      <w:proofErr w:type="spellEnd"/>
      <w:r w:rsidRPr="003F5AAB">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4160" behindDoc="0" locked="0" layoutInCell="1" allowOverlap="1">
                <wp:simplePos x="0" y="0"/>
                <wp:positionH relativeFrom="column">
                  <wp:posOffset>4072890</wp:posOffset>
                </wp:positionH>
                <wp:positionV relativeFrom="paragraph">
                  <wp:posOffset>10341</wp:posOffset>
                </wp:positionV>
                <wp:extent cx="381000" cy="3265715"/>
                <wp:effectExtent l="0" t="0" r="19050" b="11430"/>
                <wp:wrapNone/>
                <wp:docPr id="1376" name="Прямоугольник 1376"/>
                <wp:cNvGraphicFramePr/>
                <a:graphic xmlns:a="http://schemas.openxmlformats.org/drawingml/2006/main">
                  <a:graphicData uri="http://schemas.microsoft.com/office/word/2010/wordprocessingShape">
                    <wps:wsp>
                      <wps:cNvSpPr/>
                      <wps:spPr>
                        <a:xfrm>
                          <a:off x="0" y="0"/>
                          <a:ext cx="381000" cy="3265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6" o:spid="_x0000_s1394" style="position:absolute;left:0;text-align:left;margin-left:320.7pt;margin-top:.8pt;width:30pt;height:257.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" fillcolor="white [3201]" strokecolor="#f79646 [3209]" strokeweight="2pt">
                <v:textbox style="layout-flow:vertical">
                  <w:txbxContent>
                    <w:p w:rsidR="003316E1" w:rsidRDefault="003316E1" w:rsidP="005A5F0A">
                      <w:pPr>
                        <w:jc w:val="center"/>
                      </w:pPr>
                      <w:r>
                        <w:t>Дорога</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2112" behindDoc="0" locked="0" layoutInCell="1" allowOverlap="1">
                <wp:simplePos x="0" y="0"/>
                <wp:positionH relativeFrom="column">
                  <wp:posOffset>1656261</wp:posOffset>
                </wp:positionH>
                <wp:positionV relativeFrom="paragraph">
                  <wp:posOffset>12700</wp:posOffset>
                </wp:positionV>
                <wp:extent cx="1676400" cy="838200"/>
                <wp:effectExtent l="0" t="0" r="19050" b="19050"/>
                <wp:wrapNone/>
                <wp:docPr id="1375" name="Скругленный прямоугольник 1375"/>
                <wp:cNvGraphicFramePr/>
                <a:graphic xmlns:a="http://schemas.openxmlformats.org/drawingml/2006/main">
                  <a:graphicData uri="http://schemas.microsoft.com/office/word/2010/wordprocessingShape">
                    <wps:wsp>
                      <wps:cNvSpPr/>
                      <wps:spPr>
                        <a:xfrm>
                          <a:off x="0" y="0"/>
                          <a:ext cx="16764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A5F0A">
                            <w:pPr>
                              <w:ind w:firstLine="0"/>
                              <w:jc w:val="center"/>
                            </w:pPr>
                            <w:proofErr w:type="gramStart"/>
                            <w:r>
                              <w:t xml:space="preserve">МБОУ  </w:t>
                            </w:r>
                            <w:proofErr w:type="spellStart"/>
                            <w:r>
                              <w:t>Безреченская</w:t>
                            </w:r>
                            <w:proofErr w:type="spellEnd"/>
                            <w:proofErr w:type="gramEnd"/>
                            <w:r>
                              <w:t xml:space="preserve">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75" o:spid="_x0000_s1395" style="position:absolute;left:0;text-align:left;margin-left:130.4pt;margin-top:1pt;width:132pt;height:6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" fillcolor="white [3201]" strokecolor="#f79646 [3209]" strokeweight="2pt">
                <v:textbox>
                  <w:txbxContent>
                    <w:p w:rsidR="003316E1" w:rsidRDefault="003316E1" w:rsidP="005A5F0A">
                      <w:pPr>
                        <w:ind w:firstLine="0"/>
                        <w:jc w:val="center"/>
                      </w:pPr>
                      <w:proofErr w:type="gramStart"/>
                      <w:r>
                        <w:t xml:space="preserve">МБОУ  </w:t>
                      </w:r>
                      <w:proofErr w:type="spellStart"/>
                      <w:r>
                        <w:t>Безреченская</w:t>
                      </w:r>
                      <w:proofErr w:type="spellEnd"/>
                      <w:proofErr w:type="gramEnd"/>
                      <w:r>
                        <w:t xml:space="preserve"> ООШ</w:t>
                      </w:r>
                    </w:p>
                  </w:txbxContent>
                </v:textbox>
              </v:roundrect>
            </w:pict>
          </mc:Fallback>
        </mc:AlternateContent>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3994"/>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130BC0"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5283712" behindDoc="0" locked="0" layoutInCell="1" allowOverlap="1" wp14:anchorId="2771071F" wp14:editId="362AE6E3">
                <wp:simplePos x="0" y="0"/>
                <wp:positionH relativeFrom="column">
                  <wp:posOffset>2548889</wp:posOffset>
                </wp:positionH>
                <wp:positionV relativeFrom="paragraph">
                  <wp:posOffset>49530</wp:posOffset>
                </wp:positionV>
                <wp:extent cx="2809875" cy="3181350"/>
                <wp:effectExtent l="38100" t="38100" r="47625" b="57150"/>
                <wp:wrapNone/>
                <wp:docPr id="1854" name="Прямая со стрелкой 1854"/>
                <wp:cNvGraphicFramePr/>
                <a:graphic xmlns:a="http://schemas.openxmlformats.org/drawingml/2006/main">
                  <a:graphicData uri="http://schemas.microsoft.com/office/word/2010/wordprocessingShape">
                    <wps:wsp>
                      <wps:cNvCnPr/>
                      <wps:spPr>
                        <a:xfrm flipH="1" flipV="1">
                          <a:off x="0" y="0"/>
                          <a:ext cx="2809875" cy="3181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5FE85" id="Прямая со стрелкой 1854" o:spid="_x0000_s1026" type="#_x0000_t32" style="position:absolute;margin-left:200.7pt;margin-top:3.9pt;width:221.25pt;height:250.5pt;flip:x y;z-index:2552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" strokecolor="#4579b8 [3044]">
                <v:stroke startarrow="block" endarrow="block"/>
              </v:shape>
            </w:pict>
          </mc:Fallback>
        </mc:AlternateContent>
      </w:r>
      <w:r w:rsidR="005A5F0A">
        <w:rPr>
          <w:rFonts w:ascii="Times New Roman" w:eastAsia="Calibri"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2483575</wp:posOffset>
                </wp:positionH>
                <wp:positionV relativeFrom="paragraph">
                  <wp:posOffset>54791</wp:posOffset>
                </wp:positionV>
                <wp:extent cx="729343" cy="1120775"/>
                <wp:effectExtent l="38100" t="38100" r="52070" b="60325"/>
                <wp:wrapNone/>
                <wp:docPr id="1380" name="Прямая со стрелкой 1380"/>
                <wp:cNvGraphicFramePr/>
                <a:graphic xmlns:a="http://schemas.openxmlformats.org/drawingml/2006/main">
                  <a:graphicData uri="http://schemas.microsoft.com/office/word/2010/wordprocessingShape">
                    <wps:wsp>
                      <wps:cNvCnPr/>
                      <wps:spPr>
                        <a:xfrm flipH="1">
                          <a:off x="0" y="0"/>
                          <a:ext cx="729343" cy="1120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7D7EEC7" id="Прямая со стрелкой 1380" o:spid="_x0000_s1026" type="#_x0000_t32" style="position:absolute;margin-left:195.55pt;margin-top:4.3pt;width:57.45pt;height:88.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" strokecolor="#4579b8 [3044]">
                <v:stroke startarrow="block" endarrow="block"/>
              </v:shape>
            </w:pict>
          </mc:Fallback>
        </mc:AlternateContent>
      </w:r>
      <w:r w:rsidR="005A5F0A">
        <w:rPr>
          <w:rFonts w:ascii="Times New Roman" w:eastAsia="Calibri" w:hAnsi="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3256461</wp:posOffset>
                </wp:positionH>
                <wp:positionV relativeFrom="paragraph">
                  <wp:posOffset>65678</wp:posOffset>
                </wp:positionV>
                <wp:extent cx="1905000" cy="1403804"/>
                <wp:effectExtent l="38100" t="38100" r="76200" b="63500"/>
                <wp:wrapNone/>
                <wp:docPr id="1379" name="Прямая со стрелкой 1379"/>
                <wp:cNvGraphicFramePr/>
                <a:graphic xmlns:a="http://schemas.openxmlformats.org/drawingml/2006/main">
                  <a:graphicData uri="http://schemas.microsoft.com/office/word/2010/wordprocessingShape">
                    <wps:wsp>
                      <wps:cNvCnPr/>
                      <wps:spPr>
                        <a:xfrm>
                          <a:off x="0" y="0"/>
                          <a:ext cx="1905000" cy="14038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47F4481" id="Прямая со стрелкой 1379" o:spid="_x0000_s1026" type="#_x0000_t32" style="position:absolute;margin-left:256.4pt;margin-top:5.15pt;width:150pt;height:11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4166"/>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 км</w:t>
      </w:r>
    </w:p>
    <w:p w:rsidR="005A5F0A" w:rsidRP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8256" behindDoc="0" locked="0" layoutInCell="1" allowOverlap="1">
                <wp:simplePos x="0" y="0"/>
                <wp:positionH relativeFrom="column">
                  <wp:posOffset>5172347</wp:posOffset>
                </wp:positionH>
                <wp:positionV relativeFrom="paragraph">
                  <wp:posOffset>110127</wp:posOffset>
                </wp:positionV>
                <wp:extent cx="1316990" cy="859972"/>
                <wp:effectExtent l="0" t="0" r="16510" b="16510"/>
                <wp:wrapNone/>
                <wp:docPr id="1378" name="Прямоугольник 1378"/>
                <wp:cNvGraphicFramePr/>
                <a:graphic xmlns:a="http://schemas.openxmlformats.org/drawingml/2006/main">
                  <a:graphicData uri="http://schemas.microsoft.com/office/word/2010/wordprocessingShape">
                    <wps:wsp>
                      <wps:cNvSpPr/>
                      <wps:spPr>
                        <a:xfrm>
                          <a:off x="0" y="0"/>
                          <a:ext cx="1316990" cy="859972"/>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8" o:spid="_x0000_s1396" style="position:absolute;left:0;text-align:left;margin-left:407.25pt;margin-top:8.65pt;width:103.7pt;height:67.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" fillcolor="white [3201]" strokecolor="#f79646 [3209]" strokeweight="2pt">
                <v:textbox>
                  <w:txbxContent>
                    <w:p w:rsidR="003316E1" w:rsidRDefault="003316E1" w:rsidP="005A5F0A">
                      <w:pPr>
                        <w:ind w:firstLine="0"/>
                        <w:jc w:val="center"/>
                      </w:pPr>
                      <w:r>
                        <w:t>магазин</w:t>
                      </w:r>
                    </w:p>
                  </w:txbxContent>
                </v:textbox>
              </v:rect>
            </w:pict>
          </mc:Fallback>
        </mc:AlternateContent>
      </w: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26208" behindDoc="0" locked="0" layoutInCell="1" allowOverlap="1">
                <wp:simplePos x="0" y="0"/>
                <wp:positionH relativeFrom="column">
                  <wp:posOffset>1514747</wp:posOffset>
                </wp:positionH>
                <wp:positionV relativeFrom="paragraph">
                  <wp:posOffset>14514</wp:posOffset>
                </wp:positionV>
                <wp:extent cx="1219200" cy="707390"/>
                <wp:effectExtent l="0" t="0" r="19050" b="16510"/>
                <wp:wrapNone/>
                <wp:docPr id="1377" name="Прямоугольник 1377"/>
                <wp:cNvGraphicFramePr/>
                <a:graphic xmlns:a="http://schemas.openxmlformats.org/drawingml/2006/main">
                  <a:graphicData uri="http://schemas.microsoft.com/office/word/2010/wordprocessingShape">
                    <wps:wsp>
                      <wps:cNvSpPr/>
                      <wps:spPr>
                        <a:xfrm>
                          <a:off x="0" y="0"/>
                          <a:ext cx="1219200" cy="707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A5F0A">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7" o:spid="_x0000_s1397" style="position:absolute;left:0;text-align:left;margin-left:119.25pt;margin-top:1.15pt;width:96pt;height:55.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" fillcolor="white [3201]" strokecolor="#f79646 [3209]" strokeweight="2pt">
                <v:textbox>
                  <w:txbxContent>
                    <w:p w:rsidR="003316E1" w:rsidRDefault="003316E1" w:rsidP="005A5F0A">
                      <w:pPr>
                        <w:ind w:firstLine="0"/>
                        <w:jc w:val="center"/>
                      </w:pPr>
                      <w:r>
                        <w:t>Магазин</w:t>
                      </w:r>
                    </w:p>
                  </w:txbxContent>
                </v:textbox>
              </v:rect>
            </w:pict>
          </mc:Fallback>
        </mc:AlternateContent>
      </w:r>
    </w:p>
    <w:p w:rsidR="005A5F0A" w:rsidRPr="005A5F0A" w:rsidRDefault="005A5F0A" w:rsidP="005A5F0A">
      <w:pPr>
        <w:rPr>
          <w:rFonts w:ascii="Times New Roman" w:eastAsia="Calibri" w:hAnsi="Times New Roman"/>
          <w:sz w:val="28"/>
          <w:szCs w:val="28"/>
          <w:lang w:eastAsia="en-US"/>
        </w:rPr>
      </w:pPr>
    </w:p>
    <w:p w:rsidR="005A5F0A" w:rsidRDefault="005A5F0A" w:rsidP="005A5F0A">
      <w:pPr>
        <w:tabs>
          <w:tab w:val="left" w:pos="3377"/>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130BC0" w:rsidP="005A5F0A">
      <w:pPr>
        <w:tabs>
          <w:tab w:val="left" w:pos="3377"/>
        </w:tabs>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5281664" behindDoc="0" locked="0" layoutInCell="1" allowOverlap="1" wp14:anchorId="2771071F" wp14:editId="362AE6E3">
                <wp:simplePos x="0" y="0"/>
                <wp:positionH relativeFrom="column">
                  <wp:posOffset>3815715</wp:posOffset>
                </wp:positionH>
                <wp:positionV relativeFrom="paragraph">
                  <wp:posOffset>152399</wp:posOffset>
                </wp:positionV>
                <wp:extent cx="1880235" cy="3533775"/>
                <wp:effectExtent l="38100" t="38100" r="62865" b="47625"/>
                <wp:wrapNone/>
                <wp:docPr id="1853" name="Прямая со стрелкой 1853"/>
                <wp:cNvGraphicFramePr/>
                <a:graphic xmlns:a="http://schemas.openxmlformats.org/drawingml/2006/main">
                  <a:graphicData uri="http://schemas.microsoft.com/office/word/2010/wordprocessingShape">
                    <wps:wsp>
                      <wps:cNvCnPr/>
                      <wps:spPr>
                        <a:xfrm flipV="1">
                          <a:off x="0" y="0"/>
                          <a:ext cx="1880235" cy="35337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E4DA2" id="Прямая со стрелкой 1853" o:spid="_x0000_s1026" type="#_x0000_t32" style="position:absolute;margin-left:300.45pt;margin-top:12pt;width:148.05pt;height:278.25pt;flip:y;z-index:2552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" strokecolor="#4579b8 [3044]">
                <v:stroke startarrow="block" endarrow="block"/>
              </v:shape>
            </w:pict>
          </mc:Fallback>
        </mc:AlternateContent>
      </w:r>
      <w:r w:rsidR="007D0A9B">
        <w:rPr>
          <w:rFonts w:ascii="Times New Roman" w:eastAsia="Calibri" w:hAnsi="Times New Roman"/>
          <w:noProof/>
          <w:sz w:val="28"/>
          <w:szCs w:val="28"/>
        </w:rPr>
        <mc:AlternateContent>
          <mc:Choice Requires="wps">
            <w:drawing>
              <wp:anchor distT="0" distB="0" distL="114300" distR="114300" simplePos="0" relativeHeight="255279616" behindDoc="0" locked="0" layoutInCell="1" allowOverlap="1" wp14:anchorId="2771071F" wp14:editId="362AE6E3">
                <wp:simplePos x="0" y="0"/>
                <wp:positionH relativeFrom="page">
                  <wp:posOffset>2447925</wp:posOffset>
                </wp:positionH>
                <wp:positionV relativeFrom="paragraph">
                  <wp:posOffset>47625</wp:posOffset>
                </wp:positionV>
                <wp:extent cx="1362075" cy="3667125"/>
                <wp:effectExtent l="38100" t="38100" r="66675" b="47625"/>
                <wp:wrapNone/>
                <wp:docPr id="1852" name="Прямая со стрелкой 1852"/>
                <wp:cNvGraphicFramePr/>
                <a:graphic xmlns:a="http://schemas.openxmlformats.org/drawingml/2006/main">
                  <a:graphicData uri="http://schemas.microsoft.com/office/word/2010/wordprocessingShape">
                    <wps:wsp>
                      <wps:cNvCnPr/>
                      <wps:spPr>
                        <a:xfrm>
                          <a:off x="0" y="0"/>
                          <a:ext cx="1362075" cy="36671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27557" id="Прямая со стрелкой 1852" o:spid="_x0000_s1026" type="#_x0000_t32" style="position:absolute;margin-left:192.75pt;margin-top:3.75pt;width:107.25pt;height:288.75pt;z-index:25527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" strokecolor="#4579b8 [3044]">
                <v:stroke startarrow="block" endarrow="block"/>
                <w10:wrap anchorx="page"/>
              </v:shape>
            </w:pict>
          </mc:Fallback>
        </mc:AlternateContent>
      </w:r>
      <w:r w:rsidR="005A5F0A">
        <w:rPr>
          <w:rFonts w:ascii="Times New Roman" w:eastAsia="Calibri" w:hAnsi="Times New Roman"/>
          <w:sz w:val="28"/>
          <w:szCs w:val="28"/>
          <w:lang w:eastAsia="en-US"/>
        </w:rPr>
        <w:tab/>
      </w:r>
    </w:p>
    <w:p w:rsidR="005A5F0A" w:rsidRDefault="005A5F0A" w:rsidP="005A5F0A">
      <w:pPr>
        <w:tabs>
          <w:tab w:val="left" w:pos="2246"/>
          <w:tab w:val="left" w:pos="8229"/>
        </w:tabs>
        <w:rPr>
          <w:rFonts w:ascii="Times New Roman" w:eastAsia="Calibri" w:hAnsi="Times New Roman"/>
          <w:sz w:val="28"/>
          <w:szCs w:val="28"/>
          <w:lang w:eastAsia="en-US"/>
        </w:rPr>
      </w:pPr>
      <w:r>
        <w:rPr>
          <w:rFonts w:ascii="Times New Roman" w:eastAsia="Calibri" w:hAnsi="Times New Roman"/>
          <w:sz w:val="28"/>
          <w:szCs w:val="28"/>
          <w:lang w:eastAsia="en-US"/>
        </w:rPr>
        <w:tab/>
        <w:t>Ул. Центральная</w:t>
      </w:r>
      <w:r>
        <w:rPr>
          <w:rFonts w:ascii="Times New Roman" w:eastAsia="Calibri" w:hAnsi="Times New Roman"/>
          <w:sz w:val="28"/>
          <w:szCs w:val="28"/>
          <w:lang w:eastAsia="en-US"/>
        </w:rPr>
        <w:tab/>
        <w:t>ул. Шоссейная</w:t>
      </w:r>
    </w:p>
    <w:p w:rsidR="005A5F0A" w:rsidRDefault="005A5F0A" w:rsidP="005A5F0A">
      <w:pPr>
        <w:tabs>
          <w:tab w:val="left" w:pos="224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jc w:val="center"/>
        <w:rPr>
          <w:rFonts w:ascii="Times New Roman" w:eastAsia="Calibri" w:hAnsi="Times New Roman"/>
          <w:sz w:val="28"/>
          <w:szCs w:val="28"/>
          <w:lang w:eastAsia="en-US"/>
        </w:rPr>
      </w:pPr>
      <w:r>
        <w:rPr>
          <w:rFonts w:ascii="Times New Roman" w:eastAsia="Calibri" w:hAnsi="Times New Roman"/>
          <w:sz w:val="28"/>
          <w:szCs w:val="28"/>
          <w:lang w:eastAsia="en-US"/>
        </w:rPr>
        <w:t>Схема 2</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2352" behindDoc="0" locked="0" layoutInCell="1" allowOverlap="1">
                <wp:simplePos x="0" y="0"/>
                <wp:positionH relativeFrom="column">
                  <wp:posOffset>4290604</wp:posOffset>
                </wp:positionH>
                <wp:positionV relativeFrom="paragraph">
                  <wp:posOffset>6078</wp:posOffset>
                </wp:positionV>
                <wp:extent cx="2318657" cy="740228"/>
                <wp:effectExtent l="0" t="0" r="24765" b="22225"/>
                <wp:wrapNone/>
                <wp:docPr id="1383" name="Прямоугольник 1383"/>
                <wp:cNvGraphicFramePr/>
                <a:graphic xmlns:a="http://schemas.openxmlformats.org/drawingml/2006/main">
                  <a:graphicData uri="http://schemas.microsoft.com/office/word/2010/wordprocessingShape">
                    <wps:wsp>
                      <wps:cNvSpPr/>
                      <wps:spPr>
                        <a:xfrm>
                          <a:off x="0" y="0"/>
                          <a:ext cx="2318657" cy="740228"/>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C22DE">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3" o:spid="_x0000_s1398" style="position:absolute;left:0;text-align:left;margin-left:337.85pt;margin-top:.5pt;width:182.55pt;height:58.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" fillcolor="white [3201]" strokecolor="#f79646 [3209]" strokeweight="2pt">
                <v:textbox>
                  <w:txbxContent>
                    <w:p w:rsidR="003316E1" w:rsidRDefault="003316E1" w:rsidP="005C22DE">
                      <w:pPr>
                        <w:ind w:firstLine="0"/>
                        <w:jc w:val="center"/>
                      </w:pPr>
                      <w:r>
                        <w:t>Магазин</w:t>
                      </w:r>
                    </w:p>
                  </w:txbxContent>
                </v:textbox>
              </v:rect>
            </w:pict>
          </mc:Fallback>
        </mc:AlternateContent>
      </w:r>
      <w:r>
        <w:rPr>
          <w:rFonts w:ascii="Times New Roman" w:eastAsia="Calibri" w:hAnsi="Times New Roman"/>
          <w:noProof/>
          <w:sz w:val="28"/>
          <w:szCs w:val="28"/>
        </w:rPr>
        <mc:AlternateContent>
          <mc:Choice Requires="wps">
            <w:drawing>
              <wp:anchor distT="0" distB="0" distL="114300" distR="114300" simplePos="0" relativeHeight="252130304" behindDoc="0" locked="0" layoutInCell="1" allowOverlap="1">
                <wp:simplePos x="0" y="0"/>
                <wp:positionH relativeFrom="column">
                  <wp:posOffset>1819547</wp:posOffset>
                </wp:positionH>
                <wp:positionV relativeFrom="paragraph">
                  <wp:posOffset>6078</wp:posOffset>
                </wp:positionV>
                <wp:extent cx="609600" cy="3886200"/>
                <wp:effectExtent l="0" t="0" r="19050" b="19050"/>
                <wp:wrapNone/>
                <wp:docPr id="1381" name="Блок-схема: данные 1381"/>
                <wp:cNvGraphicFramePr/>
                <a:graphic xmlns:a="http://schemas.openxmlformats.org/drawingml/2006/main">
                  <a:graphicData uri="http://schemas.microsoft.com/office/word/2010/wordprocessingShape">
                    <wps:wsp>
                      <wps:cNvSpPr/>
                      <wps:spPr>
                        <a:xfrm>
                          <a:off x="0" y="0"/>
                          <a:ext cx="609600" cy="3886200"/>
                        </a:xfrm>
                        <a:prstGeom prst="flowChartInputOutpu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A5F0A">
                            <w:pPr>
                              <w:jc w:val="center"/>
                            </w:pPr>
                            <w:r>
                              <w:t>дорога</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381" o:spid="_x0000_s1399" type="#_x0000_t111" style="position:absolute;left:0;text-align:left;margin-left:143.25pt;margin-top:.5pt;width:48pt;height:30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" fillcolor="white [3201]" strokecolor="#f79646 [3209]" strokeweight="2pt">
                <v:textbox style="layout-flow:vertical">
                  <w:txbxContent>
                    <w:p w:rsidR="003316E1" w:rsidRDefault="003316E1" w:rsidP="005A5F0A">
                      <w:pPr>
                        <w:jc w:val="center"/>
                      </w:pPr>
                      <w:r>
                        <w:t>дорога</w:t>
                      </w:r>
                    </w:p>
                  </w:txbxContent>
                </v:textbox>
              </v:shape>
            </w:pict>
          </mc:Fallback>
        </mc:AlternateContent>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tabs>
          <w:tab w:val="left" w:pos="2606"/>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2134400" behindDoc="0" locked="0" layoutInCell="1" allowOverlap="1">
                <wp:simplePos x="0" y="0"/>
                <wp:positionH relativeFrom="column">
                  <wp:posOffset>4432119</wp:posOffset>
                </wp:positionH>
                <wp:positionV relativeFrom="paragraph">
                  <wp:posOffset>48169</wp:posOffset>
                </wp:positionV>
                <wp:extent cx="1066437" cy="1807029"/>
                <wp:effectExtent l="38100" t="38100" r="57785" b="60325"/>
                <wp:wrapNone/>
                <wp:docPr id="1384" name="Прямая со стрелкой 1384"/>
                <wp:cNvGraphicFramePr/>
                <a:graphic xmlns:a="http://schemas.openxmlformats.org/drawingml/2006/main">
                  <a:graphicData uri="http://schemas.microsoft.com/office/word/2010/wordprocessingShape">
                    <wps:wsp>
                      <wps:cNvCnPr/>
                      <wps:spPr>
                        <a:xfrm flipH="1">
                          <a:off x="0" y="0"/>
                          <a:ext cx="1066437" cy="180702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5BD8D2" id="Прямая со стрелкой 1384" o:spid="_x0000_s1026" type="#_x0000_t32" style="position:absolute;margin-left:349pt;margin-top:3.8pt;width:83.95pt;height:142.3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" strokecolor="#4579b8 [3044]">
                <v:stroke startarrow="block" endarrow="block"/>
              </v:shape>
            </w:pict>
          </mc:Fallback>
        </mc:AlternateContent>
      </w:r>
    </w:p>
    <w:p w:rsidR="005A5F0A" w:rsidRPr="005A5F0A" w:rsidRDefault="005A5F0A" w:rsidP="005A5F0A">
      <w:pPr>
        <w:rPr>
          <w:rFonts w:ascii="Times New Roman" w:eastAsia="Calibri" w:hAnsi="Times New Roman"/>
          <w:sz w:val="28"/>
          <w:szCs w:val="28"/>
          <w:lang w:eastAsia="en-US"/>
        </w:rPr>
      </w:pPr>
    </w:p>
    <w:p w:rsidR="005A5F0A" w:rsidRPr="005A5F0A" w:rsidRDefault="005C22DE" w:rsidP="005C22DE">
      <w:pPr>
        <w:jc w:val="center"/>
        <w:rPr>
          <w:rFonts w:ascii="Times New Roman" w:eastAsia="Calibri" w:hAnsi="Times New Roman"/>
          <w:sz w:val="28"/>
          <w:szCs w:val="28"/>
          <w:lang w:eastAsia="en-US"/>
        </w:rPr>
      </w:pPr>
      <w:r>
        <w:rPr>
          <w:rFonts w:ascii="Times New Roman" w:eastAsia="Calibri" w:hAnsi="Times New Roman"/>
          <w:sz w:val="28"/>
          <w:szCs w:val="28"/>
          <w:lang w:eastAsia="en-US"/>
        </w:rPr>
        <w:t>Ул. Вокзальная</w:t>
      </w:r>
    </w:p>
    <w:p w:rsidR="005A5F0A" w:rsidRPr="005A5F0A" w:rsidRDefault="005C22DE" w:rsidP="005C22DE">
      <w:pPr>
        <w:tabs>
          <w:tab w:val="left" w:pos="7354"/>
        </w:tabs>
        <w:rPr>
          <w:rFonts w:ascii="Times New Roman" w:eastAsia="Calibri" w:hAnsi="Times New Roman"/>
          <w:sz w:val="28"/>
          <w:szCs w:val="28"/>
          <w:lang w:eastAsia="en-US"/>
        </w:rPr>
      </w:pPr>
      <w:r>
        <w:rPr>
          <w:rFonts w:ascii="Times New Roman" w:eastAsia="Calibri" w:hAnsi="Times New Roman"/>
          <w:sz w:val="28"/>
          <w:szCs w:val="28"/>
          <w:lang w:eastAsia="en-US"/>
        </w:rPr>
        <w:tab/>
        <w:t>10 м</w:t>
      </w: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Pr="005A5F0A" w:rsidRDefault="005A5F0A" w:rsidP="005A5F0A">
      <w:pPr>
        <w:rPr>
          <w:rFonts w:ascii="Times New Roman" w:eastAsia="Calibri" w:hAnsi="Times New Roman"/>
          <w:sz w:val="28"/>
          <w:szCs w:val="28"/>
          <w:lang w:eastAsia="en-US"/>
        </w:rPr>
      </w:pPr>
    </w:p>
    <w:p w:rsidR="005A5F0A" w:rsidRDefault="005A5F0A" w:rsidP="005A5F0A">
      <w:pPr>
        <w:rPr>
          <w:rFonts w:ascii="Times New Roman" w:eastAsia="Calibri" w:hAnsi="Times New Roman"/>
          <w:sz w:val="28"/>
          <w:szCs w:val="28"/>
          <w:lang w:eastAsia="en-US"/>
        </w:rPr>
      </w:pPr>
      <w:r>
        <w:rPr>
          <w:rFonts w:ascii="Times New Roman" w:eastAsia="Calibri"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2821033</wp:posOffset>
                </wp:positionH>
                <wp:positionV relativeFrom="paragraph">
                  <wp:posOffset>10251</wp:posOffset>
                </wp:positionV>
                <wp:extent cx="1566998" cy="914400"/>
                <wp:effectExtent l="0" t="0" r="14605" b="19050"/>
                <wp:wrapNone/>
                <wp:docPr id="1382" name="Скругленный прямоугольник 1382"/>
                <wp:cNvGraphicFramePr/>
                <a:graphic xmlns:a="http://schemas.openxmlformats.org/drawingml/2006/main">
                  <a:graphicData uri="http://schemas.microsoft.com/office/word/2010/wordprocessingShape">
                    <wps:wsp>
                      <wps:cNvSpPr/>
                      <wps:spPr>
                        <a:xfrm>
                          <a:off x="0" y="0"/>
                          <a:ext cx="1566998"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5C22DE">
                            <w:pPr>
                              <w:ind w:firstLine="0"/>
                              <w:jc w:val="center"/>
                            </w:pPr>
                            <w:r>
                              <w:t>Вокзал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382" o:spid="_x0000_s1400" style="position:absolute;left:0;text-align:left;margin-left:222.15pt;margin-top:.8pt;width:123.4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" fillcolor="white [3201]" strokecolor="#f79646 [3209]" strokeweight="2pt">
                <v:textbox>
                  <w:txbxContent>
                    <w:p w:rsidR="003316E1" w:rsidRDefault="003316E1" w:rsidP="005C22DE">
                      <w:pPr>
                        <w:ind w:firstLine="0"/>
                        <w:jc w:val="center"/>
                      </w:pPr>
                      <w:r>
                        <w:t>Вокзал</w:t>
                      </w:r>
                    </w:p>
                  </w:txbxContent>
                </v:textbox>
              </v:roundrect>
            </w:pict>
          </mc:Fallback>
        </mc:AlternateContent>
      </w:r>
    </w:p>
    <w:p w:rsidR="005A5F0A" w:rsidRDefault="005A5F0A" w:rsidP="005A5F0A">
      <w:pPr>
        <w:tabs>
          <w:tab w:val="left" w:pos="4663"/>
        </w:tabs>
        <w:rPr>
          <w:rFonts w:ascii="Times New Roman" w:eastAsia="Calibri" w:hAnsi="Times New Roman"/>
          <w:sz w:val="28"/>
          <w:szCs w:val="28"/>
          <w:lang w:eastAsia="en-US"/>
        </w:rPr>
      </w:pPr>
      <w:r>
        <w:rPr>
          <w:rFonts w:ascii="Times New Roman" w:eastAsia="Calibri" w:hAnsi="Times New Roman"/>
          <w:sz w:val="28"/>
          <w:szCs w:val="28"/>
          <w:lang w:eastAsia="en-US"/>
        </w:rPr>
        <w:tab/>
      </w:r>
    </w:p>
    <w:p w:rsidR="005A5F0A" w:rsidRDefault="005A5F0A" w:rsidP="005A5F0A">
      <w:pPr>
        <w:rPr>
          <w:rFonts w:ascii="Times New Roman" w:eastAsia="Calibri" w:hAnsi="Times New Roman"/>
          <w:sz w:val="28"/>
          <w:szCs w:val="28"/>
          <w:lang w:eastAsia="en-US"/>
        </w:rPr>
      </w:pPr>
    </w:p>
    <w:p w:rsidR="0074065D" w:rsidRPr="005A5F0A" w:rsidRDefault="005A5F0A" w:rsidP="005A5F0A">
      <w:pPr>
        <w:tabs>
          <w:tab w:val="center" w:pos="5598"/>
        </w:tabs>
        <w:rPr>
          <w:rFonts w:ascii="Times New Roman" w:eastAsia="Calibri" w:hAnsi="Times New Roman"/>
          <w:sz w:val="28"/>
          <w:szCs w:val="28"/>
          <w:lang w:eastAsia="en-US"/>
        </w:rPr>
        <w:sectPr w:rsidR="0074065D" w:rsidRPr="005A5F0A" w:rsidSect="00A715E4">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3F5AAB" w:rsidRPr="003F5AAB" w:rsidRDefault="003F5AAB" w:rsidP="003F5AAB">
      <w:pPr>
        <w:tabs>
          <w:tab w:val="left" w:pos="4680"/>
        </w:tabs>
        <w:jc w:val="right"/>
        <w:rPr>
          <w:rFonts w:ascii="Times New Roman" w:eastAsia="Calibri" w:hAnsi="Times New Roman"/>
          <w:lang w:eastAsia="en-US"/>
        </w:rPr>
      </w:pPr>
      <w:r w:rsidRPr="003F5AAB">
        <w:rPr>
          <w:rFonts w:ascii="Times New Roman" w:eastAsia="Calibri" w:hAnsi="Times New Roman"/>
          <w:lang w:eastAsia="en-US"/>
        </w:rPr>
        <w:lastRenderedPageBreak/>
        <w:t>Схема 1</w:t>
      </w:r>
    </w:p>
    <w:p w:rsidR="003F5AAB" w:rsidRDefault="003F5AAB" w:rsidP="0074065D">
      <w:pPr>
        <w:ind w:firstLine="0"/>
        <w:jc w:val="center"/>
        <w:rPr>
          <w:rFonts w:ascii="Times New Roman" w:eastAsiaTheme="minorEastAsia" w:hAnsi="Times New Roman" w:cstheme="minorBidi"/>
          <w:b/>
          <w:color w:val="3B2D36"/>
        </w:rPr>
      </w:pPr>
    </w:p>
    <w:p w:rsidR="0074065D" w:rsidRPr="003F5AAB" w:rsidRDefault="0074065D" w:rsidP="0074065D">
      <w:pPr>
        <w:ind w:firstLine="0"/>
        <w:jc w:val="center"/>
        <w:rPr>
          <w:rFonts w:ascii="Times New Roman" w:eastAsiaTheme="minorEastAsia" w:hAnsi="Times New Roman" w:cstheme="minorBidi"/>
          <w:b/>
        </w:rPr>
      </w:pPr>
      <w:proofErr w:type="gramStart"/>
      <w:r w:rsidRPr="003F5AAB">
        <w:rPr>
          <w:rFonts w:ascii="Times New Roman" w:eastAsiaTheme="minorEastAsia" w:hAnsi="Times New Roman" w:cstheme="minorBidi"/>
          <w:b/>
          <w:color w:val="3B2D36"/>
        </w:rPr>
        <w:t>Схема  границ</w:t>
      </w:r>
      <w:proofErr w:type="gramEnd"/>
      <w:r w:rsidRPr="003F5AAB">
        <w:rPr>
          <w:rFonts w:ascii="Times New Roman" w:eastAsiaTheme="minorEastAsia" w:hAnsi="Times New Roman" w:cstheme="minorBidi"/>
          <w:b/>
          <w:color w:val="3B2D36"/>
        </w:rPr>
        <w:t xml:space="preserve"> прилегающих территорий к организациям и объектам на территории сельского поселения «</w:t>
      </w:r>
      <w:proofErr w:type="spellStart"/>
      <w:r w:rsidRPr="003F5AAB">
        <w:rPr>
          <w:rFonts w:ascii="Times New Roman" w:eastAsiaTheme="minorEastAsia" w:hAnsi="Times New Roman" w:cstheme="minorBidi"/>
          <w:b/>
          <w:color w:val="3B2D36"/>
        </w:rPr>
        <w:t>Яснинское</w:t>
      </w:r>
      <w:proofErr w:type="spellEnd"/>
      <w:r w:rsidRPr="003F5AAB">
        <w:rPr>
          <w:rFonts w:ascii="Times New Roman" w:eastAsiaTheme="minorEastAsia" w:hAnsi="Times New Roman" w:cstheme="minorBidi"/>
          <w:b/>
          <w:color w:val="3B2D36"/>
        </w:rPr>
        <w:t>», на прилегающих территориях к которым не допускается розничная продажа алкогольной продукции</w:t>
      </w:r>
    </w:p>
    <w:p w:rsidR="003F5AAB" w:rsidRDefault="003F5AAB" w:rsidP="0074121F">
      <w:pPr>
        <w:spacing w:after="200" w:line="276" w:lineRule="auto"/>
        <w:ind w:firstLine="0"/>
        <w:jc w:val="center"/>
        <w:rPr>
          <w:rFonts w:ascii="Times New Roman" w:eastAsia="Calibri" w:hAnsi="Times New Roman"/>
          <w:b/>
          <w:sz w:val="22"/>
          <w:szCs w:val="22"/>
          <w:lang w:eastAsia="en-US"/>
        </w:rPr>
      </w:pP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48384" behindDoc="0" locked="0" layoutInCell="1" allowOverlap="1" wp14:anchorId="6AD09E26" wp14:editId="605010AA">
                <wp:simplePos x="0" y="0"/>
                <wp:positionH relativeFrom="column">
                  <wp:posOffset>8881110</wp:posOffset>
                </wp:positionH>
                <wp:positionV relativeFrom="paragraph">
                  <wp:posOffset>194582</wp:posOffset>
                </wp:positionV>
                <wp:extent cx="934811" cy="504825"/>
                <wp:effectExtent l="0" t="0" r="17780" b="28575"/>
                <wp:wrapNone/>
                <wp:docPr id="1317" name="Прямоугольник 1317"/>
                <wp:cNvGraphicFramePr/>
                <a:graphic xmlns:a="http://schemas.openxmlformats.org/drawingml/2006/main">
                  <a:graphicData uri="http://schemas.microsoft.com/office/word/2010/wordprocessingShape">
                    <wps:wsp>
                      <wps:cNvSpPr/>
                      <wps:spPr>
                        <a:xfrm>
                          <a:off x="0" y="0"/>
                          <a:ext cx="934811" cy="504825"/>
                        </a:xfrm>
                        <a:prstGeom prst="rect">
                          <a:avLst/>
                        </a:prstGeom>
                        <a:solidFill>
                          <a:sysClr val="window" lastClr="FFFFFF"/>
                        </a:solidFill>
                        <a:ln w="25400" cap="flat" cmpd="sng" algn="ctr">
                          <a:solidFill>
                            <a:sysClr val="windowText" lastClr="000000"/>
                          </a:solidFill>
                          <a:prstDash val="solid"/>
                        </a:ln>
                        <a:effectLst/>
                      </wps:spPr>
                      <wps:txbx>
                        <w:txbxContent>
                          <w:p w:rsidR="003316E1" w:rsidRDefault="003316E1" w:rsidP="0074121F">
                            <w:pPr>
                              <w:ind w:firstLine="0"/>
                              <w:jc w:val="center"/>
                            </w:pPr>
                            <w:r>
                              <w:t>Магазин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09E26" id="Прямоугольник 1317" o:spid="_x0000_s1401" style="position:absolute;left:0;text-align:left;margin-left:699.3pt;margin-top:15.3pt;width:73.6pt;height:39.7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" fillcolor="window" strokecolor="windowText" strokeweight="2pt">
                <v:textbox>
                  <w:txbxContent>
                    <w:p w:rsidR="003316E1" w:rsidRDefault="003316E1" w:rsidP="0074121F">
                      <w:pPr>
                        <w:ind w:firstLine="0"/>
                        <w:jc w:val="center"/>
                      </w:pPr>
                      <w:r>
                        <w:t>Магазин</w:t>
                      </w:r>
                    </w:p>
                  </w:txbxContent>
                </v:textbox>
              </v:rect>
            </w:pict>
          </mc:Fallback>
        </mc:AlternateContent>
      </w:r>
      <w:r w:rsidRPr="0074121F">
        <w:rPr>
          <w:rFonts w:ascii="Times New Roman" w:eastAsia="Calibri" w:hAnsi="Times New Roman"/>
          <w:b/>
          <w:sz w:val="22"/>
          <w:szCs w:val="22"/>
          <w:lang w:eastAsia="en-US"/>
        </w:rPr>
        <w:t>До дет. Сада «Малыш»</w:t>
      </w:r>
    </w:p>
    <w:p w:rsidR="0074121F" w:rsidRPr="0074121F" w:rsidRDefault="0074121F" w:rsidP="0074121F">
      <w:pPr>
        <w:tabs>
          <w:tab w:val="center" w:pos="7285"/>
          <w:tab w:val="left" w:pos="1075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ab/>
      </w:r>
      <w:r w:rsidRPr="0074121F">
        <w:rPr>
          <w:rFonts w:ascii="Times New Roman" w:eastAsia="Calibri" w:hAnsi="Times New Roman"/>
          <w:b/>
          <w:sz w:val="22"/>
          <w:szCs w:val="22"/>
          <w:lang w:eastAsia="en-US"/>
        </w:rPr>
        <w:tab/>
      </w:r>
      <w:r w:rsidR="00630538">
        <w:rPr>
          <w:rFonts w:ascii="Times New Roman" w:eastAsia="Calibri" w:hAnsi="Times New Roman"/>
          <w:b/>
          <w:sz w:val="22"/>
          <w:szCs w:val="22"/>
          <w:lang w:eastAsia="en-US"/>
        </w:rPr>
        <w:t xml:space="preserve">                                         </w:t>
      </w:r>
      <w:r w:rsidRPr="0074121F">
        <w:rPr>
          <w:rFonts w:ascii="Times New Roman" w:eastAsia="Calibri" w:hAnsi="Times New Roman"/>
          <w:b/>
          <w:sz w:val="22"/>
          <w:szCs w:val="22"/>
          <w:lang w:eastAsia="en-US"/>
        </w:rPr>
        <w:t>115 м</w:t>
      </w:r>
    </w:p>
    <w:p w:rsidR="0074121F" w:rsidRPr="0074121F" w:rsidRDefault="00130BC0" w:rsidP="0074121F">
      <w:pPr>
        <w:spacing w:after="200" w:line="276" w:lineRule="auto"/>
        <w:ind w:firstLine="0"/>
        <w:jc w:val="center"/>
        <w:rPr>
          <w:rFonts w:ascii="Times New Roman" w:eastAsia="Calibri" w:hAnsi="Times New Roman"/>
          <w:b/>
          <w:sz w:val="22"/>
          <w:szCs w:val="22"/>
          <w:lang w:eastAsia="en-US"/>
        </w:rPr>
      </w:pPr>
      <w:r>
        <w:rPr>
          <w:rFonts w:ascii="Times New Roman" w:eastAsia="Calibri" w:hAnsi="Times New Roman"/>
          <w:b/>
          <w:noProof/>
          <w:sz w:val="22"/>
          <w:szCs w:val="22"/>
        </w:rPr>
        <mc:AlternateContent>
          <mc:Choice Requires="wps">
            <w:drawing>
              <wp:anchor distT="0" distB="0" distL="114300" distR="114300" simplePos="0" relativeHeight="255284736" behindDoc="0" locked="0" layoutInCell="1" allowOverlap="1">
                <wp:simplePos x="0" y="0"/>
                <wp:positionH relativeFrom="column">
                  <wp:posOffset>4956810</wp:posOffset>
                </wp:positionH>
                <wp:positionV relativeFrom="paragraph">
                  <wp:posOffset>95250</wp:posOffset>
                </wp:positionV>
                <wp:extent cx="4495800" cy="1695450"/>
                <wp:effectExtent l="38100" t="0" r="19050" b="57150"/>
                <wp:wrapNone/>
                <wp:docPr id="1855" name="Прямая со стрелкой 1855"/>
                <wp:cNvGraphicFramePr/>
                <a:graphic xmlns:a="http://schemas.openxmlformats.org/drawingml/2006/main">
                  <a:graphicData uri="http://schemas.microsoft.com/office/word/2010/wordprocessingShape">
                    <wps:wsp>
                      <wps:cNvCnPr/>
                      <wps:spPr>
                        <a:xfrm flipH="1">
                          <a:off x="0" y="0"/>
                          <a:ext cx="4495800" cy="169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5E44F" id="Прямая со стрелкой 1855" o:spid="_x0000_s1026" type="#_x0000_t32" style="position:absolute;margin-left:390.3pt;margin-top:7.5pt;width:354pt;height:133.5pt;flip:x;z-index:25528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" strokecolor="#4579b8 [3044]">
                <v:stroke endarrow="block"/>
              </v:shape>
            </w:pict>
          </mc:Fallback>
        </mc:AlternateContent>
      </w:r>
      <w:r w:rsidR="0074121F" w:rsidRPr="0074121F">
        <w:rPr>
          <w:rFonts w:ascii="Times New Roman" w:eastAsia="Calibri" w:hAnsi="Times New Roman"/>
          <w:b/>
          <w:noProof/>
          <w:sz w:val="22"/>
          <w:szCs w:val="22"/>
        </w:rPr>
        <mc:AlternateContent>
          <mc:Choice Requires="wps">
            <w:drawing>
              <wp:anchor distT="0" distB="0" distL="114300" distR="114300" simplePos="0" relativeHeight="252032000" behindDoc="0" locked="0" layoutInCell="1" allowOverlap="1" wp14:anchorId="5734F9A8" wp14:editId="265A9460">
                <wp:simplePos x="0" y="0"/>
                <wp:positionH relativeFrom="column">
                  <wp:posOffset>537210</wp:posOffset>
                </wp:positionH>
                <wp:positionV relativeFrom="paragraph">
                  <wp:posOffset>80010</wp:posOffset>
                </wp:positionV>
                <wp:extent cx="8134350" cy="790575"/>
                <wp:effectExtent l="0" t="0" r="19050" b="28575"/>
                <wp:wrapNone/>
                <wp:docPr id="1319" name="Прямоугольник 1319"/>
                <wp:cNvGraphicFramePr/>
                <a:graphic xmlns:a="http://schemas.openxmlformats.org/drawingml/2006/main">
                  <a:graphicData uri="http://schemas.microsoft.com/office/word/2010/wordprocessingShape">
                    <wps:wsp>
                      <wps:cNvSpPr/>
                      <wps:spPr>
                        <a:xfrm>
                          <a:off x="0" y="0"/>
                          <a:ext cx="8134350" cy="79057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82206A" w:rsidRDefault="003316E1" w:rsidP="0074121F">
                            <w:pPr>
                              <w:jc w:val="center"/>
                              <w:rPr>
                                <w:rFonts w:ascii="Times New Roman" w:hAnsi="Times New Roman"/>
                              </w:rPr>
                            </w:pPr>
                            <w:r w:rsidRPr="0082206A">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4F9A8" id="Прямоугольник 1319" o:spid="_x0000_s1402" style="position:absolute;left:0;text-align:left;margin-left:42.3pt;margin-top:6.3pt;width:640.5pt;height:62.2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" fillcolor="window" strokecolor="windowText" strokeweight="2pt">
                <v:textbox>
                  <w:txbxContent>
                    <w:p w:rsidR="003316E1" w:rsidRPr="0082206A" w:rsidRDefault="003316E1" w:rsidP="0074121F">
                      <w:pPr>
                        <w:jc w:val="center"/>
                        <w:rPr>
                          <w:rFonts w:ascii="Times New Roman" w:hAnsi="Times New Roman"/>
                        </w:rPr>
                      </w:pPr>
                      <w:r w:rsidRPr="0082206A">
                        <w:rPr>
                          <w:rFonts w:ascii="Times New Roman" w:hAnsi="Times New Roman"/>
                        </w:rPr>
                        <w:t>Ул. Ленина</w:t>
                      </w:r>
                    </w:p>
                  </w:txbxContent>
                </v:textbox>
              </v:rect>
            </w:pict>
          </mc:Fallback>
        </mc:AlternateContent>
      </w: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29952" behindDoc="0" locked="0" layoutInCell="1" allowOverlap="1" wp14:anchorId="09FF5144" wp14:editId="22DD426C">
                <wp:simplePos x="0" y="0"/>
                <wp:positionH relativeFrom="column">
                  <wp:posOffset>556260</wp:posOffset>
                </wp:positionH>
                <wp:positionV relativeFrom="paragraph">
                  <wp:posOffset>285115</wp:posOffset>
                </wp:positionV>
                <wp:extent cx="4371975" cy="1743075"/>
                <wp:effectExtent l="0" t="0" r="28575" b="28575"/>
                <wp:wrapNone/>
                <wp:docPr id="1321" name="Прямоугольник 1321"/>
                <wp:cNvGraphicFramePr/>
                <a:graphic xmlns:a="http://schemas.openxmlformats.org/drawingml/2006/main">
                  <a:graphicData uri="http://schemas.microsoft.com/office/word/2010/wordprocessingShape">
                    <wps:wsp>
                      <wps:cNvSpPr/>
                      <wps:spPr>
                        <a:xfrm>
                          <a:off x="0" y="0"/>
                          <a:ext cx="4371975" cy="174307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CE4460" w:rsidRDefault="003316E1"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F5144" id="Прямоугольник 1321" o:spid="_x0000_s1403" style="position:absolute;left:0;text-align:left;margin-left:43.8pt;margin-top:22.45pt;width:344.25pt;height:13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" fillcolor="window" strokecolor="windowText" strokeweight="2pt">
                <v:textbox>
                  <w:txbxContent>
                    <w:p w:rsidR="003316E1" w:rsidRPr="00CE4460" w:rsidRDefault="003316E1" w:rsidP="0074121F">
                      <w:pPr>
                        <w:jc w:val="center"/>
                        <w:rPr>
                          <w:rFonts w:ascii="Times New Roman" w:hAnsi="Times New Roman"/>
                        </w:rPr>
                      </w:pPr>
                      <w:r>
                        <w:rPr>
                          <w:rFonts w:ascii="Times New Roman" w:hAnsi="Times New Roman"/>
                        </w:rPr>
                        <w:t>Детский</w:t>
                      </w:r>
                      <w:r w:rsidRPr="00CE4460">
                        <w:rPr>
                          <w:rFonts w:ascii="Times New Roman" w:hAnsi="Times New Roman"/>
                        </w:rPr>
                        <w:t xml:space="preserve"> сад «Малыш» ул. Ленина д.14</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4048" behindDoc="0" locked="0" layoutInCell="1" allowOverlap="1" wp14:anchorId="2EF99D38" wp14:editId="3911484F">
                <wp:simplePos x="0" y="0"/>
                <wp:positionH relativeFrom="column">
                  <wp:posOffset>7557135</wp:posOffset>
                </wp:positionH>
                <wp:positionV relativeFrom="paragraph">
                  <wp:posOffset>821055</wp:posOffset>
                </wp:positionV>
                <wp:extent cx="2133600" cy="762000"/>
                <wp:effectExtent l="0" t="0" r="19050" b="19050"/>
                <wp:wrapNone/>
                <wp:docPr id="1326" name="Прямоугольник 1326"/>
                <wp:cNvGraphicFramePr/>
                <a:graphic xmlns:a="http://schemas.openxmlformats.org/drawingml/2006/main">
                  <a:graphicData uri="http://schemas.microsoft.com/office/word/2010/wordprocessingShape">
                    <wps:wsp>
                      <wps:cNvSpPr/>
                      <wps:spPr>
                        <a:xfrm>
                          <a:off x="0" y="0"/>
                          <a:ext cx="2133600" cy="76200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82206A" w:rsidRDefault="003316E1" w:rsidP="0074121F">
                            <w:pPr>
                              <w:jc w:val="center"/>
                              <w:rPr>
                                <w:rFonts w:ascii="Times New Roman" w:hAnsi="Times New Roman"/>
                              </w:rPr>
                            </w:pPr>
                            <w:r w:rsidRPr="0082206A">
                              <w:rPr>
                                <w:rFonts w:ascii="Times New Roman" w:hAnsi="Times New Roman"/>
                              </w:rPr>
                              <w:t>Жилой дом</w:t>
                            </w:r>
                          </w:p>
                          <w:p w:rsidR="003316E1" w:rsidRPr="0082206A" w:rsidRDefault="003316E1" w:rsidP="0074121F">
                            <w:pPr>
                              <w:jc w:val="center"/>
                              <w:rPr>
                                <w:rFonts w:ascii="Times New Roman" w:hAnsi="Times New Roman"/>
                              </w:rPr>
                            </w:pPr>
                            <w:r w:rsidRPr="0082206A">
                              <w:rPr>
                                <w:rFonts w:ascii="Times New Roman" w:hAnsi="Times New Roman"/>
                              </w:rPr>
                              <w:t>Ул. Ленина д.16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99D38" id="Прямоугольник 1326" o:spid="_x0000_s1404" style="position:absolute;margin-left:595.05pt;margin-top:64.65pt;width:168pt;height:60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" fillcolor="window" strokecolor="windowText" strokeweight="2pt">
                <v:textbox>
                  <w:txbxContent>
                    <w:p w:rsidR="003316E1" w:rsidRPr="0082206A" w:rsidRDefault="003316E1" w:rsidP="0074121F">
                      <w:pPr>
                        <w:jc w:val="center"/>
                        <w:rPr>
                          <w:rFonts w:ascii="Times New Roman" w:hAnsi="Times New Roman"/>
                        </w:rPr>
                      </w:pPr>
                      <w:r w:rsidRPr="0082206A">
                        <w:rPr>
                          <w:rFonts w:ascii="Times New Roman" w:hAnsi="Times New Roman"/>
                        </w:rPr>
                        <w:t>Жилой дом</w:t>
                      </w:r>
                    </w:p>
                    <w:p w:rsidR="003316E1" w:rsidRPr="0082206A" w:rsidRDefault="003316E1" w:rsidP="0074121F">
                      <w:pPr>
                        <w:jc w:val="center"/>
                        <w:rPr>
                          <w:rFonts w:ascii="Times New Roman" w:hAnsi="Times New Roman"/>
                        </w:rPr>
                      </w:pPr>
                      <w:r w:rsidRPr="0082206A">
                        <w:rPr>
                          <w:rFonts w:ascii="Times New Roman" w:hAnsi="Times New Roman"/>
                        </w:rPr>
                        <w:t>Ул. Ленина д.16</w:t>
                      </w:r>
                    </w:p>
                  </w:txbxContent>
                </v:textbox>
              </v:rect>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0432" behindDoc="0" locked="0" layoutInCell="1" allowOverlap="1" wp14:anchorId="670FC5CE" wp14:editId="63245822">
                <wp:simplePos x="0" y="0"/>
                <wp:positionH relativeFrom="column">
                  <wp:posOffset>1251585</wp:posOffset>
                </wp:positionH>
                <wp:positionV relativeFrom="paragraph">
                  <wp:posOffset>243205</wp:posOffset>
                </wp:positionV>
                <wp:extent cx="3067050" cy="790575"/>
                <wp:effectExtent l="0" t="0" r="19050" b="28575"/>
                <wp:wrapNone/>
                <wp:docPr id="1327" name="Прямоугольник 1327"/>
                <wp:cNvGraphicFramePr/>
                <a:graphic xmlns:a="http://schemas.openxmlformats.org/drawingml/2006/main">
                  <a:graphicData uri="http://schemas.microsoft.com/office/word/2010/wordprocessingShape">
                    <wps:wsp>
                      <wps:cNvSpPr/>
                      <wps:spPr>
                        <a:xfrm>
                          <a:off x="0" y="0"/>
                          <a:ext cx="3067050" cy="79057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324B99" w:rsidRDefault="003316E1" w:rsidP="0074121F">
                            <w:pPr>
                              <w:jc w:val="center"/>
                              <w:rPr>
                                <w:rFonts w:ascii="Times New Roman" w:hAnsi="Times New Roman"/>
                              </w:rPr>
                            </w:pPr>
                            <w:r w:rsidRPr="00324B99">
                              <w:rPr>
                                <w:rFonts w:ascii="Times New Roman" w:hAnsi="Times New Roman"/>
                              </w:rPr>
                              <w:t>Детский сад «Малыш» ул. Ленина д.14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FC5CE" id="Прямоугольник 1327" o:spid="_x0000_s1405" style="position:absolute;margin-left:98.55pt;margin-top:19.15pt;width:241.5pt;height:62.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" fillcolor="window" strokecolor="windowText" strokeweight="2pt">
                <v:textbox>
                  <w:txbxContent>
                    <w:p w:rsidR="003316E1" w:rsidRPr="00324B99" w:rsidRDefault="003316E1" w:rsidP="0074121F">
                      <w:pPr>
                        <w:jc w:val="center"/>
                        <w:rPr>
                          <w:rFonts w:ascii="Times New Roman" w:hAnsi="Times New Roman"/>
                        </w:rPr>
                      </w:pPr>
                      <w:r w:rsidRPr="00324B99">
                        <w:rPr>
                          <w:rFonts w:ascii="Times New Roman" w:hAnsi="Times New Roman"/>
                        </w:rPr>
                        <w:t>Детский сад «Малыш» ул. Ленина д.14</w:t>
                      </w:r>
                    </w:p>
                  </w:txbxContent>
                </v:textbox>
              </v:rect>
            </w:pict>
          </mc:Fallback>
        </mc:AlternateContent>
      </w:r>
    </w:p>
    <w:p w:rsidR="0074121F" w:rsidRPr="0074121F" w:rsidRDefault="00130BC0" w:rsidP="0074121F">
      <w:pPr>
        <w:spacing w:after="200" w:line="276" w:lineRule="auto"/>
        <w:ind w:firstLine="0"/>
        <w:jc w:val="left"/>
        <w:rPr>
          <w:rFonts w:ascii="Times New Roman" w:eastAsia="Calibri" w:hAnsi="Times New Roman"/>
          <w:sz w:val="22"/>
          <w:szCs w:val="22"/>
          <w:lang w:eastAsia="en-US"/>
        </w:rPr>
      </w:pPr>
      <w:r>
        <w:rPr>
          <w:rFonts w:ascii="Times New Roman" w:eastAsia="Calibri" w:hAnsi="Times New Roman"/>
          <w:noProof/>
          <w:sz w:val="22"/>
          <w:szCs w:val="22"/>
        </w:rPr>
        <mc:AlternateContent>
          <mc:Choice Requires="wps">
            <w:drawing>
              <wp:anchor distT="0" distB="0" distL="114300" distR="114300" simplePos="0" relativeHeight="255285760" behindDoc="0" locked="0" layoutInCell="1" allowOverlap="1">
                <wp:simplePos x="0" y="0"/>
                <wp:positionH relativeFrom="column">
                  <wp:posOffset>4975860</wp:posOffset>
                </wp:positionH>
                <wp:positionV relativeFrom="paragraph">
                  <wp:posOffset>289560</wp:posOffset>
                </wp:positionV>
                <wp:extent cx="3514725" cy="2628900"/>
                <wp:effectExtent l="38100" t="38100" r="28575" b="19050"/>
                <wp:wrapNone/>
                <wp:docPr id="1856" name="Прямая со стрелкой 1856"/>
                <wp:cNvGraphicFramePr/>
                <a:graphic xmlns:a="http://schemas.openxmlformats.org/drawingml/2006/main">
                  <a:graphicData uri="http://schemas.microsoft.com/office/word/2010/wordprocessingShape">
                    <wps:wsp>
                      <wps:cNvCnPr/>
                      <wps:spPr>
                        <a:xfrm flipH="1" flipV="1">
                          <a:off x="0" y="0"/>
                          <a:ext cx="3514725" cy="2628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09C6F" id="Прямая со стрелкой 1856" o:spid="_x0000_s1026" type="#_x0000_t32" style="position:absolute;margin-left:391.8pt;margin-top:22.8pt;width:276.75pt;height:207pt;flip:x y;z-index:25528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" strokecolor="#4579b8 [3044]">
                <v:stroke endarrow="block"/>
              </v:shape>
            </w:pict>
          </mc:Fallback>
        </mc:AlternateConten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52480" behindDoc="0" locked="0" layoutInCell="1" allowOverlap="1" wp14:anchorId="04560A90" wp14:editId="73DFF39A">
                <wp:simplePos x="0" y="0"/>
                <wp:positionH relativeFrom="column">
                  <wp:posOffset>1070610</wp:posOffset>
                </wp:positionH>
                <wp:positionV relativeFrom="paragraph">
                  <wp:posOffset>158115</wp:posOffset>
                </wp:positionV>
                <wp:extent cx="466725" cy="676275"/>
                <wp:effectExtent l="38100" t="0" r="28575" b="47625"/>
                <wp:wrapNone/>
                <wp:docPr id="1328" name="Прямая со стрелкой 1328"/>
                <wp:cNvGraphicFramePr/>
                <a:graphic xmlns:a="http://schemas.openxmlformats.org/drawingml/2006/main">
                  <a:graphicData uri="http://schemas.microsoft.com/office/word/2010/wordprocessingShape">
                    <wps:wsp>
                      <wps:cNvCnPr/>
                      <wps:spPr>
                        <a:xfrm flipH="1">
                          <a:off x="0" y="0"/>
                          <a:ext cx="466725" cy="676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26D87E4" id="Прямая со стрелкой 1328" o:spid="_x0000_s1026" type="#_x0000_t32" style="position:absolute;margin-left:84.3pt;margin-top:12.45pt;width:36.75pt;height:53.2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">
                <v:stroke endarrow="open"/>
              </v:shape>
            </w:pict>
          </mc:Fallback>
        </mc:AlternateContent>
      </w:r>
    </w:p>
    <w:p w:rsidR="0074121F" w:rsidRPr="0074121F" w:rsidRDefault="0074121F" w:rsidP="0074121F">
      <w:pPr>
        <w:tabs>
          <w:tab w:val="left" w:pos="1047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8144" behindDoc="0" locked="0" layoutInCell="1" allowOverlap="1" wp14:anchorId="5070682C" wp14:editId="0359370E">
                <wp:simplePos x="0" y="0"/>
                <wp:positionH relativeFrom="column">
                  <wp:posOffset>8739596</wp:posOffset>
                </wp:positionH>
                <wp:positionV relativeFrom="paragraph">
                  <wp:posOffset>20411</wp:posOffset>
                </wp:positionV>
                <wp:extent cx="1133475" cy="1143000"/>
                <wp:effectExtent l="0" t="0" r="28575" b="19050"/>
                <wp:wrapNone/>
                <wp:docPr id="1324" name="Прямоугольник 1324"/>
                <wp:cNvGraphicFramePr/>
                <a:graphic xmlns:a="http://schemas.openxmlformats.org/drawingml/2006/main">
                  <a:graphicData uri="http://schemas.microsoft.com/office/word/2010/wordprocessingShape">
                    <wps:wsp>
                      <wps:cNvSpPr/>
                      <wps:spPr>
                        <a:xfrm>
                          <a:off x="0" y="0"/>
                          <a:ext cx="1133475" cy="114300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82206A" w:rsidRDefault="003316E1"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682C" id="Прямоугольник 1324" o:spid="_x0000_s1406" style="position:absolute;margin-left:688.15pt;margin-top:1.6pt;width:89.25pt;height:9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" fillcolor="window" strokecolor="windowText" strokeweight="2pt">
                <v:textbox>
                  <w:txbxContent>
                    <w:p w:rsidR="003316E1" w:rsidRPr="0082206A" w:rsidRDefault="003316E1" w:rsidP="0074121F">
                      <w:pPr>
                        <w:jc w:val="center"/>
                        <w:rPr>
                          <w:rFonts w:ascii="Times New Roman" w:hAnsi="Times New Roman"/>
                        </w:rPr>
                      </w:pPr>
                      <w:r w:rsidRPr="0082206A">
                        <w:rPr>
                          <w:rFonts w:ascii="Times New Roman" w:hAnsi="Times New Roman"/>
                        </w:rPr>
                        <w:t xml:space="preserve">Жилой дом ул. </w:t>
                      </w:r>
                      <w:r>
                        <w:rPr>
                          <w:rFonts w:ascii="Times New Roman" w:hAnsi="Times New Roman"/>
                        </w:rPr>
                        <w:t>Ленина д.18</w:t>
                      </w:r>
                    </w:p>
                  </w:txbxContent>
                </v:textbox>
              </v:rect>
            </w:pict>
          </mc:Fallback>
        </mc:AlternateContent>
      </w:r>
      <w:r w:rsidRPr="0074121F">
        <w:rPr>
          <w:rFonts w:ascii="Times New Roman" w:eastAsia="Calibri" w:hAnsi="Times New Roman"/>
          <w:sz w:val="22"/>
          <w:szCs w:val="22"/>
          <w:lang w:eastAsia="en-US"/>
        </w:rPr>
        <w:tab/>
      </w:r>
    </w:p>
    <w:p w:rsidR="0074121F" w:rsidRPr="0074121F" w:rsidRDefault="0074121F" w:rsidP="0074121F">
      <w:pPr>
        <w:tabs>
          <w:tab w:val="left" w:pos="997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sz w:val="22"/>
          <w:szCs w:val="22"/>
          <w:lang w:eastAsia="en-US"/>
        </w:rPr>
        <w:tab/>
      </w:r>
      <w:r w:rsidRPr="0074121F">
        <w:rPr>
          <w:rFonts w:ascii="Times New Roman" w:eastAsia="Calibri" w:hAnsi="Times New Roman"/>
          <w:b/>
          <w:sz w:val="22"/>
          <w:szCs w:val="22"/>
          <w:lang w:eastAsia="en-US"/>
        </w:rPr>
        <w:t>120 м</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sz w:val="22"/>
          <w:szCs w:val="22"/>
          <w:lang w:eastAsia="en-US"/>
        </w:rPr>
        <w:t>Обособленная территория обозначена</w:t>
      </w:r>
    </w:p>
    <w:p w:rsidR="0074121F" w:rsidRPr="0074121F" w:rsidRDefault="0074121F" w:rsidP="0074121F">
      <w:pPr>
        <w:tabs>
          <w:tab w:val="left" w:pos="1048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36096" behindDoc="0" locked="0" layoutInCell="1" allowOverlap="1" wp14:anchorId="10A1CA1D" wp14:editId="29D36C97">
                <wp:simplePos x="0" y="0"/>
                <wp:positionH relativeFrom="column">
                  <wp:posOffset>8004810</wp:posOffset>
                </wp:positionH>
                <wp:positionV relativeFrom="paragraph">
                  <wp:posOffset>705122</wp:posOffset>
                </wp:positionV>
                <wp:extent cx="1323975" cy="771525"/>
                <wp:effectExtent l="0" t="0" r="28575" b="28575"/>
                <wp:wrapNone/>
                <wp:docPr id="1325" name="Прямоугольник 1325"/>
                <wp:cNvGraphicFramePr/>
                <a:graphic xmlns:a="http://schemas.openxmlformats.org/drawingml/2006/main">
                  <a:graphicData uri="http://schemas.microsoft.com/office/word/2010/wordprocessingShape">
                    <wps:wsp>
                      <wps:cNvSpPr/>
                      <wps:spPr>
                        <a:xfrm>
                          <a:off x="0" y="0"/>
                          <a:ext cx="1323975" cy="771525"/>
                        </a:xfrm>
                        <a:prstGeom prst="rect">
                          <a:avLst/>
                        </a:prstGeom>
                        <a:solidFill>
                          <a:sysClr val="window" lastClr="FFFFFF"/>
                        </a:solidFill>
                        <a:ln w="25400" cap="flat" cmpd="sng" algn="ctr">
                          <a:solidFill>
                            <a:sysClr val="windowText" lastClr="000000"/>
                          </a:solidFill>
                          <a:prstDash val="solid"/>
                        </a:ln>
                        <a:effectLst/>
                      </wps:spPr>
                      <wps:txbx>
                        <w:txbxContent>
                          <w:p w:rsidR="003316E1" w:rsidRDefault="003316E1" w:rsidP="0074121F">
                            <w:pPr>
                              <w:jc w:val="center"/>
                            </w:pPr>
                            <w:r>
                              <w:t>Магазин «Милана»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1CA1D" id="Прямоугольник 1325" o:spid="_x0000_s1407" style="position:absolute;margin-left:630.3pt;margin-top:55.5pt;width:104.25pt;height:60.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" fillcolor="window" strokecolor="windowText" strokeweight="2pt">
                <v:textbox>
                  <w:txbxContent>
                    <w:p w:rsidR="003316E1" w:rsidRDefault="003316E1" w:rsidP="0074121F">
                      <w:pPr>
                        <w:jc w:val="center"/>
                      </w:pPr>
                      <w:r>
                        <w:t>Магазин «Милана»</w:t>
                      </w:r>
                    </w:p>
                  </w:txbxContent>
                </v:textbox>
              </v:rect>
            </w:pict>
          </mc:Fallback>
        </mc:AlternateContent>
      </w:r>
      <w:r w:rsidRPr="0074121F">
        <w:rPr>
          <w:rFonts w:ascii="Times New Roman" w:eastAsia="Calibri" w:hAnsi="Times New Roman"/>
          <w:sz w:val="22"/>
          <w:szCs w:val="22"/>
          <w:lang w:eastAsia="en-US"/>
        </w:rPr>
        <w:t>Декоративным ограждением</w:t>
      </w:r>
    </w:p>
    <w:p w:rsidR="0074121F" w:rsidRPr="0074121F" w:rsidRDefault="0074121F" w:rsidP="00130BC0">
      <w:pPr>
        <w:tabs>
          <w:tab w:val="left" w:pos="10485"/>
        </w:tabs>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58624" behindDoc="0" locked="0" layoutInCell="1" allowOverlap="1" wp14:anchorId="428D93B8" wp14:editId="4C68E2AB">
                <wp:simplePos x="0" y="0"/>
                <wp:positionH relativeFrom="column">
                  <wp:posOffset>4699635</wp:posOffset>
                </wp:positionH>
                <wp:positionV relativeFrom="paragraph">
                  <wp:posOffset>189865</wp:posOffset>
                </wp:positionV>
                <wp:extent cx="47625" cy="0"/>
                <wp:effectExtent l="38100" t="76200" r="66675" b="114300"/>
                <wp:wrapNone/>
                <wp:docPr id="1331" name="Прямая со стрелкой 1331"/>
                <wp:cNvGraphicFramePr/>
                <a:graphic xmlns:a="http://schemas.openxmlformats.org/drawingml/2006/main">
                  <a:graphicData uri="http://schemas.microsoft.com/office/word/2010/wordprocessingShape">
                    <wps:wsp>
                      <wps:cNvCnPr/>
                      <wps:spPr>
                        <a:xfrm flipH="1">
                          <a:off x="0" y="0"/>
                          <a:ext cx="47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5D426C" id="Прямая со стрелкой 1331" o:spid="_x0000_s1026" type="#_x0000_t32" style="position:absolute;margin-left:370.05pt;margin-top:14.95pt;width:3.75pt;height:0;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" strokecolor="#4a7ebb">
                <v:stroke endarrow="open"/>
              </v:shape>
            </w:pict>
          </mc:Fallback>
        </mc:AlternateContent>
      </w:r>
    </w:p>
    <w:p w:rsidR="00D13D5E" w:rsidRDefault="00D13D5E" w:rsidP="0074121F">
      <w:pPr>
        <w:spacing w:after="200" w:line="276" w:lineRule="auto"/>
        <w:ind w:firstLine="0"/>
        <w:jc w:val="center"/>
        <w:rPr>
          <w:rFonts w:ascii="Times New Roman" w:eastAsia="Calibri" w:hAnsi="Times New Roman"/>
          <w:b/>
          <w:sz w:val="22"/>
          <w:szCs w:val="22"/>
          <w:lang w:eastAsia="en-US"/>
        </w:rPr>
      </w:pPr>
    </w:p>
    <w:p w:rsidR="00130BC0" w:rsidRDefault="00130BC0" w:rsidP="0074121F">
      <w:pPr>
        <w:spacing w:after="200" w:line="276" w:lineRule="auto"/>
        <w:ind w:firstLine="0"/>
        <w:jc w:val="center"/>
        <w:rPr>
          <w:rFonts w:ascii="Times New Roman" w:eastAsia="Calibri" w:hAnsi="Times New Roman"/>
          <w:b/>
          <w:sz w:val="22"/>
          <w:szCs w:val="22"/>
          <w:lang w:eastAsia="en-US"/>
        </w:rPr>
      </w:pPr>
    </w:p>
    <w:p w:rsidR="003F5AAB" w:rsidRPr="003F5AAB" w:rsidRDefault="003F5AAB" w:rsidP="003F5AAB">
      <w:pPr>
        <w:tabs>
          <w:tab w:val="left" w:pos="4680"/>
        </w:tabs>
        <w:jc w:val="right"/>
        <w:rPr>
          <w:rFonts w:ascii="Times New Roman" w:eastAsia="Calibri" w:hAnsi="Times New Roman"/>
          <w:lang w:eastAsia="en-US"/>
        </w:rPr>
      </w:pPr>
      <w:r>
        <w:rPr>
          <w:rFonts w:ascii="Times New Roman" w:eastAsia="Calibri" w:hAnsi="Times New Roman"/>
          <w:lang w:eastAsia="en-US"/>
        </w:rPr>
        <w:lastRenderedPageBreak/>
        <w:t>Схема 2</w:t>
      </w:r>
    </w:p>
    <w:p w:rsidR="003F5AAB" w:rsidRDefault="003F5AAB" w:rsidP="003F5AAB">
      <w:pPr>
        <w:spacing w:after="200" w:line="276" w:lineRule="auto"/>
        <w:ind w:firstLine="0"/>
        <w:rPr>
          <w:rFonts w:ascii="Times New Roman" w:eastAsia="Calibri" w:hAnsi="Times New Roman"/>
          <w:b/>
          <w:sz w:val="22"/>
          <w:szCs w:val="22"/>
          <w:lang w:eastAsia="en-US"/>
        </w:rPr>
      </w:pPr>
    </w:p>
    <w:p w:rsidR="0074121F" w:rsidRPr="0074121F" w:rsidRDefault="0074121F" w:rsidP="0074121F">
      <w:pPr>
        <w:spacing w:after="200" w:line="276" w:lineRule="auto"/>
        <w:ind w:firstLine="0"/>
        <w:jc w:val="center"/>
        <w:rPr>
          <w:rFonts w:ascii="Times New Roman" w:eastAsia="Calibri" w:hAnsi="Times New Roman"/>
          <w:b/>
          <w:sz w:val="22"/>
          <w:szCs w:val="22"/>
          <w:lang w:eastAsia="en-US"/>
        </w:rPr>
      </w:pPr>
      <w:r w:rsidRPr="0074121F">
        <w:rPr>
          <w:rFonts w:ascii="Times New Roman" w:eastAsia="Calibri" w:hAnsi="Times New Roman"/>
          <w:b/>
          <w:sz w:val="22"/>
          <w:szCs w:val="22"/>
          <w:lang w:eastAsia="en-US"/>
        </w:rPr>
        <w:t>«Центр культуры и библиотечного обслуживания» Ул. Ленина д.24</w: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62720" behindDoc="0" locked="0" layoutInCell="1" allowOverlap="1" wp14:anchorId="784E0DB2" wp14:editId="65705980">
                <wp:simplePos x="0" y="0"/>
                <wp:positionH relativeFrom="column">
                  <wp:posOffset>4042410</wp:posOffset>
                </wp:positionH>
                <wp:positionV relativeFrom="paragraph">
                  <wp:posOffset>70485</wp:posOffset>
                </wp:positionV>
                <wp:extent cx="2428875" cy="1000125"/>
                <wp:effectExtent l="0" t="0" r="28575" b="28575"/>
                <wp:wrapNone/>
                <wp:docPr id="1333" name="Прямоугольник 1333"/>
                <wp:cNvGraphicFramePr/>
                <a:graphic xmlns:a="http://schemas.openxmlformats.org/drawingml/2006/main">
                  <a:graphicData uri="http://schemas.microsoft.com/office/word/2010/wordprocessingShape">
                    <wps:wsp>
                      <wps:cNvSpPr/>
                      <wps:spPr>
                        <a:xfrm>
                          <a:off x="0" y="0"/>
                          <a:ext cx="2428875" cy="100012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0D018B" w:rsidRDefault="003316E1" w:rsidP="0074121F">
                            <w:pPr>
                              <w:jc w:val="center"/>
                              <w:rPr>
                                <w:rFonts w:ascii="Times New Roman" w:hAnsi="Times New Roman"/>
                              </w:rPr>
                            </w:pPr>
                            <w:r w:rsidRPr="000D018B">
                              <w:rPr>
                                <w:rFonts w:ascii="Times New Roman" w:hAnsi="Times New Roman"/>
                              </w:rPr>
                              <w:t xml:space="preserve">МБУ </w:t>
                            </w:r>
                          </w:p>
                          <w:p w:rsidR="003316E1" w:rsidRPr="000D018B" w:rsidRDefault="003316E1"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E0DB2" id="Прямоугольник 1333" o:spid="_x0000_s1408" style="position:absolute;margin-left:318.3pt;margin-top:5.55pt;width:191.25pt;height:7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" fillcolor="window" strokecolor="windowText" strokeweight="2pt">
                <v:textbox>
                  <w:txbxContent>
                    <w:p w:rsidR="003316E1" w:rsidRPr="000D018B" w:rsidRDefault="003316E1" w:rsidP="0074121F">
                      <w:pPr>
                        <w:jc w:val="center"/>
                        <w:rPr>
                          <w:rFonts w:ascii="Times New Roman" w:hAnsi="Times New Roman"/>
                        </w:rPr>
                      </w:pPr>
                      <w:r w:rsidRPr="000D018B">
                        <w:rPr>
                          <w:rFonts w:ascii="Times New Roman" w:hAnsi="Times New Roman"/>
                        </w:rPr>
                        <w:t xml:space="preserve">МБУ </w:t>
                      </w:r>
                    </w:p>
                    <w:p w:rsidR="003316E1" w:rsidRPr="000D018B" w:rsidRDefault="003316E1" w:rsidP="0074121F">
                      <w:pPr>
                        <w:jc w:val="center"/>
                        <w:rPr>
                          <w:rFonts w:ascii="Times New Roman" w:hAnsi="Times New Roman"/>
                        </w:rPr>
                      </w:pPr>
                      <w:r w:rsidRPr="000D018B">
                        <w:rPr>
                          <w:rFonts w:ascii="Times New Roman" w:hAnsi="Times New Roman"/>
                        </w:rPr>
                        <w:t>«Центр культуры и библиотечного обслуживания» Ул. Ленина д.24</w:t>
                      </w:r>
                    </w:p>
                  </w:txbxContent>
                </v:textbox>
              </v:rect>
            </w:pict>
          </mc:Fallback>
        </mc:AlternateContent>
      </w:r>
      <w:r w:rsidR="004A2BF9">
        <w:rPr>
          <w:rFonts w:ascii="Times New Roman" w:eastAsia="Calibri" w:hAnsi="Times New Roman"/>
          <w:b/>
          <w:sz w:val="22"/>
          <w:szCs w:val="22"/>
          <w:lang w:eastAsia="en-US"/>
        </w:rPr>
        <w:t xml:space="preserve">                                                                                    200 м </w:t>
      </w:r>
    </w:p>
    <w:p w:rsidR="0074121F" w:rsidRPr="0074121F" w:rsidRDefault="0074121F" w:rsidP="0074121F">
      <w:pPr>
        <w:spacing w:after="200" w:line="276" w:lineRule="auto"/>
        <w:ind w:firstLine="0"/>
        <w:jc w:val="left"/>
        <w:rPr>
          <w:rFonts w:ascii="Times New Roman" w:eastAsia="Calibri" w:hAnsi="Times New Roman"/>
          <w:b/>
          <w:sz w:val="22"/>
          <w:szCs w:val="22"/>
          <w:lang w:eastAsia="en-US"/>
        </w:rPr>
      </w:pPr>
      <w:r w:rsidRPr="0074121F">
        <w:rPr>
          <w:rFonts w:ascii="Times New Roman" w:eastAsia="Calibri" w:hAnsi="Times New Roman"/>
          <w:b/>
          <w:noProof/>
          <w:sz w:val="22"/>
          <w:szCs w:val="22"/>
        </w:rPr>
        <mc:AlternateContent>
          <mc:Choice Requires="wps">
            <w:drawing>
              <wp:anchor distT="0" distB="0" distL="114300" distR="114300" simplePos="0" relativeHeight="252064768" behindDoc="0" locked="0" layoutInCell="1" allowOverlap="1" wp14:anchorId="6DA7169C" wp14:editId="3E1B6252">
                <wp:simplePos x="0" y="0"/>
                <wp:positionH relativeFrom="column">
                  <wp:posOffset>-824865</wp:posOffset>
                </wp:positionH>
                <wp:positionV relativeFrom="paragraph">
                  <wp:posOffset>1111250</wp:posOffset>
                </wp:positionV>
                <wp:extent cx="3695700" cy="619125"/>
                <wp:effectExtent l="0" t="0" r="19050" b="28575"/>
                <wp:wrapNone/>
                <wp:docPr id="1337" name="Прямоугольник 1337"/>
                <wp:cNvGraphicFramePr/>
                <a:graphic xmlns:a="http://schemas.openxmlformats.org/drawingml/2006/main">
                  <a:graphicData uri="http://schemas.microsoft.com/office/word/2010/wordprocessingShape">
                    <wps:wsp>
                      <wps:cNvSpPr/>
                      <wps:spPr>
                        <a:xfrm>
                          <a:off x="0" y="0"/>
                          <a:ext cx="3695700" cy="619125"/>
                        </a:xfrm>
                        <a:prstGeom prst="rect">
                          <a:avLst/>
                        </a:prstGeom>
                        <a:solidFill>
                          <a:sysClr val="window" lastClr="FFFFFF"/>
                        </a:solidFill>
                        <a:ln w="25400" cap="flat" cmpd="sng" algn="ctr">
                          <a:solidFill>
                            <a:sysClr val="windowText" lastClr="000000"/>
                          </a:solidFill>
                          <a:prstDash val="solid"/>
                        </a:ln>
                        <a:effectLst/>
                      </wps:spPr>
                      <wps:txbx>
                        <w:txbxContent>
                          <w:p w:rsidR="003316E1" w:rsidRDefault="003316E1" w:rsidP="0074121F">
                            <w:r>
                              <w:t xml:space="preserve">                                                                                 </w:t>
                            </w:r>
                          </w:p>
                          <w:p w:rsidR="003316E1" w:rsidRDefault="003316E1" w:rsidP="0074121F">
                            <w:r>
                              <w:t xml:space="preserve">                                                                             </w:t>
                            </w:r>
                          </w:p>
                          <w:p w:rsidR="003316E1" w:rsidRDefault="003316E1" w:rsidP="0074121F"/>
                          <w:p w:rsidR="003316E1" w:rsidRDefault="003316E1" w:rsidP="0074121F"/>
                          <w:p w:rsidR="003316E1" w:rsidRDefault="003316E1" w:rsidP="0074121F"/>
                          <w:p w:rsidR="003316E1" w:rsidRDefault="003316E1" w:rsidP="0074121F"/>
                          <w:p w:rsidR="003316E1" w:rsidRDefault="003316E1" w:rsidP="0074121F"/>
                          <w:p w:rsidR="003316E1" w:rsidRDefault="003316E1" w:rsidP="0074121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169C" id="Прямоугольник 1337" o:spid="_x0000_s1409" style="position:absolute;margin-left:-64.95pt;margin-top:87.5pt;width:291pt;height:48.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" fillcolor="window" strokecolor="windowText" strokeweight="2pt">
                <v:textbox>
                  <w:txbxContent>
                    <w:p w:rsidR="003316E1" w:rsidRDefault="003316E1" w:rsidP="0074121F">
                      <w:r>
                        <w:t xml:space="preserve">                                                                                 </w:t>
                      </w:r>
                    </w:p>
                    <w:p w:rsidR="003316E1" w:rsidRDefault="003316E1" w:rsidP="0074121F">
                      <w:r>
                        <w:t xml:space="preserve">                                                                             </w:t>
                      </w:r>
                    </w:p>
                    <w:p w:rsidR="003316E1" w:rsidRDefault="003316E1" w:rsidP="0074121F"/>
                    <w:p w:rsidR="003316E1" w:rsidRDefault="003316E1" w:rsidP="0074121F"/>
                    <w:p w:rsidR="003316E1" w:rsidRDefault="003316E1" w:rsidP="0074121F"/>
                    <w:p w:rsidR="003316E1" w:rsidRDefault="003316E1" w:rsidP="0074121F"/>
                    <w:p w:rsidR="003316E1" w:rsidRDefault="003316E1" w:rsidP="0074121F"/>
                    <w:p w:rsidR="003316E1" w:rsidRDefault="003316E1" w:rsidP="0074121F">
                      <w:r>
                        <w:t xml:space="preserve">                                                </w:t>
                      </w:r>
                    </w:p>
                  </w:txbxContent>
                </v:textbox>
              </v:rect>
            </w:pict>
          </mc:Fallback>
        </mc:AlternateContent>
      </w:r>
      <w:r w:rsidRPr="0074121F">
        <w:rPr>
          <w:rFonts w:ascii="Times New Roman" w:eastAsia="Calibri" w:hAnsi="Times New Roman"/>
          <w:b/>
          <w:noProof/>
          <w:sz w:val="22"/>
          <w:szCs w:val="22"/>
        </w:rPr>
        <mc:AlternateContent>
          <mc:Choice Requires="wps">
            <w:drawing>
              <wp:anchor distT="0" distB="0" distL="114300" distR="114300" simplePos="0" relativeHeight="252060672" behindDoc="0" locked="0" layoutInCell="1" allowOverlap="1" wp14:anchorId="3B97C32C" wp14:editId="48275197">
                <wp:simplePos x="0" y="0"/>
                <wp:positionH relativeFrom="column">
                  <wp:posOffset>89534</wp:posOffset>
                </wp:positionH>
                <wp:positionV relativeFrom="paragraph">
                  <wp:posOffset>194310</wp:posOffset>
                </wp:positionV>
                <wp:extent cx="2466975" cy="914400"/>
                <wp:effectExtent l="0" t="0" r="28575" b="19050"/>
                <wp:wrapNone/>
                <wp:docPr id="1338" name="Прямоугольник 1338"/>
                <wp:cNvGraphicFramePr/>
                <a:graphic xmlns:a="http://schemas.openxmlformats.org/drawingml/2006/main">
                  <a:graphicData uri="http://schemas.microsoft.com/office/word/2010/wordprocessingShape">
                    <wps:wsp>
                      <wps:cNvSpPr/>
                      <wps:spPr>
                        <a:xfrm>
                          <a:off x="0" y="0"/>
                          <a:ext cx="2466975" cy="91440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3B16FC" w:rsidRDefault="003316E1"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3316E1" w:rsidRPr="003B16FC" w:rsidRDefault="003316E1" w:rsidP="0074121F">
                            <w:pPr>
                              <w:jc w:val="center"/>
                              <w:rPr>
                                <w:rFonts w:ascii="Times New Roman" w:hAnsi="Times New Roman"/>
                              </w:rPr>
                            </w:pPr>
                            <w:r w:rsidRPr="003B16FC">
                              <w:rPr>
                                <w:rFonts w:ascii="Times New Roman" w:hAnsi="Times New Roman"/>
                              </w:rPr>
                              <w:t>«Дружба»</w:t>
                            </w:r>
                          </w:p>
                          <w:p w:rsidR="003316E1" w:rsidRDefault="003316E1" w:rsidP="0074121F">
                            <w:r>
                              <w:t>Ул. Ленина б/н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97C32C" id="Прямоугольник 1338" o:spid="_x0000_s1410" style="position:absolute;margin-left:7.05pt;margin-top:15.3pt;width:194.25pt;height:1in;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" fillcolor="window" strokecolor="windowText" strokeweight="2pt">
                <v:textbox>
                  <w:txbxContent>
                    <w:p w:rsidR="003316E1" w:rsidRPr="003B16FC" w:rsidRDefault="003316E1" w:rsidP="0074121F">
                      <w:pPr>
                        <w:ind w:hanging="142"/>
                        <w:jc w:val="left"/>
                        <w:rPr>
                          <w:rFonts w:ascii="Times New Roman" w:hAnsi="Times New Roman"/>
                        </w:rPr>
                      </w:pPr>
                      <w:r w:rsidRPr="003B16FC">
                        <w:rPr>
                          <w:rFonts w:ascii="Times New Roman" w:hAnsi="Times New Roman"/>
                        </w:rPr>
                        <w:t xml:space="preserve">Магазин    </w:t>
                      </w:r>
                      <w:r>
                        <w:rPr>
                          <w:rFonts w:ascii="Times New Roman" w:hAnsi="Times New Roman"/>
                        </w:rPr>
                        <w:t xml:space="preserve">                 </w:t>
                      </w:r>
                      <w:r w:rsidRPr="003B16FC">
                        <w:rPr>
                          <w:rFonts w:ascii="Times New Roman" w:hAnsi="Times New Roman"/>
                        </w:rPr>
                        <w:t xml:space="preserve"> Кафе</w:t>
                      </w:r>
                    </w:p>
                    <w:p w:rsidR="003316E1" w:rsidRPr="003B16FC" w:rsidRDefault="003316E1" w:rsidP="0074121F">
                      <w:pPr>
                        <w:jc w:val="center"/>
                        <w:rPr>
                          <w:rFonts w:ascii="Times New Roman" w:hAnsi="Times New Roman"/>
                        </w:rPr>
                      </w:pPr>
                      <w:r w:rsidRPr="003B16FC">
                        <w:rPr>
                          <w:rFonts w:ascii="Times New Roman" w:hAnsi="Times New Roman"/>
                        </w:rPr>
                        <w:t>«Дружба»</w:t>
                      </w:r>
                    </w:p>
                    <w:p w:rsidR="003316E1" w:rsidRDefault="003316E1" w:rsidP="0074121F">
                      <w:r>
                        <w:t>Ул. Ленина б/н</w:t>
                      </w:r>
                    </w:p>
                  </w:txbxContent>
                </v:textbox>
              </v:rect>
            </w:pict>
          </mc:Fallback>
        </mc:AlternateContent>
      </w:r>
    </w:p>
    <w:p w:rsidR="0074121F" w:rsidRPr="0074121F" w:rsidRDefault="00130BC0" w:rsidP="0074121F">
      <w:pPr>
        <w:spacing w:after="200" w:line="276" w:lineRule="auto"/>
        <w:ind w:firstLine="0"/>
        <w:jc w:val="left"/>
        <w:rPr>
          <w:rFonts w:ascii="Times New Roman" w:eastAsia="Calibri" w:hAnsi="Times New Roman"/>
          <w:sz w:val="22"/>
          <w:szCs w:val="22"/>
          <w:lang w:eastAsia="en-US"/>
        </w:rPr>
      </w:pPr>
      <w:r>
        <w:rPr>
          <w:rFonts w:ascii="Times New Roman" w:eastAsia="Calibri" w:hAnsi="Times New Roman"/>
          <w:noProof/>
          <w:sz w:val="22"/>
          <w:szCs w:val="22"/>
        </w:rPr>
        <mc:AlternateContent>
          <mc:Choice Requires="wps">
            <w:drawing>
              <wp:anchor distT="0" distB="0" distL="114300" distR="114300" simplePos="0" relativeHeight="255286784" behindDoc="0" locked="0" layoutInCell="1" allowOverlap="1">
                <wp:simplePos x="0" y="0"/>
                <wp:positionH relativeFrom="column">
                  <wp:posOffset>2518410</wp:posOffset>
                </wp:positionH>
                <wp:positionV relativeFrom="paragraph">
                  <wp:posOffset>255906</wp:posOffset>
                </wp:positionV>
                <wp:extent cx="2790825" cy="45719"/>
                <wp:effectExtent l="0" t="38100" r="28575" b="88265"/>
                <wp:wrapNone/>
                <wp:docPr id="1857" name="Прямая со стрелкой 1857"/>
                <wp:cNvGraphicFramePr/>
                <a:graphic xmlns:a="http://schemas.openxmlformats.org/drawingml/2006/main">
                  <a:graphicData uri="http://schemas.microsoft.com/office/word/2010/wordprocessingShape">
                    <wps:wsp>
                      <wps:cNvCnPr/>
                      <wps:spPr>
                        <a:xfrm>
                          <a:off x="0" y="0"/>
                          <a:ext cx="27908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437A2" id="Прямая со стрелкой 1857" o:spid="_x0000_s1026" type="#_x0000_t32" style="position:absolute;margin-left:198.3pt;margin-top:20.15pt;width:219.75pt;height:3.6pt;z-index:2552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" strokecolor="#4579b8 [3044]">
                <v:stroke endarrow="block"/>
              </v:shape>
            </w:pict>
          </mc:Fallback>
        </mc:AlternateContent>
      </w:r>
      <w:r w:rsidR="004A2BF9">
        <w:rPr>
          <w:rFonts w:ascii="Times New Roman" w:eastAsia="Calibri" w:hAnsi="Times New Roman"/>
          <w:sz w:val="22"/>
          <w:szCs w:val="22"/>
          <w:lang w:eastAsia="en-US"/>
        </w:rPr>
        <w:t>0</w:t>
      </w:r>
    </w:p>
    <w:p w:rsidR="0074121F" w:rsidRPr="0074121F" w:rsidRDefault="0074121F" w:rsidP="0074121F">
      <w:pPr>
        <w:tabs>
          <w:tab w:val="left" w:pos="6795"/>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sz w:val="22"/>
          <w:szCs w:val="22"/>
          <w:lang w:eastAsia="en-US"/>
        </w:rPr>
        <w:tab/>
        <w:t>15 м</w:t>
      </w:r>
      <w:r w:rsidRPr="0074121F">
        <w:rPr>
          <w:rFonts w:ascii="Times New Roman" w:eastAsia="Calibri" w:hAnsi="Times New Roman"/>
          <w:sz w:val="22"/>
          <w:szCs w:val="22"/>
          <w:lang w:eastAsia="en-US"/>
        </w:rPr>
        <w:tab/>
        <w:t>1 м</w:t>
      </w:r>
    </w:p>
    <w:p w:rsidR="0074121F" w:rsidRPr="0074121F" w:rsidRDefault="0074121F" w:rsidP="0074121F">
      <w:pPr>
        <w:tabs>
          <w:tab w:val="left" w:pos="5970"/>
          <w:tab w:val="left" w:pos="88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sz w:val="22"/>
          <w:szCs w:val="22"/>
          <w:lang w:eastAsia="en-US"/>
        </w:rPr>
        <w:t>140 м</w:t>
      </w:r>
      <w:r w:rsidRPr="0074121F">
        <w:rPr>
          <w:rFonts w:ascii="Times New Roman" w:eastAsia="Calibri" w:hAnsi="Times New Roman"/>
          <w:sz w:val="22"/>
          <w:szCs w:val="22"/>
          <w:lang w:eastAsia="en-US"/>
        </w:rPr>
        <w:tab/>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9344" behindDoc="0" locked="0" layoutInCell="1" allowOverlap="1" wp14:anchorId="674C4BB7" wp14:editId="75019F77">
                <wp:simplePos x="0" y="0"/>
                <wp:positionH relativeFrom="column">
                  <wp:posOffset>6309360</wp:posOffset>
                </wp:positionH>
                <wp:positionV relativeFrom="paragraph">
                  <wp:posOffset>74295</wp:posOffset>
                </wp:positionV>
                <wp:extent cx="2114550" cy="2219325"/>
                <wp:effectExtent l="0" t="0" r="19050" b="28575"/>
                <wp:wrapNone/>
                <wp:docPr id="1342" name="Прямоугольник 1342"/>
                <wp:cNvGraphicFramePr/>
                <a:graphic xmlns:a="http://schemas.openxmlformats.org/drawingml/2006/main">
                  <a:graphicData uri="http://schemas.microsoft.com/office/word/2010/wordprocessingShape">
                    <wps:wsp>
                      <wps:cNvSpPr/>
                      <wps:spPr>
                        <a:xfrm>
                          <a:off x="0" y="0"/>
                          <a:ext cx="2114550" cy="2219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4F7819F" id="Прямоугольник 1342" o:spid="_x0000_s1026" style="position:absolute;margin-left:496.8pt;margin-top:5.85pt;width:166.5pt;height:174.7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" fillcolor="window" strokecolor="windowText" strokeweight="2p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5248" behindDoc="0" locked="0" layoutInCell="1" allowOverlap="1" wp14:anchorId="5A4F9F53" wp14:editId="3BA0202C">
                <wp:simplePos x="0" y="0"/>
                <wp:positionH relativeFrom="column">
                  <wp:posOffset>3689985</wp:posOffset>
                </wp:positionH>
                <wp:positionV relativeFrom="paragraph">
                  <wp:posOffset>17145</wp:posOffset>
                </wp:positionV>
                <wp:extent cx="2619375" cy="3733800"/>
                <wp:effectExtent l="0" t="0" r="28575" b="19050"/>
                <wp:wrapNone/>
                <wp:docPr id="1343" name="Прямоугольник 1343"/>
                <wp:cNvGraphicFramePr/>
                <a:graphic xmlns:a="http://schemas.openxmlformats.org/drawingml/2006/main">
                  <a:graphicData uri="http://schemas.microsoft.com/office/word/2010/wordprocessingShape">
                    <wps:wsp>
                      <wps:cNvSpPr/>
                      <wps:spPr>
                        <a:xfrm>
                          <a:off x="0" y="0"/>
                          <a:ext cx="2619375" cy="3733800"/>
                        </a:xfrm>
                        <a:prstGeom prst="rect">
                          <a:avLst/>
                        </a:prstGeom>
                        <a:solidFill>
                          <a:sysClr val="window" lastClr="FFFFFF"/>
                        </a:solidFill>
                        <a:ln w="25400" cap="flat" cmpd="sng" algn="ctr">
                          <a:solidFill>
                            <a:sysClr val="windowText" lastClr="000000"/>
                          </a:solidFill>
                          <a:prstDash val="solid"/>
                        </a:ln>
                        <a:effectLst/>
                      </wps:spPr>
                      <wps:txbx>
                        <w:txbxContent>
                          <w:p w:rsidR="003316E1" w:rsidRDefault="003316E1" w:rsidP="0074121F">
                            <w:pPr>
                              <w:ind w:firstLine="0"/>
                              <w:rPr>
                                <w:rFonts w:ascii="Times New Roman" w:hAnsi="Times New Roman"/>
                              </w:rPr>
                            </w:pPr>
                            <w:r>
                              <w:rPr>
                                <w:rFonts w:ascii="Times New Roman" w:hAnsi="Times New Roman"/>
                              </w:rPr>
                              <w:t xml:space="preserve">            </w:t>
                            </w:r>
                            <w:proofErr w:type="gramStart"/>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roofErr w:type="gramEnd"/>
                          </w:p>
                          <w:p w:rsidR="003316E1" w:rsidRPr="00443F0E" w:rsidRDefault="003316E1" w:rsidP="0074121F">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F9F53" id="Прямоугольник 1343" o:spid="_x0000_s1411" style="position:absolute;margin-left:290.55pt;margin-top:1.35pt;width:206.25pt;height:294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" fillcolor="window" strokecolor="windowText" strokeweight="2pt">
                <v:textbox>
                  <w:txbxContent>
                    <w:p w:rsidR="003316E1" w:rsidRDefault="003316E1" w:rsidP="0074121F">
                      <w:pPr>
                        <w:ind w:firstLine="0"/>
                        <w:rPr>
                          <w:rFonts w:ascii="Times New Roman" w:hAnsi="Times New Roman"/>
                        </w:rPr>
                      </w:pPr>
                      <w:r>
                        <w:rPr>
                          <w:rFonts w:ascii="Times New Roman" w:hAnsi="Times New Roman"/>
                        </w:rPr>
                        <w:t xml:space="preserve">            </w:t>
                      </w:r>
                      <w:proofErr w:type="gramStart"/>
                      <w:r w:rsidRPr="00443F0E">
                        <w:rPr>
                          <w:rFonts w:ascii="Times New Roman" w:hAnsi="Times New Roman"/>
                        </w:rPr>
                        <w:t>Центральная</w:t>
                      </w:r>
                      <w:r>
                        <w:rPr>
                          <w:rFonts w:ascii="Times New Roman" w:hAnsi="Times New Roman"/>
                        </w:rPr>
                        <w:t xml:space="preserve"> </w:t>
                      </w:r>
                      <w:r w:rsidRPr="00443F0E">
                        <w:rPr>
                          <w:rFonts w:ascii="Times New Roman" w:hAnsi="Times New Roman"/>
                        </w:rPr>
                        <w:t xml:space="preserve"> </w:t>
                      </w:r>
                      <w:r>
                        <w:rPr>
                          <w:rFonts w:ascii="Times New Roman" w:hAnsi="Times New Roman"/>
                        </w:rPr>
                        <w:t>п</w:t>
                      </w:r>
                      <w:r w:rsidRPr="00443F0E">
                        <w:rPr>
                          <w:rFonts w:ascii="Times New Roman" w:hAnsi="Times New Roman"/>
                        </w:rPr>
                        <w:t>лощадь</w:t>
                      </w:r>
                      <w:proofErr w:type="gramEnd"/>
                    </w:p>
                    <w:p w:rsidR="003316E1" w:rsidRPr="00443F0E" w:rsidRDefault="003316E1" w:rsidP="0074121F">
                      <w:pPr>
                        <w:jc w:val="center"/>
                        <w:rPr>
                          <w:rFonts w:ascii="Times New Roman" w:hAnsi="Times New Roman"/>
                        </w:rPr>
                      </w:pPr>
                    </w:p>
                  </w:txbxContent>
                </v:textbox>
              </v:rect>
            </w:pict>
          </mc:Fallback>
        </mc:AlternateContent>
      </w:r>
    </w:p>
    <w:p w:rsidR="0074121F" w:rsidRPr="0074121F" w:rsidRDefault="0074121F" w:rsidP="0074121F">
      <w:pPr>
        <w:tabs>
          <w:tab w:val="left" w:pos="4950"/>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81152" behindDoc="0" locked="0" layoutInCell="1" allowOverlap="1" wp14:anchorId="08FF1CD7" wp14:editId="3E022A50">
                <wp:simplePos x="0" y="0"/>
                <wp:positionH relativeFrom="column">
                  <wp:posOffset>2870835</wp:posOffset>
                </wp:positionH>
                <wp:positionV relativeFrom="paragraph">
                  <wp:posOffset>29210</wp:posOffset>
                </wp:positionV>
                <wp:extent cx="742950" cy="3409950"/>
                <wp:effectExtent l="0" t="0" r="19050" b="19050"/>
                <wp:wrapNone/>
                <wp:docPr id="1344" name="Прямоугольник 1344"/>
                <wp:cNvGraphicFramePr/>
                <a:graphic xmlns:a="http://schemas.openxmlformats.org/drawingml/2006/main">
                  <a:graphicData uri="http://schemas.microsoft.com/office/word/2010/wordprocessingShape">
                    <wps:wsp>
                      <wps:cNvSpPr/>
                      <wps:spPr>
                        <a:xfrm>
                          <a:off x="0" y="0"/>
                          <a:ext cx="742950" cy="340995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443BB9" w:rsidRDefault="003316E1" w:rsidP="0074121F">
                            <w:pPr>
                              <w:jc w:val="center"/>
                              <w:rPr>
                                <w:rFonts w:ascii="Times New Roman" w:hAnsi="Times New Roman"/>
                              </w:rPr>
                            </w:pPr>
                            <w:r>
                              <w:rPr>
                                <w:rFonts w:ascii="Times New Roman" w:hAnsi="Times New Roman"/>
                              </w:rPr>
                              <w:t>У</w:t>
                            </w:r>
                            <w:r w:rsidRPr="00443BB9">
                              <w:rPr>
                                <w:rFonts w:ascii="Times New Roman" w:hAnsi="Times New Roman"/>
                              </w:rPr>
                              <w:t>л. 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FF1CD7" id="Прямоугольник 1344" o:spid="_x0000_s1412" style="position:absolute;margin-left:226.05pt;margin-top:2.3pt;width:58.5pt;height:268.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" fillcolor="window" strokecolor="windowText" strokeweight="2pt">
                <v:textbox>
                  <w:txbxContent>
                    <w:p w:rsidR="003316E1" w:rsidRPr="00443BB9" w:rsidRDefault="003316E1" w:rsidP="0074121F">
                      <w:pPr>
                        <w:jc w:val="center"/>
                        <w:rPr>
                          <w:rFonts w:ascii="Times New Roman" w:hAnsi="Times New Roman"/>
                        </w:rPr>
                      </w:pPr>
                      <w:r>
                        <w:rPr>
                          <w:rFonts w:ascii="Times New Roman" w:hAnsi="Times New Roman"/>
                        </w:rPr>
                        <w:t>У</w:t>
                      </w:r>
                      <w:r w:rsidRPr="00443BB9">
                        <w:rPr>
                          <w:rFonts w:ascii="Times New Roman" w:hAnsi="Times New Roman"/>
                        </w:rPr>
                        <w:t>л. Комсомольская</w:t>
                      </w: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79104" behindDoc="0" locked="0" layoutInCell="1" allowOverlap="1" wp14:anchorId="741E2077" wp14:editId="42D07A87">
                <wp:simplePos x="0" y="0"/>
                <wp:positionH relativeFrom="column">
                  <wp:posOffset>-824865</wp:posOffset>
                </wp:positionH>
                <wp:positionV relativeFrom="paragraph">
                  <wp:posOffset>172085</wp:posOffset>
                </wp:positionV>
                <wp:extent cx="3695700" cy="828675"/>
                <wp:effectExtent l="0" t="0" r="19050" b="28575"/>
                <wp:wrapNone/>
                <wp:docPr id="1345" name="Прямоугольник 1345"/>
                <wp:cNvGraphicFramePr/>
                <a:graphic xmlns:a="http://schemas.openxmlformats.org/drawingml/2006/main">
                  <a:graphicData uri="http://schemas.microsoft.com/office/word/2010/wordprocessingShape">
                    <wps:wsp>
                      <wps:cNvSpPr/>
                      <wps:spPr>
                        <a:xfrm>
                          <a:off x="0" y="0"/>
                          <a:ext cx="3695700" cy="82867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443BB9" w:rsidRDefault="003316E1" w:rsidP="0074121F">
                            <w:pPr>
                              <w:jc w:val="center"/>
                              <w:rPr>
                                <w:rFonts w:ascii="Times New Roman" w:hAnsi="Times New Roman"/>
                              </w:rPr>
                            </w:pPr>
                            <w:r w:rsidRPr="00443BB9">
                              <w:rPr>
                                <w:rFonts w:ascii="Times New Roman" w:hAnsi="Times New Roman"/>
                              </w:rP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2077" id="Прямоугольник 1345" o:spid="_x0000_s1413" style="position:absolute;margin-left:-64.95pt;margin-top:13.55pt;width:291pt;height:6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" fillcolor="window" strokecolor="windowText" strokeweight="2pt">
                <v:textbox>
                  <w:txbxContent>
                    <w:p w:rsidR="003316E1" w:rsidRPr="00443BB9" w:rsidRDefault="003316E1" w:rsidP="0074121F">
                      <w:pPr>
                        <w:jc w:val="center"/>
                        <w:rPr>
                          <w:rFonts w:ascii="Times New Roman" w:hAnsi="Times New Roman"/>
                        </w:rPr>
                      </w:pPr>
                      <w:r w:rsidRPr="00443BB9">
                        <w:rPr>
                          <w:rFonts w:ascii="Times New Roman" w:hAnsi="Times New Roman"/>
                        </w:rPr>
                        <w:t>Ул. Ленина</w:t>
                      </w:r>
                    </w:p>
                  </w:txbxContent>
                </v:textbox>
              </v:rect>
            </w:pict>
          </mc:Fallback>
        </mc:AlternateContent>
      </w:r>
      <w:r w:rsidRPr="0074121F">
        <w:rPr>
          <w:rFonts w:ascii="Times New Roman" w:eastAsia="Calibri" w:hAnsi="Times New Roman"/>
          <w:sz w:val="22"/>
          <w:szCs w:val="22"/>
          <w:lang w:eastAsia="en-US"/>
        </w:rPr>
        <w:t xml:space="preserve">                     9паввмававвввввва м</w:t>
      </w:r>
      <w:proofErr w:type="gramStart"/>
      <w:r w:rsidRPr="0074121F">
        <w:rPr>
          <w:rFonts w:ascii="Times New Roman" w:eastAsia="Calibri" w:hAnsi="Times New Roman"/>
          <w:sz w:val="22"/>
          <w:szCs w:val="22"/>
          <w:lang w:eastAsia="en-US"/>
        </w:rPr>
        <w:t>890888  99999</w:t>
      </w:r>
      <w:proofErr w:type="gramEnd"/>
      <w:r w:rsidRPr="0074121F">
        <w:rPr>
          <w:rFonts w:ascii="Times New Roman" w:eastAsia="Calibri" w:hAnsi="Times New Roman"/>
          <w:sz w:val="22"/>
          <w:szCs w:val="22"/>
          <w:lang w:eastAsia="en-US"/>
        </w:rPr>
        <w:tab/>
      </w:r>
    </w:p>
    <w:p w:rsidR="0074121F" w:rsidRPr="0074121F" w:rsidRDefault="0074121F" w:rsidP="0074121F">
      <w:pPr>
        <w:tabs>
          <w:tab w:val="left" w:pos="3495"/>
        </w:tabs>
        <w:spacing w:after="200" w:line="276" w:lineRule="auto"/>
        <w:ind w:firstLine="0"/>
        <w:jc w:val="left"/>
        <w:rPr>
          <w:rFonts w:ascii="Times New Roman" w:eastAsia="Calibri" w:hAnsi="Times New Roman"/>
          <w:sz w:val="22"/>
          <w:szCs w:val="22"/>
          <w:lang w:eastAsia="en-US"/>
        </w:rPr>
      </w:pPr>
      <w:r w:rsidRPr="0074121F">
        <w:rPr>
          <w:rFonts w:ascii="Times New Roman" w:eastAsia="Calibri" w:hAnsi="Times New Roman"/>
          <w:noProof/>
          <w:sz w:val="22"/>
          <w:szCs w:val="22"/>
        </w:rPr>
        <mc:AlternateContent>
          <mc:Choice Requires="wps">
            <w:drawing>
              <wp:anchor distT="0" distB="0" distL="114300" distR="114300" simplePos="0" relativeHeight="252091392" behindDoc="0" locked="0" layoutInCell="1" allowOverlap="1" wp14:anchorId="52F96C47" wp14:editId="45BBB476">
                <wp:simplePos x="0" y="0"/>
                <wp:positionH relativeFrom="column">
                  <wp:posOffset>6309361</wp:posOffset>
                </wp:positionH>
                <wp:positionV relativeFrom="paragraph">
                  <wp:posOffset>1670050</wp:posOffset>
                </wp:positionV>
                <wp:extent cx="2114550" cy="466725"/>
                <wp:effectExtent l="0" t="0" r="19050" b="28575"/>
                <wp:wrapNone/>
                <wp:docPr id="1346" name="Прямоугольник 1346"/>
                <wp:cNvGraphicFramePr/>
                <a:graphic xmlns:a="http://schemas.openxmlformats.org/drawingml/2006/main">
                  <a:graphicData uri="http://schemas.microsoft.com/office/word/2010/wordprocessingShape">
                    <wps:wsp>
                      <wps:cNvSpPr/>
                      <wps:spPr>
                        <a:xfrm>
                          <a:off x="0" y="0"/>
                          <a:ext cx="2114550" cy="46672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443F0E" w:rsidRDefault="003316E1" w:rsidP="0074121F">
                            <w:pPr>
                              <w:jc w:val="center"/>
                              <w:rPr>
                                <w:rFonts w:ascii="Times New Roman" w:hAnsi="Times New Roman"/>
                              </w:rPr>
                            </w:pPr>
                            <w:r w:rsidRPr="00443F0E">
                              <w:rPr>
                                <w:rFonts w:ascii="Times New Roman" w:hAnsi="Times New Roman"/>
                              </w:rPr>
                              <w:t>Жилой дом ул. Ленина д.22</w:t>
                            </w:r>
                          </w:p>
                          <w:p w:rsidR="003316E1" w:rsidRDefault="003316E1" w:rsidP="00741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96C47" id="Прямоугольник 1346" o:spid="_x0000_s1414" style="position:absolute;margin-left:496.8pt;margin-top:131.5pt;width:166.5pt;height:36.7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" fillcolor="window" strokecolor="windowText" strokeweight="2pt">
                <v:textbox>
                  <w:txbxContent>
                    <w:p w:rsidR="003316E1" w:rsidRPr="00443F0E" w:rsidRDefault="003316E1" w:rsidP="0074121F">
                      <w:pPr>
                        <w:jc w:val="center"/>
                        <w:rPr>
                          <w:rFonts w:ascii="Times New Roman" w:hAnsi="Times New Roman"/>
                        </w:rPr>
                      </w:pPr>
                      <w:r w:rsidRPr="00443F0E">
                        <w:rPr>
                          <w:rFonts w:ascii="Times New Roman" w:hAnsi="Times New Roman"/>
                        </w:rPr>
                        <w:t>Жилой дом ул. Ленина д.22</w:t>
                      </w:r>
                    </w:p>
                    <w:p w:rsidR="003316E1" w:rsidRDefault="003316E1" w:rsidP="0074121F">
                      <w:pPr>
                        <w:jc w:val="center"/>
                      </w:pPr>
                    </w:p>
                  </w:txbxContent>
                </v:textbox>
              </v:rect>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7296" behindDoc="0" locked="0" layoutInCell="1" allowOverlap="1" wp14:anchorId="4D06F672" wp14:editId="1F295C9E">
                <wp:simplePos x="0" y="0"/>
                <wp:positionH relativeFrom="column">
                  <wp:posOffset>4290060</wp:posOffset>
                </wp:positionH>
                <wp:positionV relativeFrom="paragraph">
                  <wp:posOffset>79375</wp:posOffset>
                </wp:positionV>
                <wp:extent cx="0" cy="0"/>
                <wp:effectExtent l="0" t="0" r="0" b="0"/>
                <wp:wrapNone/>
                <wp:docPr id="1347" name="Прямая соединительная линия 134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7C6DDC" id="Прямая соединительная линия 1347"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pt,6.25pt" to="337.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"/>
            </w:pict>
          </mc:Fallback>
        </mc:AlternateContent>
      </w:r>
      <w:r w:rsidRPr="0074121F">
        <w:rPr>
          <w:rFonts w:ascii="Times New Roman" w:eastAsia="Calibri" w:hAnsi="Times New Roman"/>
          <w:noProof/>
          <w:sz w:val="22"/>
          <w:szCs w:val="22"/>
        </w:rPr>
        <mc:AlternateContent>
          <mc:Choice Requires="wps">
            <w:drawing>
              <wp:anchor distT="0" distB="0" distL="114300" distR="114300" simplePos="0" relativeHeight="252083200" behindDoc="0" locked="0" layoutInCell="1" allowOverlap="1" wp14:anchorId="10D2CDC7" wp14:editId="022CFD80">
                <wp:simplePos x="0" y="0"/>
                <wp:positionH relativeFrom="column">
                  <wp:posOffset>699135</wp:posOffset>
                </wp:positionH>
                <wp:positionV relativeFrom="paragraph">
                  <wp:posOffset>1108075</wp:posOffset>
                </wp:positionV>
                <wp:extent cx="1924050" cy="781050"/>
                <wp:effectExtent l="0" t="0" r="19050" b="19050"/>
                <wp:wrapNone/>
                <wp:docPr id="1348" name="Прямоугольник 1348"/>
                <wp:cNvGraphicFramePr/>
                <a:graphic xmlns:a="http://schemas.openxmlformats.org/drawingml/2006/main">
                  <a:graphicData uri="http://schemas.microsoft.com/office/word/2010/wordprocessingShape">
                    <wps:wsp>
                      <wps:cNvSpPr/>
                      <wps:spPr>
                        <a:xfrm>
                          <a:off x="0" y="0"/>
                          <a:ext cx="1924050" cy="78105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443F0E" w:rsidRDefault="003316E1" w:rsidP="0074121F">
                            <w:pPr>
                              <w:jc w:val="center"/>
                              <w:rPr>
                                <w:rFonts w:ascii="Times New Roman" w:hAnsi="Times New Roman"/>
                              </w:rPr>
                            </w:pPr>
                            <w:r w:rsidRPr="00443F0E">
                              <w:rPr>
                                <w:rFonts w:ascii="Times New Roman" w:hAnsi="Times New Roman"/>
                              </w:rPr>
                              <w:t>Жилой дом</w:t>
                            </w:r>
                          </w:p>
                          <w:p w:rsidR="003316E1" w:rsidRPr="00443F0E" w:rsidRDefault="003316E1" w:rsidP="0074121F">
                            <w:pPr>
                              <w:jc w:val="center"/>
                              <w:rPr>
                                <w:rFonts w:ascii="Times New Roman" w:hAnsi="Times New Roman"/>
                              </w:rPr>
                            </w:pPr>
                            <w:r w:rsidRPr="00443F0E">
                              <w:rPr>
                                <w:rFonts w:ascii="Times New Roman" w:hAnsi="Times New Roman"/>
                              </w:rPr>
                              <w:t>Ул. Ленина д.20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2CDC7" id="Прямоугольник 1348" o:spid="_x0000_s1415" style="position:absolute;margin-left:55.05pt;margin-top:87.25pt;width:151.5pt;height:61.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" fillcolor="window" strokecolor="windowText" strokeweight="2pt">
                <v:textbox>
                  <w:txbxContent>
                    <w:p w:rsidR="003316E1" w:rsidRPr="00443F0E" w:rsidRDefault="003316E1" w:rsidP="0074121F">
                      <w:pPr>
                        <w:jc w:val="center"/>
                        <w:rPr>
                          <w:rFonts w:ascii="Times New Roman" w:hAnsi="Times New Roman"/>
                        </w:rPr>
                      </w:pPr>
                      <w:r w:rsidRPr="00443F0E">
                        <w:rPr>
                          <w:rFonts w:ascii="Times New Roman" w:hAnsi="Times New Roman"/>
                        </w:rPr>
                        <w:t>Жилой дом</w:t>
                      </w:r>
                    </w:p>
                    <w:p w:rsidR="003316E1" w:rsidRPr="00443F0E" w:rsidRDefault="003316E1" w:rsidP="0074121F">
                      <w:pPr>
                        <w:jc w:val="center"/>
                        <w:rPr>
                          <w:rFonts w:ascii="Times New Roman" w:hAnsi="Times New Roman"/>
                        </w:rPr>
                      </w:pPr>
                      <w:r w:rsidRPr="00443F0E">
                        <w:rPr>
                          <w:rFonts w:ascii="Times New Roman" w:hAnsi="Times New Roman"/>
                        </w:rPr>
                        <w:t>Ул. Ленина д.20</w:t>
                      </w:r>
                    </w:p>
                  </w:txbxContent>
                </v:textbox>
              </v:rect>
            </w:pict>
          </mc:Fallback>
        </mc:AlternateContent>
      </w:r>
      <w:r w:rsidRPr="0074121F">
        <w:rPr>
          <w:rFonts w:ascii="Times New Roman" w:eastAsia="Calibri" w:hAnsi="Times New Roman"/>
          <w:sz w:val="22"/>
          <w:szCs w:val="22"/>
          <w:lang w:eastAsia="en-US"/>
        </w:rPr>
        <w:tab/>
        <w:t xml:space="preserve">  </w:t>
      </w: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sectPr w:rsidR="0074121F" w:rsidSect="0074065D">
          <w:pgSz w:w="16838" w:h="11906" w:orient="landscape"/>
          <w:pgMar w:top="426" w:right="1134" w:bottom="850" w:left="1134" w:header="708" w:footer="708" w:gutter="0"/>
          <w:cols w:space="708"/>
          <w:docGrid w:linePitch="360"/>
        </w:sectPr>
      </w:pPr>
    </w:p>
    <w:p w:rsidR="0074121F" w:rsidRPr="0074121F" w:rsidRDefault="000A43B0" w:rsidP="0074121F">
      <w:pPr>
        <w:tabs>
          <w:tab w:val="center" w:pos="4677"/>
          <w:tab w:val="left" w:pos="7025"/>
        </w:tabs>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w:lastRenderedPageBreak/>
        <mc:AlternateContent>
          <mc:Choice Requires="wps">
            <w:drawing>
              <wp:anchor distT="0" distB="0" distL="114300" distR="114300" simplePos="0" relativeHeight="252095488" behindDoc="0" locked="0" layoutInCell="1" allowOverlap="1" wp14:anchorId="4712EB71" wp14:editId="3BDF238B">
                <wp:simplePos x="0" y="0"/>
                <wp:positionH relativeFrom="column">
                  <wp:posOffset>2295525</wp:posOffset>
                </wp:positionH>
                <wp:positionV relativeFrom="paragraph">
                  <wp:posOffset>-12700</wp:posOffset>
                </wp:positionV>
                <wp:extent cx="2576222" cy="882594"/>
                <wp:effectExtent l="0" t="0" r="14605" b="13335"/>
                <wp:wrapNone/>
                <wp:docPr id="1369" name="Прямоугольник 1369"/>
                <wp:cNvGraphicFramePr/>
                <a:graphic xmlns:a="http://schemas.openxmlformats.org/drawingml/2006/main">
                  <a:graphicData uri="http://schemas.microsoft.com/office/word/2010/wordprocessingShape">
                    <wps:wsp>
                      <wps:cNvSpPr/>
                      <wps:spPr>
                        <a:xfrm>
                          <a:off x="0" y="0"/>
                          <a:ext cx="2576222" cy="882594"/>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E5408B" w:rsidRDefault="003316E1" w:rsidP="0074121F">
                            <w:pPr>
                              <w:jc w:val="center"/>
                              <w:rPr>
                                <w:rFonts w:ascii="Times New Roman" w:hAnsi="Times New Roman"/>
                              </w:rPr>
                            </w:pPr>
                            <w:r>
                              <w:rPr>
                                <w:rFonts w:ascii="Times New Roman" w:hAnsi="Times New Roman"/>
                              </w:rPr>
                              <w:t>Границы прилегающей территории до 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2EB71" id="Прямоугольник 1369" o:spid="_x0000_s1416" style="position:absolute;margin-left:180.75pt;margin-top:-1pt;width:202.85pt;height:6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" fillcolor="window" strokecolor="windowText" strokeweight="2pt">
                <v:textbox>
                  <w:txbxContent>
                    <w:p w:rsidR="003316E1" w:rsidRPr="00E5408B" w:rsidRDefault="003316E1" w:rsidP="0074121F">
                      <w:pPr>
                        <w:jc w:val="center"/>
                        <w:rPr>
                          <w:rFonts w:ascii="Times New Roman" w:hAnsi="Times New Roman"/>
                        </w:rPr>
                      </w:pPr>
                      <w:r>
                        <w:rPr>
                          <w:rFonts w:ascii="Times New Roman" w:hAnsi="Times New Roman"/>
                        </w:rPr>
                        <w:t>Границы прилегающей территории до СОШ № 1</w:t>
                      </w:r>
                    </w:p>
                  </w:txbxContent>
                </v:textbox>
              </v:rect>
            </w:pict>
          </mc:Fallback>
        </mc:AlternateContent>
      </w:r>
      <w:r w:rsidR="0074121F" w:rsidRPr="0074121F">
        <w:rPr>
          <w:rFonts w:ascii="Calibri" w:eastAsia="Calibri" w:hAnsi="Calibri"/>
          <w:sz w:val="22"/>
          <w:szCs w:val="22"/>
          <w:lang w:eastAsia="en-US"/>
        </w:rPr>
        <w:tab/>
      </w:r>
      <w:r w:rsidR="0074121F" w:rsidRPr="0074121F">
        <w:rPr>
          <w:rFonts w:ascii="Calibri" w:eastAsia="Calibri" w:hAnsi="Calibri"/>
          <w:noProof/>
          <w:sz w:val="22"/>
          <w:szCs w:val="22"/>
        </w:rPr>
        <mc:AlternateContent>
          <mc:Choice Requires="wps">
            <w:drawing>
              <wp:anchor distT="0" distB="0" distL="114300" distR="114300" simplePos="0" relativeHeight="252111872" behindDoc="0" locked="0" layoutInCell="1" allowOverlap="1" wp14:anchorId="44C31650" wp14:editId="0B3BDE0C">
                <wp:simplePos x="0" y="0"/>
                <wp:positionH relativeFrom="column">
                  <wp:posOffset>2505903</wp:posOffset>
                </wp:positionH>
                <wp:positionV relativeFrom="paragraph">
                  <wp:posOffset>2006710</wp:posOffset>
                </wp:positionV>
                <wp:extent cx="15903" cy="517332"/>
                <wp:effectExtent l="76200" t="0" r="60325" b="54610"/>
                <wp:wrapNone/>
                <wp:docPr id="1362" name="Прямая со стрелкой 1362"/>
                <wp:cNvGraphicFramePr/>
                <a:graphic xmlns:a="http://schemas.openxmlformats.org/drawingml/2006/main">
                  <a:graphicData uri="http://schemas.microsoft.com/office/word/2010/wordprocessingShape">
                    <wps:wsp>
                      <wps:cNvCnPr/>
                      <wps:spPr>
                        <a:xfrm>
                          <a:off x="0" y="0"/>
                          <a:ext cx="15903" cy="5173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cx="http://schemas.microsoft.com/office/drawing/2014/chartex">
            <w:pict>
              <v:shape w14:anchorId="78C8A234" id="Прямая со стрелкой 1362" o:spid="_x0000_s1026" type="#_x0000_t32" style="position:absolute;margin-left:197.3pt;margin-top:158pt;width:1.25pt;height:40.7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" strokecolor="#4a7ebb">
                <v:stroke endarrow="open"/>
              </v:shape>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109824" behindDoc="0" locked="0" layoutInCell="1" allowOverlap="1" wp14:anchorId="12C223D1" wp14:editId="3CE4B7E8">
                <wp:simplePos x="0" y="0"/>
                <wp:positionH relativeFrom="column">
                  <wp:posOffset>3984597</wp:posOffset>
                </wp:positionH>
                <wp:positionV relativeFrom="paragraph">
                  <wp:posOffset>1514227</wp:posOffset>
                </wp:positionV>
                <wp:extent cx="493479" cy="0"/>
                <wp:effectExtent l="38100" t="76200" r="0" b="114300"/>
                <wp:wrapNone/>
                <wp:docPr id="1363" name="Прямая со стрелкой 1363"/>
                <wp:cNvGraphicFramePr/>
                <a:graphic xmlns:a="http://schemas.openxmlformats.org/drawingml/2006/main">
                  <a:graphicData uri="http://schemas.microsoft.com/office/word/2010/wordprocessingShape">
                    <wps:wsp>
                      <wps:cNvCnPr/>
                      <wps:spPr>
                        <a:xfrm flipH="1">
                          <a:off x="0" y="0"/>
                          <a:ext cx="4934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B7F9DD6" id="Прямая со стрелкой 1363" o:spid="_x0000_s1026" type="#_x0000_t32" style="position:absolute;margin-left:313.75pt;margin-top:119.25pt;width:38.85pt;height:0;flip:x;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" strokecolor="#4a7ebb">
                <v:stroke endarrow="open"/>
              </v:shape>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107776" behindDoc="0" locked="0" layoutInCell="1" allowOverlap="1" wp14:anchorId="2D7014DA" wp14:editId="3FDCB34E">
                <wp:simplePos x="0" y="0"/>
                <wp:positionH relativeFrom="column">
                  <wp:posOffset>390856</wp:posOffset>
                </wp:positionH>
                <wp:positionV relativeFrom="paragraph">
                  <wp:posOffset>1514227</wp:posOffset>
                </wp:positionV>
                <wp:extent cx="707666" cy="7951"/>
                <wp:effectExtent l="0" t="76200" r="0" b="106680"/>
                <wp:wrapNone/>
                <wp:docPr id="1364" name="Прямая со стрелкой 1364"/>
                <wp:cNvGraphicFramePr/>
                <a:graphic xmlns:a="http://schemas.openxmlformats.org/drawingml/2006/main">
                  <a:graphicData uri="http://schemas.microsoft.com/office/word/2010/wordprocessingShape">
                    <wps:wsp>
                      <wps:cNvCnPr/>
                      <wps:spPr>
                        <a:xfrm>
                          <a:off x="0" y="0"/>
                          <a:ext cx="707666" cy="795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16se="http://schemas.microsoft.com/office/word/2015/wordml/symex" xmlns:cx="http://schemas.microsoft.com/office/drawing/2014/chartex">
            <w:pict>
              <v:shape w14:anchorId="085CE36E" id="Прямая со стрелкой 1364" o:spid="_x0000_s1026" type="#_x0000_t32" style="position:absolute;margin-left:30.8pt;margin-top:119.25pt;width:55.7pt;height:.6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" strokecolor="#4a7ebb">
                <v:stroke endarrow="open"/>
              </v:shape>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105728" behindDoc="0" locked="0" layoutInCell="1" allowOverlap="1" wp14:anchorId="10D79573" wp14:editId="398D15A6">
                <wp:simplePos x="0" y="0"/>
                <wp:positionH relativeFrom="column">
                  <wp:posOffset>1718724</wp:posOffset>
                </wp:positionH>
                <wp:positionV relativeFrom="paragraph">
                  <wp:posOffset>1331347</wp:posOffset>
                </wp:positionV>
                <wp:extent cx="1614115" cy="405516"/>
                <wp:effectExtent l="0" t="0" r="24765" b="13970"/>
                <wp:wrapNone/>
                <wp:docPr id="1365" name="Прямоугольник 1365"/>
                <wp:cNvGraphicFramePr/>
                <a:graphic xmlns:a="http://schemas.openxmlformats.org/drawingml/2006/main">
                  <a:graphicData uri="http://schemas.microsoft.com/office/word/2010/wordprocessingShape">
                    <wps:wsp>
                      <wps:cNvSpPr/>
                      <wps:spPr>
                        <a:xfrm>
                          <a:off x="0" y="0"/>
                          <a:ext cx="1614115" cy="405516"/>
                        </a:xfrm>
                        <a:prstGeom prst="rect">
                          <a:avLst/>
                        </a:prstGeom>
                        <a:solidFill>
                          <a:sysClr val="window" lastClr="FFFFFF"/>
                        </a:solidFill>
                        <a:ln w="25400" cap="flat" cmpd="sng" algn="ctr">
                          <a:solidFill>
                            <a:srgbClr val="C0504D"/>
                          </a:solidFill>
                          <a:prstDash val="solid"/>
                        </a:ln>
                        <a:effectLst/>
                      </wps:spPr>
                      <wps:txbx>
                        <w:txbxContent>
                          <w:p w:rsidR="003316E1" w:rsidRPr="00194793" w:rsidRDefault="003316E1" w:rsidP="0074121F">
                            <w:pPr>
                              <w:jc w:val="center"/>
                              <w:rPr>
                                <w:b/>
                              </w:rPr>
                            </w:pPr>
                            <w:r w:rsidRPr="00194793">
                              <w:rPr>
                                <w:b/>
                              </w:rPr>
                              <w:t>СОШ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79573" id="Прямоугольник 1365" o:spid="_x0000_s1417" style="position:absolute;margin-left:135.35pt;margin-top:104.85pt;width:127.1pt;height:31.9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" fillcolor="window" strokecolor="#c0504d" strokeweight="2pt">
                <v:textbox>
                  <w:txbxContent>
                    <w:p w:rsidR="003316E1" w:rsidRPr="00194793" w:rsidRDefault="003316E1" w:rsidP="0074121F">
                      <w:pPr>
                        <w:jc w:val="center"/>
                        <w:rPr>
                          <w:b/>
                        </w:rPr>
                      </w:pPr>
                      <w:r w:rsidRPr="00194793">
                        <w:rPr>
                          <w:b/>
                        </w:rPr>
                        <w:t>СОШ № 1</w:t>
                      </w:r>
                    </w:p>
                  </w:txbxContent>
                </v:textbox>
              </v:rect>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103680" behindDoc="0" locked="0" layoutInCell="1" allowOverlap="1" wp14:anchorId="748455F9" wp14:editId="13E3150A">
                <wp:simplePos x="0" y="0"/>
                <wp:positionH relativeFrom="column">
                  <wp:posOffset>389504</wp:posOffset>
                </wp:positionH>
                <wp:positionV relativeFrom="paragraph">
                  <wp:posOffset>2523490</wp:posOffset>
                </wp:positionV>
                <wp:extent cx="4087357" cy="421419"/>
                <wp:effectExtent l="0" t="0" r="27940" b="17145"/>
                <wp:wrapNone/>
                <wp:docPr id="1366" name="Прямоугольник 1366"/>
                <wp:cNvGraphicFramePr/>
                <a:graphic xmlns:a="http://schemas.openxmlformats.org/drawingml/2006/main">
                  <a:graphicData uri="http://schemas.microsoft.com/office/word/2010/wordprocessingShape">
                    <wps:wsp>
                      <wps:cNvSpPr/>
                      <wps:spPr>
                        <a:xfrm>
                          <a:off x="0" y="0"/>
                          <a:ext cx="4087357" cy="4214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2A090D2" id="Прямоугольник 1366" o:spid="_x0000_s1026" style="position:absolute;margin-left:30.65pt;margin-top:198.7pt;width:321.85pt;height:33.2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" fillcolor="window" strokecolor="windowText" strokeweight="2pt"/>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101632" behindDoc="0" locked="0" layoutInCell="1" allowOverlap="1" wp14:anchorId="09AAE38C" wp14:editId="7BE82D33">
                <wp:simplePos x="0" y="0"/>
                <wp:positionH relativeFrom="column">
                  <wp:posOffset>4477385</wp:posOffset>
                </wp:positionH>
                <wp:positionV relativeFrom="paragraph">
                  <wp:posOffset>1068070</wp:posOffset>
                </wp:positionV>
                <wp:extent cx="596265" cy="3259455"/>
                <wp:effectExtent l="0" t="0" r="13335" b="17145"/>
                <wp:wrapNone/>
                <wp:docPr id="1367" name="Прямоугольник 1367"/>
                <wp:cNvGraphicFramePr/>
                <a:graphic xmlns:a="http://schemas.openxmlformats.org/drawingml/2006/main">
                  <a:graphicData uri="http://schemas.microsoft.com/office/word/2010/wordprocessingShape">
                    <wps:wsp>
                      <wps:cNvSpPr/>
                      <wps:spPr>
                        <a:xfrm>
                          <a:off x="0" y="0"/>
                          <a:ext cx="596265" cy="32594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0463060" id="Прямоугольник 1367" o:spid="_x0000_s1026" style="position:absolute;margin-left:352.55pt;margin-top:84.1pt;width:46.95pt;height:256.6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" fillcolor="window" strokecolor="windowText" strokeweight="2pt"/>
            </w:pict>
          </mc:Fallback>
        </mc:AlternateContent>
      </w:r>
      <w:r w:rsidR="0074121F" w:rsidRPr="0074121F">
        <w:rPr>
          <w:rFonts w:ascii="Calibri" w:eastAsia="Calibri" w:hAnsi="Calibri"/>
          <w:noProof/>
          <w:sz w:val="22"/>
          <w:szCs w:val="22"/>
        </w:rPr>
        <mc:AlternateContent>
          <mc:Choice Requires="wps">
            <w:drawing>
              <wp:anchor distT="0" distB="0" distL="114300" distR="114300" simplePos="0" relativeHeight="252097536" behindDoc="0" locked="0" layoutInCell="1" allowOverlap="1" wp14:anchorId="151AF856" wp14:editId="46B5C9FE">
                <wp:simplePos x="0" y="0"/>
                <wp:positionH relativeFrom="column">
                  <wp:posOffset>1098522</wp:posOffset>
                </wp:positionH>
                <wp:positionV relativeFrom="paragraph">
                  <wp:posOffset>989440</wp:posOffset>
                </wp:positionV>
                <wp:extent cx="2886324" cy="1017767"/>
                <wp:effectExtent l="0" t="0" r="28575" b="11430"/>
                <wp:wrapNone/>
                <wp:docPr id="1368" name="Прямоугольник 1368"/>
                <wp:cNvGraphicFramePr/>
                <a:graphic xmlns:a="http://schemas.openxmlformats.org/drawingml/2006/main">
                  <a:graphicData uri="http://schemas.microsoft.com/office/word/2010/wordprocessingShape">
                    <wps:wsp>
                      <wps:cNvSpPr/>
                      <wps:spPr>
                        <a:xfrm>
                          <a:off x="0" y="0"/>
                          <a:ext cx="2886324" cy="101776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FDF9C" id="Прямоугольник 1368" o:spid="_x0000_s1026" style="position:absolute;margin-left:86.5pt;margin-top:77.9pt;width:227.25pt;height:80.1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" fillcolor="window" strokecolor="windowText" strokeweight="2pt"/>
            </w:pict>
          </mc:Fallback>
        </mc:AlternateContent>
      </w:r>
      <w:r w:rsidR="0074121F"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099584" behindDoc="0" locked="0" layoutInCell="1" allowOverlap="1" wp14:anchorId="7A636EFF" wp14:editId="53A6353B">
                <wp:simplePos x="0" y="0"/>
                <wp:positionH relativeFrom="column">
                  <wp:posOffset>-126365</wp:posOffset>
                </wp:positionH>
                <wp:positionV relativeFrom="paragraph">
                  <wp:posOffset>162560</wp:posOffset>
                </wp:positionV>
                <wp:extent cx="516255" cy="3490595"/>
                <wp:effectExtent l="0" t="0" r="17145" b="14605"/>
                <wp:wrapNone/>
                <wp:docPr id="1370" name="Прямоугольник 1370"/>
                <wp:cNvGraphicFramePr/>
                <a:graphic xmlns:a="http://schemas.openxmlformats.org/drawingml/2006/main">
                  <a:graphicData uri="http://schemas.microsoft.com/office/word/2010/wordprocessingShape">
                    <wps:wsp>
                      <wps:cNvSpPr/>
                      <wps:spPr>
                        <a:xfrm>
                          <a:off x="0" y="0"/>
                          <a:ext cx="516255" cy="349059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94793" w:rsidRDefault="003316E1"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36EFF" id="Прямоугольник 1370" o:spid="_x0000_s1418" style="position:absolute;margin-left:-9.95pt;margin-top:12.8pt;width:40.65pt;height:274.8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" fillcolor="window" strokecolor="windowText" strokeweight="2pt">
                <v:textbox style="layout-flow:vertical;mso-layout-flow-alt:bottom-to-top">
                  <w:txbxContent>
                    <w:p w:rsidR="003316E1" w:rsidRPr="00194793" w:rsidRDefault="003316E1" w:rsidP="0074121F">
                      <w:pPr>
                        <w:jc w:val="center"/>
                        <w:rPr>
                          <w:rFonts w:ascii="Times New Roman" w:hAnsi="Times New Roman"/>
                          <w:b/>
                        </w:rPr>
                      </w:pPr>
                      <w:r w:rsidRPr="00194793">
                        <w:rPr>
                          <w:rFonts w:ascii="Times New Roman" w:hAnsi="Times New Roman"/>
                          <w:b/>
                        </w:rPr>
                        <w:t>Ул.</w:t>
                      </w:r>
                      <w:r>
                        <w:rPr>
                          <w:rFonts w:ascii="Times New Roman" w:hAnsi="Times New Roman"/>
                          <w:b/>
                        </w:rPr>
                        <w:t xml:space="preserve"> </w:t>
                      </w:r>
                      <w:r w:rsidRPr="00194793">
                        <w:rPr>
                          <w:rFonts w:ascii="Times New Roman" w:hAnsi="Times New Roman"/>
                          <w:b/>
                        </w:rPr>
                        <w:t>Ленина</w:t>
                      </w:r>
                    </w:p>
                  </w:txbxContent>
                </v:textbox>
              </v:rect>
            </w:pict>
          </mc:Fallback>
        </mc:AlternateContent>
      </w:r>
    </w:p>
    <w:p w:rsidR="0074121F" w:rsidRPr="0074121F" w:rsidRDefault="0074121F" w:rsidP="0074121F">
      <w:pPr>
        <w:tabs>
          <w:tab w:val="left" w:pos="1014"/>
          <w:tab w:val="left" w:pos="6399"/>
          <w:tab w:val="left" w:pos="6724"/>
        </w:tabs>
        <w:spacing w:after="200" w:line="276" w:lineRule="auto"/>
        <w:ind w:firstLine="0"/>
        <w:jc w:val="left"/>
        <w:rPr>
          <w:rFonts w:ascii="Calibri" w:eastAsia="Calibri" w:hAnsi="Calibri"/>
          <w:sz w:val="22"/>
          <w:szCs w:val="22"/>
          <w:lang w:eastAsia="en-US"/>
        </w:rPr>
      </w:pPr>
      <w:r w:rsidRPr="0074121F">
        <w:rPr>
          <w:rFonts w:ascii="Calibri" w:eastAsia="Calibri" w:hAnsi="Calibri"/>
          <w:sz w:val="22"/>
          <w:szCs w:val="22"/>
          <w:lang w:eastAsia="en-US"/>
        </w:rPr>
        <w:tab/>
        <w:t>100 м</w:t>
      </w:r>
      <w:r w:rsidRPr="0074121F">
        <w:rPr>
          <w:rFonts w:ascii="Calibri" w:eastAsia="Calibri" w:hAnsi="Calibri"/>
          <w:sz w:val="22"/>
          <w:szCs w:val="22"/>
          <w:lang w:eastAsia="en-US"/>
        </w:rPr>
        <w:tab/>
        <w:t>60 м</w:t>
      </w:r>
      <w:r w:rsidRPr="0074121F">
        <w:rPr>
          <w:rFonts w:ascii="Calibri" w:eastAsia="Calibri" w:hAnsi="Calibri"/>
          <w:sz w:val="22"/>
          <w:szCs w:val="22"/>
          <w:lang w:eastAsia="en-US"/>
        </w:rPr>
        <w:tab/>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20064" behindDoc="0" locked="0" layoutInCell="1" allowOverlap="1" wp14:anchorId="2A54F75F" wp14:editId="18A2B04F">
                <wp:simplePos x="0" y="0"/>
                <wp:positionH relativeFrom="column">
                  <wp:posOffset>2710815</wp:posOffset>
                </wp:positionH>
                <wp:positionV relativeFrom="paragraph">
                  <wp:posOffset>217804</wp:posOffset>
                </wp:positionV>
                <wp:extent cx="45719" cy="2276475"/>
                <wp:effectExtent l="76200" t="38100" r="69215" b="28575"/>
                <wp:wrapNone/>
                <wp:docPr id="1371" name="Прямая со стрелкой 1371"/>
                <wp:cNvGraphicFramePr/>
                <a:graphic xmlns:a="http://schemas.openxmlformats.org/drawingml/2006/main">
                  <a:graphicData uri="http://schemas.microsoft.com/office/word/2010/wordprocessingShape">
                    <wps:wsp>
                      <wps:cNvCnPr/>
                      <wps:spPr>
                        <a:xfrm flipH="1" flipV="1">
                          <a:off x="0" y="0"/>
                          <a:ext cx="45719" cy="227647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727C57" id="Прямая со стрелкой 1371" o:spid="_x0000_s1026" type="#_x0000_t32" style="position:absolute;margin-left:213.45pt;margin-top:17.15pt;width:3.6pt;height:179.25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" strokecolor="#be4b48">
                <v:stroke endarrow="open"/>
              </v:shape>
            </w:pict>
          </mc:Fallback>
        </mc:AlternateContent>
      </w:r>
      <w:r w:rsidRPr="0074121F">
        <w:rPr>
          <w:rFonts w:ascii="Calibri" w:eastAsia="Calibri" w:hAnsi="Calibri"/>
          <w:noProof/>
          <w:sz w:val="22"/>
          <w:szCs w:val="22"/>
        </w:rPr>
        <mc:AlternateContent>
          <mc:Choice Requires="wps">
            <w:drawing>
              <wp:anchor distT="0" distB="0" distL="114300" distR="114300" simplePos="0" relativeHeight="252115968" behindDoc="0" locked="0" layoutInCell="1" allowOverlap="1" wp14:anchorId="34529467" wp14:editId="5F13F4C1">
                <wp:simplePos x="0" y="0"/>
                <wp:positionH relativeFrom="column">
                  <wp:posOffset>4557340</wp:posOffset>
                </wp:positionH>
                <wp:positionV relativeFrom="paragraph">
                  <wp:posOffset>68552</wp:posOffset>
                </wp:positionV>
                <wp:extent cx="516752" cy="1431290"/>
                <wp:effectExtent l="0" t="0" r="17145" b="16510"/>
                <wp:wrapNone/>
                <wp:docPr id="1372" name="Прямоугольник 1372"/>
                <wp:cNvGraphicFramePr/>
                <a:graphic xmlns:a="http://schemas.openxmlformats.org/drawingml/2006/main">
                  <a:graphicData uri="http://schemas.microsoft.com/office/word/2010/wordprocessingShape">
                    <wps:wsp>
                      <wps:cNvSpPr/>
                      <wps:spPr>
                        <a:xfrm>
                          <a:off x="0" y="0"/>
                          <a:ext cx="516752" cy="143129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94793" w:rsidRDefault="003316E1" w:rsidP="0074121F">
                            <w:pPr>
                              <w:jc w:val="center"/>
                              <w:rPr>
                                <w:rFonts w:ascii="Times New Roman" w:hAnsi="Times New Roman"/>
                                <w:b/>
                              </w:rPr>
                            </w:pPr>
                            <w:proofErr w:type="spellStart"/>
                            <w:r w:rsidRPr="00194793">
                              <w:rPr>
                                <w:rFonts w:ascii="Times New Roman" w:hAnsi="Times New Roman"/>
                                <w:b/>
                              </w:rPr>
                              <w:t>Ул</w:t>
                            </w:r>
                            <w:proofErr w:type="spellEnd"/>
                            <w:r w:rsidRPr="00194793">
                              <w:rPr>
                                <w:rFonts w:ascii="Times New Roman" w:hAnsi="Times New Roman"/>
                                <w:b/>
                              </w:rPr>
                              <w:t xml:space="preserve"> .50 лет Октября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29467" id="Прямоугольник 1372" o:spid="_x0000_s1419" style="position:absolute;margin-left:358.85pt;margin-top:5.4pt;width:40.7pt;height:112.7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" fillcolor="window" strokecolor="windowText" strokeweight="2pt">
                <v:textbox style="layout-flow:vertical;mso-layout-flow-alt:bottom-to-top">
                  <w:txbxContent>
                    <w:p w:rsidR="003316E1" w:rsidRPr="00194793" w:rsidRDefault="003316E1" w:rsidP="0074121F">
                      <w:pPr>
                        <w:jc w:val="center"/>
                        <w:rPr>
                          <w:rFonts w:ascii="Times New Roman" w:hAnsi="Times New Roman"/>
                          <w:b/>
                        </w:rPr>
                      </w:pPr>
                      <w:proofErr w:type="spellStart"/>
                      <w:r w:rsidRPr="00194793">
                        <w:rPr>
                          <w:rFonts w:ascii="Times New Roman" w:hAnsi="Times New Roman"/>
                          <w:b/>
                        </w:rPr>
                        <w:t>Ул</w:t>
                      </w:r>
                      <w:proofErr w:type="spellEnd"/>
                      <w:r w:rsidRPr="00194793">
                        <w:rPr>
                          <w:rFonts w:ascii="Times New Roman" w:hAnsi="Times New Roman"/>
                          <w:b/>
                        </w:rPr>
                        <w:t xml:space="preserve"> .50 лет Октября</w:t>
                      </w:r>
                    </w:p>
                  </w:txbxContent>
                </v:textbox>
              </v:rect>
            </w:pict>
          </mc:Fallback>
        </mc:AlternateContent>
      </w:r>
    </w:p>
    <w:p w:rsidR="0074121F" w:rsidRPr="0074121F" w:rsidRDefault="0074121F" w:rsidP="0074121F">
      <w:pPr>
        <w:spacing w:after="200" w:line="276" w:lineRule="auto"/>
        <w:ind w:firstLine="0"/>
        <w:jc w:val="center"/>
        <w:rPr>
          <w:rFonts w:ascii="Calibri" w:eastAsia="Calibri" w:hAnsi="Calibri"/>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3920" behindDoc="0" locked="0" layoutInCell="1" allowOverlap="1" wp14:anchorId="1BA178F1" wp14:editId="1CA96D73">
                <wp:simplePos x="0" y="0"/>
                <wp:positionH relativeFrom="column">
                  <wp:posOffset>1781810</wp:posOffset>
                </wp:positionH>
                <wp:positionV relativeFrom="paragraph">
                  <wp:posOffset>341630</wp:posOffset>
                </wp:positionV>
                <wp:extent cx="1725295" cy="269875"/>
                <wp:effectExtent l="0" t="0" r="27305" b="15875"/>
                <wp:wrapNone/>
                <wp:docPr id="1373" name="Прямоугольник 1373"/>
                <wp:cNvGraphicFramePr/>
                <a:graphic xmlns:a="http://schemas.openxmlformats.org/drawingml/2006/main">
                  <a:graphicData uri="http://schemas.microsoft.com/office/word/2010/wordprocessingShape">
                    <wps:wsp>
                      <wps:cNvSpPr/>
                      <wps:spPr>
                        <a:xfrm>
                          <a:off x="0" y="0"/>
                          <a:ext cx="1725295" cy="269875"/>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194793" w:rsidRDefault="003316E1"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178F1" id="Прямоугольник 1373" o:spid="_x0000_s1420" style="position:absolute;left:0;text-align:left;margin-left:140.3pt;margin-top:26.9pt;width:135.85pt;height:21.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" fillcolor="window" strokecolor="windowText" strokeweight="2pt">
                <v:textbox>
                  <w:txbxContent>
                    <w:p w:rsidR="003316E1" w:rsidRPr="00194793" w:rsidRDefault="003316E1" w:rsidP="00891CF6">
                      <w:pPr>
                        <w:ind w:firstLine="0"/>
                        <w:rPr>
                          <w:rFonts w:ascii="Times New Roman" w:hAnsi="Times New Roman"/>
                        </w:rPr>
                      </w:pPr>
                      <w:r w:rsidRPr="00194793">
                        <w:rPr>
                          <w:rFonts w:ascii="Times New Roman" w:hAnsi="Times New Roman"/>
                        </w:rPr>
                        <w:t>Ул.</w:t>
                      </w:r>
                      <w:r>
                        <w:rPr>
                          <w:rFonts w:ascii="Times New Roman" w:hAnsi="Times New Roman"/>
                        </w:rPr>
                        <w:t xml:space="preserve"> </w:t>
                      </w:r>
                      <w:r w:rsidRPr="00194793">
                        <w:rPr>
                          <w:rFonts w:ascii="Times New Roman" w:hAnsi="Times New Roman"/>
                        </w:rPr>
                        <w:t>Комсомольская</w:t>
                      </w:r>
                    </w:p>
                  </w:txbxContent>
                </v:textbox>
              </v:rect>
            </w:pict>
          </mc:Fallback>
        </mc:AlternateContent>
      </w:r>
      <w:r w:rsidRPr="0074121F">
        <w:rPr>
          <w:rFonts w:ascii="Calibri" w:eastAsia="Calibri" w:hAnsi="Calibri"/>
          <w:sz w:val="22"/>
          <w:szCs w:val="22"/>
          <w:lang w:eastAsia="en-US"/>
        </w:rPr>
        <w:t>70 м</w:t>
      </w: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74121F" w:rsidP="0074121F">
      <w:pPr>
        <w:spacing w:after="200" w:line="276" w:lineRule="auto"/>
        <w:ind w:firstLine="0"/>
        <w:jc w:val="left"/>
        <w:rPr>
          <w:rFonts w:ascii="Calibri" w:eastAsia="Calibri" w:hAnsi="Calibri"/>
          <w:sz w:val="22"/>
          <w:szCs w:val="22"/>
          <w:lang w:eastAsia="en-US"/>
        </w:rPr>
      </w:pPr>
    </w:p>
    <w:p w:rsidR="0074121F" w:rsidRPr="0074121F" w:rsidRDefault="003E524F" w:rsidP="0074121F">
      <w:pPr>
        <w:spacing w:after="200" w:line="276" w:lineRule="auto"/>
        <w:ind w:firstLine="0"/>
        <w:jc w:val="center"/>
        <w:rPr>
          <w:rFonts w:ascii="Times New Roman" w:eastAsia="Calibri" w:hAnsi="Times New Roman"/>
          <w:b/>
          <w:sz w:val="22"/>
          <w:szCs w:val="22"/>
          <w:lang w:eastAsia="en-US"/>
        </w:rPr>
      </w:pPr>
      <w:r w:rsidRPr="0074121F">
        <w:rPr>
          <w:rFonts w:ascii="Calibri" w:eastAsia="Calibri" w:hAnsi="Calibri"/>
          <w:noProof/>
          <w:sz w:val="22"/>
          <w:szCs w:val="22"/>
        </w:rPr>
        <mc:AlternateContent>
          <mc:Choice Requires="wps">
            <w:drawing>
              <wp:anchor distT="0" distB="0" distL="114300" distR="114300" simplePos="0" relativeHeight="252118016" behindDoc="0" locked="0" layoutInCell="1" allowOverlap="1" wp14:anchorId="2AD89B96" wp14:editId="52D595EB">
                <wp:simplePos x="0" y="0"/>
                <wp:positionH relativeFrom="column">
                  <wp:posOffset>1788160</wp:posOffset>
                </wp:positionH>
                <wp:positionV relativeFrom="paragraph">
                  <wp:posOffset>11430</wp:posOffset>
                </wp:positionV>
                <wp:extent cx="2536466" cy="1088571"/>
                <wp:effectExtent l="0" t="0" r="16510" b="16510"/>
                <wp:wrapNone/>
                <wp:docPr id="1374" name="Прямоугольник 1374"/>
                <wp:cNvGraphicFramePr/>
                <a:graphic xmlns:a="http://schemas.openxmlformats.org/drawingml/2006/main">
                  <a:graphicData uri="http://schemas.microsoft.com/office/word/2010/wordprocessingShape">
                    <wps:wsp>
                      <wps:cNvSpPr/>
                      <wps:spPr>
                        <a:xfrm>
                          <a:off x="0" y="0"/>
                          <a:ext cx="2536466" cy="1088571"/>
                        </a:xfrm>
                        <a:prstGeom prst="rect">
                          <a:avLst/>
                        </a:prstGeom>
                        <a:solidFill>
                          <a:sysClr val="window" lastClr="FFFFFF"/>
                        </a:solidFill>
                        <a:ln w="25400" cap="flat" cmpd="sng" algn="ctr">
                          <a:solidFill>
                            <a:srgbClr val="C0504D"/>
                          </a:solidFill>
                          <a:prstDash val="solid"/>
                        </a:ln>
                        <a:effectLst/>
                      </wps:spPr>
                      <wps:txbx>
                        <w:txbxContent>
                          <w:p w:rsidR="003316E1" w:rsidRPr="00194793" w:rsidRDefault="003316E1"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9B96" id="Прямоугольник 1374" o:spid="_x0000_s1421" style="position:absolute;left:0;text-align:left;margin-left:140.8pt;margin-top:.9pt;width:199.7pt;height:85.7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" fillcolor="window" strokecolor="#c0504d" strokeweight="2pt">
                <v:textbox>
                  <w:txbxContent>
                    <w:p w:rsidR="003316E1" w:rsidRPr="00194793" w:rsidRDefault="003316E1" w:rsidP="0074121F">
                      <w:pPr>
                        <w:jc w:val="center"/>
                        <w:rPr>
                          <w:rFonts w:ascii="Times New Roman" w:hAnsi="Times New Roman"/>
                          <w:b/>
                        </w:rPr>
                      </w:pPr>
                      <w:r w:rsidRPr="00194793">
                        <w:rPr>
                          <w:rFonts w:ascii="Times New Roman" w:hAnsi="Times New Roman"/>
                          <w:b/>
                        </w:rPr>
                        <w:t>Обособленная территория, обозначенная декоративным забором</w:t>
                      </w:r>
                    </w:p>
                  </w:txbxContent>
                </v:textbox>
              </v:rect>
            </w:pict>
          </mc:Fallback>
        </mc:AlternateContent>
      </w:r>
      <w:r w:rsidR="0074121F" w:rsidRPr="0074121F">
        <w:rPr>
          <w:rFonts w:ascii="Times New Roman" w:eastAsia="Calibri" w:hAnsi="Times New Roman"/>
          <w:b/>
          <w:sz w:val="22"/>
          <w:szCs w:val="22"/>
          <w:lang w:eastAsia="en-US"/>
        </w:rPr>
        <w:t xml:space="preserve">Обособленная территория, </w:t>
      </w:r>
    </w:p>
    <w:p w:rsidR="0074121F" w:rsidRPr="0074121F" w:rsidRDefault="0074121F" w:rsidP="0074121F">
      <w:pPr>
        <w:tabs>
          <w:tab w:val="left" w:pos="3510"/>
        </w:tabs>
        <w:spacing w:after="200" w:line="276" w:lineRule="auto"/>
        <w:ind w:firstLine="0"/>
        <w:jc w:val="left"/>
        <w:rPr>
          <w:rFonts w:ascii="Times New Roman" w:eastAsia="Calibri" w:hAnsi="Times New Roman"/>
          <w:sz w:val="22"/>
          <w:szCs w:val="22"/>
          <w:lang w:eastAsia="en-US"/>
        </w:rPr>
      </w:pPr>
    </w:p>
    <w:p w:rsidR="00D06BA2" w:rsidRPr="0074065D" w:rsidRDefault="0074065D" w:rsidP="0074065D">
      <w:pPr>
        <w:tabs>
          <w:tab w:val="left" w:pos="4680"/>
        </w:tabs>
        <w:rPr>
          <w:rFonts w:ascii="Times New Roman" w:eastAsia="Calibri" w:hAnsi="Times New Roman"/>
          <w:sz w:val="28"/>
          <w:szCs w:val="28"/>
          <w:lang w:eastAsia="en-US"/>
        </w:rPr>
        <w:sectPr w:rsidR="00D06BA2" w:rsidRPr="0074065D" w:rsidSect="0074121F">
          <w:pgSz w:w="11906" w:h="16838"/>
          <w:pgMar w:top="1134" w:right="850" w:bottom="1134" w:left="426" w:header="708" w:footer="708" w:gutter="0"/>
          <w:cols w:space="708"/>
          <w:docGrid w:linePitch="360"/>
        </w:sectPr>
      </w:pPr>
      <w:r>
        <w:rPr>
          <w:rFonts w:ascii="Times New Roman" w:eastAsia="Calibri" w:hAnsi="Times New Roman"/>
          <w:sz w:val="28"/>
          <w:szCs w:val="28"/>
          <w:lang w:eastAsia="en-US"/>
        </w:rPr>
        <w:tab/>
      </w:r>
    </w:p>
    <w:p w:rsidR="003E524F" w:rsidRPr="003E524F" w:rsidRDefault="003E524F" w:rsidP="003E524F">
      <w:pPr>
        <w:tabs>
          <w:tab w:val="left" w:pos="4680"/>
        </w:tabs>
        <w:jc w:val="right"/>
        <w:rPr>
          <w:rFonts w:ascii="Times New Roman" w:eastAsia="Calibri" w:hAnsi="Times New Roman"/>
          <w:b/>
          <w:lang w:eastAsia="en-US"/>
        </w:rPr>
      </w:pPr>
      <w:r w:rsidRPr="003E524F">
        <w:rPr>
          <w:rFonts w:ascii="Times New Roman" w:eastAsia="Calibri" w:hAnsi="Times New Roman"/>
          <w:b/>
          <w:lang w:eastAsia="en-US"/>
        </w:rPr>
        <w:lastRenderedPageBreak/>
        <w:t>Схема 3</w:t>
      </w:r>
    </w:p>
    <w:p w:rsidR="000A43B0" w:rsidRDefault="000A43B0" w:rsidP="00D13D5E">
      <w:r w:rsidRPr="0074121F">
        <w:rPr>
          <w:rFonts w:ascii="Calibri" w:eastAsia="Calibri" w:hAnsi="Calibri"/>
          <w:noProof/>
          <w:sz w:val="22"/>
          <w:szCs w:val="22"/>
        </w:rPr>
        <mc:AlternateContent>
          <mc:Choice Requires="wps">
            <w:drawing>
              <wp:anchor distT="0" distB="0" distL="114300" distR="114300" simplePos="0" relativeHeight="255147520" behindDoc="0" locked="0" layoutInCell="1" allowOverlap="1" wp14:anchorId="154DE58B" wp14:editId="686BCEA0">
                <wp:simplePos x="0" y="0"/>
                <wp:positionH relativeFrom="column">
                  <wp:posOffset>2291080</wp:posOffset>
                </wp:positionH>
                <wp:positionV relativeFrom="paragraph">
                  <wp:posOffset>151765</wp:posOffset>
                </wp:positionV>
                <wp:extent cx="2576222" cy="882594"/>
                <wp:effectExtent l="0" t="0" r="14605" b="13335"/>
                <wp:wrapNone/>
                <wp:docPr id="1618" name="Прямоугольник 1618"/>
                <wp:cNvGraphicFramePr/>
                <a:graphic xmlns:a="http://schemas.openxmlformats.org/drawingml/2006/main">
                  <a:graphicData uri="http://schemas.microsoft.com/office/word/2010/wordprocessingShape">
                    <wps:wsp>
                      <wps:cNvSpPr/>
                      <wps:spPr>
                        <a:xfrm>
                          <a:off x="0" y="0"/>
                          <a:ext cx="2576222" cy="882594"/>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E5408B" w:rsidRDefault="003316E1" w:rsidP="000A43B0">
                            <w:pPr>
                              <w:jc w:val="center"/>
                              <w:rPr>
                                <w:rFonts w:ascii="Times New Roman" w:hAnsi="Times New Roman"/>
                              </w:rPr>
                            </w:pPr>
                            <w:r>
                              <w:rPr>
                                <w:rFonts w:ascii="Times New Roman" w:hAnsi="Times New Roman"/>
                              </w:rPr>
                              <w:t>Границы прилегающей территории до СОШ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E58B" id="Прямоугольник 1618" o:spid="_x0000_s1422" style="position:absolute;left:0;text-align:left;margin-left:180.4pt;margin-top:11.95pt;width:202.85pt;height:69.5pt;z-index:2551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" fillcolor="window" strokecolor="windowText" strokeweight="2pt">
                <v:textbox>
                  <w:txbxContent>
                    <w:p w:rsidR="003316E1" w:rsidRPr="00E5408B" w:rsidRDefault="003316E1" w:rsidP="000A43B0">
                      <w:pPr>
                        <w:jc w:val="center"/>
                        <w:rPr>
                          <w:rFonts w:ascii="Times New Roman" w:hAnsi="Times New Roman"/>
                        </w:rPr>
                      </w:pPr>
                      <w:r>
                        <w:rPr>
                          <w:rFonts w:ascii="Times New Roman" w:hAnsi="Times New Roman"/>
                        </w:rPr>
                        <w:t>Границы прилегающей территории до СОШ № 2</w:t>
                      </w:r>
                    </w:p>
                  </w:txbxContent>
                </v:textbox>
              </v:rect>
            </w:pict>
          </mc:Fallback>
        </mc:AlternateContent>
      </w:r>
    </w:p>
    <w:p w:rsidR="000A43B0" w:rsidRDefault="000A43B0" w:rsidP="00D13D5E"/>
    <w:p w:rsidR="000A43B0" w:rsidRDefault="000A43B0" w:rsidP="00D13D5E"/>
    <w:p w:rsidR="000A43B0" w:rsidRDefault="000A43B0" w:rsidP="00D13D5E"/>
    <w:p w:rsidR="000A43B0" w:rsidRDefault="000A43B0" w:rsidP="00D13D5E"/>
    <w:p w:rsidR="000A43B0" w:rsidRDefault="000A43B0" w:rsidP="00D13D5E"/>
    <w:p w:rsidR="00D13D5E" w:rsidRDefault="00D13D5E" w:rsidP="00D13D5E"/>
    <w:p w:rsidR="00D13D5E" w:rsidRPr="000810EA" w:rsidRDefault="003E524F" w:rsidP="00D13D5E">
      <w:r>
        <w:rPr>
          <w:noProof/>
        </w:rPr>
        <mc:AlternateContent>
          <mc:Choice Requires="wps">
            <w:drawing>
              <wp:anchor distT="0" distB="0" distL="114300" distR="114300" simplePos="0" relativeHeight="255112704" behindDoc="0" locked="0" layoutInCell="1" allowOverlap="1" wp14:anchorId="3C73890C" wp14:editId="375D6F78">
                <wp:simplePos x="0" y="0"/>
                <wp:positionH relativeFrom="column">
                  <wp:posOffset>2453640</wp:posOffset>
                </wp:positionH>
                <wp:positionV relativeFrom="paragraph">
                  <wp:posOffset>9525</wp:posOffset>
                </wp:positionV>
                <wp:extent cx="2266950" cy="1104900"/>
                <wp:effectExtent l="0" t="0" r="19050" b="19050"/>
                <wp:wrapNone/>
                <wp:docPr id="1590" name="Прямоугольник 1590"/>
                <wp:cNvGraphicFramePr/>
                <a:graphic xmlns:a="http://schemas.openxmlformats.org/drawingml/2006/main">
                  <a:graphicData uri="http://schemas.microsoft.com/office/word/2010/wordprocessingShape">
                    <wps:wsp>
                      <wps:cNvSpPr/>
                      <wps:spPr>
                        <a:xfrm>
                          <a:off x="0" y="0"/>
                          <a:ext cx="2266950" cy="1104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13D5E">
                            <w:pPr>
                              <w:jc w:val="center"/>
                            </w:pPr>
                            <w:proofErr w:type="spellStart"/>
                            <w:r>
                              <w:t>Яснинская</w:t>
                            </w:r>
                            <w:proofErr w:type="spellEnd"/>
                            <w:r>
                              <w:t xml:space="preserve"> СОШ № 2</w:t>
                            </w:r>
                          </w:p>
                          <w:p w:rsidR="003316E1" w:rsidRDefault="003316E1" w:rsidP="00D13D5E">
                            <w:pPr>
                              <w:jc w:val="center"/>
                            </w:pPr>
                            <w:r>
                              <w:t>Ул. Нагорная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3890C" id="Прямоугольник 1590" o:spid="_x0000_s1423" style="position:absolute;left:0;text-align:left;margin-left:193.2pt;margin-top:.75pt;width:178.5pt;height:87pt;z-index:2551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" fillcolor="white [3201]" strokecolor="#f79646 [3209]" strokeweight="2pt">
                <v:textbox>
                  <w:txbxContent>
                    <w:p w:rsidR="003316E1" w:rsidRDefault="003316E1" w:rsidP="00D13D5E">
                      <w:pPr>
                        <w:jc w:val="center"/>
                      </w:pPr>
                      <w:proofErr w:type="spellStart"/>
                      <w:r>
                        <w:t>Яснинская</w:t>
                      </w:r>
                      <w:proofErr w:type="spellEnd"/>
                      <w:r>
                        <w:t xml:space="preserve"> СОШ № 2</w:t>
                      </w:r>
                    </w:p>
                    <w:p w:rsidR="003316E1" w:rsidRDefault="003316E1" w:rsidP="00D13D5E">
                      <w:pPr>
                        <w:jc w:val="center"/>
                      </w:pPr>
                      <w:r>
                        <w:t>Ул. Нагорная 22</w:t>
                      </w:r>
                    </w:p>
                  </w:txbxContent>
                </v:textbox>
              </v:rect>
            </w:pict>
          </mc:Fallback>
        </mc:AlternateContent>
      </w:r>
      <w:r w:rsidR="000A43B0">
        <w:t xml:space="preserve">   </w:t>
      </w:r>
    </w:p>
    <w:p w:rsidR="00D13D5E" w:rsidRDefault="00D13D5E" w:rsidP="00D13D5E"/>
    <w:p w:rsidR="000A43B0" w:rsidRPr="000810EA" w:rsidRDefault="000A43B0" w:rsidP="00D13D5E"/>
    <w:p w:rsidR="00D13D5E" w:rsidRDefault="00D13D5E" w:rsidP="00D13D5E"/>
    <w:p w:rsidR="00D13D5E" w:rsidRDefault="00D13D5E" w:rsidP="00D13D5E">
      <w:pPr>
        <w:tabs>
          <w:tab w:val="left" w:pos="1245"/>
        </w:tabs>
      </w:pPr>
      <w:r>
        <w:tab/>
      </w:r>
    </w:p>
    <w:p w:rsidR="00D13D5E" w:rsidRPr="00D831A8" w:rsidRDefault="00D13D5E" w:rsidP="00D13D5E"/>
    <w:p w:rsidR="003E524F" w:rsidRDefault="003E524F" w:rsidP="00EF1A3F">
      <w:pPr>
        <w:tabs>
          <w:tab w:val="left" w:pos="4275"/>
        </w:tabs>
      </w:pPr>
      <w:r>
        <w:rPr>
          <w:noProof/>
        </w:rPr>
        <mc:AlternateContent>
          <mc:Choice Requires="wps">
            <w:drawing>
              <wp:anchor distT="0" distB="0" distL="114300" distR="114300" simplePos="0" relativeHeight="255287808" behindDoc="0" locked="0" layoutInCell="1" allowOverlap="1">
                <wp:simplePos x="0" y="0"/>
                <wp:positionH relativeFrom="column">
                  <wp:posOffset>882015</wp:posOffset>
                </wp:positionH>
                <wp:positionV relativeFrom="paragraph">
                  <wp:posOffset>10795</wp:posOffset>
                </wp:positionV>
                <wp:extent cx="2581275" cy="1266825"/>
                <wp:effectExtent l="38100" t="0" r="28575" b="66675"/>
                <wp:wrapNone/>
                <wp:docPr id="1859" name="Прямая со стрелкой 1859"/>
                <wp:cNvGraphicFramePr/>
                <a:graphic xmlns:a="http://schemas.openxmlformats.org/drawingml/2006/main">
                  <a:graphicData uri="http://schemas.microsoft.com/office/word/2010/wordprocessingShape">
                    <wps:wsp>
                      <wps:cNvCnPr/>
                      <wps:spPr>
                        <a:xfrm flipH="1">
                          <a:off x="0" y="0"/>
                          <a:ext cx="2581275"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C8C23" id="Прямая со стрелкой 1859" o:spid="_x0000_s1026" type="#_x0000_t32" style="position:absolute;margin-left:69.45pt;margin-top:.85pt;width:203.25pt;height:99.75pt;flip:x;z-index:25528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" strokecolor="#4579b8 [3044]">
                <v:stroke endarrow="block"/>
              </v:shape>
            </w:pict>
          </mc:Fallback>
        </mc:AlternateContent>
      </w:r>
      <w:r w:rsidR="00EF1A3F">
        <w:tab/>
      </w:r>
    </w:p>
    <w:p w:rsidR="00D13D5E" w:rsidRPr="00D831A8" w:rsidRDefault="003E524F" w:rsidP="00EF1A3F">
      <w:pPr>
        <w:tabs>
          <w:tab w:val="left" w:pos="4275"/>
        </w:tabs>
      </w:pPr>
      <w:r>
        <w:t xml:space="preserve">                                            </w:t>
      </w:r>
      <w:r w:rsidR="00EF1A3F" w:rsidRPr="00EF1A3F">
        <w:t>133 м</w:t>
      </w:r>
    </w:p>
    <w:p w:rsidR="00D13D5E" w:rsidRPr="00D831A8" w:rsidRDefault="00D13D5E" w:rsidP="00D13D5E"/>
    <w:p w:rsidR="00D13D5E" w:rsidRPr="00D831A8" w:rsidRDefault="003E524F" w:rsidP="000A43B0">
      <w:pPr>
        <w:ind w:firstLine="0"/>
      </w:pPr>
      <w:r>
        <w:rPr>
          <w:noProof/>
        </w:rPr>
        <mc:AlternateContent>
          <mc:Choice Requires="wps">
            <w:drawing>
              <wp:anchor distT="0" distB="0" distL="114300" distR="114300" simplePos="0" relativeHeight="255113728" behindDoc="0" locked="0" layoutInCell="1" allowOverlap="1" wp14:anchorId="715CF5C6" wp14:editId="164DA9B0">
                <wp:simplePos x="0" y="0"/>
                <wp:positionH relativeFrom="column">
                  <wp:posOffset>1310640</wp:posOffset>
                </wp:positionH>
                <wp:positionV relativeFrom="paragraph">
                  <wp:posOffset>11430</wp:posOffset>
                </wp:positionV>
                <wp:extent cx="5867400" cy="628650"/>
                <wp:effectExtent l="0" t="0" r="19050" b="19050"/>
                <wp:wrapNone/>
                <wp:docPr id="1589" name="Прямоугольник 1589"/>
                <wp:cNvGraphicFramePr/>
                <a:graphic xmlns:a="http://schemas.openxmlformats.org/drawingml/2006/main">
                  <a:graphicData uri="http://schemas.microsoft.com/office/word/2010/wordprocessingShape">
                    <wps:wsp>
                      <wps:cNvSpPr/>
                      <wps:spPr>
                        <a:xfrm>
                          <a:off x="0" y="0"/>
                          <a:ext cx="58674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13D5E">
                            <w:pPr>
                              <w:jc w:val="center"/>
                            </w:pPr>
                            <w:r>
                              <w:t>Ул. Ленина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CF5C6" id="Прямоугольник 1589" o:spid="_x0000_s1424" style="position:absolute;left:0;text-align:left;margin-left:103.2pt;margin-top:.9pt;width:462pt;height:49.5pt;z-index:2551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" fillcolor="white [3201]" strokecolor="#f79646 [3209]" strokeweight="2pt">
                <v:textbox>
                  <w:txbxContent>
                    <w:p w:rsidR="003316E1" w:rsidRDefault="003316E1" w:rsidP="00D13D5E">
                      <w:pPr>
                        <w:jc w:val="center"/>
                      </w:pPr>
                      <w:r>
                        <w:t>Ул. Ленина</w:t>
                      </w:r>
                    </w:p>
                  </w:txbxContent>
                </v:textbox>
              </v:rect>
            </w:pict>
          </mc:Fallback>
        </mc:AlternateContent>
      </w:r>
    </w:p>
    <w:p w:rsidR="00D13D5E" w:rsidRPr="00D831A8" w:rsidRDefault="00D13D5E" w:rsidP="00D13D5E"/>
    <w:p w:rsidR="00D13D5E" w:rsidRPr="00D831A8" w:rsidRDefault="00D13D5E" w:rsidP="00D13D5E"/>
    <w:p w:rsidR="00D13D5E" w:rsidRPr="00D831A8" w:rsidRDefault="000A43B0" w:rsidP="00D13D5E">
      <w:r>
        <w:rPr>
          <w:noProof/>
        </w:rPr>
        <mc:AlternateContent>
          <mc:Choice Requires="wps">
            <w:drawing>
              <wp:anchor distT="0" distB="0" distL="114300" distR="114300" simplePos="0" relativeHeight="255117824" behindDoc="0" locked="0" layoutInCell="1" allowOverlap="1" wp14:anchorId="33AC3635" wp14:editId="70A861F9">
                <wp:simplePos x="0" y="0"/>
                <wp:positionH relativeFrom="column">
                  <wp:posOffset>3710940</wp:posOffset>
                </wp:positionH>
                <wp:positionV relativeFrom="paragraph">
                  <wp:posOffset>130175</wp:posOffset>
                </wp:positionV>
                <wp:extent cx="2962275" cy="914400"/>
                <wp:effectExtent l="0" t="0" r="28575" b="19050"/>
                <wp:wrapNone/>
                <wp:docPr id="1594" name="Прямоугольник 1594"/>
                <wp:cNvGraphicFramePr/>
                <a:graphic xmlns:a="http://schemas.openxmlformats.org/drawingml/2006/main">
                  <a:graphicData uri="http://schemas.microsoft.com/office/word/2010/wordprocessingShape">
                    <wps:wsp>
                      <wps:cNvSpPr/>
                      <wps:spPr>
                        <a:xfrm>
                          <a:off x="0" y="0"/>
                          <a:ext cx="296227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13D5E">
                            <w:pPr>
                              <w:jc w:val="center"/>
                            </w:pPr>
                            <w:r>
                              <w:t>Нежилое помещение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C3635" id="Прямоугольник 1594" o:spid="_x0000_s1425" style="position:absolute;left:0;text-align:left;margin-left:292.2pt;margin-top:10.25pt;width:233.25pt;height:1in;z-index:2551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" fillcolor="white [3201]" strokecolor="#f79646 [3209]" strokeweight="2pt">
                <v:textbox>
                  <w:txbxContent>
                    <w:p w:rsidR="003316E1" w:rsidRDefault="003316E1" w:rsidP="00D13D5E">
                      <w:pPr>
                        <w:jc w:val="center"/>
                      </w:pPr>
                      <w:r>
                        <w:t>Нежилое помещение</w:t>
                      </w:r>
                    </w:p>
                  </w:txbxContent>
                </v:textbox>
              </v:rect>
            </w:pict>
          </mc:Fallback>
        </mc:AlternateContent>
      </w:r>
    </w:p>
    <w:p w:rsidR="00D13D5E" w:rsidRPr="00D831A8" w:rsidRDefault="000A43B0" w:rsidP="00D13D5E">
      <w:r>
        <w:rPr>
          <w:noProof/>
        </w:rPr>
        <mc:AlternateContent>
          <mc:Choice Requires="wps">
            <w:drawing>
              <wp:anchor distT="0" distB="0" distL="114300" distR="114300" simplePos="0" relativeHeight="255114752" behindDoc="0" locked="0" layoutInCell="1" allowOverlap="1" wp14:anchorId="5F07C486" wp14:editId="480B3780">
                <wp:simplePos x="0" y="0"/>
                <wp:positionH relativeFrom="column">
                  <wp:posOffset>358140</wp:posOffset>
                </wp:positionH>
                <wp:positionV relativeFrom="paragraph">
                  <wp:posOffset>100965</wp:posOffset>
                </wp:positionV>
                <wp:extent cx="971550" cy="876300"/>
                <wp:effectExtent l="0" t="0" r="19050" b="19050"/>
                <wp:wrapNone/>
                <wp:docPr id="1588" name="Прямоугольник 1588"/>
                <wp:cNvGraphicFramePr/>
                <a:graphic xmlns:a="http://schemas.openxmlformats.org/drawingml/2006/main">
                  <a:graphicData uri="http://schemas.microsoft.com/office/word/2010/wordprocessingShape">
                    <wps:wsp>
                      <wps:cNvSpPr/>
                      <wps:spPr>
                        <a:xfrm>
                          <a:off x="0" y="0"/>
                          <a:ext cx="971550"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316E1" w:rsidRDefault="003316E1" w:rsidP="00D13D5E">
                            <w:pPr>
                              <w:jc w:val="center"/>
                            </w:pPr>
                            <w:r>
                              <w:t>Магазин «А, ну-ка, девочки!» у. Базарная,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7C486" id="Прямоугольник 1588" o:spid="_x0000_s1426" style="position:absolute;left:0;text-align:left;margin-left:28.2pt;margin-top:7.95pt;width:76.5pt;height:69pt;z-index:2551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" fillcolor="white [3201]" strokecolor="#f79646 [3209]" strokeweight="2pt">
                <v:textbox>
                  <w:txbxContent>
                    <w:p w:rsidR="003316E1" w:rsidRDefault="003316E1" w:rsidP="00D13D5E">
                      <w:pPr>
                        <w:jc w:val="center"/>
                      </w:pPr>
                      <w:r>
                        <w:t>Магазин «А, ну-ка, девочки!» у. Базарная, 26</w:t>
                      </w:r>
                    </w:p>
                  </w:txbxContent>
                </v:textbox>
              </v:rect>
            </w:pict>
          </mc:Fallback>
        </mc:AlternateContent>
      </w:r>
    </w:p>
    <w:p w:rsidR="00D13D5E" w:rsidRPr="00D831A8" w:rsidRDefault="00D13D5E" w:rsidP="00D13D5E"/>
    <w:p w:rsidR="00D13D5E" w:rsidRPr="00D831A8" w:rsidRDefault="00D13D5E" w:rsidP="00D13D5E"/>
    <w:p w:rsidR="00D13D5E" w:rsidRPr="00D831A8" w:rsidRDefault="00D13D5E" w:rsidP="00D13D5E"/>
    <w:p w:rsidR="00D13D5E" w:rsidRPr="00D831A8" w:rsidRDefault="003E524F" w:rsidP="00D13D5E">
      <w:r>
        <w:rPr>
          <w:noProof/>
        </w:rPr>
        <mc:AlternateContent>
          <mc:Choice Requires="wps">
            <w:drawing>
              <wp:anchor distT="0" distB="0" distL="114300" distR="114300" simplePos="0" relativeHeight="255118848" behindDoc="0" locked="0" layoutInCell="1" allowOverlap="1" wp14:anchorId="28008CE3" wp14:editId="3829B908">
                <wp:simplePos x="0" y="0"/>
                <wp:positionH relativeFrom="column">
                  <wp:posOffset>3720465</wp:posOffset>
                </wp:positionH>
                <wp:positionV relativeFrom="paragraph">
                  <wp:posOffset>168275</wp:posOffset>
                </wp:positionV>
                <wp:extent cx="609600" cy="866775"/>
                <wp:effectExtent l="0" t="0" r="19050" b="28575"/>
                <wp:wrapNone/>
                <wp:docPr id="1593" name="Прямоугольник 1593"/>
                <wp:cNvGraphicFramePr/>
                <a:graphic xmlns:a="http://schemas.openxmlformats.org/drawingml/2006/main">
                  <a:graphicData uri="http://schemas.microsoft.com/office/word/2010/wordprocessingShape">
                    <wps:wsp>
                      <wps:cNvSpPr/>
                      <wps:spPr>
                        <a:xfrm>
                          <a:off x="0" y="0"/>
                          <a:ext cx="609600" cy="866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ECD7BE" id="Прямоугольник 1593" o:spid="_x0000_s1026" style="position:absolute;margin-left:292.95pt;margin-top:13.25pt;width:48pt;height:68.25pt;z-index:2551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" fillcolor="white [3201]" strokecolor="#f79646 [3209]" strokeweight="2pt"/>
            </w:pict>
          </mc:Fallback>
        </mc:AlternateContent>
      </w:r>
      <w:r>
        <w:rPr>
          <w:noProof/>
        </w:rPr>
        <mc:AlternateContent>
          <mc:Choice Requires="wps">
            <w:drawing>
              <wp:anchor distT="0" distB="0" distL="114300" distR="114300" simplePos="0" relativeHeight="255119872" behindDoc="0" locked="0" layoutInCell="1" allowOverlap="1" wp14:anchorId="61C70727" wp14:editId="2B6A4C5E">
                <wp:simplePos x="0" y="0"/>
                <wp:positionH relativeFrom="column">
                  <wp:posOffset>4949190</wp:posOffset>
                </wp:positionH>
                <wp:positionV relativeFrom="paragraph">
                  <wp:posOffset>158750</wp:posOffset>
                </wp:positionV>
                <wp:extent cx="619125" cy="857250"/>
                <wp:effectExtent l="0" t="0" r="28575" b="19050"/>
                <wp:wrapNone/>
                <wp:docPr id="1592" name="Прямоугольник 1592"/>
                <wp:cNvGraphicFramePr/>
                <a:graphic xmlns:a="http://schemas.openxmlformats.org/drawingml/2006/main">
                  <a:graphicData uri="http://schemas.microsoft.com/office/word/2010/wordprocessingShape">
                    <wps:wsp>
                      <wps:cNvSpPr/>
                      <wps:spPr>
                        <a:xfrm>
                          <a:off x="0" y="0"/>
                          <a:ext cx="619125" cy="857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2AFDF" id="Прямоугольник 1592" o:spid="_x0000_s1026" style="position:absolute;margin-left:389.7pt;margin-top:12.5pt;width:48.75pt;height:67.5pt;z-index:25511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" fillcolor="white [3201]" strokecolor="#f79646 [3209]" strokeweight="2pt"/>
            </w:pict>
          </mc:Fallback>
        </mc:AlternateContent>
      </w:r>
      <w:r>
        <w:rPr>
          <w:noProof/>
        </w:rPr>
        <mc:AlternateContent>
          <mc:Choice Requires="wps">
            <w:drawing>
              <wp:anchor distT="0" distB="0" distL="114300" distR="114300" simplePos="0" relativeHeight="255120896" behindDoc="0" locked="0" layoutInCell="1" allowOverlap="1" wp14:anchorId="168A2DD5" wp14:editId="4E0CF2AF">
                <wp:simplePos x="0" y="0"/>
                <wp:positionH relativeFrom="column">
                  <wp:posOffset>5958840</wp:posOffset>
                </wp:positionH>
                <wp:positionV relativeFrom="paragraph">
                  <wp:posOffset>158750</wp:posOffset>
                </wp:positionV>
                <wp:extent cx="676275" cy="847725"/>
                <wp:effectExtent l="0" t="0" r="28575" b="28575"/>
                <wp:wrapNone/>
                <wp:docPr id="1591" name="Прямоугольник 1591"/>
                <wp:cNvGraphicFramePr/>
                <a:graphic xmlns:a="http://schemas.openxmlformats.org/drawingml/2006/main">
                  <a:graphicData uri="http://schemas.microsoft.com/office/word/2010/wordprocessingShape">
                    <wps:wsp>
                      <wps:cNvSpPr/>
                      <wps:spPr>
                        <a:xfrm>
                          <a:off x="0" y="0"/>
                          <a:ext cx="676275" cy="847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4FFF1" id="Прямоугольник 1591" o:spid="_x0000_s1026" style="position:absolute;margin-left:469.2pt;margin-top:12.5pt;width:53.25pt;height:66.75pt;z-index:25512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" fillcolor="white [3201]" strokecolor="#f79646 [3209]" strokeweight="2pt"/>
            </w:pict>
          </mc:Fallback>
        </mc:AlternateContent>
      </w:r>
    </w:p>
    <w:p w:rsidR="00D13D5E" w:rsidRPr="00D831A8" w:rsidRDefault="00D13D5E" w:rsidP="00D13D5E"/>
    <w:p w:rsidR="00D13D5E" w:rsidRPr="00D831A8" w:rsidRDefault="00D13D5E" w:rsidP="00D13D5E"/>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Default="00D06BA2" w:rsidP="00D06BA2">
      <w:pPr>
        <w:rPr>
          <w:rFonts w:ascii="Times New Roman" w:eastAsia="Calibri" w:hAnsi="Times New Roman"/>
          <w:sz w:val="28"/>
          <w:szCs w:val="28"/>
          <w:lang w:eastAsia="en-US"/>
        </w:rPr>
      </w:pPr>
    </w:p>
    <w:p w:rsidR="00D06BA2" w:rsidRPr="00D06BA2" w:rsidRDefault="00D06BA2" w:rsidP="009025C7">
      <w:pPr>
        <w:tabs>
          <w:tab w:val="left" w:pos="810"/>
          <w:tab w:val="left" w:pos="6285"/>
        </w:tabs>
        <w:spacing w:after="200" w:line="276" w:lineRule="auto"/>
        <w:ind w:left="-283" w:hanging="1418"/>
        <w:jc w:val="left"/>
        <w:rPr>
          <w:rFonts w:asciiTheme="minorHAnsi" w:eastAsiaTheme="minorEastAsia" w:hAnsiTheme="minorHAnsi" w:cstheme="minorBidi"/>
          <w:sz w:val="22"/>
          <w:szCs w:val="22"/>
        </w:rPr>
      </w:pPr>
      <w:r w:rsidRPr="00D06BA2">
        <w:rPr>
          <w:rFonts w:asciiTheme="minorHAnsi" w:eastAsiaTheme="minorEastAsia" w:hAnsiTheme="minorHAnsi" w:cstheme="minorBidi"/>
          <w:sz w:val="22"/>
          <w:szCs w:val="22"/>
        </w:rPr>
        <w:tab/>
        <w:t xml:space="preserve"> </w:t>
      </w:r>
    </w:p>
    <w:p w:rsidR="00D06BA2" w:rsidRDefault="00D06BA2"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3E524F" w:rsidRDefault="003E524F" w:rsidP="003E524F">
      <w:pPr>
        <w:tabs>
          <w:tab w:val="left" w:pos="4680"/>
        </w:tabs>
        <w:jc w:val="right"/>
        <w:rPr>
          <w:rFonts w:ascii="Times New Roman" w:eastAsia="Calibri" w:hAnsi="Times New Roman"/>
          <w:lang w:eastAsia="en-US"/>
        </w:rPr>
      </w:pPr>
    </w:p>
    <w:p w:rsidR="003E524F" w:rsidRPr="003E524F" w:rsidRDefault="003E524F" w:rsidP="003E524F">
      <w:pPr>
        <w:tabs>
          <w:tab w:val="left" w:pos="4680"/>
        </w:tabs>
        <w:jc w:val="right"/>
        <w:rPr>
          <w:rFonts w:ascii="Times New Roman" w:eastAsia="Calibri" w:hAnsi="Times New Roman"/>
          <w:b/>
          <w:lang w:eastAsia="en-US"/>
        </w:rPr>
      </w:pPr>
      <w:r w:rsidRPr="003E524F">
        <w:rPr>
          <w:rFonts w:ascii="Times New Roman" w:eastAsia="Calibri" w:hAnsi="Times New Roman"/>
          <w:b/>
          <w:lang w:eastAsia="en-US"/>
        </w:rPr>
        <w:lastRenderedPageBreak/>
        <w:t>Схема 4</w:t>
      </w:r>
    </w:p>
    <w:p w:rsidR="000A43B0" w:rsidRDefault="000A43B0" w:rsidP="00D06BA2">
      <w:pPr>
        <w:rPr>
          <w:rFonts w:ascii="Times New Roman" w:eastAsia="Calibri" w:hAnsi="Times New Roman"/>
          <w:sz w:val="28"/>
          <w:szCs w:val="28"/>
          <w:lang w:eastAsia="en-US"/>
        </w:rPr>
      </w:pPr>
    </w:p>
    <w:p w:rsidR="000A43B0" w:rsidRDefault="003E524F" w:rsidP="00D06BA2">
      <w:pPr>
        <w:rPr>
          <w:rFonts w:ascii="Times New Roman" w:eastAsia="Calibri" w:hAnsi="Times New Roman"/>
          <w:sz w:val="28"/>
          <w:szCs w:val="28"/>
          <w:lang w:eastAsia="en-US"/>
        </w:rPr>
      </w:pPr>
      <w:r w:rsidRPr="0074121F">
        <w:rPr>
          <w:rFonts w:ascii="Calibri" w:eastAsia="Calibri" w:hAnsi="Calibri"/>
          <w:noProof/>
          <w:sz w:val="22"/>
          <w:szCs w:val="22"/>
        </w:rPr>
        <mc:AlternateContent>
          <mc:Choice Requires="wps">
            <w:drawing>
              <wp:anchor distT="0" distB="0" distL="114300" distR="114300" simplePos="0" relativeHeight="255149568" behindDoc="0" locked="0" layoutInCell="1" allowOverlap="1" wp14:anchorId="5C6C5533" wp14:editId="430D679C">
                <wp:simplePos x="0" y="0"/>
                <wp:positionH relativeFrom="page">
                  <wp:posOffset>2503805</wp:posOffset>
                </wp:positionH>
                <wp:positionV relativeFrom="paragraph">
                  <wp:posOffset>132080</wp:posOffset>
                </wp:positionV>
                <wp:extent cx="2576222" cy="1276350"/>
                <wp:effectExtent l="0" t="0" r="14605" b="19050"/>
                <wp:wrapNone/>
                <wp:docPr id="1619" name="Прямоугольник 1619"/>
                <wp:cNvGraphicFramePr/>
                <a:graphic xmlns:a="http://schemas.openxmlformats.org/drawingml/2006/main">
                  <a:graphicData uri="http://schemas.microsoft.com/office/word/2010/wordprocessingShape">
                    <wps:wsp>
                      <wps:cNvSpPr/>
                      <wps:spPr>
                        <a:xfrm>
                          <a:off x="0" y="0"/>
                          <a:ext cx="2576222" cy="1276350"/>
                        </a:xfrm>
                        <a:prstGeom prst="rect">
                          <a:avLst/>
                        </a:prstGeom>
                        <a:solidFill>
                          <a:sysClr val="window" lastClr="FFFFFF"/>
                        </a:solidFill>
                        <a:ln w="25400" cap="flat" cmpd="sng" algn="ctr">
                          <a:solidFill>
                            <a:sysClr val="windowText" lastClr="000000"/>
                          </a:solidFill>
                          <a:prstDash val="solid"/>
                        </a:ln>
                        <a:effectLst/>
                      </wps:spPr>
                      <wps:txbx>
                        <w:txbxContent>
                          <w:p w:rsidR="003316E1" w:rsidRPr="000A43B0" w:rsidRDefault="003316E1" w:rsidP="000A43B0">
                            <w:pPr>
                              <w:jc w:val="center"/>
                              <w:rPr>
                                <w:rFonts w:ascii="Times New Roman" w:hAnsi="Times New Roman"/>
                              </w:rPr>
                            </w:pPr>
                            <w:r>
                              <w:rPr>
                                <w:rFonts w:ascii="Times New Roman" w:hAnsi="Times New Roman"/>
                              </w:rPr>
                              <w:t xml:space="preserve">Границы прилегающей территории до </w:t>
                            </w:r>
                            <w:proofErr w:type="spellStart"/>
                            <w:r w:rsidRPr="000A43B0">
                              <w:rPr>
                                <w:rFonts w:ascii="Times New Roman" w:hAnsi="Times New Roman"/>
                              </w:rPr>
                              <w:t>Яснинское</w:t>
                            </w:r>
                            <w:proofErr w:type="spellEnd"/>
                            <w:r w:rsidRPr="000A43B0">
                              <w:rPr>
                                <w:rFonts w:ascii="Times New Roman" w:hAnsi="Times New Roman"/>
                              </w:rPr>
                              <w:t xml:space="preserve"> </w:t>
                            </w:r>
                            <w:proofErr w:type="gramStart"/>
                            <w:r w:rsidRPr="000A43B0">
                              <w:rPr>
                                <w:rFonts w:ascii="Times New Roman" w:hAnsi="Times New Roman"/>
                              </w:rPr>
                              <w:t>подразделение  ГУЗ</w:t>
                            </w:r>
                            <w:proofErr w:type="gramEnd"/>
                            <w:r w:rsidRPr="000A43B0">
                              <w:rPr>
                                <w:rFonts w:ascii="Times New Roman" w:hAnsi="Times New Roman"/>
                              </w:rPr>
                              <w:t xml:space="preserve"> </w:t>
                            </w:r>
                          </w:p>
                          <w:p w:rsidR="003316E1" w:rsidRPr="00E5408B" w:rsidRDefault="003316E1" w:rsidP="000A43B0">
                            <w:pPr>
                              <w:rPr>
                                <w:rFonts w:ascii="Times New Roman" w:hAnsi="Times New Roman"/>
                              </w:rPr>
                            </w:pPr>
                            <w:r>
                              <w:rPr>
                                <w:rFonts w:ascii="Times New Roman" w:hAnsi="Times New Roman"/>
                              </w:rPr>
                              <w:t xml:space="preserve"> </w:t>
                            </w:r>
                            <w:r w:rsidRPr="000A43B0">
                              <w:rPr>
                                <w:rFonts w:ascii="Times New Roman" w:hAnsi="Times New Roman"/>
                              </w:rPr>
                              <w:t>«</w:t>
                            </w:r>
                            <w:proofErr w:type="spellStart"/>
                            <w:r w:rsidRPr="000A43B0">
                              <w:rPr>
                                <w:rFonts w:ascii="Times New Roman" w:hAnsi="Times New Roman"/>
                              </w:rPr>
                              <w:t>Оловяннинской</w:t>
                            </w:r>
                            <w:proofErr w:type="spellEnd"/>
                            <w:r w:rsidRPr="000A43B0">
                              <w:rPr>
                                <w:rFonts w:ascii="Times New Roman" w:hAnsi="Times New Roman"/>
                              </w:rPr>
                              <w:t xml:space="preserve"> ЦРБ»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C5533" id="Прямоугольник 1619" o:spid="_x0000_s1427" style="position:absolute;left:0;text-align:left;margin-left:197.15pt;margin-top:10.4pt;width:202.85pt;height:100.5pt;z-index:2551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" fillcolor="window" strokecolor="windowText" strokeweight="2pt">
                <v:textbox>
                  <w:txbxContent>
                    <w:p w:rsidR="003316E1" w:rsidRPr="000A43B0" w:rsidRDefault="003316E1" w:rsidP="000A43B0">
                      <w:pPr>
                        <w:jc w:val="center"/>
                        <w:rPr>
                          <w:rFonts w:ascii="Times New Roman" w:hAnsi="Times New Roman"/>
                        </w:rPr>
                      </w:pPr>
                      <w:r>
                        <w:rPr>
                          <w:rFonts w:ascii="Times New Roman" w:hAnsi="Times New Roman"/>
                        </w:rPr>
                        <w:t xml:space="preserve">Границы прилегающей территории до </w:t>
                      </w:r>
                      <w:proofErr w:type="spellStart"/>
                      <w:r w:rsidRPr="000A43B0">
                        <w:rPr>
                          <w:rFonts w:ascii="Times New Roman" w:hAnsi="Times New Roman"/>
                        </w:rPr>
                        <w:t>Яснинское</w:t>
                      </w:r>
                      <w:proofErr w:type="spellEnd"/>
                      <w:r w:rsidRPr="000A43B0">
                        <w:rPr>
                          <w:rFonts w:ascii="Times New Roman" w:hAnsi="Times New Roman"/>
                        </w:rPr>
                        <w:t xml:space="preserve"> </w:t>
                      </w:r>
                      <w:proofErr w:type="gramStart"/>
                      <w:r w:rsidRPr="000A43B0">
                        <w:rPr>
                          <w:rFonts w:ascii="Times New Roman" w:hAnsi="Times New Roman"/>
                        </w:rPr>
                        <w:t>подразделение  ГУЗ</w:t>
                      </w:r>
                      <w:proofErr w:type="gramEnd"/>
                      <w:r w:rsidRPr="000A43B0">
                        <w:rPr>
                          <w:rFonts w:ascii="Times New Roman" w:hAnsi="Times New Roman"/>
                        </w:rPr>
                        <w:t xml:space="preserve"> </w:t>
                      </w:r>
                    </w:p>
                    <w:p w:rsidR="003316E1" w:rsidRPr="00E5408B" w:rsidRDefault="003316E1" w:rsidP="000A43B0">
                      <w:pPr>
                        <w:rPr>
                          <w:rFonts w:ascii="Times New Roman" w:hAnsi="Times New Roman"/>
                        </w:rPr>
                      </w:pPr>
                      <w:r>
                        <w:rPr>
                          <w:rFonts w:ascii="Times New Roman" w:hAnsi="Times New Roman"/>
                        </w:rPr>
                        <w:t xml:space="preserve"> </w:t>
                      </w:r>
                      <w:r w:rsidRPr="000A43B0">
                        <w:rPr>
                          <w:rFonts w:ascii="Times New Roman" w:hAnsi="Times New Roman"/>
                        </w:rPr>
                        <w:t>«</w:t>
                      </w:r>
                      <w:proofErr w:type="spellStart"/>
                      <w:r w:rsidRPr="000A43B0">
                        <w:rPr>
                          <w:rFonts w:ascii="Times New Roman" w:hAnsi="Times New Roman"/>
                        </w:rPr>
                        <w:t>Оловяннинской</w:t>
                      </w:r>
                      <w:proofErr w:type="spellEnd"/>
                      <w:r w:rsidRPr="000A43B0">
                        <w:rPr>
                          <w:rFonts w:ascii="Times New Roman" w:hAnsi="Times New Roman"/>
                        </w:rPr>
                        <w:t xml:space="preserve"> ЦРБ»</w:t>
                      </w:r>
                    </w:p>
                  </w:txbxContent>
                </v:textbox>
                <w10:wrap anchorx="page"/>
              </v:rect>
            </w:pict>
          </mc:Fallback>
        </mc:AlternateContent>
      </w: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D06BA2">
      <w:pPr>
        <w:rPr>
          <w:rFonts w:ascii="Times New Roman" w:eastAsia="Calibri" w:hAnsi="Times New Roman"/>
          <w:sz w:val="28"/>
          <w:szCs w:val="28"/>
          <w:lang w:eastAsia="en-US"/>
        </w:rPr>
      </w:pPr>
    </w:p>
    <w:p w:rsidR="000A43B0" w:rsidRDefault="000A43B0" w:rsidP="000A43B0">
      <w:pPr>
        <w:tabs>
          <w:tab w:val="left" w:pos="7890"/>
        </w:tabs>
      </w:pPr>
      <w:r>
        <w:t xml:space="preserve">                                                                         пер. Солнечный</w:t>
      </w:r>
    </w:p>
    <w:p w:rsidR="000A43B0" w:rsidRDefault="003E524F" w:rsidP="000A43B0">
      <w:pPr>
        <w:tabs>
          <w:tab w:val="left" w:pos="7890"/>
        </w:tabs>
      </w:pPr>
      <w:r>
        <w:rPr>
          <w:noProof/>
        </w:rPr>
        <mc:AlternateContent>
          <mc:Choice Requires="wps">
            <w:drawing>
              <wp:anchor distT="0" distB="0" distL="114300" distR="114300" simplePos="0" relativeHeight="255142400" behindDoc="0" locked="0" layoutInCell="1" allowOverlap="1" wp14:anchorId="31B1559C" wp14:editId="7B2E1D75">
                <wp:simplePos x="0" y="0"/>
                <wp:positionH relativeFrom="margin">
                  <wp:posOffset>193675</wp:posOffset>
                </wp:positionH>
                <wp:positionV relativeFrom="paragraph">
                  <wp:posOffset>19050</wp:posOffset>
                </wp:positionV>
                <wp:extent cx="6362700" cy="19050"/>
                <wp:effectExtent l="0" t="0" r="19050" b="19050"/>
                <wp:wrapNone/>
                <wp:docPr id="1595" name="Прямая соединительная линия 1595"/>
                <wp:cNvGraphicFramePr/>
                <a:graphic xmlns:a="http://schemas.openxmlformats.org/drawingml/2006/main">
                  <a:graphicData uri="http://schemas.microsoft.com/office/word/2010/wordprocessingShape">
                    <wps:wsp>
                      <wps:cNvCnPr/>
                      <wps:spPr>
                        <a:xfrm>
                          <a:off x="0" y="0"/>
                          <a:ext cx="636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21022" id="Прямая соединительная линия 1595" o:spid="_x0000_s1026" style="position:absolute;z-index:255142400;visibility:visible;mso-wrap-style:square;mso-wrap-distance-left:9pt;mso-wrap-distance-top:0;mso-wrap-distance-right:9pt;mso-wrap-distance-bottom:0;mso-position-horizontal:absolute;mso-position-horizontal-relative:margin;mso-position-vertical:absolute;mso-position-vertical-relative:text" from="15.25pt,1.5pt" to="51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" strokecolor="black [3040]">
                <w10:wrap anchorx="margin"/>
              </v:line>
            </w:pict>
          </mc:Fallback>
        </mc:AlternateContent>
      </w:r>
    </w:p>
    <w:p w:rsidR="000A43B0" w:rsidRDefault="003E524F" w:rsidP="000A43B0">
      <w:pPr>
        <w:tabs>
          <w:tab w:val="left" w:pos="7890"/>
        </w:tabs>
      </w:pPr>
      <w:r>
        <w:rPr>
          <w:noProof/>
        </w:rPr>
        <mc:AlternateContent>
          <mc:Choice Requires="wps">
            <w:drawing>
              <wp:anchor distT="0" distB="0" distL="114300" distR="114300" simplePos="0" relativeHeight="255141376" behindDoc="0" locked="0" layoutInCell="1" allowOverlap="1" wp14:anchorId="332CFEE6" wp14:editId="603B9EE3">
                <wp:simplePos x="0" y="0"/>
                <wp:positionH relativeFrom="column">
                  <wp:posOffset>196215</wp:posOffset>
                </wp:positionH>
                <wp:positionV relativeFrom="paragraph">
                  <wp:posOffset>85725</wp:posOffset>
                </wp:positionV>
                <wp:extent cx="6276975" cy="9525"/>
                <wp:effectExtent l="0" t="0" r="28575" b="28575"/>
                <wp:wrapNone/>
                <wp:docPr id="1596" name="Прямая соединительная линия 1596"/>
                <wp:cNvGraphicFramePr/>
                <a:graphic xmlns:a="http://schemas.openxmlformats.org/drawingml/2006/main">
                  <a:graphicData uri="http://schemas.microsoft.com/office/word/2010/wordprocessingShape">
                    <wps:wsp>
                      <wps:cNvCnPr/>
                      <wps:spPr>
                        <a:xfrm>
                          <a:off x="0" y="0"/>
                          <a:ext cx="6276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152F7" id="Прямая соединительная линия 1596" o:spid="_x0000_s1026" style="position:absolute;z-index:255141376;visibility:visible;mso-wrap-style:square;mso-wrap-distance-left:9pt;mso-wrap-distance-top:0;mso-wrap-distance-right:9pt;mso-wrap-distance-bottom:0;mso-position-horizontal:absolute;mso-position-horizontal-relative:text;mso-position-vertical:absolute;mso-position-vertical-relative:text" from="15.45pt,6.75pt" to="509.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" strokecolor="black [3040]"/>
            </w:pict>
          </mc:Fallback>
        </mc:AlternateContent>
      </w:r>
      <w:r>
        <w:rPr>
          <w:noProof/>
        </w:rPr>
        <mc:AlternateContent>
          <mc:Choice Requires="wps">
            <w:drawing>
              <wp:anchor distT="0" distB="0" distL="114300" distR="114300" simplePos="0" relativeHeight="255135232" behindDoc="0" locked="0" layoutInCell="1" allowOverlap="1" wp14:anchorId="0B4D6C28" wp14:editId="343AF08E">
                <wp:simplePos x="0" y="0"/>
                <wp:positionH relativeFrom="column">
                  <wp:posOffset>1434465</wp:posOffset>
                </wp:positionH>
                <wp:positionV relativeFrom="paragraph">
                  <wp:posOffset>102870</wp:posOffset>
                </wp:positionV>
                <wp:extent cx="838200" cy="504825"/>
                <wp:effectExtent l="0" t="0" r="19050" b="28575"/>
                <wp:wrapNone/>
                <wp:docPr id="1599" name="Прямоугольник 1599"/>
                <wp:cNvGraphicFramePr/>
                <a:graphic xmlns:a="http://schemas.openxmlformats.org/drawingml/2006/main">
                  <a:graphicData uri="http://schemas.microsoft.com/office/word/2010/wordprocessingShape">
                    <wps:wsp>
                      <wps:cNvSpPr/>
                      <wps:spPr>
                        <a:xfrm>
                          <a:off x="0" y="0"/>
                          <a:ext cx="8382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7EA2D" id="Прямоугольник 1599" o:spid="_x0000_s1026" style="position:absolute;margin-left:112.95pt;margin-top:8.1pt;width:66pt;height:39.75pt;z-index:2551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" fillcolor="#4f81bd [3204]" strokecolor="#243f60 [1604]" strokeweight="2pt"/>
            </w:pict>
          </mc:Fallback>
        </mc:AlternateContent>
      </w:r>
      <w:r>
        <w:rPr>
          <w:noProof/>
        </w:rPr>
        <mc:AlternateContent>
          <mc:Choice Requires="wps">
            <w:drawing>
              <wp:anchor distT="0" distB="0" distL="114300" distR="114300" simplePos="0" relativeHeight="255136256" behindDoc="0" locked="0" layoutInCell="1" allowOverlap="1" wp14:anchorId="13AC6CDA" wp14:editId="58D8AC0E">
                <wp:simplePos x="0" y="0"/>
                <wp:positionH relativeFrom="column">
                  <wp:posOffset>2777490</wp:posOffset>
                </wp:positionH>
                <wp:positionV relativeFrom="paragraph">
                  <wp:posOffset>169545</wp:posOffset>
                </wp:positionV>
                <wp:extent cx="781050" cy="476250"/>
                <wp:effectExtent l="0" t="0" r="19050" b="19050"/>
                <wp:wrapNone/>
                <wp:docPr id="1598" name="Прямоугольник 1598"/>
                <wp:cNvGraphicFramePr/>
                <a:graphic xmlns:a="http://schemas.openxmlformats.org/drawingml/2006/main">
                  <a:graphicData uri="http://schemas.microsoft.com/office/word/2010/wordprocessingShape">
                    <wps:wsp>
                      <wps:cNvSpPr/>
                      <wps:spPr>
                        <a:xfrm>
                          <a:off x="0" y="0"/>
                          <a:ext cx="78105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679F0B" id="Прямоугольник 1598" o:spid="_x0000_s1026" style="position:absolute;margin-left:218.7pt;margin-top:13.35pt;width:61.5pt;height:37.5pt;z-index:25513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" fillcolor="#4f81bd [3204]" strokecolor="#243f60 [1604]" strokeweight="2pt"/>
            </w:pict>
          </mc:Fallback>
        </mc:AlternateContent>
      </w:r>
    </w:p>
    <w:p w:rsidR="000A43B0" w:rsidRDefault="003E524F" w:rsidP="000A43B0">
      <w:pPr>
        <w:tabs>
          <w:tab w:val="left" w:pos="7890"/>
        </w:tabs>
      </w:pPr>
      <w:r>
        <w:rPr>
          <w:noProof/>
        </w:rPr>
        <mc:AlternateContent>
          <mc:Choice Requires="wps">
            <w:drawing>
              <wp:anchor distT="0" distB="0" distL="114300" distR="114300" simplePos="0" relativeHeight="255134208" behindDoc="0" locked="0" layoutInCell="1" allowOverlap="1" wp14:anchorId="542B5000" wp14:editId="1CA8F6BB">
                <wp:simplePos x="0" y="0"/>
                <wp:positionH relativeFrom="column">
                  <wp:posOffset>110490</wp:posOffset>
                </wp:positionH>
                <wp:positionV relativeFrom="paragraph">
                  <wp:posOffset>8891</wp:posOffset>
                </wp:positionV>
                <wp:extent cx="828675" cy="495300"/>
                <wp:effectExtent l="0" t="0" r="28575" b="19050"/>
                <wp:wrapNone/>
                <wp:docPr id="1600" name="Прямоугольник 1600"/>
                <wp:cNvGraphicFramePr/>
                <a:graphic xmlns:a="http://schemas.openxmlformats.org/drawingml/2006/main">
                  <a:graphicData uri="http://schemas.microsoft.com/office/word/2010/wordprocessingShape">
                    <wps:wsp>
                      <wps:cNvSpPr/>
                      <wps:spPr>
                        <a:xfrm>
                          <a:off x="0" y="0"/>
                          <a:ext cx="8286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47E0" id="Прямоугольник 1600" o:spid="_x0000_s1026" style="position:absolute;margin-left:8.7pt;margin-top:.7pt;width:65.25pt;height:39pt;z-index:2551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" fillcolor="#4f81bd [3204]" strokecolor="#243f60 [1604]" strokeweight="2pt"/>
            </w:pict>
          </mc:Fallback>
        </mc:AlternateContent>
      </w:r>
    </w:p>
    <w:p w:rsidR="000A43B0" w:rsidRDefault="000A43B0" w:rsidP="000A43B0">
      <w:pPr>
        <w:tabs>
          <w:tab w:val="left" w:pos="7890"/>
        </w:tabs>
      </w:pPr>
    </w:p>
    <w:p w:rsidR="000A43B0" w:rsidRDefault="003E524F" w:rsidP="000A43B0">
      <w:pPr>
        <w:tabs>
          <w:tab w:val="left" w:pos="7890"/>
        </w:tabs>
      </w:pPr>
      <w:r>
        <w:rPr>
          <w:noProof/>
        </w:rPr>
        <mc:AlternateContent>
          <mc:Choice Requires="wps">
            <w:drawing>
              <wp:anchor distT="0" distB="0" distL="114300" distR="114300" simplePos="0" relativeHeight="255137280" behindDoc="0" locked="0" layoutInCell="1" allowOverlap="1" wp14:anchorId="6A4B426E" wp14:editId="6440593D">
                <wp:simplePos x="0" y="0"/>
                <wp:positionH relativeFrom="column">
                  <wp:posOffset>4015740</wp:posOffset>
                </wp:positionH>
                <wp:positionV relativeFrom="paragraph">
                  <wp:posOffset>110490</wp:posOffset>
                </wp:positionV>
                <wp:extent cx="838200" cy="466725"/>
                <wp:effectExtent l="0" t="0" r="19050" b="28575"/>
                <wp:wrapNone/>
                <wp:docPr id="1597" name="Прямоугольник 1597"/>
                <wp:cNvGraphicFramePr/>
                <a:graphic xmlns:a="http://schemas.openxmlformats.org/drawingml/2006/main">
                  <a:graphicData uri="http://schemas.microsoft.com/office/word/2010/wordprocessingShape">
                    <wps:wsp>
                      <wps:cNvSpPr/>
                      <wps:spPr>
                        <a:xfrm>
                          <a:off x="0" y="0"/>
                          <a:ext cx="8382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D8BE44" id="Прямоугольник 1597" o:spid="_x0000_s1026" style="position:absolute;margin-left:316.2pt;margin-top:8.7pt;width:66pt;height:36.75pt;z-index:2551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" fillcolor="#4f81bd [3204]" strokecolor="#243f60 [1604]" strokeweight="2pt"/>
            </w:pict>
          </mc:Fallback>
        </mc:AlternateContent>
      </w:r>
      <w:r w:rsidR="000A43B0">
        <w:rPr>
          <w:noProof/>
        </w:rPr>
        <mc:AlternateContent>
          <mc:Choice Requires="wps">
            <w:drawing>
              <wp:anchor distT="0" distB="0" distL="114300" distR="114300" simplePos="0" relativeHeight="255126016" behindDoc="0" locked="0" layoutInCell="1" allowOverlap="1" wp14:anchorId="44FDC6FF" wp14:editId="56C7F449">
                <wp:simplePos x="0" y="0"/>
                <wp:positionH relativeFrom="column">
                  <wp:posOffset>701041</wp:posOffset>
                </wp:positionH>
                <wp:positionV relativeFrom="paragraph">
                  <wp:posOffset>1661160</wp:posOffset>
                </wp:positionV>
                <wp:extent cx="1009650" cy="400050"/>
                <wp:effectExtent l="0" t="0" r="19050" b="19050"/>
                <wp:wrapNone/>
                <wp:docPr id="1606" name="Прямая соединительная линия 1606"/>
                <wp:cNvGraphicFramePr/>
                <a:graphic xmlns:a="http://schemas.openxmlformats.org/drawingml/2006/main">
                  <a:graphicData uri="http://schemas.microsoft.com/office/word/2010/wordprocessingShape">
                    <wps:wsp>
                      <wps:cNvCnPr/>
                      <wps:spPr>
                        <a:xfrm flipV="1">
                          <a:off x="0" y="0"/>
                          <a:ext cx="100965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EFBBB" id="Прямая соединительная линия 1606" o:spid="_x0000_s1026" style="position:absolute;flip:y;z-index:2551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30.8pt" to="134.7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" strokecolor="#4579b8 [3044]"/>
            </w:pict>
          </mc:Fallback>
        </mc:AlternateContent>
      </w:r>
      <w:r w:rsidR="000A43B0">
        <w:rPr>
          <w:noProof/>
        </w:rPr>
        <mc:AlternateContent>
          <mc:Choice Requires="wps">
            <w:drawing>
              <wp:anchor distT="0" distB="0" distL="114300" distR="114300" simplePos="0" relativeHeight="255131136" behindDoc="0" locked="0" layoutInCell="1" allowOverlap="1" wp14:anchorId="4FF37194" wp14:editId="49592B88">
                <wp:simplePos x="0" y="0"/>
                <wp:positionH relativeFrom="column">
                  <wp:posOffset>3072765</wp:posOffset>
                </wp:positionH>
                <wp:positionV relativeFrom="paragraph">
                  <wp:posOffset>80010</wp:posOffset>
                </wp:positionV>
                <wp:extent cx="9525" cy="1133475"/>
                <wp:effectExtent l="0" t="0" r="28575" b="28575"/>
                <wp:wrapNone/>
                <wp:docPr id="1607" name="Прямая соединительная линия 1607"/>
                <wp:cNvGraphicFramePr/>
                <a:graphic xmlns:a="http://schemas.openxmlformats.org/drawingml/2006/main">
                  <a:graphicData uri="http://schemas.microsoft.com/office/word/2010/wordprocessingShape">
                    <wps:wsp>
                      <wps:cNvCnPr/>
                      <wps:spPr>
                        <a:xfrm flipV="1">
                          <a:off x="0" y="0"/>
                          <a:ext cx="9525" cy="1133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C2BAA" id="Прямая соединительная линия 1607" o:spid="_x0000_s1026" style="position:absolute;flip:y;z-index:255131136;visibility:visible;mso-wrap-style:square;mso-wrap-distance-left:9pt;mso-wrap-distance-top:0;mso-wrap-distance-right:9pt;mso-wrap-distance-bottom:0;mso-position-horizontal:absolute;mso-position-horizontal-relative:text;mso-position-vertical:absolute;mso-position-vertical-relative:text" from="241.95pt,6.3pt" to="242.7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" strokecolor="#4579b8 [3044]"/>
            </w:pict>
          </mc:Fallback>
        </mc:AlternateContent>
      </w:r>
      <w:r w:rsidR="000A43B0">
        <w:rPr>
          <w:noProof/>
        </w:rPr>
        <mc:AlternateContent>
          <mc:Choice Requires="wps">
            <w:drawing>
              <wp:anchor distT="0" distB="0" distL="114300" distR="114300" simplePos="0" relativeHeight="255130112" behindDoc="0" locked="0" layoutInCell="1" allowOverlap="1" wp14:anchorId="7CE7E867" wp14:editId="67CBBC1D">
                <wp:simplePos x="0" y="0"/>
                <wp:positionH relativeFrom="column">
                  <wp:posOffset>2548890</wp:posOffset>
                </wp:positionH>
                <wp:positionV relativeFrom="paragraph">
                  <wp:posOffset>1242060</wp:posOffset>
                </wp:positionV>
                <wp:extent cx="485775" cy="142875"/>
                <wp:effectExtent l="0" t="0" r="28575" b="28575"/>
                <wp:wrapNone/>
                <wp:docPr id="1608" name="Прямая соединительная линия 1608"/>
                <wp:cNvGraphicFramePr/>
                <a:graphic xmlns:a="http://schemas.openxmlformats.org/drawingml/2006/main">
                  <a:graphicData uri="http://schemas.microsoft.com/office/word/2010/wordprocessingShape">
                    <wps:wsp>
                      <wps:cNvCnPr/>
                      <wps:spPr>
                        <a:xfrm flipV="1">
                          <a:off x="0" y="0"/>
                          <a:ext cx="48577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2075D" id="Прямая соединительная линия 1608" o:spid="_x0000_s1026" style="position:absolute;flip:y;z-index:255130112;visibility:visible;mso-wrap-style:square;mso-wrap-distance-left:9pt;mso-wrap-distance-top:0;mso-wrap-distance-right:9pt;mso-wrap-distance-bottom:0;mso-position-horizontal:absolute;mso-position-horizontal-relative:text;mso-position-vertical:absolute;mso-position-vertical-relative:text" from="200.7pt,97.8pt" to="238.9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" strokecolor="#4579b8 [3044]"/>
            </w:pict>
          </mc:Fallback>
        </mc:AlternateContent>
      </w:r>
      <w:r w:rsidR="000A43B0">
        <w:rPr>
          <w:noProof/>
        </w:rPr>
        <mc:AlternateContent>
          <mc:Choice Requires="wps">
            <w:drawing>
              <wp:anchor distT="0" distB="0" distL="114300" distR="114300" simplePos="0" relativeHeight="255129088" behindDoc="0" locked="0" layoutInCell="1" allowOverlap="1" wp14:anchorId="0DFC98C1" wp14:editId="2E7CCD07">
                <wp:simplePos x="0" y="0"/>
                <wp:positionH relativeFrom="column">
                  <wp:posOffset>2491740</wp:posOffset>
                </wp:positionH>
                <wp:positionV relativeFrom="paragraph">
                  <wp:posOffset>1403985</wp:posOffset>
                </wp:positionV>
                <wp:extent cx="19050" cy="209550"/>
                <wp:effectExtent l="0" t="0" r="19050" b="19050"/>
                <wp:wrapNone/>
                <wp:docPr id="1609" name="Прямая соединительная линия 1609"/>
                <wp:cNvGraphicFramePr/>
                <a:graphic xmlns:a="http://schemas.openxmlformats.org/drawingml/2006/main">
                  <a:graphicData uri="http://schemas.microsoft.com/office/word/2010/wordprocessingShape">
                    <wps:wsp>
                      <wps:cNvCnPr/>
                      <wps:spPr>
                        <a:xfrm flipV="1">
                          <a:off x="0" y="0"/>
                          <a:ext cx="1905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B6828" id="Прямая соединительная линия 1609" o:spid="_x0000_s1026" style="position:absolute;flip:y;z-index:255129088;visibility:visible;mso-wrap-style:square;mso-wrap-distance-left:9pt;mso-wrap-distance-top:0;mso-wrap-distance-right:9pt;mso-wrap-distance-bottom:0;mso-position-horizontal:absolute;mso-position-horizontal-relative:text;mso-position-vertical:absolute;mso-position-vertical-relative:text" from="196.2pt,110.55pt" to="197.7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" strokecolor="#4579b8 [3044]"/>
            </w:pict>
          </mc:Fallback>
        </mc:AlternateContent>
      </w:r>
      <w:r w:rsidR="000A43B0">
        <w:rPr>
          <w:noProof/>
        </w:rPr>
        <mc:AlternateContent>
          <mc:Choice Requires="wps">
            <w:drawing>
              <wp:anchor distT="0" distB="0" distL="114300" distR="114300" simplePos="0" relativeHeight="255128064" behindDoc="0" locked="0" layoutInCell="1" allowOverlap="1" wp14:anchorId="04D23FC4" wp14:editId="10E4FADA">
                <wp:simplePos x="0" y="0"/>
                <wp:positionH relativeFrom="column">
                  <wp:posOffset>1929765</wp:posOffset>
                </wp:positionH>
                <wp:positionV relativeFrom="paragraph">
                  <wp:posOffset>1613535</wp:posOffset>
                </wp:positionV>
                <wp:extent cx="561975" cy="171450"/>
                <wp:effectExtent l="0" t="0" r="28575" b="19050"/>
                <wp:wrapNone/>
                <wp:docPr id="1610" name="Прямая соединительная линия 1610"/>
                <wp:cNvGraphicFramePr/>
                <a:graphic xmlns:a="http://schemas.openxmlformats.org/drawingml/2006/main">
                  <a:graphicData uri="http://schemas.microsoft.com/office/word/2010/wordprocessingShape">
                    <wps:wsp>
                      <wps:cNvCnPr/>
                      <wps:spPr>
                        <a:xfrm flipV="1">
                          <a:off x="0" y="0"/>
                          <a:ext cx="56197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23A1" id="Прямая соединительная линия 1610" o:spid="_x0000_s1026" style="position:absolute;flip:y;z-index:255128064;visibility:visible;mso-wrap-style:square;mso-wrap-distance-left:9pt;mso-wrap-distance-top:0;mso-wrap-distance-right:9pt;mso-wrap-distance-bottom:0;mso-position-horizontal:absolute;mso-position-horizontal-relative:text;mso-position-vertical:absolute;mso-position-vertical-relative:text" from="151.95pt,127.05pt" to="196.2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" strokecolor="#4579b8 [3044]"/>
            </w:pict>
          </mc:Fallback>
        </mc:AlternateContent>
      </w:r>
      <w:r w:rsidR="000A43B0">
        <w:rPr>
          <w:noProof/>
        </w:rPr>
        <mc:AlternateContent>
          <mc:Choice Requires="wps">
            <w:drawing>
              <wp:anchor distT="0" distB="0" distL="114300" distR="114300" simplePos="0" relativeHeight="255127040" behindDoc="0" locked="0" layoutInCell="1" allowOverlap="1" wp14:anchorId="3B783CF6" wp14:editId="0EC772F3">
                <wp:simplePos x="0" y="0"/>
                <wp:positionH relativeFrom="column">
                  <wp:posOffset>1758315</wp:posOffset>
                </wp:positionH>
                <wp:positionV relativeFrom="paragraph">
                  <wp:posOffset>1642110</wp:posOffset>
                </wp:positionV>
                <wp:extent cx="114300" cy="123825"/>
                <wp:effectExtent l="0" t="0" r="19050" b="28575"/>
                <wp:wrapNone/>
                <wp:docPr id="1611" name="Прямая соединительная линия 1611"/>
                <wp:cNvGraphicFramePr/>
                <a:graphic xmlns:a="http://schemas.openxmlformats.org/drawingml/2006/main">
                  <a:graphicData uri="http://schemas.microsoft.com/office/word/2010/wordprocessingShape">
                    <wps:wsp>
                      <wps:cNvCnPr/>
                      <wps:spPr>
                        <a:xfrm>
                          <a:off x="0" y="0"/>
                          <a:ext cx="11430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A7A7A" id="Прямая соединительная линия 1611" o:spid="_x0000_s1026" style="position:absolute;z-index:255127040;visibility:visible;mso-wrap-style:square;mso-wrap-distance-left:9pt;mso-wrap-distance-top:0;mso-wrap-distance-right:9pt;mso-wrap-distance-bottom:0;mso-position-horizontal:absolute;mso-position-horizontal-relative:text;mso-position-vertical:absolute;mso-position-vertical-relative:text" from="138.45pt,129.3pt" to="147.4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" strokecolor="#4579b8 [3044]"/>
            </w:pict>
          </mc:Fallback>
        </mc:AlternateContent>
      </w:r>
      <w:r w:rsidR="000A43B0">
        <w:rPr>
          <w:noProof/>
        </w:rPr>
        <mc:AlternateContent>
          <mc:Choice Requires="wps">
            <w:drawing>
              <wp:anchor distT="0" distB="0" distL="114300" distR="114300" simplePos="0" relativeHeight="255124992" behindDoc="0" locked="0" layoutInCell="1" allowOverlap="1" wp14:anchorId="149195FE" wp14:editId="3033F037">
                <wp:simplePos x="0" y="0"/>
                <wp:positionH relativeFrom="column">
                  <wp:posOffset>615315</wp:posOffset>
                </wp:positionH>
                <wp:positionV relativeFrom="paragraph">
                  <wp:posOffset>2042160</wp:posOffset>
                </wp:positionV>
                <wp:extent cx="95250" cy="419100"/>
                <wp:effectExtent l="0" t="0" r="19050" b="19050"/>
                <wp:wrapNone/>
                <wp:docPr id="1612" name="Прямая соединительная линия 1612"/>
                <wp:cNvGraphicFramePr/>
                <a:graphic xmlns:a="http://schemas.openxmlformats.org/drawingml/2006/main">
                  <a:graphicData uri="http://schemas.microsoft.com/office/word/2010/wordprocessingShape">
                    <wps:wsp>
                      <wps:cNvCnPr/>
                      <wps:spPr>
                        <a:xfrm flipV="1">
                          <a:off x="0" y="0"/>
                          <a:ext cx="9525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1E614" id="Прямая соединительная линия 1612" o:spid="_x0000_s1026" style="position:absolute;flip:y;z-index:255124992;visibility:visible;mso-wrap-style:square;mso-wrap-distance-left:9pt;mso-wrap-distance-top:0;mso-wrap-distance-right:9pt;mso-wrap-distance-bottom:0;mso-position-horizontal:absolute;mso-position-horizontal-relative:text;mso-position-vertical:absolute;mso-position-vertical-relative:text" from="48.45pt,160.8pt" to="55.9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" strokecolor="#4579b8 [3044]"/>
            </w:pict>
          </mc:Fallback>
        </mc:AlternateContent>
      </w:r>
      <w:r w:rsidR="000A43B0">
        <w:rPr>
          <w:noProof/>
        </w:rPr>
        <mc:AlternateContent>
          <mc:Choice Requires="wps">
            <w:drawing>
              <wp:anchor distT="0" distB="0" distL="114300" distR="114300" simplePos="0" relativeHeight="255123968" behindDoc="0" locked="0" layoutInCell="1" allowOverlap="1" wp14:anchorId="539337A2" wp14:editId="51CA30E5">
                <wp:simplePos x="0" y="0"/>
                <wp:positionH relativeFrom="column">
                  <wp:posOffset>-127635</wp:posOffset>
                </wp:positionH>
                <wp:positionV relativeFrom="paragraph">
                  <wp:posOffset>2508885</wp:posOffset>
                </wp:positionV>
                <wp:extent cx="676275" cy="38100"/>
                <wp:effectExtent l="0" t="0" r="28575" b="19050"/>
                <wp:wrapNone/>
                <wp:docPr id="1613" name="Прямая соединительная линия 1613"/>
                <wp:cNvGraphicFramePr/>
                <a:graphic xmlns:a="http://schemas.openxmlformats.org/drawingml/2006/main">
                  <a:graphicData uri="http://schemas.microsoft.com/office/word/2010/wordprocessingShape">
                    <wps:wsp>
                      <wps:cNvCnPr/>
                      <wps:spPr>
                        <a:xfrm flipV="1">
                          <a:off x="0" y="0"/>
                          <a:ext cx="6762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8D9EB" id="Прямая соединительная линия 1613" o:spid="_x0000_s1026" style="position:absolute;flip:y;z-index:255123968;visibility:visible;mso-wrap-style:square;mso-wrap-distance-left:9pt;mso-wrap-distance-top:0;mso-wrap-distance-right:9pt;mso-wrap-distance-bottom:0;mso-position-horizontal:absolute;mso-position-horizontal-relative:text;mso-position-vertical:absolute;mso-position-vertical-relative:text" from="-10.05pt,197.55pt" to="43.2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" strokecolor="#4579b8 [3044]"/>
            </w:pict>
          </mc:Fallback>
        </mc:AlternateContent>
      </w:r>
      <w:r w:rsidR="000A43B0">
        <w:rPr>
          <w:noProof/>
        </w:rPr>
        <mc:AlternateContent>
          <mc:Choice Requires="wps">
            <w:drawing>
              <wp:anchor distT="0" distB="0" distL="114300" distR="114300" simplePos="0" relativeHeight="255122944" behindDoc="0" locked="0" layoutInCell="1" allowOverlap="1" wp14:anchorId="54C2A25F" wp14:editId="49DC06E7">
                <wp:simplePos x="0" y="0"/>
                <wp:positionH relativeFrom="column">
                  <wp:posOffset>-146685</wp:posOffset>
                </wp:positionH>
                <wp:positionV relativeFrom="paragraph">
                  <wp:posOffset>51434</wp:posOffset>
                </wp:positionV>
                <wp:extent cx="104775" cy="2486025"/>
                <wp:effectExtent l="0" t="0" r="28575" b="28575"/>
                <wp:wrapNone/>
                <wp:docPr id="1614" name="Прямая соединительная линия 1614"/>
                <wp:cNvGraphicFramePr/>
                <a:graphic xmlns:a="http://schemas.openxmlformats.org/drawingml/2006/main">
                  <a:graphicData uri="http://schemas.microsoft.com/office/word/2010/wordprocessingShape">
                    <wps:wsp>
                      <wps:cNvCnPr/>
                      <wps:spPr>
                        <a:xfrm flipH="1">
                          <a:off x="0" y="0"/>
                          <a:ext cx="104775" cy="2486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ABDB0" id="Прямая соединительная линия 1614" o:spid="_x0000_s1026" style="position:absolute;flip:x;z-index:255122944;visibility:visible;mso-wrap-style:square;mso-wrap-distance-left:9pt;mso-wrap-distance-top:0;mso-wrap-distance-right:9pt;mso-wrap-distance-bottom:0;mso-position-horizontal:absolute;mso-position-horizontal-relative:text;mso-position-vertical:absolute;mso-position-vertical-relative:text" from="-11.55pt,4.05pt" to="-3.3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" strokecolor="#4579b8 [3044]"/>
            </w:pict>
          </mc:Fallback>
        </mc:AlternateContent>
      </w:r>
    </w:p>
    <w:p w:rsidR="000A43B0" w:rsidRDefault="003E524F" w:rsidP="000A43B0">
      <w:r>
        <w:rPr>
          <w:noProof/>
        </w:rPr>
        <mc:AlternateContent>
          <mc:Choice Requires="wps">
            <w:drawing>
              <wp:anchor distT="0" distB="0" distL="114300" distR="114300" simplePos="0" relativeHeight="255133184" behindDoc="0" locked="0" layoutInCell="1" allowOverlap="1" wp14:anchorId="5B9A8C6D" wp14:editId="530A1613">
                <wp:simplePos x="0" y="0"/>
                <wp:positionH relativeFrom="column">
                  <wp:posOffset>3101340</wp:posOffset>
                </wp:positionH>
                <wp:positionV relativeFrom="paragraph">
                  <wp:posOffset>85725</wp:posOffset>
                </wp:positionV>
                <wp:extent cx="180975" cy="323850"/>
                <wp:effectExtent l="0" t="0" r="28575" b="19050"/>
                <wp:wrapNone/>
                <wp:docPr id="1605" name="Прямоугольник с одним скругленным углом 1605"/>
                <wp:cNvGraphicFramePr/>
                <a:graphic xmlns:a="http://schemas.openxmlformats.org/drawingml/2006/main">
                  <a:graphicData uri="http://schemas.microsoft.com/office/word/2010/wordprocessingShape">
                    <wps:wsp>
                      <wps:cNvSpPr/>
                      <wps:spPr>
                        <a:xfrm>
                          <a:off x="0" y="0"/>
                          <a:ext cx="180975" cy="32385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A9F55" id="Прямоугольник с одним скругленным углом 1605" o:spid="_x0000_s1026" style="position:absolute;margin-left:244.2pt;margin-top:6.75pt;width:14.25pt;height:25.5pt;z-index:255133184;visibility:visible;mso-wrap-style:square;mso-wrap-distance-left:9pt;mso-wrap-distance-top:0;mso-wrap-distance-right:9pt;mso-wrap-distance-bottom:0;mso-position-horizontal:absolute;mso-position-horizontal-relative:text;mso-position-vertical:absolute;mso-position-vertical-relative:text;v-text-anchor:middle" coordsize="1809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" path="m,l150812,v16659,,30163,13504,30163,30163l180975,323850,,323850,,xe" fillcolor="#4f81bd [3204]" strokecolor="#243f60 [1604]" strokeweight="2pt">
                <v:path arrowok="t" o:connecttype="custom" o:connectlocs="0,0;150812,0;180975,30163;180975,323850;0,323850;0,0" o:connectangles="0,0,0,0,0,0"/>
              </v:shape>
            </w:pict>
          </mc:Fallback>
        </mc:AlternateContent>
      </w:r>
      <w:r w:rsidR="000A43B0">
        <w:rPr>
          <w:noProof/>
        </w:rPr>
        <mc:AlternateContent>
          <mc:Choice Requires="wps">
            <w:drawing>
              <wp:anchor distT="0" distB="0" distL="114300" distR="114300" simplePos="0" relativeHeight="255145472" behindDoc="0" locked="0" layoutInCell="1" allowOverlap="1" wp14:anchorId="1901B771" wp14:editId="71E736A0">
                <wp:simplePos x="0" y="0"/>
                <wp:positionH relativeFrom="column">
                  <wp:posOffset>3100706</wp:posOffset>
                </wp:positionH>
                <wp:positionV relativeFrom="paragraph">
                  <wp:posOffset>128269</wp:posOffset>
                </wp:positionV>
                <wp:extent cx="45719" cy="1057275"/>
                <wp:effectExtent l="38100" t="38100" r="50165" b="28575"/>
                <wp:wrapNone/>
                <wp:docPr id="1615" name="Прямая со стрелкой 1615"/>
                <wp:cNvGraphicFramePr/>
                <a:graphic xmlns:a="http://schemas.openxmlformats.org/drawingml/2006/main">
                  <a:graphicData uri="http://schemas.microsoft.com/office/word/2010/wordprocessingShape">
                    <wps:wsp>
                      <wps:cNvCnPr/>
                      <wps:spPr>
                        <a:xfrm flipV="1">
                          <a:off x="0" y="0"/>
                          <a:ext cx="45719"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4A4D9" id="Прямая со стрелкой 1615" o:spid="_x0000_s1026" type="#_x0000_t32" style="position:absolute;margin-left:244.15pt;margin-top:10.1pt;width:3.6pt;height:83.25pt;flip:y;z-index:2551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" strokecolor="black [3040]">
                <v:stroke endarrow="block"/>
              </v:shape>
            </w:pict>
          </mc:Fallback>
        </mc:AlternateContent>
      </w:r>
    </w:p>
    <w:p w:rsidR="000A43B0" w:rsidRDefault="003E524F" w:rsidP="000A43B0">
      <w:pPr>
        <w:tabs>
          <w:tab w:val="left" w:pos="1005"/>
        </w:tabs>
        <w:rPr>
          <w:rFonts w:ascii="Times New Roman" w:hAnsi="Times New Roman"/>
          <w:color w:val="000000"/>
          <w:lang w:bidi="ru-RU"/>
        </w:rPr>
      </w:pPr>
      <w:r>
        <w:rPr>
          <w:noProof/>
        </w:rPr>
        <mc:AlternateContent>
          <mc:Choice Requires="wps">
            <w:drawing>
              <wp:anchor distT="0" distB="0" distL="114300" distR="114300" simplePos="0" relativeHeight="255143424" behindDoc="0" locked="0" layoutInCell="1" allowOverlap="1" wp14:anchorId="4E278A64" wp14:editId="5DF4F851">
                <wp:simplePos x="0" y="0"/>
                <wp:positionH relativeFrom="column">
                  <wp:posOffset>3215640</wp:posOffset>
                </wp:positionH>
                <wp:positionV relativeFrom="paragraph">
                  <wp:posOffset>48260</wp:posOffset>
                </wp:positionV>
                <wp:extent cx="47625" cy="285750"/>
                <wp:effectExtent l="57150" t="38100" r="47625" b="19050"/>
                <wp:wrapNone/>
                <wp:docPr id="1616" name="Прямая со стрелкой 1616"/>
                <wp:cNvGraphicFramePr/>
                <a:graphic xmlns:a="http://schemas.openxmlformats.org/drawingml/2006/main">
                  <a:graphicData uri="http://schemas.microsoft.com/office/word/2010/wordprocessingShape">
                    <wps:wsp>
                      <wps:cNvCnPr/>
                      <wps:spPr>
                        <a:xfrm flipH="1" flipV="1">
                          <a:off x="0" y="0"/>
                          <a:ext cx="476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A29D5" id="Прямая со стрелкой 1616" o:spid="_x0000_s1026" type="#_x0000_t32" style="position:absolute;margin-left:253.2pt;margin-top:3.8pt;width:3.75pt;height:22.5pt;flip:x y;z-index:2551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" strokecolor="#4579b8 [3044]">
                <v:stroke endarrow="block"/>
              </v:shape>
            </w:pict>
          </mc:Fallback>
        </mc:AlternateContent>
      </w:r>
      <w:r w:rsidR="000A43B0">
        <w:tab/>
      </w:r>
      <w:proofErr w:type="spellStart"/>
      <w:r w:rsidR="000A43B0">
        <w:rPr>
          <w:rFonts w:ascii="Times New Roman" w:hAnsi="Times New Roman"/>
          <w:color w:val="000000"/>
          <w:lang w:bidi="ru-RU"/>
        </w:rPr>
        <w:t>Яснинское</w:t>
      </w:r>
      <w:proofErr w:type="spellEnd"/>
      <w:r w:rsidR="000A43B0">
        <w:rPr>
          <w:rFonts w:ascii="Times New Roman" w:hAnsi="Times New Roman"/>
          <w:color w:val="000000"/>
          <w:lang w:bidi="ru-RU"/>
        </w:rPr>
        <w:t xml:space="preserve"> </w:t>
      </w:r>
      <w:proofErr w:type="gramStart"/>
      <w:r w:rsidR="000A43B0">
        <w:rPr>
          <w:rFonts w:ascii="Times New Roman" w:hAnsi="Times New Roman"/>
          <w:color w:val="000000"/>
          <w:lang w:bidi="ru-RU"/>
        </w:rPr>
        <w:t>подразделение  ГУЗ</w:t>
      </w:r>
      <w:proofErr w:type="gramEnd"/>
      <w:r w:rsidR="000A43B0">
        <w:rPr>
          <w:rFonts w:ascii="Times New Roman" w:hAnsi="Times New Roman"/>
          <w:color w:val="000000"/>
          <w:lang w:bidi="ru-RU"/>
        </w:rPr>
        <w:t xml:space="preserve"> </w:t>
      </w:r>
    </w:p>
    <w:p w:rsidR="000A43B0" w:rsidRPr="00D831A8" w:rsidRDefault="003E524F" w:rsidP="000A43B0">
      <w:pPr>
        <w:tabs>
          <w:tab w:val="left" w:pos="1005"/>
          <w:tab w:val="left" w:pos="5175"/>
        </w:tabs>
      </w:pPr>
      <w:r>
        <w:rPr>
          <w:noProof/>
        </w:rPr>
        <mc:AlternateContent>
          <mc:Choice Requires="wps">
            <w:drawing>
              <wp:anchor distT="0" distB="0" distL="114300" distR="114300" simplePos="0" relativeHeight="255132160" behindDoc="0" locked="0" layoutInCell="1" allowOverlap="1" wp14:anchorId="190E1889" wp14:editId="4CD006E0">
                <wp:simplePos x="0" y="0"/>
                <wp:positionH relativeFrom="margin">
                  <wp:align>left</wp:align>
                </wp:positionH>
                <wp:positionV relativeFrom="paragraph">
                  <wp:posOffset>7620</wp:posOffset>
                </wp:positionV>
                <wp:extent cx="3133725" cy="19050"/>
                <wp:effectExtent l="0" t="0" r="28575" b="19050"/>
                <wp:wrapNone/>
                <wp:docPr id="1601" name="Прямая соединительная линия 1601"/>
                <wp:cNvGraphicFramePr/>
                <a:graphic xmlns:a="http://schemas.openxmlformats.org/drawingml/2006/main">
                  <a:graphicData uri="http://schemas.microsoft.com/office/word/2010/wordprocessingShape">
                    <wps:wsp>
                      <wps:cNvCnPr/>
                      <wps:spPr>
                        <a:xfrm>
                          <a:off x="0" y="0"/>
                          <a:ext cx="3133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4AF6F" id="Прямая соединительная линия 1601" o:spid="_x0000_s1026" style="position:absolute;z-index:255132160;visibility:visible;mso-wrap-style:square;mso-wrap-distance-left:9pt;mso-wrap-distance-top:0;mso-wrap-distance-right:9pt;mso-wrap-distance-bottom:0;mso-position-horizontal:left;mso-position-horizontal-relative:margin;mso-position-vertical:absolute;mso-position-vertical-relative:text" from="0,.6pt" to="24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" strokecolor="#4579b8 [3044]">
                <w10:wrap anchorx="margin"/>
              </v:line>
            </w:pict>
          </mc:Fallback>
        </mc:AlternateContent>
      </w:r>
      <w:r w:rsidR="000A43B0">
        <w:rPr>
          <w:rFonts w:ascii="Times New Roman" w:hAnsi="Times New Roman"/>
          <w:color w:val="000000"/>
          <w:lang w:bidi="ru-RU"/>
        </w:rPr>
        <w:t xml:space="preserve">                         «</w:t>
      </w:r>
      <w:proofErr w:type="spellStart"/>
      <w:r w:rsidR="000A43B0">
        <w:rPr>
          <w:rFonts w:ascii="Times New Roman" w:hAnsi="Times New Roman"/>
          <w:color w:val="000000"/>
          <w:lang w:bidi="ru-RU"/>
        </w:rPr>
        <w:t>Оловяннинской</w:t>
      </w:r>
      <w:proofErr w:type="spellEnd"/>
      <w:r w:rsidR="000A43B0">
        <w:rPr>
          <w:rFonts w:ascii="Times New Roman" w:hAnsi="Times New Roman"/>
          <w:color w:val="000000"/>
          <w:lang w:bidi="ru-RU"/>
        </w:rPr>
        <w:t xml:space="preserve"> </w:t>
      </w:r>
      <w:proofErr w:type="gramStart"/>
      <w:r w:rsidR="000A43B0">
        <w:rPr>
          <w:rFonts w:ascii="Times New Roman" w:hAnsi="Times New Roman"/>
          <w:color w:val="000000"/>
          <w:lang w:bidi="ru-RU"/>
        </w:rPr>
        <w:t>ЦРБ»</w:t>
      </w:r>
      <w:r w:rsidR="000A43B0">
        <w:rPr>
          <w:rFonts w:ascii="Times New Roman" w:hAnsi="Times New Roman"/>
          <w:color w:val="000000"/>
          <w:lang w:bidi="ru-RU"/>
        </w:rPr>
        <w:tab/>
      </w:r>
      <w:proofErr w:type="gramEnd"/>
      <w:r w:rsidR="000A43B0">
        <w:rPr>
          <w:rFonts w:ascii="Times New Roman" w:hAnsi="Times New Roman"/>
          <w:color w:val="000000"/>
          <w:lang w:bidi="ru-RU"/>
        </w:rPr>
        <w:t>магазин</w:t>
      </w:r>
    </w:p>
    <w:p w:rsidR="000A43B0" w:rsidRDefault="000A43B0" w:rsidP="000A43B0">
      <w:pPr>
        <w:tabs>
          <w:tab w:val="left" w:pos="1005"/>
        </w:tabs>
      </w:pPr>
    </w:p>
    <w:p w:rsidR="000A43B0" w:rsidRDefault="003E524F" w:rsidP="000A43B0">
      <w:r>
        <w:rPr>
          <w:noProof/>
        </w:rPr>
        <mc:AlternateContent>
          <mc:Choice Requires="wps">
            <w:drawing>
              <wp:anchor distT="0" distB="0" distL="114300" distR="114300" simplePos="0" relativeHeight="255138304" behindDoc="0" locked="0" layoutInCell="1" allowOverlap="1" wp14:anchorId="1CFCE3D2" wp14:editId="2CBCA1DE">
                <wp:simplePos x="0" y="0"/>
                <wp:positionH relativeFrom="column">
                  <wp:posOffset>3729990</wp:posOffset>
                </wp:positionH>
                <wp:positionV relativeFrom="paragraph">
                  <wp:posOffset>13335</wp:posOffset>
                </wp:positionV>
                <wp:extent cx="1524000" cy="476250"/>
                <wp:effectExtent l="0" t="0" r="19050" b="19050"/>
                <wp:wrapNone/>
                <wp:docPr id="1604" name="Прямоугольник 1604"/>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316E1" w:rsidRDefault="003316E1" w:rsidP="000A43B0">
                            <w:pPr>
                              <w:jc w:val="center"/>
                            </w:pPr>
                            <w:r>
                              <w:t>Мира 2, жилой 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CE3D2" id="Прямоугольник 1604" o:spid="_x0000_s1428" style="position:absolute;left:0;text-align:left;margin-left:293.7pt;margin-top:1.05pt;width:120pt;height:37.5pt;z-index:2551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" fillcolor="#4f81bd [3204]" strokecolor="#243f60 [1604]" strokeweight="2pt">
                <v:textbox>
                  <w:txbxContent>
                    <w:p w:rsidR="003316E1" w:rsidRDefault="003316E1" w:rsidP="000A43B0">
                      <w:pPr>
                        <w:jc w:val="center"/>
                      </w:pPr>
                      <w:r>
                        <w:t>Мира 2, жилой дом</w:t>
                      </w:r>
                    </w:p>
                  </w:txbxContent>
                </v:textbox>
              </v:rect>
            </w:pict>
          </mc:Fallback>
        </mc:AlternateContent>
      </w:r>
      <w:r w:rsidR="000A43B0">
        <w:rPr>
          <w:noProof/>
        </w:rPr>
        <mc:AlternateContent>
          <mc:Choice Requires="wps">
            <w:drawing>
              <wp:anchor distT="0" distB="0" distL="114300" distR="114300" simplePos="0" relativeHeight="255144448" behindDoc="0" locked="0" layoutInCell="1" allowOverlap="1" wp14:anchorId="19E71B09" wp14:editId="5204F96B">
                <wp:simplePos x="0" y="0"/>
                <wp:positionH relativeFrom="column">
                  <wp:posOffset>2196465</wp:posOffset>
                </wp:positionH>
                <wp:positionV relativeFrom="paragraph">
                  <wp:posOffset>64134</wp:posOffset>
                </wp:positionV>
                <wp:extent cx="895350" cy="238125"/>
                <wp:effectExtent l="0" t="57150" r="0" b="28575"/>
                <wp:wrapNone/>
                <wp:docPr id="1617" name="Прямая со стрелкой 1617"/>
                <wp:cNvGraphicFramePr/>
                <a:graphic xmlns:a="http://schemas.openxmlformats.org/drawingml/2006/main">
                  <a:graphicData uri="http://schemas.microsoft.com/office/word/2010/wordprocessingShape">
                    <wps:wsp>
                      <wps:cNvCnPr/>
                      <wps:spPr>
                        <a:xfrm flipV="1">
                          <a:off x="0" y="0"/>
                          <a:ext cx="8953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7ADA3" id="Прямая со стрелкой 1617" o:spid="_x0000_s1026" type="#_x0000_t32" style="position:absolute;margin-left:172.95pt;margin-top:5.05pt;width:70.5pt;height:18.75pt;flip:y;z-index:2551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" strokecolor="black [3040]">
                <v:stroke endarrow="block"/>
              </v:shape>
            </w:pict>
          </mc:Fallback>
        </mc:AlternateContent>
      </w:r>
    </w:p>
    <w:p w:rsidR="000A43B0" w:rsidRPr="00D831A8" w:rsidRDefault="000A43B0" w:rsidP="000A43B0">
      <w:pPr>
        <w:jc w:val="center"/>
      </w:pPr>
      <w:r>
        <w:t>156 м</w:t>
      </w:r>
    </w:p>
    <w:p w:rsidR="000A43B0" w:rsidRDefault="003E524F" w:rsidP="00D06BA2">
      <w:pPr>
        <w:rPr>
          <w:rFonts w:ascii="Times New Roman" w:eastAsia="Calibri" w:hAnsi="Times New Roman"/>
          <w:sz w:val="28"/>
          <w:szCs w:val="28"/>
          <w:lang w:eastAsia="en-US"/>
        </w:rPr>
      </w:pPr>
      <w:r>
        <w:rPr>
          <w:noProof/>
        </w:rPr>
        <mc:AlternateContent>
          <mc:Choice Requires="wps">
            <w:drawing>
              <wp:anchor distT="0" distB="0" distL="114300" distR="114300" simplePos="0" relativeHeight="255139328" behindDoc="0" locked="0" layoutInCell="1" allowOverlap="1" wp14:anchorId="1D4D48F5" wp14:editId="38F4A8CF">
                <wp:simplePos x="0" y="0"/>
                <wp:positionH relativeFrom="column">
                  <wp:posOffset>3720465</wp:posOffset>
                </wp:positionH>
                <wp:positionV relativeFrom="paragraph">
                  <wp:posOffset>662940</wp:posOffset>
                </wp:positionV>
                <wp:extent cx="1533525" cy="552450"/>
                <wp:effectExtent l="0" t="0" r="28575" b="19050"/>
                <wp:wrapNone/>
                <wp:docPr id="1603" name="Прямоугольник 1603"/>
                <wp:cNvGraphicFramePr/>
                <a:graphic xmlns:a="http://schemas.openxmlformats.org/drawingml/2006/main">
                  <a:graphicData uri="http://schemas.microsoft.com/office/word/2010/wordprocessingShape">
                    <wps:wsp>
                      <wps:cNvSpPr/>
                      <wps:spPr>
                        <a:xfrm>
                          <a:off x="0" y="0"/>
                          <a:ext cx="15335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316E1" w:rsidRDefault="003316E1" w:rsidP="000A43B0">
                            <w:pPr>
                              <w:jc w:val="center"/>
                            </w:pPr>
                            <w:r>
                              <w:t>Мира 1, жилой 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D48F5" id="Прямоугольник 1603" o:spid="_x0000_s1429" style="position:absolute;left:0;text-align:left;margin-left:292.95pt;margin-top:52.2pt;width:120.75pt;height:43.5pt;z-index:2551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" fillcolor="#4f81bd [3204]" strokecolor="#243f60 [1604]" strokeweight="2pt">
                <v:textbox>
                  <w:txbxContent>
                    <w:p w:rsidR="003316E1" w:rsidRDefault="003316E1" w:rsidP="000A43B0">
                      <w:pPr>
                        <w:jc w:val="center"/>
                      </w:pPr>
                      <w:r>
                        <w:t>Мира 1, жилой дом</w:t>
                      </w:r>
                    </w:p>
                  </w:txbxContent>
                </v:textbox>
              </v:rect>
            </w:pict>
          </mc:Fallback>
        </mc:AlternateContent>
      </w:r>
      <w:r>
        <w:rPr>
          <w:noProof/>
        </w:rPr>
        <mc:AlternateContent>
          <mc:Choice Requires="wps">
            <w:drawing>
              <wp:anchor distT="0" distB="0" distL="114300" distR="114300" simplePos="0" relativeHeight="255140352" behindDoc="0" locked="0" layoutInCell="1" allowOverlap="1" wp14:anchorId="63A4A7AC" wp14:editId="3EC16BB1">
                <wp:simplePos x="0" y="0"/>
                <wp:positionH relativeFrom="column">
                  <wp:posOffset>2406015</wp:posOffset>
                </wp:positionH>
                <wp:positionV relativeFrom="paragraph">
                  <wp:posOffset>2386965</wp:posOffset>
                </wp:positionV>
                <wp:extent cx="1905000" cy="600075"/>
                <wp:effectExtent l="0" t="0" r="19050" b="28575"/>
                <wp:wrapNone/>
                <wp:docPr id="1602" name="Прямоугольник 1602"/>
                <wp:cNvGraphicFramePr/>
                <a:graphic xmlns:a="http://schemas.openxmlformats.org/drawingml/2006/main">
                  <a:graphicData uri="http://schemas.microsoft.com/office/word/2010/wordprocessingShape">
                    <wps:wsp>
                      <wps:cNvSpPr/>
                      <wps:spPr>
                        <a:xfrm>
                          <a:off x="0" y="0"/>
                          <a:ext cx="190500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316E1" w:rsidRDefault="003316E1" w:rsidP="000A43B0">
                            <w:pPr>
                              <w:jc w:val="center"/>
                            </w:pPr>
                            <w:r>
                              <w:t>50 лет октября 2, жилой 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4A7AC" id="Прямоугольник 1602" o:spid="_x0000_s1430" style="position:absolute;left:0;text-align:left;margin-left:189.45pt;margin-top:187.95pt;width:150pt;height:47.25pt;z-index:2551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" fillcolor="#4f81bd [3204]" strokecolor="#243f60 [1604]" strokeweight="2pt">
                <v:textbox>
                  <w:txbxContent>
                    <w:p w:rsidR="003316E1" w:rsidRDefault="003316E1" w:rsidP="000A43B0">
                      <w:pPr>
                        <w:jc w:val="center"/>
                      </w:pPr>
                      <w:r>
                        <w:t>50 лет октября 2, жилой дом</w:t>
                      </w:r>
                    </w:p>
                  </w:txbxContent>
                </v:textbox>
              </v:rect>
            </w:pict>
          </mc:Fallback>
        </mc:AlternateContent>
      </w:r>
    </w:p>
    <w:sectPr w:rsidR="000A43B0" w:rsidSect="003E524F">
      <w:pgSz w:w="11906" w:h="16838"/>
      <w:pgMar w:top="1134" w:right="850" w:bottom="113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F4F" w:rsidRDefault="00631F4F" w:rsidP="004E3601">
      <w:r>
        <w:separator/>
      </w:r>
    </w:p>
  </w:endnote>
  <w:endnote w:type="continuationSeparator" w:id="0">
    <w:p w:rsidR="00631F4F" w:rsidRDefault="00631F4F"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6E1" w:rsidRPr="0030651D" w:rsidRDefault="003316E1" w:rsidP="0030651D">
    <w:pPr>
      <w:pStyle w:val="af7"/>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F4F" w:rsidRDefault="00631F4F" w:rsidP="004E3601">
      <w:r>
        <w:separator/>
      </w:r>
    </w:p>
  </w:footnote>
  <w:footnote w:type="continuationSeparator" w:id="0">
    <w:p w:rsidR="00631F4F" w:rsidRDefault="00631F4F" w:rsidP="004E3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15:restartNumberingAfterBreak="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15:restartNumberingAfterBreak="0">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5B4597"/>
    <w:multiLevelType w:val="hybridMultilevel"/>
    <w:tmpl w:val="C960E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1" w15:restartNumberingAfterBreak="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2" w15:restartNumberingAfterBreak="0">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3" w15:restartNumberingAfterBreak="0">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5" w15:restartNumberingAfterBreak="0">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9" w15:restartNumberingAfterBreak="0">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1" w15:restartNumberingAfterBreak="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5" w15:restartNumberingAfterBreak="0">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15:restartNumberingAfterBreak="0">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9"/>
  </w:num>
  <w:num w:numId="3">
    <w:abstractNumId w:val="32"/>
  </w:num>
  <w:num w:numId="4">
    <w:abstractNumId w:val="38"/>
  </w:num>
  <w:num w:numId="5">
    <w:abstractNumId w:val="35"/>
  </w:num>
  <w:num w:numId="6">
    <w:abstractNumId w:val="17"/>
  </w:num>
  <w:num w:numId="7">
    <w:abstractNumId w:val="28"/>
  </w:num>
  <w:num w:numId="8">
    <w:abstractNumId w:val="27"/>
  </w:num>
  <w:num w:numId="9">
    <w:abstractNumId w:val="12"/>
  </w:num>
  <w:num w:numId="10">
    <w:abstractNumId w:val="24"/>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6"/>
  </w:num>
  <w:num w:numId="22">
    <w:abstractNumId w:val="31"/>
  </w:num>
  <w:num w:numId="23">
    <w:abstractNumId w:val="3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6"/>
  </w:num>
  <w:num w:numId="26">
    <w:abstractNumId w:val="37"/>
  </w:num>
  <w:num w:numId="27">
    <w:abstractNumId w:val="19"/>
  </w:num>
  <w:num w:numId="28">
    <w:abstractNumId w:val="33"/>
  </w:num>
  <w:num w:numId="29">
    <w:abstractNumId w:val="29"/>
  </w:num>
  <w:num w:numId="30">
    <w:abstractNumId w:val="20"/>
  </w:num>
  <w:num w:numId="31">
    <w:abstractNumId w:val="10"/>
  </w:num>
  <w:num w:numId="32">
    <w:abstractNumId w:val="14"/>
  </w:num>
  <w:num w:numId="33">
    <w:abstractNumId w:val="23"/>
  </w:num>
  <w:num w:numId="34">
    <w:abstractNumId w:val="15"/>
  </w:num>
  <w:num w:numId="35">
    <w:abstractNumId w:val="34"/>
  </w:num>
  <w:num w:numId="36">
    <w:abstractNumId w:val="11"/>
  </w:num>
  <w:num w:numId="37">
    <w:abstractNumId w:val="36"/>
  </w:num>
  <w:num w:numId="38">
    <w:abstractNumId w:val="21"/>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AF9"/>
    <w:rsid w:val="00011EC4"/>
    <w:rsid w:val="00012409"/>
    <w:rsid w:val="0001383F"/>
    <w:rsid w:val="00014DB4"/>
    <w:rsid w:val="00015019"/>
    <w:rsid w:val="00020E45"/>
    <w:rsid w:val="00022C2A"/>
    <w:rsid w:val="00024578"/>
    <w:rsid w:val="000264DA"/>
    <w:rsid w:val="00030B59"/>
    <w:rsid w:val="000337F8"/>
    <w:rsid w:val="00034B66"/>
    <w:rsid w:val="00036EC2"/>
    <w:rsid w:val="000433E0"/>
    <w:rsid w:val="000436DC"/>
    <w:rsid w:val="000440B9"/>
    <w:rsid w:val="00044936"/>
    <w:rsid w:val="00050094"/>
    <w:rsid w:val="00050AB3"/>
    <w:rsid w:val="00052599"/>
    <w:rsid w:val="00052603"/>
    <w:rsid w:val="00052658"/>
    <w:rsid w:val="000528BF"/>
    <w:rsid w:val="00053AD1"/>
    <w:rsid w:val="00064240"/>
    <w:rsid w:val="00064445"/>
    <w:rsid w:val="0007415A"/>
    <w:rsid w:val="0007552E"/>
    <w:rsid w:val="0007630B"/>
    <w:rsid w:val="000768F9"/>
    <w:rsid w:val="00080AA9"/>
    <w:rsid w:val="00084614"/>
    <w:rsid w:val="000849A8"/>
    <w:rsid w:val="0009013A"/>
    <w:rsid w:val="00095797"/>
    <w:rsid w:val="000971A2"/>
    <w:rsid w:val="000A3318"/>
    <w:rsid w:val="000A43B0"/>
    <w:rsid w:val="000A55A6"/>
    <w:rsid w:val="000B028D"/>
    <w:rsid w:val="000B0CA7"/>
    <w:rsid w:val="000B222A"/>
    <w:rsid w:val="000B512D"/>
    <w:rsid w:val="000B58F8"/>
    <w:rsid w:val="000B745F"/>
    <w:rsid w:val="000C1BA9"/>
    <w:rsid w:val="000C2B3B"/>
    <w:rsid w:val="000C641B"/>
    <w:rsid w:val="000C7414"/>
    <w:rsid w:val="000C7E70"/>
    <w:rsid w:val="000E26B4"/>
    <w:rsid w:val="000E5610"/>
    <w:rsid w:val="000E6038"/>
    <w:rsid w:val="000E758F"/>
    <w:rsid w:val="000E7E99"/>
    <w:rsid w:val="000F0C1F"/>
    <w:rsid w:val="000F2FEB"/>
    <w:rsid w:val="000F3B9D"/>
    <w:rsid w:val="000F62B0"/>
    <w:rsid w:val="00103568"/>
    <w:rsid w:val="00121830"/>
    <w:rsid w:val="00121BDC"/>
    <w:rsid w:val="001240A2"/>
    <w:rsid w:val="00124222"/>
    <w:rsid w:val="00125262"/>
    <w:rsid w:val="00130BC0"/>
    <w:rsid w:val="00134478"/>
    <w:rsid w:val="00137059"/>
    <w:rsid w:val="001479F9"/>
    <w:rsid w:val="001555D8"/>
    <w:rsid w:val="00161190"/>
    <w:rsid w:val="0016512A"/>
    <w:rsid w:val="00165A32"/>
    <w:rsid w:val="0017127B"/>
    <w:rsid w:val="001731BB"/>
    <w:rsid w:val="001740A6"/>
    <w:rsid w:val="00175566"/>
    <w:rsid w:val="00175CD7"/>
    <w:rsid w:val="00176C77"/>
    <w:rsid w:val="0018038B"/>
    <w:rsid w:val="00180640"/>
    <w:rsid w:val="00180EC0"/>
    <w:rsid w:val="00181907"/>
    <w:rsid w:val="001826F7"/>
    <w:rsid w:val="00182DCA"/>
    <w:rsid w:val="00185856"/>
    <w:rsid w:val="0018605F"/>
    <w:rsid w:val="00187BE9"/>
    <w:rsid w:val="0019284B"/>
    <w:rsid w:val="00195466"/>
    <w:rsid w:val="001A02BD"/>
    <w:rsid w:val="001A106E"/>
    <w:rsid w:val="001A22DE"/>
    <w:rsid w:val="001B02A9"/>
    <w:rsid w:val="001B02FD"/>
    <w:rsid w:val="001B2138"/>
    <w:rsid w:val="001B5AA1"/>
    <w:rsid w:val="001B65E9"/>
    <w:rsid w:val="001B6FD1"/>
    <w:rsid w:val="001C0D28"/>
    <w:rsid w:val="001C33F3"/>
    <w:rsid w:val="001C367B"/>
    <w:rsid w:val="001C3DAE"/>
    <w:rsid w:val="001C4122"/>
    <w:rsid w:val="001D0781"/>
    <w:rsid w:val="001D285C"/>
    <w:rsid w:val="001D3EBE"/>
    <w:rsid w:val="001E2BCE"/>
    <w:rsid w:val="001E3B1D"/>
    <w:rsid w:val="001F0092"/>
    <w:rsid w:val="001F4F5A"/>
    <w:rsid w:val="00204153"/>
    <w:rsid w:val="0020439D"/>
    <w:rsid w:val="00204A9E"/>
    <w:rsid w:val="00216A2C"/>
    <w:rsid w:val="00223A6C"/>
    <w:rsid w:val="0022610F"/>
    <w:rsid w:val="002319E7"/>
    <w:rsid w:val="002328DF"/>
    <w:rsid w:val="00235E53"/>
    <w:rsid w:val="00235E5F"/>
    <w:rsid w:val="00236BC7"/>
    <w:rsid w:val="00241CBF"/>
    <w:rsid w:val="00245159"/>
    <w:rsid w:val="002466C1"/>
    <w:rsid w:val="00252770"/>
    <w:rsid w:val="0025468A"/>
    <w:rsid w:val="0025586F"/>
    <w:rsid w:val="002567A9"/>
    <w:rsid w:val="002573E0"/>
    <w:rsid w:val="00261FC5"/>
    <w:rsid w:val="00264ED4"/>
    <w:rsid w:val="00274E58"/>
    <w:rsid w:val="00275C39"/>
    <w:rsid w:val="00277B92"/>
    <w:rsid w:val="00281D54"/>
    <w:rsid w:val="00282B54"/>
    <w:rsid w:val="00285BF2"/>
    <w:rsid w:val="00287929"/>
    <w:rsid w:val="00292172"/>
    <w:rsid w:val="00292673"/>
    <w:rsid w:val="002934BF"/>
    <w:rsid w:val="00294EA7"/>
    <w:rsid w:val="002A072C"/>
    <w:rsid w:val="002A196C"/>
    <w:rsid w:val="002A1AB4"/>
    <w:rsid w:val="002A2876"/>
    <w:rsid w:val="002A5B2A"/>
    <w:rsid w:val="002A641F"/>
    <w:rsid w:val="002A6796"/>
    <w:rsid w:val="002A789E"/>
    <w:rsid w:val="002B3BBB"/>
    <w:rsid w:val="002C0E7B"/>
    <w:rsid w:val="002C4592"/>
    <w:rsid w:val="002C5E6B"/>
    <w:rsid w:val="002C5EC8"/>
    <w:rsid w:val="002C6F61"/>
    <w:rsid w:val="002D26FA"/>
    <w:rsid w:val="002E02FF"/>
    <w:rsid w:val="002E0EA6"/>
    <w:rsid w:val="002E62E8"/>
    <w:rsid w:val="002E6AFF"/>
    <w:rsid w:val="002F113E"/>
    <w:rsid w:val="002F5B25"/>
    <w:rsid w:val="00300D3E"/>
    <w:rsid w:val="00301346"/>
    <w:rsid w:val="0030651D"/>
    <w:rsid w:val="00324256"/>
    <w:rsid w:val="0032481A"/>
    <w:rsid w:val="00325B54"/>
    <w:rsid w:val="00327877"/>
    <w:rsid w:val="00330923"/>
    <w:rsid w:val="00330E86"/>
    <w:rsid w:val="0033163B"/>
    <w:rsid w:val="003316E1"/>
    <w:rsid w:val="0033716A"/>
    <w:rsid w:val="00347CA5"/>
    <w:rsid w:val="00355199"/>
    <w:rsid w:val="00356A5D"/>
    <w:rsid w:val="00367200"/>
    <w:rsid w:val="00371606"/>
    <w:rsid w:val="003723C8"/>
    <w:rsid w:val="003754A5"/>
    <w:rsid w:val="00385550"/>
    <w:rsid w:val="0038788B"/>
    <w:rsid w:val="003914F1"/>
    <w:rsid w:val="00391D23"/>
    <w:rsid w:val="003A3D10"/>
    <w:rsid w:val="003A646C"/>
    <w:rsid w:val="003A673F"/>
    <w:rsid w:val="003B47EA"/>
    <w:rsid w:val="003B5B29"/>
    <w:rsid w:val="003B6C30"/>
    <w:rsid w:val="003C4744"/>
    <w:rsid w:val="003C7114"/>
    <w:rsid w:val="003C785F"/>
    <w:rsid w:val="003C7A32"/>
    <w:rsid w:val="003D05A8"/>
    <w:rsid w:val="003D1C4F"/>
    <w:rsid w:val="003E10DF"/>
    <w:rsid w:val="003E11C5"/>
    <w:rsid w:val="003E2CA0"/>
    <w:rsid w:val="003E524F"/>
    <w:rsid w:val="003E7D86"/>
    <w:rsid w:val="003F2F09"/>
    <w:rsid w:val="003F5AAB"/>
    <w:rsid w:val="003F5D51"/>
    <w:rsid w:val="003F7F5A"/>
    <w:rsid w:val="00401561"/>
    <w:rsid w:val="00403CCD"/>
    <w:rsid w:val="004160D4"/>
    <w:rsid w:val="00422D9C"/>
    <w:rsid w:val="00423C02"/>
    <w:rsid w:val="00426091"/>
    <w:rsid w:val="00427947"/>
    <w:rsid w:val="00432FB3"/>
    <w:rsid w:val="00435DE8"/>
    <w:rsid w:val="004364A2"/>
    <w:rsid w:val="004371B1"/>
    <w:rsid w:val="00440F7F"/>
    <w:rsid w:val="004455BA"/>
    <w:rsid w:val="00446414"/>
    <w:rsid w:val="00446B79"/>
    <w:rsid w:val="00447E9E"/>
    <w:rsid w:val="004512E1"/>
    <w:rsid w:val="0046036F"/>
    <w:rsid w:val="00465CA4"/>
    <w:rsid w:val="004726A8"/>
    <w:rsid w:val="00473F4C"/>
    <w:rsid w:val="00476025"/>
    <w:rsid w:val="00477E8C"/>
    <w:rsid w:val="00487FD5"/>
    <w:rsid w:val="00490D6D"/>
    <w:rsid w:val="00493192"/>
    <w:rsid w:val="004949DC"/>
    <w:rsid w:val="0049656B"/>
    <w:rsid w:val="004A1FA0"/>
    <w:rsid w:val="004A2BF9"/>
    <w:rsid w:val="004A51B3"/>
    <w:rsid w:val="004B1693"/>
    <w:rsid w:val="004B5C31"/>
    <w:rsid w:val="004B7029"/>
    <w:rsid w:val="004C1771"/>
    <w:rsid w:val="004C19C2"/>
    <w:rsid w:val="004C365A"/>
    <w:rsid w:val="004E1B47"/>
    <w:rsid w:val="004E3601"/>
    <w:rsid w:val="004E3756"/>
    <w:rsid w:val="004E3F71"/>
    <w:rsid w:val="004E730D"/>
    <w:rsid w:val="004E7E6C"/>
    <w:rsid w:val="004F3B19"/>
    <w:rsid w:val="004F550A"/>
    <w:rsid w:val="004F7953"/>
    <w:rsid w:val="005001F7"/>
    <w:rsid w:val="005056F8"/>
    <w:rsid w:val="00505F54"/>
    <w:rsid w:val="005069F9"/>
    <w:rsid w:val="0051171B"/>
    <w:rsid w:val="00511901"/>
    <w:rsid w:val="00513D6B"/>
    <w:rsid w:val="0051410D"/>
    <w:rsid w:val="00521649"/>
    <w:rsid w:val="00527050"/>
    <w:rsid w:val="00527BBA"/>
    <w:rsid w:val="00530284"/>
    <w:rsid w:val="00530BFA"/>
    <w:rsid w:val="00531017"/>
    <w:rsid w:val="00531705"/>
    <w:rsid w:val="005351C2"/>
    <w:rsid w:val="005406C5"/>
    <w:rsid w:val="00540B6C"/>
    <w:rsid w:val="0054585B"/>
    <w:rsid w:val="00545A90"/>
    <w:rsid w:val="00551917"/>
    <w:rsid w:val="00553861"/>
    <w:rsid w:val="00556321"/>
    <w:rsid w:val="00560EEF"/>
    <w:rsid w:val="0056144C"/>
    <w:rsid w:val="0056275D"/>
    <w:rsid w:val="00562940"/>
    <w:rsid w:val="00562E03"/>
    <w:rsid w:val="00563755"/>
    <w:rsid w:val="00565471"/>
    <w:rsid w:val="00565B41"/>
    <w:rsid w:val="00565DFD"/>
    <w:rsid w:val="00571ABA"/>
    <w:rsid w:val="00581E2A"/>
    <w:rsid w:val="005826AE"/>
    <w:rsid w:val="00583B40"/>
    <w:rsid w:val="00584838"/>
    <w:rsid w:val="005905E5"/>
    <w:rsid w:val="005914CD"/>
    <w:rsid w:val="005978C4"/>
    <w:rsid w:val="005A2647"/>
    <w:rsid w:val="005A5F0A"/>
    <w:rsid w:val="005B0315"/>
    <w:rsid w:val="005B48EA"/>
    <w:rsid w:val="005B68F5"/>
    <w:rsid w:val="005C22DE"/>
    <w:rsid w:val="005C3C2F"/>
    <w:rsid w:val="005C5D3D"/>
    <w:rsid w:val="005C72FB"/>
    <w:rsid w:val="005D01EE"/>
    <w:rsid w:val="005D044F"/>
    <w:rsid w:val="005D0C8C"/>
    <w:rsid w:val="005D764E"/>
    <w:rsid w:val="005E19F7"/>
    <w:rsid w:val="005E66DF"/>
    <w:rsid w:val="005E7F0D"/>
    <w:rsid w:val="005F08FD"/>
    <w:rsid w:val="005F36D1"/>
    <w:rsid w:val="005F59AD"/>
    <w:rsid w:val="005F6771"/>
    <w:rsid w:val="005F715E"/>
    <w:rsid w:val="00602AFF"/>
    <w:rsid w:val="00604B3A"/>
    <w:rsid w:val="00612E95"/>
    <w:rsid w:val="0061397F"/>
    <w:rsid w:val="00614498"/>
    <w:rsid w:val="00617B4E"/>
    <w:rsid w:val="0062069C"/>
    <w:rsid w:val="00620A20"/>
    <w:rsid w:val="00621003"/>
    <w:rsid w:val="0062123D"/>
    <w:rsid w:val="00630538"/>
    <w:rsid w:val="00630B96"/>
    <w:rsid w:val="00631F4F"/>
    <w:rsid w:val="00634F1D"/>
    <w:rsid w:val="006358A4"/>
    <w:rsid w:val="00637713"/>
    <w:rsid w:val="0064030F"/>
    <w:rsid w:val="006406DE"/>
    <w:rsid w:val="0064242A"/>
    <w:rsid w:val="006451E6"/>
    <w:rsid w:val="00645B40"/>
    <w:rsid w:val="006508CD"/>
    <w:rsid w:val="00652BD0"/>
    <w:rsid w:val="0065539C"/>
    <w:rsid w:val="00657A8B"/>
    <w:rsid w:val="0066086A"/>
    <w:rsid w:val="006631CB"/>
    <w:rsid w:val="00665D3D"/>
    <w:rsid w:val="006678EE"/>
    <w:rsid w:val="00667C3A"/>
    <w:rsid w:val="00677D65"/>
    <w:rsid w:val="00680895"/>
    <w:rsid w:val="006830DA"/>
    <w:rsid w:val="00684DE5"/>
    <w:rsid w:val="0068569A"/>
    <w:rsid w:val="00685DA9"/>
    <w:rsid w:val="00697AEB"/>
    <w:rsid w:val="006A57EC"/>
    <w:rsid w:val="006A75C7"/>
    <w:rsid w:val="006A7ACD"/>
    <w:rsid w:val="006B0F29"/>
    <w:rsid w:val="006B3021"/>
    <w:rsid w:val="006B7C9E"/>
    <w:rsid w:val="006C47BC"/>
    <w:rsid w:val="006C4D1E"/>
    <w:rsid w:val="006C68F1"/>
    <w:rsid w:val="006C7FA7"/>
    <w:rsid w:val="006D0162"/>
    <w:rsid w:val="006D4D40"/>
    <w:rsid w:val="006D785B"/>
    <w:rsid w:val="006D79E0"/>
    <w:rsid w:val="006D7BF1"/>
    <w:rsid w:val="006E023B"/>
    <w:rsid w:val="006E284A"/>
    <w:rsid w:val="006E66DA"/>
    <w:rsid w:val="006F1AF9"/>
    <w:rsid w:val="006F39D2"/>
    <w:rsid w:val="006F49AA"/>
    <w:rsid w:val="006F68FF"/>
    <w:rsid w:val="006F7284"/>
    <w:rsid w:val="00701CF7"/>
    <w:rsid w:val="00703ADD"/>
    <w:rsid w:val="00703FBC"/>
    <w:rsid w:val="00705948"/>
    <w:rsid w:val="00707222"/>
    <w:rsid w:val="00710FF2"/>
    <w:rsid w:val="00711B30"/>
    <w:rsid w:val="00712273"/>
    <w:rsid w:val="00714DD1"/>
    <w:rsid w:val="0071751D"/>
    <w:rsid w:val="00723295"/>
    <w:rsid w:val="00725958"/>
    <w:rsid w:val="007265AA"/>
    <w:rsid w:val="00726CA0"/>
    <w:rsid w:val="0073552C"/>
    <w:rsid w:val="0074018C"/>
    <w:rsid w:val="0074065D"/>
    <w:rsid w:val="0074121F"/>
    <w:rsid w:val="00744B40"/>
    <w:rsid w:val="00747F7F"/>
    <w:rsid w:val="0075670B"/>
    <w:rsid w:val="0075716F"/>
    <w:rsid w:val="00765045"/>
    <w:rsid w:val="0076761A"/>
    <w:rsid w:val="007702EB"/>
    <w:rsid w:val="00770ECE"/>
    <w:rsid w:val="00776E9E"/>
    <w:rsid w:val="0079507C"/>
    <w:rsid w:val="007967E5"/>
    <w:rsid w:val="00797125"/>
    <w:rsid w:val="0079783F"/>
    <w:rsid w:val="00797DEA"/>
    <w:rsid w:val="007A54F4"/>
    <w:rsid w:val="007B0D98"/>
    <w:rsid w:val="007B204A"/>
    <w:rsid w:val="007B2469"/>
    <w:rsid w:val="007C3F62"/>
    <w:rsid w:val="007C4ADE"/>
    <w:rsid w:val="007C639C"/>
    <w:rsid w:val="007D0035"/>
    <w:rsid w:val="007D0A9B"/>
    <w:rsid w:val="007D18B7"/>
    <w:rsid w:val="007D1FD2"/>
    <w:rsid w:val="007D5AB9"/>
    <w:rsid w:val="007D5D96"/>
    <w:rsid w:val="007D6866"/>
    <w:rsid w:val="007D775E"/>
    <w:rsid w:val="007E228E"/>
    <w:rsid w:val="007E29A3"/>
    <w:rsid w:val="007E2D6F"/>
    <w:rsid w:val="007E3CF9"/>
    <w:rsid w:val="007E49E2"/>
    <w:rsid w:val="007F2F89"/>
    <w:rsid w:val="007F3A68"/>
    <w:rsid w:val="007F60C6"/>
    <w:rsid w:val="00803873"/>
    <w:rsid w:val="00806C5E"/>
    <w:rsid w:val="00812373"/>
    <w:rsid w:val="00814124"/>
    <w:rsid w:val="00814C4F"/>
    <w:rsid w:val="0082003C"/>
    <w:rsid w:val="00823746"/>
    <w:rsid w:val="00823F11"/>
    <w:rsid w:val="00824DA8"/>
    <w:rsid w:val="00827282"/>
    <w:rsid w:val="00831F5C"/>
    <w:rsid w:val="00833997"/>
    <w:rsid w:val="008353A0"/>
    <w:rsid w:val="00836ADF"/>
    <w:rsid w:val="00837F30"/>
    <w:rsid w:val="0084009B"/>
    <w:rsid w:val="0084168D"/>
    <w:rsid w:val="00841B81"/>
    <w:rsid w:val="00842069"/>
    <w:rsid w:val="00842528"/>
    <w:rsid w:val="00843976"/>
    <w:rsid w:val="00845BB6"/>
    <w:rsid w:val="00847047"/>
    <w:rsid w:val="00847CC0"/>
    <w:rsid w:val="008537E7"/>
    <w:rsid w:val="0085547E"/>
    <w:rsid w:val="008628A7"/>
    <w:rsid w:val="00863063"/>
    <w:rsid w:val="00863D64"/>
    <w:rsid w:val="008712E9"/>
    <w:rsid w:val="00872824"/>
    <w:rsid w:val="00877DEE"/>
    <w:rsid w:val="00880BCB"/>
    <w:rsid w:val="0088119F"/>
    <w:rsid w:val="00884D55"/>
    <w:rsid w:val="0088553D"/>
    <w:rsid w:val="0089006F"/>
    <w:rsid w:val="00891A78"/>
    <w:rsid w:val="00891CF6"/>
    <w:rsid w:val="00892EAF"/>
    <w:rsid w:val="008947DB"/>
    <w:rsid w:val="008A1ACE"/>
    <w:rsid w:val="008A615B"/>
    <w:rsid w:val="008A6BBE"/>
    <w:rsid w:val="008A7BA2"/>
    <w:rsid w:val="008B0F6A"/>
    <w:rsid w:val="008B10C9"/>
    <w:rsid w:val="008B3580"/>
    <w:rsid w:val="008B4C11"/>
    <w:rsid w:val="008B5BE1"/>
    <w:rsid w:val="008B7637"/>
    <w:rsid w:val="008C017F"/>
    <w:rsid w:val="008C301F"/>
    <w:rsid w:val="008C3796"/>
    <w:rsid w:val="008C4161"/>
    <w:rsid w:val="008C457B"/>
    <w:rsid w:val="008C6160"/>
    <w:rsid w:val="008D18B2"/>
    <w:rsid w:val="008D2CCA"/>
    <w:rsid w:val="008D2FF9"/>
    <w:rsid w:val="008D4274"/>
    <w:rsid w:val="008D6EFA"/>
    <w:rsid w:val="008D7084"/>
    <w:rsid w:val="008E1A61"/>
    <w:rsid w:val="008E2073"/>
    <w:rsid w:val="008E3C91"/>
    <w:rsid w:val="008E3FD0"/>
    <w:rsid w:val="008E4047"/>
    <w:rsid w:val="008E671E"/>
    <w:rsid w:val="008E7562"/>
    <w:rsid w:val="008E7AD1"/>
    <w:rsid w:val="008F4E32"/>
    <w:rsid w:val="00901732"/>
    <w:rsid w:val="009025C7"/>
    <w:rsid w:val="00907371"/>
    <w:rsid w:val="009107C0"/>
    <w:rsid w:val="00910C40"/>
    <w:rsid w:val="00913A2B"/>
    <w:rsid w:val="00914230"/>
    <w:rsid w:val="00915D7F"/>
    <w:rsid w:val="00915F82"/>
    <w:rsid w:val="00916565"/>
    <w:rsid w:val="009169DE"/>
    <w:rsid w:val="0092043B"/>
    <w:rsid w:val="009220FE"/>
    <w:rsid w:val="009221E0"/>
    <w:rsid w:val="009251F0"/>
    <w:rsid w:val="009266AB"/>
    <w:rsid w:val="0093008D"/>
    <w:rsid w:val="00930FB8"/>
    <w:rsid w:val="00931704"/>
    <w:rsid w:val="00932A26"/>
    <w:rsid w:val="00934A54"/>
    <w:rsid w:val="00940F50"/>
    <w:rsid w:val="00941669"/>
    <w:rsid w:val="009420F1"/>
    <w:rsid w:val="009423DE"/>
    <w:rsid w:val="00943045"/>
    <w:rsid w:val="00943C28"/>
    <w:rsid w:val="009445ED"/>
    <w:rsid w:val="009452AA"/>
    <w:rsid w:val="00947ED1"/>
    <w:rsid w:val="00950E71"/>
    <w:rsid w:val="009534D0"/>
    <w:rsid w:val="00955BBE"/>
    <w:rsid w:val="00957B5A"/>
    <w:rsid w:val="00960501"/>
    <w:rsid w:val="0096601E"/>
    <w:rsid w:val="00967C2C"/>
    <w:rsid w:val="00967D9D"/>
    <w:rsid w:val="00971C4F"/>
    <w:rsid w:val="009775D2"/>
    <w:rsid w:val="00980206"/>
    <w:rsid w:val="009841C3"/>
    <w:rsid w:val="009870F3"/>
    <w:rsid w:val="00990A2E"/>
    <w:rsid w:val="00990A79"/>
    <w:rsid w:val="00990AA5"/>
    <w:rsid w:val="0099144D"/>
    <w:rsid w:val="00992088"/>
    <w:rsid w:val="0099485E"/>
    <w:rsid w:val="00996F3A"/>
    <w:rsid w:val="009A3CC5"/>
    <w:rsid w:val="009A46FE"/>
    <w:rsid w:val="009B4BE9"/>
    <w:rsid w:val="009C1378"/>
    <w:rsid w:val="009C2DD4"/>
    <w:rsid w:val="009C53E5"/>
    <w:rsid w:val="009C6797"/>
    <w:rsid w:val="009C6B0F"/>
    <w:rsid w:val="009C6F39"/>
    <w:rsid w:val="009C75C8"/>
    <w:rsid w:val="009D0CBD"/>
    <w:rsid w:val="009D29EB"/>
    <w:rsid w:val="009D4295"/>
    <w:rsid w:val="009D5356"/>
    <w:rsid w:val="009D5D72"/>
    <w:rsid w:val="009D5FB8"/>
    <w:rsid w:val="009D652C"/>
    <w:rsid w:val="009E0994"/>
    <w:rsid w:val="009E1275"/>
    <w:rsid w:val="009E64F3"/>
    <w:rsid w:val="009E72C2"/>
    <w:rsid w:val="009F0473"/>
    <w:rsid w:val="009F56A4"/>
    <w:rsid w:val="00A0032C"/>
    <w:rsid w:val="00A00D93"/>
    <w:rsid w:val="00A0266B"/>
    <w:rsid w:val="00A03958"/>
    <w:rsid w:val="00A046F5"/>
    <w:rsid w:val="00A04765"/>
    <w:rsid w:val="00A04AF5"/>
    <w:rsid w:val="00A106F8"/>
    <w:rsid w:val="00A12155"/>
    <w:rsid w:val="00A1249D"/>
    <w:rsid w:val="00A165F5"/>
    <w:rsid w:val="00A16AD3"/>
    <w:rsid w:val="00A20912"/>
    <w:rsid w:val="00A228A3"/>
    <w:rsid w:val="00A2337B"/>
    <w:rsid w:val="00A237C3"/>
    <w:rsid w:val="00A25BDA"/>
    <w:rsid w:val="00A26495"/>
    <w:rsid w:val="00A269C3"/>
    <w:rsid w:val="00A273CF"/>
    <w:rsid w:val="00A3718C"/>
    <w:rsid w:val="00A40754"/>
    <w:rsid w:val="00A40EF3"/>
    <w:rsid w:val="00A41C6F"/>
    <w:rsid w:val="00A43D72"/>
    <w:rsid w:val="00A43FF6"/>
    <w:rsid w:val="00A44585"/>
    <w:rsid w:val="00A47A13"/>
    <w:rsid w:val="00A53DD1"/>
    <w:rsid w:val="00A54E68"/>
    <w:rsid w:val="00A5588A"/>
    <w:rsid w:val="00A603A8"/>
    <w:rsid w:val="00A60B07"/>
    <w:rsid w:val="00A64833"/>
    <w:rsid w:val="00A670D4"/>
    <w:rsid w:val="00A70495"/>
    <w:rsid w:val="00A715E4"/>
    <w:rsid w:val="00A71953"/>
    <w:rsid w:val="00A76F93"/>
    <w:rsid w:val="00A77EEF"/>
    <w:rsid w:val="00A77FA0"/>
    <w:rsid w:val="00A83A54"/>
    <w:rsid w:val="00A85DF4"/>
    <w:rsid w:val="00A867FC"/>
    <w:rsid w:val="00A87CE4"/>
    <w:rsid w:val="00A918D8"/>
    <w:rsid w:val="00A941A7"/>
    <w:rsid w:val="00A9518A"/>
    <w:rsid w:val="00A9615A"/>
    <w:rsid w:val="00A974D2"/>
    <w:rsid w:val="00AA03AE"/>
    <w:rsid w:val="00AA1BD0"/>
    <w:rsid w:val="00AA4016"/>
    <w:rsid w:val="00AA416A"/>
    <w:rsid w:val="00AA5768"/>
    <w:rsid w:val="00AB45F5"/>
    <w:rsid w:val="00AC1B8A"/>
    <w:rsid w:val="00AC3730"/>
    <w:rsid w:val="00AC6C87"/>
    <w:rsid w:val="00AD1145"/>
    <w:rsid w:val="00AD5064"/>
    <w:rsid w:val="00AD5145"/>
    <w:rsid w:val="00AD516F"/>
    <w:rsid w:val="00AD63E5"/>
    <w:rsid w:val="00AE06AA"/>
    <w:rsid w:val="00AE0928"/>
    <w:rsid w:val="00AE1EC6"/>
    <w:rsid w:val="00AE389E"/>
    <w:rsid w:val="00AE6617"/>
    <w:rsid w:val="00AF10C3"/>
    <w:rsid w:val="00AF17FD"/>
    <w:rsid w:val="00AF382E"/>
    <w:rsid w:val="00AF5CF2"/>
    <w:rsid w:val="00AF72FA"/>
    <w:rsid w:val="00B05F24"/>
    <w:rsid w:val="00B1100E"/>
    <w:rsid w:val="00B16B1F"/>
    <w:rsid w:val="00B21824"/>
    <w:rsid w:val="00B24219"/>
    <w:rsid w:val="00B255E1"/>
    <w:rsid w:val="00B25EB4"/>
    <w:rsid w:val="00B25F8B"/>
    <w:rsid w:val="00B27549"/>
    <w:rsid w:val="00B30613"/>
    <w:rsid w:val="00B333D4"/>
    <w:rsid w:val="00B3359C"/>
    <w:rsid w:val="00B344ED"/>
    <w:rsid w:val="00B36266"/>
    <w:rsid w:val="00B421FB"/>
    <w:rsid w:val="00B435DD"/>
    <w:rsid w:val="00B44BBE"/>
    <w:rsid w:val="00B53CE8"/>
    <w:rsid w:val="00B5546E"/>
    <w:rsid w:val="00B645CA"/>
    <w:rsid w:val="00B64805"/>
    <w:rsid w:val="00B65358"/>
    <w:rsid w:val="00B65B51"/>
    <w:rsid w:val="00B669B7"/>
    <w:rsid w:val="00B67D4E"/>
    <w:rsid w:val="00B74B51"/>
    <w:rsid w:val="00B761CB"/>
    <w:rsid w:val="00B76EB5"/>
    <w:rsid w:val="00B76FD2"/>
    <w:rsid w:val="00B805B7"/>
    <w:rsid w:val="00B83099"/>
    <w:rsid w:val="00B83492"/>
    <w:rsid w:val="00B90A9B"/>
    <w:rsid w:val="00B91540"/>
    <w:rsid w:val="00BA334F"/>
    <w:rsid w:val="00BA6FE1"/>
    <w:rsid w:val="00BB0A5F"/>
    <w:rsid w:val="00BB1242"/>
    <w:rsid w:val="00BB2FBA"/>
    <w:rsid w:val="00BB35C5"/>
    <w:rsid w:val="00BB79A2"/>
    <w:rsid w:val="00BC0802"/>
    <w:rsid w:val="00BC10D4"/>
    <w:rsid w:val="00BC1C54"/>
    <w:rsid w:val="00BC1E5B"/>
    <w:rsid w:val="00BC28E2"/>
    <w:rsid w:val="00BC3E1A"/>
    <w:rsid w:val="00BC40E2"/>
    <w:rsid w:val="00BC4D57"/>
    <w:rsid w:val="00BC571D"/>
    <w:rsid w:val="00BD0E4E"/>
    <w:rsid w:val="00BD1BD3"/>
    <w:rsid w:val="00BD235A"/>
    <w:rsid w:val="00BD2856"/>
    <w:rsid w:val="00BD645B"/>
    <w:rsid w:val="00BD684A"/>
    <w:rsid w:val="00BD7AC6"/>
    <w:rsid w:val="00BE0BBC"/>
    <w:rsid w:val="00BE15A3"/>
    <w:rsid w:val="00BE20A2"/>
    <w:rsid w:val="00BE37E3"/>
    <w:rsid w:val="00BE4F51"/>
    <w:rsid w:val="00BE6D6A"/>
    <w:rsid w:val="00BF4E3E"/>
    <w:rsid w:val="00BF603F"/>
    <w:rsid w:val="00BF722C"/>
    <w:rsid w:val="00C00270"/>
    <w:rsid w:val="00C03530"/>
    <w:rsid w:val="00C054BE"/>
    <w:rsid w:val="00C057B0"/>
    <w:rsid w:val="00C060D0"/>
    <w:rsid w:val="00C06586"/>
    <w:rsid w:val="00C11BE8"/>
    <w:rsid w:val="00C13073"/>
    <w:rsid w:val="00C136AE"/>
    <w:rsid w:val="00C141FB"/>
    <w:rsid w:val="00C20B0F"/>
    <w:rsid w:val="00C2162E"/>
    <w:rsid w:val="00C22590"/>
    <w:rsid w:val="00C256FD"/>
    <w:rsid w:val="00C25D94"/>
    <w:rsid w:val="00C26523"/>
    <w:rsid w:val="00C2721D"/>
    <w:rsid w:val="00C31159"/>
    <w:rsid w:val="00C31618"/>
    <w:rsid w:val="00C3268F"/>
    <w:rsid w:val="00C326AB"/>
    <w:rsid w:val="00C33FCC"/>
    <w:rsid w:val="00C355D3"/>
    <w:rsid w:val="00C36173"/>
    <w:rsid w:val="00C400C3"/>
    <w:rsid w:val="00C44D22"/>
    <w:rsid w:val="00C455D4"/>
    <w:rsid w:val="00C45B71"/>
    <w:rsid w:val="00C51F90"/>
    <w:rsid w:val="00C55ED4"/>
    <w:rsid w:val="00C56CDF"/>
    <w:rsid w:val="00C622FD"/>
    <w:rsid w:val="00C63113"/>
    <w:rsid w:val="00C63222"/>
    <w:rsid w:val="00C67304"/>
    <w:rsid w:val="00C701F7"/>
    <w:rsid w:val="00C710DD"/>
    <w:rsid w:val="00C730CD"/>
    <w:rsid w:val="00C763D9"/>
    <w:rsid w:val="00C76DE5"/>
    <w:rsid w:val="00C82E2C"/>
    <w:rsid w:val="00C90B46"/>
    <w:rsid w:val="00C91AF9"/>
    <w:rsid w:val="00C95282"/>
    <w:rsid w:val="00C95336"/>
    <w:rsid w:val="00C95AF2"/>
    <w:rsid w:val="00CA0D2E"/>
    <w:rsid w:val="00CA1A66"/>
    <w:rsid w:val="00CA3B1A"/>
    <w:rsid w:val="00CB01B7"/>
    <w:rsid w:val="00CB55FD"/>
    <w:rsid w:val="00CC00E7"/>
    <w:rsid w:val="00CC1406"/>
    <w:rsid w:val="00CC5923"/>
    <w:rsid w:val="00CC60E4"/>
    <w:rsid w:val="00CC74C3"/>
    <w:rsid w:val="00CD1FDA"/>
    <w:rsid w:val="00CD263E"/>
    <w:rsid w:val="00CD327A"/>
    <w:rsid w:val="00CD4A95"/>
    <w:rsid w:val="00CD59E4"/>
    <w:rsid w:val="00CD66A8"/>
    <w:rsid w:val="00CD7FF5"/>
    <w:rsid w:val="00CE13F3"/>
    <w:rsid w:val="00CE2F59"/>
    <w:rsid w:val="00CE2F7B"/>
    <w:rsid w:val="00CE34AD"/>
    <w:rsid w:val="00CE4BDE"/>
    <w:rsid w:val="00CE7DAC"/>
    <w:rsid w:val="00D00579"/>
    <w:rsid w:val="00D0170B"/>
    <w:rsid w:val="00D018A3"/>
    <w:rsid w:val="00D0495B"/>
    <w:rsid w:val="00D04A3E"/>
    <w:rsid w:val="00D05F7A"/>
    <w:rsid w:val="00D06BA2"/>
    <w:rsid w:val="00D10F0F"/>
    <w:rsid w:val="00D11C80"/>
    <w:rsid w:val="00D13D5E"/>
    <w:rsid w:val="00D2164B"/>
    <w:rsid w:val="00D23E9D"/>
    <w:rsid w:val="00D2771D"/>
    <w:rsid w:val="00D36D42"/>
    <w:rsid w:val="00D4165B"/>
    <w:rsid w:val="00D416EF"/>
    <w:rsid w:val="00D4258E"/>
    <w:rsid w:val="00D4431E"/>
    <w:rsid w:val="00D50C2C"/>
    <w:rsid w:val="00D56704"/>
    <w:rsid w:val="00D60292"/>
    <w:rsid w:val="00D60E5E"/>
    <w:rsid w:val="00D60E8D"/>
    <w:rsid w:val="00D63C57"/>
    <w:rsid w:val="00D6617D"/>
    <w:rsid w:val="00D74C2A"/>
    <w:rsid w:val="00D76769"/>
    <w:rsid w:val="00D7679A"/>
    <w:rsid w:val="00D82A69"/>
    <w:rsid w:val="00D83223"/>
    <w:rsid w:val="00D8372D"/>
    <w:rsid w:val="00D85092"/>
    <w:rsid w:val="00D85A18"/>
    <w:rsid w:val="00D91547"/>
    <w:rsid w:val="00D92D91"/>
    <w:rsid w:val="00D934B2"/>
    <w:rsid w:val="00D94F6B"/>
    <w:rsid w:val="00D96751"/>
    <w:rsid w:val="00D97989"/>
    <w:rsid w:val="00D97F59"/>
    <w:rsid w:val="00DA0AA0"/>
    <w:rsid w:val="00DA1567"/>
    <w:rsid w:val="00DA1AD9"/>
    <w:rsid w:val="00DA23AF"/>
    <w:rsid w:val="00DA3D99"/>
    <w:rsid w:val="00DA54B5"/>
    <w:rsid w:val="00DA6466"/>
    <w:rsid w:val="00DA6711"/>
    <w:rsid w:val="00DA7559"/>
    <w:rsid w:val="00DB1B7B"/>
    <w:rsid w:val="00DB43FB"/>
    <w:rsid w:val="00DC042B"/>
    <w:rsid w:val="00DC1CDE"/>
    <w:rsid w:val="00DC2CB9"/>
    <w:rsid w:val="00DC3FEA"/>
    <w:rsid w:val="00DC45C9"/>
    <w:rsid w:val="00DC64CB"/>
    <w:rsid w:val="00DC655F"/>
    <w:rsid w:val="00DD06C5"/>
    <w:rsid w:val="00DD2F3E"/>
    <w:rsid w:val="00DD4A17"/>
    <w:rsid w:val="00DE08C6"/>
    <w:rsid w:val="00DE5B83"/>
    <w:rsid w:val="00DE5F2D"/>
    <w:rsid w:val="00DE682F"/>
    <w:rsid w:val="00DF0823"/>
    <w:rsid w:val="00DF0AD0"/>
    <w:rsid w:val="00E027A4"/>
    <w:rsid w:val="00E07B8C"/>
    <w:rsid w:val="00E1013D"/>
    <w:rsid w:val="00E11284"/>
    <w:rsid w:val="00E226CC"/>
    <w:rsid w:val="00E22A16"/>
    <w:rsid w:val="00E23C15"/>
    <w:rsid w:val="00E30512"/>
    <w:rsid w:val="00E33CDB"/>
    <w:rsid w:val="00E36B13"/>
    <w:rsid w:val="00E44EF8"/>
    <w:rsid w:val="00E45440"/>
    <w:rsid w:val="00E46332"/>
    <w:rsid w:val="00E501FA"/>
    <w:rsid w:val="00E53FE8"/>
    <w:rsid w:val="00E57E2A"/>
    <w:rsid w:val="00E60402"/>
    <w:rsid w:val="00E65945"/>
    <w:rsid w:val="00E669FC"/>
    <w:rsid w:val="00E702C3"/>
    <w:rsid w:val="00E73A55"/>
    <w:rsid w:val="00E75023"/>
    <w:rsid w:val="00E76314"/>
    <w:rsid w:val="00E776E0"/>
    <w:rsid w:val="00E82B8C"/>
    <w:rsid w:val="00E8415F"/>
    <w:rsid w:val="00E84352"/>
    <w:rsid w:val="00E86E22"/>
    <w:rsid w:val="00EA4C15"/>
    <w:rsid w:val="00EA65A6"/>
    <w:rsid w:val="00EB7AE7"/>
    <w:rsid w:val="00EB7B7A"/>
    <w:rsid w:val="00EC03E9"/>
    <w:rsid w:val="00EC1E97"/>
    <w:rsid w:val="00EC24E2"/>
    <w:rsid w:val="00EC25F7"/>
    <w:rsid w:val="00EC2DD7"/>
    <w:rsid w:val="00EC33ED"/>
    <w:rsid w:val="00EC4DF4"/>
    <w:rsid w:val="00EC6D35"/>
    <w:rsid w:val="00EC7367"/>
    <w:rsid w:val="00ED043D"/>
    <w:rsid w:val="00ED2713"/>
    <w:rsid w:val="00ED6DCD"/>
    <w:rsid w:val="00EE08E1"/>
    <w:rsid w:val="00EE2DE0"/>
    <w:rsid w:val="00EE3A3E"/>
    <w:rsid w:val="00EE3A81"/>
    <w:rsid w:val="00EE5F9E"/>
    <w:rsid w:val="00EF163C"/>
    <w:rsid w:val="00EF1A3F"/>
    <w:rsid w:val="00EF32F5"/>
    <w:rsid w:val="00EF491B"/>
    <w:rsid w:val="00F0394F"/>
    <w:rsid w:val="00F06751"/>
    <w:rsid w:val="00F06FD3"/>
    <w:rsid w:val="00F11B2B"/>
    <w:rsid w:val="00F12551"/>
    <w:rsid w:val="00F12B2A"/>
    <w:rsid w:val="00F13188"/>
    <w:rsid w:val="00F13D0E"/>
    <w:rsid w:val="00F14582"/>
    <w:rsid w:val="00F15700"/>
    <w:rsid w:val="00F238E1"/>
    <w:rsid w:val="00F24907"/>
    <w:rsid w:val="00F26E83"/>
    <w:rsid w:val="00F3005F"/>
    <w:rsid w:val="00F333CC"/>
    <w:rsid w:val="00F33D5D"/>
    <w:rsid w:val="00F36A73"/>
    <w:rsid w:val="00F36AF7"/>
    <w:rsid w:val="00F37FFB"/>
    <w:rsid w:val="00F44E3C"/>
    <w:rsid w:val="00F47495"/>
    <w:rsid w:val="00F551DF"/>
    <w:rsid w:val="00F559E3"/>
    <w:rsid w:val="00F56617"/>
    <w:rsid w:val="00F570FC"/>
    <w:rsid w:val="00F57461"/>
    <w:rsid w:val="00F70367"/>
    <w:rsid w:val="00F87FCD"/>
    <w:rsid w:val="00F909F6"/>
    <w:rsid w:val="00F9116E"/>
    <w:rsid w:val="00F91CEB"/>
    <w:rsid w:val="00F92917"/>
    <w:rsid w:val="00F92B13"/>
    <w:rsid w:val="00FA3DEA"/>
    <w:rsid w:val="00FA4F71"/>
    <w:rsid w:val="00FA6880"/>
    <w:rsid w:val="00FB090D"/>
    <w:rsid w:val="00FB5E34"/>
    <w:rsid w:val="00FC20A7"/>
    <w:rsid w:val="00FC222E"/>
    <w:rsid w:val="00FC57F4"/>
    <w:rsid w:val="00FC6037"/>
    <w:rsid w:val="00FC7A70"/>
    <w:rsid w:val="00FD05BC"/>
    <w:rsid w:val="00FD291F"/>
    <w:rsid w:val="00FE1E8E"/>
    <w:rsid w:val="00FE2DD2"/>
    <w:rsid w:val="00FE5A9B"/>
    <w:rsid w:val="00FE617E"/>
    <w:rsid w:val="00FE7744"/>
    <w:rsid w:val="00FF2667"/>
    <w:rsid w:val="00FF2D0B"/>
    <w:rsid w:val="00FF3442"/>
    <w:rsid w:val="00FF382A"/>
    <w:rsid w:val="00FF669B"/>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22EAE5-DBC3-4887-AFB6-36A73CA3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table" w:customStyle="1" w:styleId="1f2">
    <w:name w:val="Сетка таблицы1"/>
    <w:basedOn w:val="a1"/>
    <w:next w:val="a4"/>
    <w:locked/>
    <w:rsid w:val="00E45440"/>
    <w:rPr>
      <w:rFonts w:ascii="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4"/>
    <w:rsid w:val="00D94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4"/>
    <w:rsid w:val="0091656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53504706">
      <w:bodyDiv w:val="1"/>
      <w:marLeft w:val="0"/>
      <w:marRight w:val="0"/>
      <w:marTop w:val="0"/>
      <w:marBottom w:val="0"/>
      <w:divBdr>
        <w:top w:val="none" w:sz="0" w:space="0" w:color="auto"/>
        <w:left w:val="none" w:sz="0" w:space="0" w:color="auto"/>
        <w:bottom w:val="none" w:sz="0" w:space="0" w:color="auto"/>
        <w:right w:val="none" w:sz="0" w:space="0" w:color="auto"/>
      </w:divBdr>
    </w:div>
    <w:div w:id="82727785">
      <w:bodyDiv w:val="1"/>
      <w:marLeft w:val="0"/>
      <w:marRight w:val="0"/>
      <w:marTop w:val="0"/>
      <w:marBottom w:val="0"/>
      <w:divBdr>
        <w:top w:val="none" w:sz="0" w:space="0" w:color="auto"/>
        <w:left w:val="none" w:sz="0" w:space="0" w:color="auto"/>
        <w:bottom w:val="none" w:sz="0" w:space="0" w:color="auto"/>
        <w:right w:val="none" w:sz="0" w:space="0" w:color="auto"/>
      </w:divBdr>
    </w:div>
    <w:div w:id="110248700">
      <w:bodyDiv w:val="1"/>
      <w:marLeft w:val="0"/>
      <w:marRight w:val="0"/>
      <w:marTop w:val="0"/>
      <w:marBottom w:val="0"/>
      <w:divBdr>
        <w:top w:val="none" w:sz="0" w:space="0" w:color="auto"/>
        <w:left w:val="none" w:sz="0" w:space="0" w:color="auto"/>
        <w:bottom w:val="none" w:sz="0" w:space="0" w:color="auto"/>
        <w:right w:val="none" w:sz="0" w:space="0" w:color="auto"/>
      </w:divBdr>
    </w:div>
    <w:div w:id="146870297">
      <w:bodyDiv w:val="1"/>
      <w:marLeft w:val="0"/>
      <w:marRight w:val="0"/>
      <w:marTop w:val="0"/>
      <w:marBottom w:val="0"/>
      <w:divBdr>
        <w:top w:val="none" w:sz="0" w:space="0" w:color="auto"/>
        <w:left w:val="none" w:sz="0" w:space="0" w:color="auto"/>
        <w:bottom w:val="none" w:sz="0" w:space="0" w:color="auto"/>
        <w:right w:val="none" w:sz="0" w:space="0" w:color="auto"/>
      </w:divBdr>
    </w:div>
    <w:div w:id="174148212">
      <w:bodyDiv w:val="1"/>
      <w:marLeft w:val="0"/>
      <w:marRight w:val="0"/>
      <w:marTop w:val="0"/>
      <w:marBottom w:val="0"/>
      <w:divBdr>
        <w:top w:val="none" w:sz="0" w:space="0" w:color="auto"/>
        <w:left w:val="none" w:sz="0" w:space="0" w:color="auto"/>
        <w:bottom w:val="none" w:sz="0" w:space="0" w:color="auto"/>
        <w:right w:val="none" w:sz="0" w:space="0" w:color="auto"/>
      </w:divBdr>
    </w:div>
    <w:div w:id="190995582">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220751973">
      <w:bodyDiv w:val="1"/>
      <w:marLeft w:val="0"/>
      <w:marRight w:val="0"/>
      <w:marTop w:val="0"/>
      <w:marBottom w:val="0"/>
      <w:divBdr>
        <w:top w:val="none" w:sz="0" w:space="0" w:color="auto"/>
        <w:left w:val="none" w:sz="0" w:space="0" w:color="auto"/>
        <w:bottom w:val="none" w:sz="0" w:space="0" w:color="auto"/>
        <w:right w:val="none" w:sz="0" w:space="0" w:color="auto"/>
      </w:divBdr>
    </w:div>
    <w:div w:id="221839863">
      <w:bodyDiv w:val="1"/>
      <w:marLeft w:val="0"/>
      <w:marRight w:val="0"/>
      <w:marTop w:val="0"/>
      <w:marBottom w:val="0"/>
      <w:divBdr>
        <w:top w:val="none" w:sz="0" w:space="0" w:color="auto"/>
        <w:left w:val="none" w:sz="0" w:space="0" w:color="auto"/>
        <w:bottom w:val="none" w:sz="0" w:space="0" w:color="auto"/>
        <w:right w:val="none" w:sz="0" w:space="0" w:color="auto"/>
      </w:divBdr>
    </w:div>
    <w:div w:id="277151780">
      <w:bodyDiv w:val="1"/>
      <w:marLeft w:val="0"/>
      <w:marRight w:val="0"/>
      <w:marTop w:val="0"/>
      <w:marBottom w:val="0"/>
      <w:divBdr>
        <w:top w:val="none" w:sz="0" w:space="0" w:color="auto"/>
        <w:left w:val="none" w:sz="0" w:space="0" w:color="auto"/>
        <w:bottom w:val="none" w:sz="0" w:space="0" w:color="auto"/>
        <w:right w:val="none" w:sz="0" w:space="0" w:color="auto"/>
      </w:divBdr>
    </w:div>
    <w:div w:id="411463461">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569384571">
      <w:bodyDiv w:val="1"/>
      <w:marLeft w:val="0"/>
      <w:marRight w:val="0"/>
      <w:marTop w:val="0"/>
      <w:marBottom w:val="0"/>
      <w:divBdr>
        <w:top w:val="none" w:sz="0" w:space="0" w:color="auto"/>
        <w:left w:val="none" w:sz="0" w:space="0" w:color="auto"/>
        <w:bottom w:val="none" w:sz="0" w:space="0" w:color="auto"/>
        <w:right w:val="none" w:sz="0" w:space="0" w:color="auto"/>
      </w:divBdr>
    </w:div>
    <w:div w:id="572204244">
      <w:bodyDiv w:val="1"/>
      <w:marLeft w:val="0"/>
      <w:marRight w:val="0"/>
      <w:marTop w:val="0"/>
      <w:marBottom w:val="0"/>
      <w:divBdr>
        <w:top w:val="none" w:sz="0" w:space="0" w:color="auto"/>
        <w:left w:val="none" w:sz="0" w:space="0" w:color="auto"/>
        <w:bottom w:val="none" w:sz="0" w:space="0" w:color="auto"/>
        <w:right w:val="none" w:sz="0" w:space="0" w:color="auto"/>
      </w:divBdr>
    </w:div>
    <w:div w:id="591742486">
      <w:bodyDiv w:val="1"/>
      <w:marLeft w:val="0"/>
      <w:marRight w:val="0"/>
      <w:marTop w:val="0"/>
      <w:marBottom w:val="0"/>
      <w:divBdr>
        <w:top w:val="none" w:sz="0" w:space="0" w:color="auto"/>
        <w:left w:val="none" w:sz="0" w:space="0" w:color="auto"/>
        <w:bottom w:val="none" w:sz="0" w:space="0" w:color="auto"/>
        <w:right w:val="none" w:sz="0" w:space="0" w:color="auto"/>
      </w:divBdr>
    </w:div>
    <w:div w:id="652176423">
      <w:bodyDiv w:val="1"/>
      <w:marLeft w:val="0"/>
      <w:marRight w:val="0"/>
      <w:marTop w:val="0"/>
      <w:marBottom w:val="0"/>
      <w:divBdr>
        <w:top w:val="none" w:sz="0" w:space="0" w:color="auto"/>
        <w:left w:val="none" w:sz="0" w:space="0" w:color="auto"/>
        <w:bottom w:val="none" w:sz="0" w:space="0" w:color="auto"/>
        <w:right w:val="none" w:sz="0" w:space="0" w:color="auto"/>
      </w:divBdr>
    </w:div>
    <w:div w:id="780611470">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890920606">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945314272">
      <w:bodyDiv w:val="1"/>
      <w:marLeft w:val="0"/>
      <w:marRight w:val="0"/>
      <w:marTop w:val="0"/>
      <w:marBottom w:val="0"/>
      <w:divBdr>
        <w:top w:val="none" w:sz="0" w:space="0" w:color="auto"/>
        <w:left w:val="none" w:sz="0" w:space="0" w:color="auto"/>
        <w:bottom w:val="none" w:sz="0" w:space="0" w:color="auto"/>
        <w:right w:val="none" w:sz="0" w:space="0" w:color="auto"/>
      </w:divBdr>
    </w:div>
    <w:div w:id="1064257172">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077482245">
      <w:bodyDiv w:val="1"/>
      <w:marLeft w:val="0"/>
      <w:marRight w:val="0"/>
      <w:marTop w:val="0"/>
      <w:marBottom w:val="0"/>
      <w:divBdr>
        <w:top w:val="none" w:sz="0" w:space="0" w:color="auto"/>
        <w:left w:val="none" w:sz="0" w:space="0" w:color="auto"/>
        <w:bottom w:val="none" w:sz="0" w:space="0" w:color="auto"/>
        <w:right w:val="none" w:sz="0" w:space="0" w:color="auto"/>
      </w:divBdr>
    </w:div>
    <w:div w:id="1156217778">
      <w:bodyDiv w:val="1"/>
      <w:marLeft w:val="0"/>
      <w:marRight w:val="0"/>
      <w:marTop w:val="0"/>
      <w:marBottom w:val="0"/>
      <w:divBdr>
        <w:top w:val="none" w:sz="0" w:space="0" w:color="auto"/>
        <w:left w:val="none" w:sz="0" w:space="0" w:color="auto"/>
        <w:bottom w:val="none" w:sz="0" w:space="0" w:color="auto"/>
        <w:right w:val="none" w:sz="0" w:space="0" w:color="auto"/>
      </w:divBdr>
    </w:div>
    <w:div w:id="1177577352">
      <w:bodyDiv w:val="1"/>
      <w:marLeft w:val="0"/>
      <w:marRight w:val="0"/>
      <w:marTop w:val="0"/>
      <w:marBottom w:val="0"/>
      <w:divBdr>
        <w:top w:val="none" w:sz="0" w:space="0" w:color="auto"/>
        <w:left w:val="none" w:sz="0" w:space="0" w:color="auto"/>
        <w:bottom w:val="none" w:sz="0" w:space="0" w:color="auto"/>
        <w:right w:val="none" w:sz="0" w:space="0" w:color="auto"/>
      </w:divBdr>
    </w:div>
    <w:div w:id="125058339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274703941">
      <w:bodyDiv w:val="1"/>
      <w:marLeft w:val="0"/>
      <w:marRight w:val="0"/>
      <w:marTop w:val="0"/>
      <w:marBottom w:val="0"/>
      <w:divBdr>
        <w:top w:val="none" w:sz="0" w:space="0" w:color="auto"/>
        <w:left w:val="none" w:sz="0" w:space="0" w:color="auto"/>
        <w:bottom w:val="none" w:sz="0" w:space="0" w:color="auto"/>
        <w:right w:val="none" w:sz="0" w:space="0" w:color="auto"/>
      </w:divBdr>
    </w:div>
    <w:div w:id="1299142781">
      <w:bodyDiv w:val="1"/>
      <w:marLeft w:val="0"/>
      <w:marRight w:val="0"/>
      <w:marTop w:val="0"/>
      <w:marBottom w:val="0"/>
      <w:divBdr>
        <w:top w:val="none" w:sz="0" w:space="0" w:color="auto"/>
        <w:left w:val="none" w:sz="0" w:space="0" w:color="auto"/>
        <w:bottom w:val="none" w:sz="0" w:space="0" w:color="auto"/>
        <w:right w:val="none" w:sz="0" w:space="0" w:color="auto"/>
      </w:divBdr>
    </w:div>
    <w:div w:id="1306157757">
      <w:bodyDiv w:val="1"/>
      <w:marLeft w:val="0"/>
      <w:marRight w:val="0"/>
      <w:marTop w:val="0"/>
      <w:marBottom w:val="0"/>
      <w:divBdr>
        <w:top w:val="none" w:sz="0" w:space="0" w:color="auto"/>
        <w:left w:val="none" w:sz="0" w:space="0" w:color="auto"/>
        <w:bottom w:val="none" w:sz="0" w:space="0" w:color="auto"/>
        <w:right w:val="none" w:sz="0" w:space="0" w:color="auto"/>
      </w:divBdr>
    </w:div>
    <w:div w:id="1438987833">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463110372">
      <w:bodyDiv w:val="1"/>
      <w:marLeft w:val="0"/>
      <w:marRight w:val="0"/>
      <w:marTop w:val="0"/>
      <w:marBottom w:val="0"/>
      <w:divBdr>
        <w:top w:val="none" w:sz="0" w:space="0" w:color="auto"/>
        <w:left w:val="none" w:sz="0" w:space="0" w:color="auto"/>
        <w:bottom w:val="none" w:sz="0" w:space="0" w:color="auto"/>
        <w:right w:val="none" w:sz="0" w:space="0" w:color="auto"/>
      </w:divBdr>
    </w:div>
    <w:div w:id="1469126403">
      <w:bodyDiv w:val="1"/>
      <w:marLeft w:val="0"/>
      <w:marRight w:val="0"/>
      <w:marTop w:val="0"/>
      <w:marBottom w:val="0"/>
      <w:divBdr>
        <w:top w:val="none" w:sz="0" w:space="0" w:color="auto"/>
        <w:left w:val="none" w:sz="0" w:space="0" w:color="auto"/>
        <w:bottom w:val="none" w:sz="0" w:space="0" w:color="auto"/>
        <w:right w:val="none" w:sz="0" w:space="0" w:color="auto"/>
      </w:divBdr>
    </w:div>
    <w:div w:id="1512182195">
      <w:bodyDiv w:val="1"/>
      <w:marLeft w:val="0"/>
      <w:marRight w:val="0"/>
      <w:marTop w:val="0"/>
      <w:marBottom w:val="0"/>
      <w:divBdr>
        <w:top w:val="none" w:sz="0" w:space="0" w:color="auto"/>
        <w:left w:val="none" w:sz="0" w:space="0" w:color="auto"/>
        <w:bottom w:val="none" w:sz="0" w:space="0" w:color="auto"/>
        <w:right w:val="none" w:sz="0" w:space="0" w:color="auto"/>
      </w:divBdr>
    </w:div>
    <w:div w:id="1560357225">
      <w:bodyDiv w:val="1"/>
      <w:marLeft w:val="0"/>
      <w:marRight w:val="0"/>
      <w:marTop w:val="0"/>
      <w:marBottom w:val="0"/>
      <w:divBdr>
        <w:top w:val="none" w:sz="0" w:space="0" w:color="auto"/>
        <w:left w:val="none" w:sz="0" w:space="0" w:color="auto"/>
        <w:bottom w:val="none" w:sz="0" w:space="0" w:color="auto"/>
        <w:right w:val="none" w:sz="0" w:space="0" w:color="auto"/>
      </w:divBdr>
    </w:div>
    <w:div w:id="1568296101">
      <w:bodyDiv w:val="1"/>
      <w:marLeft w:val="0"/>
      <w:marRight w:val="0"/>
      <w:marTop w:val="0"/>
      <w:marBottom w:val="0"/>
      <w:divBdr>
        <w:top w:val="none" w:sz="0" w:space="0" w:color="auto"/>
        <w:left w:val="none" w:sz="0" w:space="0" w:color="auto"/>
        <w:bottom w:val="none" w:sz="0" w:space="0" w:color="auto"/>
        <w:right w:val="none" w:sz="0" w:space="0" w:color="auto"/>
      </w:divBdr>
    </w:div>
    <w:div w:id="1644037837">
      <w:bodyDiv w:val="1"/>
      <w:marLeft w:val="0"/>
      <w:marRight w:val="0"/>
      <w:marTop w:val="0"/>
      <w:marBottom w:val="0"/>
      <w:divBdr>
        <w:top w:val="none" w:sz="0" w:space="0" w:color="auto"/>
        <w:left w:val="none" w:sz="0" w:space="0" w:color="auto"/>
        <w:bottom w:val="none" w:sz="0" w:space="0" w:color="auto"/>
        <w:right w:val="none" w:sz="0" w:space="0" w:color="auto"/>
      </w:divBdr>
    </w:div>
    <w:div w:id="1673950242">
      <w:bodyDiv w:val="1"/>
      <w:marLeft w:val="0"/>
      <w:marRight w:val="0"/>
      <w:marTop w:val="0"/>
      <w:marBottom w:val="0"/>
      <w:divBdr>
        <w:top w:val="none" w:sz="0" w:space="0" w:color="auto"/>
        <w:left w:val="none" w:sz="0" w:space="0" w:color="auto"/>
        <w:bottom w:val="none" w:sz="0" w:space="0" w:color="auto"/>
        <w:right w:val="none" w:sz="0" w:space="0" w:color="auto"/>
      </w:divBdr>
    </w:div>
    <w:div w:id="1745764621">
      <w:bodyDiv w:val="1"/>
      <w:marLeft w:val="0"/>
      <w:marRight w:val="0"/>
      <w:marTop w:val="0"/>
      <w:marBottom w:val="0"/>
      <w:divBdr>
        <w:top w:val="none" w:sz="0" w:space="0" w:color="auto"/>
        <w:left w:val="none" w:sz="0" w:space="0" w:color="auto"/>
        <w:bottom w:val="none" w:sz="0" w:space="0" w:color="auto"/>
        <w:right w:val="none" w:sz="0" w:space="0" w:color="auto"/>
      </w:divBdr>
    </w:div>
    <w:div w:id="1755054363">
      <w:bodyDiv w:val="1"/>
      <w:marLeft w:val="0"/>
      <w:marRight w:val="0"/>
      <w:marTop w:val="0"/>
      <w:marBottom w:val="0"/>
      <w:divBdr>
        <w:top w:val="none" w:sz="0" w:space="0" w:color="auto"/>
        <w:left w:val="none" w:sz="0" w:space="0" w:color="auto"/>
        <w:bottom w:val="none" w:sz="0" w:space="0" w:color="auto"/>
        <w:right w:val="none" w:sz="0" w:space="0" w:color="auto"/>
      </w:divBdr>
    </w:div>
    <w:div w:id="1814445231">
      <w:bodyDiv w:val="1"/>
      <w:marLeft w:val="0"/>
      <w:marRight w:val="0"/>
      <w:marTop w:val="0"/>
      <w:marBottom w:val="0"/>
      <w:divBdr>
        <w:top w:val="none" w:sz="0" w:space="0" w:color="auto"/>
        <w:left w:val="none" w:sz="0" w:space="0" w:color="auto"/>
        <w:bottom w:val="none" w:sz="0" w:space="0" w:color="auto"/>
        <w:right w:val="none" w:sz="0" w:space="0" w:color="auto"/>
      </w:divBdr>
    </w:div>
    <w:div w:id="1822962571">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1893729599">
      <w:bodyDiv w:val="1"/>
      <w:marLeft w:val="0"/>
      <w:marRight w:val="0"/>
      <w:marTop w:val="0"/>
      <w:marBottom w:val="0"/>
      <w:divBdr>
        <w:top w:val="none" w:sz="0" w:space="0" w:color="auto"/>
        <w:left w:val="none" w:sz="0" w:space="0" w:color="auto"/>
        <w:bottom w:val="none" w:sz="0" w:space="0" w:color="auto"/>
        <w:right w:val="none" w:sz="0" w:space="0" w:color="auto"/>
      </w:divBdr>
    </w:div>
    <w:div w:id="196477092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 w:id="2099329993">
      <w:bodyDiv w:val="1"/>
      <w:marLeft w:val="0"/>
      <w:marRight w:val="0"/>
      <w:marTop w:val="0"/>
      <w:marBottom w:val="0"/>
      <w:divBdr>
        <w:top w:val="none" w:sz="0" w:space="0" w:color="auto"/>
        <w:left w:val="none" w:sz="0" w:space="0" w:color="auto"/>
        <w:bottom w:val="none" w:sz="0" w:space="0" w:color="auto"/>
        <w:right w:val="none" w:sz="0" w:space="0" w:color="auto"/>
      </w:divBdr>
    </w:div>
    <w:div w:id="2136948506">
      <w:bodyDiv w:val="1"/>
      <w:marLeft w:val="0"/>
      <w:marRight w:val="0"/>
      <w:marTop w:val="0"/>
      <w:marBottom w:val="0"/>
      <w:divBdr>
        <w:top w:val="none" w:sz="0" w:space="0" w:color="auto"/>
        <w:left w:val="none" w:sz="0" w:space="0" w:color="auto"/>
        <w:bottom w:val="none" w:sz="0" w:space="0" w:color="auto"/>
        <w:right w:val="none" w:sz="0" w:space="0" w:color="auto"/>
      </w:divBdr>
    </w:div>
    <w:div w:id="214580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lovyan.75.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C443A-849D-466D-B9DC-147B0416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1185</TotalTime>
  <Pages>65</Pages>
  <Words>8553</Words>
  <Characters>48755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Надежда Мовсисян 2022</cp:lastModifiedBy>
  <cp:revision>142</cp:revision>
  <cp:lastPrinted>2023-02-16T06:15:00Z</cp:lastPrinted>
  <dcterms:created xsi:type="dcterms:W3CDTF">2022-06-01T06:19:00Z</dcterms:created>
  <dcterms:modified xsi:type="dcterms:W3CDTF">2023-02-20T05:38:00Z</dcterms:modified>
</cp:coreProperties>
</file>