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4B4" w:rsidRDefault="003454B4" w:rsidP="009D242D">
      <w:pPr>
        <w:pStyle w:val="text1cl"/>
        <w:spacing w:before="0" w:after="0"/>
        <w:jc w:val="left"/>
      </w:pPr>
    </w:p>
    <w:p w:rsidR="003454B4" w:rsidRDefault="003454B4" w:rsidP="00015206">
      <w:pPr>
        <w:pStyle w:val="text1cl"/>
        <w:spacing w:before="0" w:after="0"/>
        <w:jc w:val="right"/>
      </w:pPr>
    </w:p>
    <w:p w:rsidR="005516C6" w:rsidRPr="005516C6" w:rsidRDefault="005516C6" w:rsidP="005516C6">
      <w:pPr>
        <w:widowControl w:val="0"/>
        <w:suppressAutoHyphens/>
        <w:spacing w:after="0" w:line="240" w:lineRule="auto"/>
        <w:ind w:firstLine="709"/>
        <w:jc w:val="center"/>
        <w:rPr>
          <w:rFonts w:ascii="Times New Roman" w:eastAsia="Times New Roman" w:hAnsi="Times New Roman"/>
          <w:sz w:val="32"/>
          <w:szCs w:val="32"/>
          <w:lang w:eastAsia="ar-SA"/>
        </w:rPr>
      </w:pPr>
      <w:r w:rsidRPr="005516C6">
        <w:rPr>
          <w:rFonts w:ascii="Times New Roman" w:eastAsia="Times New Roman" w:hAnsi="Times New Roman"/>
          <w:sz w:val="32"/>
          <w:szCs w:val="32"/>
          <w:lang w:eastAsia="ar-SA"/>
        </w:rPr>
        <w:t>РОССИЙСКАЯ ФЕДЕРАЦИЯ</w:t>
      </w:r>
    </w:p>
    <w:p w:rsidR="005516C6" w:rsidRPr="005516C6" w:rsidRDefault="005516C6" w:rsidP="005516C6">
      <w:pPr>
        <w:widowControl w:val="0"/>
        <w:suppressAutoHyphens/>
        <w:spacing w:after="0" w:line="240" w:lineRule="auto"/>
        <w:ind w:firstLine="709"/>
        <w:jc w:val="center"/>
        <w:rPr>
          <w:rFonts w:ascii="Times New Roman" w:eastAsia="Times New Roman" w:hAnsi="Times New Roman"/>
          <w:sz w:val="28"/>
          <w:szCs w:val="28"/>
          <w:lang w:eastAsia="ar-SA"/>
        </w:rPr>
      </w:pPr>
    </w:p>
    <w:p w:rsidR="005516C6" w:rsidRPr="005516C6" w:rsidRDefault="005516C6" w:rsidP="005516C6">
      <w:pPr>
        <w:widowControl w:val="0"/>
        <w:suppressAutoHyphens/>
        <w:spacing w:after="0" w:line="240" w:lineRule="auto"/>
        <w:ind w:firstLine="709"/>
        <w:jc w:val="center"/>
        <w:rPr>
          <w:rFonts w:ascii="Times New Roman" w:eastAsia="Times New Roman" w:hAnsi="Times New Roman"/>
          <w:sz w:val="28"/>
          <w:szCs w:val="28"/>
          <w:lang w:eastAsia="ar-SA"/>
        </w:rPr>
      </w:pPr>
      <w:r w:rsidRPr="005516C6">
        <w:rPr>
          <w:rFonts w:ascii="Times New Roman" w:eastAsia="Times New Roman" w:hAnsi="Times New Roman"/>
          <w:sz w:val="28"/>
          <w:szCs w:val="28"/>
          <w:lang w:eastAsia="ar-SA"/>
        </w:rPr>
        <w:t>Забайкальский край</w:t>
      </w:r>
    </w:p>
    <w:p w:rsidR="005516C6" w:rsidRPr="005516C6" w:rsidRDefault="005516C6" w:rsidP="005516C6">
      <w:pPr>
        <w:widowControl w:val="0"/>
        <w:suppressAutoHyphens/>
        <w:spacing w:after="0" w:line="240" w:lineRule="auto"/>
        <w:ind w:firstLine="709"/>
        <w:rPr>
          <w:rFonts w:ascii="Times New Roman" w:eastAsia="Times New Roman" w:hAnsi="Times New Roman"/>
          <w:sz w:val="28"/>
          <w:szCs w:val="28"/>
          <w:lang w:eastAsia="ar-SA"/>
        </w:rPr>
      </w:pPr>
    </w:p>
    <w:p w:rsidR="005516C6" w:rsidRPr="005516C6" w:rsidRDefault="005516C6" w:rsidP="005516C6">
      <w:pPr>
        <w:widowControl w:val="0"/>
        <w:suppressAutoHyphens/>
        <w:spacing w:after="0" w:line="240" w:lineRule="auto"/>
        <w:ind w:firstLine="709"/>
        <w:jc w:val="center"/>
        <w:rPr>
          <w:rFonts w:ascii="Times New Roman" w:eastAsia="Times New Roman" w:hAnsi="Times New Roman"/>
          <w:sz w:val="28"/>
          <w:szCs w:val="28"/>
          <w:lang w:eastAsia="ar-SA"/>
        </w:rPr>
      </w:pPr>
      <w:r w:rsidRPr="005516C6">
        <w:rPr>
          <w:rFonts w:ascii="Times New Roman" w:eastAsia="Times New Roman" w:hAnsi="Times New Roman"/>
          <w:sz w:val="28"/>
          <w:szCs w:val="28"/>
          <w:lang w:eastAsia="ar-SA"/>
        </w:rPr>
        <w:t>Администрация Ононского муниципального округа</w:t>
      </w:r>
    </w:p>
    <w:p w:rsidR="005516C6" w:rsidRPr="005516C6" w:rsidRDefault="005516C6" w:rsidP="005516C6">
      <w:pPr>
        <w:widowControl w:val="0"/>
        <w:suppressAutoHyphens/>
        <w:spacing w:after="0" w:line="240" w:lineRule="auto"/>
        <w:ind w:firstLine="709"/>
        <w:jc w:val="center"/>
        <w:rPr>
          <w:rFonts w:ascii="Times New Roman" w:eastAsia="Times New Roman" w:hAnsi="Times New Roman"/>
          <w:sz w:val="24"/>
          <w:szCs w:val="24"/>
          <w:lang w:eastAsia="ar-SA"/>
        </w:rPr>
      </w:pPr>
    </w:p>
    <w:p w:rsidR="005516C6" w:rsidRPr="005516C6" w:rsidRDefault="00760D8C" w:rsidP="005516C6">
      <w:pPr>
        <w:widowControl w:val="0"/>
        <w:suppressAutoHyphens/>
        <w:spacing w:after="0" w:line="240" w:lineRule="auto"/>
        <w:ind w:firstLine="709"/>
        <w:jc w:val="center"/>
        <w:rPr>
          <w:rFonts w:ascii="Times New Roman" w:eastAsia="Times New Roman" w:hAnsi="Times New Roman"/>
          <w:b/>
          <w:sz w:val="52"/>
          <w:szCs w:val="52"/>
          <w:lang w:eastAsia="ar-SA"/>
        </w:rPr>
      </w:pPr>
      <w:r>
        <w:rPr>
          <w:rFonts w:ascii="Times New Roman" w:eastAsia="Times New Roman" w:hAnsi="Times New Roman"/>
          <w:b/>
          <w:sz w:val="52"/>
          <w:szCs w:val="52"/>
          <w:lang w:eastAsia="ar-SA"/>
        </w:rPr>
        <w:t>Постановлени</w:t>
      </w:r>
      <w:r w:rsidR="001456F6">
        <w:rPr>
          <w:rFonts w:ascii="Times New Roman" w:eastAsia="Times New Roman" w:hAnsi="Times New Roman"/>
          <w:b/>
          <w:sz w:val="52"/>
          <w:szCs w:val="52"/>
          <w:lang w:eastAsia="ar-SA"/>
        </w:rPr>
        <w:t>е</w:t>
      </w:r>
    </w:p>
    <w:p w:rsidR="005516C6" w:rsidRPr="005516C6" w:rsidRDefault="005516C6" w:rsidP="005516C6">
      <w:pPr>
        <w:widowControl w:val="0"/>
        <w:suppressAutoHyphens/>
        <w:spacing w:after="0" w:line="240" w:lineRule="auto"/>
        <w:ind w:firstLine="709"/>
        <w:jc w:val="center"/>
        <w:rPr>
          <w:rFonts w:ascii="Times New Roman" w:eastAsia="Times New Roman" w:hAnsi="Times New Roman"/>
          <w:b/>
          <w:sz w:val="24"/>
          <w:szCs w:val="24"/>
          <w:lang w:eastAsia="ar-SA"/>
        </w:rPr>
      </w:pPr>
    </w:p>
    <w:p w:rsidR="005516C6" w:rsidRPr="005516C6" w:rsidRDefault="005516C6" w:rsidP="005516C6">
      <w:pPr>
        <w:widowControl w:val="0"/>
        <w:suppressAutoHyphens/>
        <w:spacing w:after="0" w:line="240" w:lineRule="auto"/>
        <w:ind w:firstLine="709"/>
        <w:jc w:val="center"/>
        <w:rPr>
          <w:rFonts w:ascii="Times New Roman" w:eastAsia="Times New Roman" w:hAnsi="Times New Roman"/>
          <w:sz w:val="28"/>
          <w:szCs w:val="28"/>
          <w:lang w:eastAsia="ar-SA"/>
        </w:rPr>
      </w:pPr>
      <w:r w:rsidRPr="005516C6">
        <w:rPr>
          <w:rFonts w:ascii="Times New Roman" w:eastAsia="Times New Roman" w:hAnsi="Times New Roman"/>
          <w:sz w:val="28"/>
          <w:szCs w:val="28"/>
          <w:lang w:eastAsia="ar-SA"/>
        </w:rPr>
        <w:t>с. Нижний Цасучей</w:t>
      </w:r>
    </w:p>
    <w:p w:rsidR="005516C6" w:rsidRPr="005516C6" w:rsidRDefault="005516C6" w:rsidP="005516C6">
      <w:pPr>
        <w:widowControl w:val="0"/>
        <w:suppressAutoHyphens/>
        <w:spacing w:after="0" w:line="240" w:lineRule="auto"/>
        <w:jc w:val="both"/>
        <w:rPr>
          <w:rFonts w:ascii="Times New Roman" w:eastAsia="Times New Roman" w:hAnsi="Times New Roman"/>
          <w:sz w:val="28"/>
          <w:szCs w:val="28"/>
          <w:lang w:eastAsia="ar-SA"/>
        </w:rPr>
      </w:pPr>
    </w:p>
    <w:p w:rsidR="005516C6" w:rsidRPr="005516C6" w:rsidRDefault="004905C0" w:rsidP="005516C6">
      <w:pPr>
        <w:widowControl w:val="0"/>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8"/>
          <w:szCs w:val="28"/>
          <w:lang w:eastAsia="ar-SA"/>
        </w:rPr>
        <w:t>19</w:t>
      </w:r>
      <w:r w:rsidR="009D242D">
        <w:rPr>
          <w:rFonts w:ascii="Times New Roman" w:eastAsia="Times New Roman" w:hAnsi="Times New Roman"/>
          <w:sz w:val="28"/>
          <w:szCs w:val="28"/>
          <w:lang w:eastAsia="ar-SA"/>
        </w:rPr>
        <w:t xml:space="preserve">  июля </w:t>
      </w:r>
      <w:r w:rsidR="00210D59">
        <w:rPr>
          <w:rFonts w:ascii="Times New Roman" w:eastAsia="Times New Roman" w:hAnsi="Times New Roman"/>
          <w:sz w:val="28"/>
          <w:szCs w:val="28"/>
          <w:lang w:eastAsia="ar-SA"/>
        </w:rPr>
        <w:t>2024</w:t>
      </w:r>
      <w:r>
        <w:rPr>
          <w:rFonts w:ascii="Times New Roman" w:eastAsia="Times New Roman" w:hAnsi="Times New Roman"/>
          <w:sz w:val="28"/>
          <w:szCs w:val="28"/>
          <w:lang w:eastAsia="ar-SA"/>
        </w:rPr>
        <w:t xml:space="preserve"> </w:t>
      </w:r>
      <w:r w:rsidR="00210D59">
        <w:rPr>
          <w:rFonts w:ascii="Times New Roman" w:eastAsia="Times New Roman" w:hAnsi="Times New Roman"/>
          <w:sz w:val="28"/>
          <w:szCs w:val="28"/>
          <w:lang w:eastAsia="ar-SA"/>
        </w:rPr>
        <w:t>г</w:t>
      </w:r>
      <w:r>
        <w:rPr>
          <w:rFonts w:ascii="Times New Roman" w:eastAsia="Times New Roman" w:hAnsi="Times New Roman"/>
          <w:sz w:val="28"/>
          <w:szCs w:val="28"/>
          <w:lang w:eastAsia="ar-SA"/>
        </w:rPr>
        <w:t>ода</w:t>
      </w:r>
      <w:r w:rsidR="005516C6" w:rsidRPr="005516C6">
        <w:rPr>
          <w:rFonts w:ascii="Times New Roman" w:eastAsia="Times New Roman" w:hAnsi="Times New Roman"/>
          <w:sz w:val="28"/>
          <w:szCs w:val="28"/>
          <w:lang w:eastAsia="ar-SA"/>
        </w:rPr>
        <w:t xml:space="preserve">                                              </w:t>
      </w:r>
      <w:r w:rsidR="00210D59">
        <w:rPr>
          <w:rFonts w:ascii="Times New Roman" w:eastAsia="Times New Roman" w:hAnsi="Times New Roman"/>
          <w:sz w:val="28"/>
          <w:szCs w:val="28"/>
          <w:lang w:eastAsia="ar-SA"/>
        </w:rPr>
        <w:t xml:space="preserve">                     № </w:t>
      </w:r>
      <w:r w:rsidR="009D242D">
        <w:rPr>
          <w:rFonts w:ascii="Times New Roman" w:eastAsia="Times New Roman" w:hAnsi="Times New Roman"/>
          <w:sz w:val="28"/>
          <w:szCs w:val="28"/>
          <w:lang w:eastAsia="ar-SA"/>
        </w:rPr>
        <w:t>634</w:t>
      </w:r>
    </w:p>
    <w:p w:rsidR="005516C6" w:rsidRPr="005516C6" w:rsidRDefault="005516C6" w:rsidP="005516C6">
      <w:pPr>
        <w:widowControl w:val="0"/>
        <w:suppressAutoHyphens/>
        <w:spacing w:after="0" w:line="240" w:lineRule="auto"/>
        <w:ind w:firstLine="709"/>
        <w:rPr>
          <w:rFonts w:ascii="Times New Roman" w:eastAsia="Arial Unicode MS" w:hAnsi="Times New Roman"/>
          <w:b/>
          <w:sz w:val="28"/>
          <w:szCs w:val="28"/>
          <w:lang w:eastAsia="ru-RU"/>
        </w:rPr>
      </w:pPr>
    </w:p>
    <w:p w:rsidR="00BF7376" w:rsidRPr="00BF7376" w:rsidRDefault="00BF7376" w:rsidP="00BF7376">
      <w:pPr>
        <w:spacing w:after="0" w:line="240" w:lineRule="auto"/>
        <w:jc w:val="both"/>
        <w:rPr>
          <w:rFonts w:ascii="Times New Roman" w:eastAsia="Times New Roman" w:hAnsi="Times New Roman"/>
          <w:b/>
          <w:color w:val="000000"/>
          <w:sz w:val="28"/>
          <w:szCs w:val="28"/>
          <w:lang w:eastAsia="ru-RU"/>
        </w:rPr>
      </w:pPr>
      <w:r w:rsidRPr="00BF7376">
        <w:rPr>
          <w:rFonts w:ascii="Times New Roman" w:eastAsia="Times New Roman" w:hAnsi="Times New Roman"/>
          <w:b/>
          <w:color w:val="000000"/>
          <w:sz w:val="28"/>
          <w:szCs w:val="28"/>
          <w:lang w:eastAsia="ru-RU"/>
        </w:rPr>
        <w:t>Об определении границ территорий, прилегающих к зданиям, строениям, сооружениям, помещениям,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w:t>
      </w:r>
      <w:r>
        <w:rPr>
          <w:rFonts w:ascii="Times New Roman" w:eastAsia="Times New Roman" w:hAnsi="Times New Roman"/>
          <w:b/>
          <w:color w:val="000000"/>
          <w:sz w:val="28"/>
          <w:szCs w:val="28"/>
          <w:lang w:eastAsia="ru-RU"/>
        </w:rPr>
        <w:t>и Ононского муниципального округа</w:t>
      </w:r>
      <w:r w:rsidR="007022C6">
        <w:rPr>
          <w:rFonts w:ascii="Times New Roman" w:eastAsia="Times New Roman" w:hAnsi="Times New Roman"/>
          <w:b/>
          <w:color w:val="000000"/>
          <w:sz w:val="28"/>
          <w:szCs w:val="28"/>
          <w:lang w:eastAsia="ru-RU"/>
        </w:rPr>
        <w:t xml:space="preserve"> Забайкальского края.</w:t>
      </w:r>
    </w:p>
    <w:p w:rsidR="00BF7376" w:rsidRPr="00BF7376" w:rsidRDefault="00BF7376" w:rsidP="00BF7376">
      <w:pPr>
        <w:spacing w:after="0" w:line="240" w:lineRule="auto"/>
        <w:jc w:val="both"/>
        <w:rPr>
          <w:rFonts w:ascii="Times New Roman" w:eastAsia="Times New Roman" w:hAnsi="Times New Roman"/>
          <w:b/>
          <w:i/>
          <w:color w:val="000000"/>
          <w:spacing w:val="-11"/>
          <w:sz w:val="28"/>
          <w:szCs w:val="28"/>
          <w:lang w:eastAsia="ru-RU"/>
        </w:rPr>
      </w:pPr>
    </w:p>
    <w:p w:rsidR="00BF7376" w:rsidRPr="002A5623" w:rsidRDefault="00BF7376"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 xml:space="preserve">В соответствии с пунктом 8 статьи 16 Федерального закона </w:t>
      </w:r>
      <w:r w:rsidRPr="002A5623">
        <w:rPr>
          <w:rFonts w:ascii="Times New Roman" w:eastAsia="Times New Roman" w:hAnsi="Times New Roman"/>
          <w:color w:val="000000"/>
          <w:sz w:val="28"/>
          <w:szCs w:val="28"/>
          <w:lang w:eastAsia="ru-RU"/>
        </w:rPr>
        <w:br/>
        <w:t xml:space="preserve">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Законом Забайкальского края от 26 декабря 2011 года № 616-ЗЗК «Об отдельных вопросах реализации Федерального закона </w:t>
      </w:r>
      <w:r w:rsidRPr="002A5623">
        <w:rPr>
          <w:rFonts w:ascii="Times New Roman" w:eastAsia="Times New Roman" w:hAnsi="Times New Roman"/>
          <w:color w:val="000000"/>
          <w:sz w:val="28"/>
          <w:szCs w:val="28"/>
          <w:lang w:eastAsia="ru-RU"/>
        </w:rPr>
        <w:br/>
        <w:t xml:space="preserve">«О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на территории Забайкальского края», </w:t>
      </w:r>
      <w:r w:rsidR="008C3847" w:rsidRPr="002A5623">
        <w:rPr>
          <w:rFonts w:ascii="Times New Roman" w:eastAsia="Times New Roman" w:hAnsi="Times New Roman"/>
          <w:color w:val="000000"/>
          <w:sz w:val="28"/>
          <w:szCs w:val="28"/>
          <w:lang w:eastAsia="ru-RU"/>
        </w:rPr>
        <w:t>Постановлением</w:t>
      </w:r>
      <w:r w:rsidR="00896403" w:rsidRPr="002A5623">
        <w:rPr>
          <w:rFonts w:ascii="Times New Roman" w:eastAsia="Times New Roman" w:hAnsi="Times New Roman"/>
          <w:color w:val="000000"/>
          <w:sz w:val="28"/>
          <w:szCs w:val="28"/>
          <w:lang w:eastAsia="ru-RU"/>
        </w:rPr>
        <w:t xml:space="preserve"> Правительства РФ от 23 декабря </w:t>
      </w:r>
      <w:r w:rsidR="008C3847" w:rsidRPr="002A5623">
        <w:rPr>
          <w:rFonts w:ascii="Times New Roman" w:eastAsia="Times New Roman" w:hAnsi="Times New Roman"/>
          <w:color w:val="000000"/>
          <w:sz w:val="28"/>
          <w:szCs w:val="28"/>
          <w:lang w:eastAsia="ru-RU"/>
        </w:rPr>
        <w:t>2020</w:t>
      </w:r>
      <w:r w:rsidR="00896403" w:rsidRPr="002A5623">
        <w:rPr>
          <w:rFonts w:ascii="Times New Roman" w:eastAsia="Times New Roman" w:hAnsi="Times New Roman"/>
          <w:color w:val="000000"/>
          <w:sz w:val="28"/>
          <w:szCs w:val="28"/>
          <w:lang w:eastAsia="ru-RU"/>
        </w:rPr>
        <w:t xml:space="preserve"> года № 2220 «</w:t>
      </w:r>
      <w:r w:rsidR="008C3847" w:rsidRPr="002A5623">
        <w:rPr>
          <w:rFonts w:ascii="Times New Roman" w:eastAsia="Times New Roman" w:hAnsi="Times New Roman"/>
          <w:color w:val="000000"/>
          <w:sz w:val="28"/>
          <w:szCs w:val="28"/>
          <w:lang w:eastAsia="ru-RU"/>
        </w:rPr>
        <w:t>Об утверждении Правил определения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w:t>
      </w:r>
      <w:r w:rsidR="00896403" w:rsidRPr="002A5623">
        <w:rPr>
          <w:rFonts w:ascii="Times New Roman" w:eastAsia="Times New Roman" w:hAnsi="Times New Roman"/>
          <w:color w:val="000000"/>
          <w:sz w:val="28"/>
          <w:szCs w:val="28"/>
          <w:lang w:eastAsia="ru-RU"/>
        </w:rPr>
        <w:t>ии услуг общественного питания»</w:t>
      </w:r>
      <w:r w:rsidRPr="002A5623">
        <w:rPr>
          <w:rFonts w:ascii="Times New Roman" w:hAnsi="Times New Roman"/>
          <w:color w:val="000000"/>
          <w:sz w:val="28"/>
          <w:szCs w:val="28"/>
        </w:rPr>
        <w:t>, руководствуясь Уставом Ононского муниципального округа, администрация Ононского муниципального округа</w:t>
      </w:r>
      <w:r w:rsidR="001C7987" w:rsidRPr="002A5623">
        <w:rPr>
          <w:rFonts w:ascii="Times New Roman" w:hAnsi="Times New Roman"/>
          <w:color w:val="000000"/>
          <w:sz w:val="28"/>
          <w:szCs w:val="28"/>
        </w:rPr>
        <w:t xml:space="preserve">     постановляет</w:t>
      </w:r>
      <w:r w:rsidRPr="002A5623">
        <w:rPr>
          <w:rFonts w:ascii="Times New Roman" w:eastAsia="Times New Roman" w:hAnsi="Times New Roman"/>
          <w:color w:val="000000"/>
          <w:sz w:val="28"/>
          <w:szCs w:val="28"/>
          <w:lang w:eastAsia="ru-RU"/>
        </w:rPr>
        <w:t xml:space="preserve">: </w:t>
      </w:r>
    </w:p>
    <w:p w:rsidR="00BF7376" w:rsidRPr="002A5623" w:rsidRDefault="00BF7376"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1. Определить границы территорий, прилегающих к зданиям, строениям, сооружениям, помещениям, на которых не допускается розничная продажа алкогольной продукции</w:t>
      </w:r>
      <w:r w:rsidRPr="002A5623">
        <w:rPr>
          <w:rFonts w:ascii="Times New Roman" w:eastAsia="Times New Roman" w:hAnsi="Times New Roman"/>
          <w:sz w:val="28"/>
          <w:szCs w:val="28"/>
          <w:lang w:eastAsia="ru-RU"/>
        </w:rPr>
        <w:t xml:space="preserve"> и розничная продажа алкогольной продукции при оказании услуг общественного питания </w:t>
      </w:r>
      <w:r w:rsidRPr="002A5623">
        <w:rPr>
          <w:rFonts w:ascii="Times New Roman" w:eastAsia="Times New Roman" w:hAnsi="Times New Roman"/>
          <w:color w:val="000000"/>
          <w:sz w:val="28"/>
          <w:szCs w:val="28"/>
          <w:lang w:eastAsia="ru-RU"/>
        </w:rPr>
        <w:t>на территории Ононского муниципального округа:</w:t>
      </w:r>
    </w:p>
    <w:p w:rsidR="00BF7376" w:rsidRPr="002A5623" w:rsidRDefault="00BF7376"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1.1 к зданиям, строениям, сооружениям, помещениям, находящимся во владении и (или) пользовании образовательных организаций (за исключением организаций дополнительного образования, организаций дополнительного профессионального образования) – 100 метров;</w:t>
      </w:r>
    </w:p>
    <w:p w:rsidR="00BF7376" w:rsidRPr="002A5623" w:rsidRDefault="00BF7376"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lastRenderedPageBreak/>
        <w:t>1.2 к зданиям, строениям, сооружениям, помещениям, находящимся во владении и (или) пользовании организаций, осуществляющих обучение несовершеннолетних – 100 метров</w:t>
      </w:r>
      <w:r w:rsidR="00CB05BF" w:rsidRPr="002A5623">
        <w:rPr>
          <w:rFonts w:ascii="Times New Roman" w:eastAsia="Times New Roman" w:hAnsi="Times New Roman"/>
          <w:color w:val="000000"/>
          <w:sz w:val="28"/>
          <w:szCs w:val="28"/>
          <w:lang w:eastAsia="ru-RU"/>
        </w:rPr>
        <w:t>, за исключением с. Чиндант</w:t>
      </w:r>
      <w:r w:rsidR="00973801" w:rsidRPr="002A5623">
        <w:rPr>
          <w:rFonts w:ascii="Times New Roman" w:eastAsia="Times New Roman" w:hAnsi="Times New Roman"/>
          <w:color w:val="000000"/>
          <w:sz w:val="28"/>
          <w:szCs w:val="28"/>
          <w:lang w:eastAsia="ru-RU"/>
        </w:rPr>
        <w:t xml:space="preserve"> </w:t>
      </w:r>
      <w:r w:rsidR="00CB05BF" w:rsidRPr="002A5623">
        <w:rPr>
          <w:rFonts w:ascii="Times New Roman" w:eastAsia="Times New Roman" w:hAnsi="Times New Roman"/>
          <w:color w:val="000000"/>
          <w:sz w:val="28"/>
          <w:szCs w:val="28"/>
          <w:lang w:eastAsia="ru-RU"/>
        </w:rPr>
        <w:t>1</w:t>
      </w:r>
      <w:r w:rsidR="00973801" w:rsidRPr="002A5623">
        <w:rPr>
          <w:rFonts w:ascii="Times New Roman" w:eastAsia="Times New Roman" w:hAnsi="Times New Roman"/>
          <w:color w:val="000000"/>
          <w:sz w:val="28"/>
          <w:szCs w:val="28"/>
          <w:lang w:eastAsia="ru-RU"/>
        </w:rPr>
        <w:t>-</w:t>
      </w:r>
      <w:r w:rsidR="00CB05BF" w:rsidRPr="002A5623">
        <w:rPr>
          <w:rFonts w:ascii="Times New Roman" w:eastAsia="Times New Roman" w:hAnsi="Times New Roman"/>
          <w:color w:val="000000"/>
          <w:sz w:val="28"/>
          <w:szCs w:val="28"/>
          <w:lang w:eastAsia="ru-RU"/>
        </w:rPr>
        <w:t>й.</w:t>
      </w:r>
    </w:p>
    <w:p w:rsidR="00BF7376" w:rsidRPr="002A5623" w:rsidRDefault="00BF7376"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1.3 к зданиям, строениям, сооружениям, помещениям, находящимся во владении и (или) пользовании юридических лиц независимо от организационно-правовой формы и индивидуальных предпринимателей, осуществляющих в качестве основного (уставного) вида деятельности медицинскую деятельность или осуществляющих медицинскую деятельность наряду с основной (уставной) деятельностью на основании лицензии, выданной в порядке, установленном законодательством Российской Федерации, за исключением видов медицинской деятельности по перечню, утвержденному Правительством Российской Федерации – 100 метров;</w:t>
      </w:r>
    </w:p>
    <w:p w:rsidR="00BF7376" w:rsidRPr="002A5623" w:rsidRDefault="00BF7376"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1.4 к спортивным сооружениям, которые являются объектами недвижимости и права, на которые зарегистрированы в установленном порядке – 100 метров;</w:t>
      </w:r>
    </w:p>
    <w:p w:rsidR="00BF7376" w:rsidRPr="002A5623" w:rsidRDefault="00BF7376"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1.5 к боевым позициям войск, полигонам, узлам связи, в расположении воинских частей, к специальным технологическим комплексам, к зданиям и сооружениям, предназначенным для управления войсками, к размещению и хранению военной техники, военного имущества и оборудования, испытания вооружения, а также к зданиям и сооружениям производственных и научно-исследовательских организаций Вооруженных Сил Российской Федерации, к другим войскам, воинским формированиям и органам, обеспечивающим оборону и безопасность Российской Федерации – 100 метров;</w:t>
      </w:r>
    </w:p>
    <w:p w:rsidR="00BF7376" w:rsidRPr="002A5623" w:rsidRDefault="00BF7376"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1.6 к вокзалам, к аэропортам – 100 метров;</w:t>
      </w:r>
    </w:p>
    <w:p w:rsidR="00BF7376" w:rsidRPr="002A5623" w:rsidRDefault="00BF7376"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1.7 к местам нахождения источников повышенной опасности, определяемым органами государственной власти субъектов Российской Федерации в порядке, установленном Правительством Российской Федерации – 100 метров;</w:t>
      </w:r>
    </w:p>
    <w:p w:rsidR="00BF7376" w:rsidRPr="002A5623" w:rsidRDefault="00BF7376"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1.8 к зонам рекреационного назначения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или предназначенных для отдыха, туризма, занятий физической культурой и спортом).</w:t>
      </w:r>
    </w:p>
    <w:p w:rsidR="00315D35" w:rsidRPr="002A5623" w:rsidRDefault="00C327C1" w:rsidP="00CB05BF">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1.9</w:t>
      </w:r>
      <w:r w:rsidR="00D50852" w:rsidRPr="002A5623">
        <w:rPr>
          <w:rFonts w:ascii="Times New Roman" w:eastAsia="Times New Roman" w:hAnsi="Times New Roman"/>
          <w:color w:val="000000"/>
          <w:sz w:val="28"/>
          <w:szCs w:val="28"/>
          <w:lang w:eastAsia="ru-RU"/>
        </w:rPr>
        <w:t>.</w:t>
      </w:r>
      <w:r w:rsidR="00315D35" w:rsidRPr="002A5623">
        <w:rPr>
          <w:rFonts w:ascii="Times New Roman" w:eastAsia="Times New Roman" w:hAnsi="Times New Roman"/>
          <w:color w:val="000000"/>
          <w:sz w:val="28"/>
          <w:szCs w:val="28"/>
          <w:lang w:eastAsia="ru-RU"/>
        </w:rPr>
        <w:t xml:space="preserve"> </w:t>
      </w:r>
      <w:r w:rsidR="00CB05BF" w:rsidRPr="002A5623">
        <w:rPr>
          <w:rFonts w:ascii="Times New Roman" w:eastAsia="Times New Roman" w:hAnsi="Times New Roman"/>
          <w:color w:val="000000"/>
          <w:sz w:val="28"/>
          <w:szCs w:val="28"/>
          <w:lang w:eastAsia="ru-RU"/>
        </w:rPr>
        <w:t>к зданиям, строениям, сооружениям, помещениям, находящимся во владении и (или) пользовании организаций, осуществляющих обучение несовершеннолетних</w:t>
      </w:r>
      <w:r w:rsidR="00973801" w:rsidRPr="002A5623">
        <w:rPr>
          <w:rFonts w:ascii="Times New Roman" w:eastAsia="Times New Roman" w:hAnsi="Times New Roman"/>
          <w:color w:val="000000"/>
          <w:sz w:val="28"/>
          <w:szCs w:val="28"/>
          <w:lang w:eastAsia="ru-RU"/>
        </w:rPr>
        <w:t xml:space="preserve"> </w:t>
      </w:r>
      <w:r w:rsidRPr="002A5623">
        <w:rPr>
          <w:rFonts w:ascii="Times New Roman" w:eastAsia="Times New Roman" w:hAnsi="Times New Roman"/>
          <w:color w:val="000000"/>
          <w:sz w:val="28"/>
          <w:szCs w:val="28"/>
          <w:lang w:eastAsia="ru-RU"/>
        </w:rPr>
        <w:t xml:space="preserve"> в с. Чиндант 1-й</w:t>
      </w:r>
      <w:r w:rsidR="00CB05BF" w:rsidRPr="002A5623">
        <w:rPr>
          <w:rFonts w:ascii="Times New Roman" w:eastAsia="Times New Roman" w:hAnsi="Times New Roman"/>
          <w:color w:val="000000"/>
          <w:sz w:val="28"/>
          <w:szCs w:val="28"/>
          <w:lang w:eastAsia="ru-RU"/>
        </w:rPr>
        <w:t xml:space="preserve"> - </w:t>
      </w:r>
      <w:r w:rsidR="00315D35" w:rsidRPr="002A5623">
        <w:rPr>
          <w:rFonts w:ascii="Times New Roman" w:eastAsia="Times New Roman" w:hAnsi="Times New Roman"/>
          <w:color w:val="000000"/>
          <w:sz w:val="28"/>
          <w:szCs w:val="28"/>
          <w:lang w:eastAsia="ru-RU"/>
        </w:rPr>
        <w:t>30 метров.</w:t>
      </w:r>
    </w:p>
    <w:p w:rsidR="00BF7376" w:rsidRPr="002A5623"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3</w:t>
      </w:r>
      <w:r w:rsidR="00BF7376" w:rsidRPr="002A5623">
        <w:rPr>
          <w:rFonts w:ascii="Times New Roman" w:eastAsia="Times New Roman" w:hAnsi="Times New Roman"/>
          <w:color w:val="000000"/>
          <w:sz w:val="28"/>
          <w:szCs w:val="28"/>
          <w:lang w:eastAsia="ru-RU"/>
        </w:rPr>
        <w:t>. В настоящем Постановлении используются следующие понятия:</w:t>
      </w:r>
    </w:p>
    <w:p w:rsidR="00BF7376" w:rsidRPr="002A5623"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3</w:t>
      </w:r>
      <w:r w:rsidR="00BF7376" w:rsidRPr="002A5623">
        <w:rPr>
          <w:rFonts w:ascii="Times New Roman" w:eastAsia="Times New Roman" w:hAnsi="Times New Roman"/>
          <w:color w:val="000000"/>
          <w:sz w:val="28"/>
          <w:szCs w:val="28"/>
          <w:lang w:eastAsia="ru-RU"/>
        </w:rPr>
        <w:t>.1 «образовательная организация» - организация, определенная в соответствии с Федеральным законом Российской Федерации от 29 декабря 2012 года № 273-ФЗ «Об образовании в Российской Федерации»;</w:t>
      </w:r>
    </w:p>
    <w:p w:rsidR="00BF7376" w:rsidRPr="002A5623"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3</w:t>
      </w:r>
      <w:r w:rsidR="00BF7376" w:rsidRPr="002A5623">
        <w:rPr>
          <w:rFonts w:ascii="Times New Roman" w:eastAsia="Times New Roman" w:hAnsi="Times New Roman"/>
          <w:color w:val="000000"/>
          <w:sz w:val="28"/>
          <w:szCs w:val="28"/>
          <w:lang w:eastAsia="ru-RU"/>
        </w:rPr>
        <w:t>.2 «организация, осуществляющая обучение несовершеннолетних» - юридическое лицо, индивидуальный предприниматель, осуществ</w:t>
      </w:r>
      <w:r w:rsidR="00B97CC3" w:rsidRPr="002A5623">
        <w:rPr>
          <w:rFonts w:ascii="Times New Roman" w:eastAsia="Times New Roman" w:hAnsi="Times New Roman"/>
          <w:color w:val="000000"/>
          <w:sz w:val="28"/>
          <w:szCs w:val="28"/>
          <w:lang w:eastAsia="ru-RU"/>
        </w:rPr>
        <w:t>ляющие на основании лицензии на</w:t>
      </w:r>
      <w:r w:rsidR="00BF7376" w:rsidRPr="002A5623">
        <w:rPr>
          <w:rFonts w:ascii="Times New Roman" w:eastAsia="Times New Roman" w:hAnsi="Times New Roman"/>
          <w:color w:val="000000"/>
          <w:sz w:val="28"/>
          <w:szCs w:val="28"/>
          <w:lang w:eastAsia="ru-RU"/>
        </w:rPr>
        <w:t>ряду с основной деятельностью образовательную деятельность в отношении несовершеннолетних в качестве дополнительного вида деятельности»;</w:t>
      </w:r>
    </w:p>
    <w:p w:rsidR="00BF7376" w:rsidRPr="002A5623"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lastRenderedPageBreak/>
        <w:t>3</w:t>
      </w:r>
      <w:r w:rsidR="00BF7376" w:rsidRPr="002A5623">
        <w:rPr>
          <w:rFonts w:ascii="Times New Roman" w:eastAsia="Times New Roman" w:hAnsi="Times New Roman"/>
          <w:color w:val="000000"/>
          <w:sz w:val="28"/>
          <w:szCs w:val="28"/>
          <w:lang w:eastAsia="ru-RU"/>
        </w:rPr>
        <w:t>.3 «обособленная территория» - территория, границы которой обозначены ограждением (объектами искусственного происхождения), прилегающая к зданиям, строениям, сооружениям, помещениям, в которых расположены организации и (</w:t>
      </w:r>
      <w:r w:rsidR="008C3847" w:rsidRPr="002A5623">
        <w:rPr>
          <w:rFonts w:ascii="Times New Roman" w:eastAsia="Times New Roman" w:hAnsi="Times New Roman"/>
          <w:color w:val="000000"/>
          <w:sz w:val="28"/>
          <w:szCs w:val="28"/>
          <w:lang w:eastAsia="ru-RU"/>
        </w:rPr>
        <w:t>и</w:t>
      </w:r>
      <w:r w:rsidR="00C327C1" w:rsidRPr="002A5623">
        <w:rPr>
          <w:rFonts w:ascii="Times New Roman" w:eastAsia="Times New Roman" w:hAnsi="Times New Roman"/>
          <w:color w:val="000000"/>
          <w:sz w:val="28"/>
          <w:szCs w:val="28"/>
          <w:lang w:eastAsia="ru-RU"/>
        </w:rPr>
        <w:t>ли) объекты, указанные в пункте</w:t>
      </w:r>
      <w:r w:rsidR="00BF7376" w:rsidRPr="002A5623">
        <w:rPr>
          <w:rFonts w:ascii="Times New Roman" w:eastAsia="Times New Roman" w:hAnsi="Times New Roman"/>
          <w:color w:val="000000"/>
          <w:sz w:val="28"/>
          <w:szCs w:val="28"/>
          <w:lang w:eastAsia="ru-RU"/>
        </w:rPr>
        <w:t xml:space="preserve"> 1</w:t>
      </w:r>
      <w:r w:rsidR="00C327C1" w:rsidRPr="002A5623">
        <w:rPr>
          <w:rFonts w:ascii="Times New Roman" w:eastAsia="Times New Roman" w:hAnsi="Times New Roman"/>
          <w:color w:val="000000"/>
          <w:sz w:val="28"/>
          <w:szCs w:val="28"/>
          <w:lang w:eastAsia="ru-RU"/>
        </w:rPr>
        <w:t xml:space="preserve"> </w:t>
      </w:r>
      <w:r w:rsidR="00BF7376" w:rsidRPr="002A5623">
        <w:rPr>
          <w:rFonts w:ascii="Times New Roman" w:eastAsia="Times New Roman" w:hAnsi="Times New Roman"/>
          <w:color w:val="000000"/>
          <w:sz w:val="28"/>
          <w:szCs w:val="28"/>
          <w:lang w:eastAsia="ru-RU"/>
        </w:rPr>
        <w:t xml:space="preserve"> настоящего </w:t>
      </w:r>
      <w:r w:rsidR="00E90B33" w:rsidRPr="002A5623">
        <w:rPr>
          <w:rFonts w:ascii="Times New Roman" w:eastAsia="Times New Roman" w:hAnsi="Times New Roman"/>
          <w:color w:val="000000"/>
          <w:sz w:val="28"/>
          <w:szCs w:val="28"/>
          <w:lang w:eastAsia="ru-RU"/>
        </w:rPr>
        <w:t>Постановления</w:t>
      </w:r>
      <w:r w:rsidR="00BF7376" w:rsidRPr="002A5623">
        <w:rPr>
          <w:rFonts w:ascii="Times New Roman" w:eastAsia="Times New Roman" w:hAnsi="Times New Roman"/>
          <w:color w:val="000000"/>
          <w:sz w:val="28"/>
          <w:szCs w:val="28"/>
          <w:lang w:eastAsia="ru-RU"/>
        </w:rPr>
        <w:t>;</w:t>
      </w:r>
    </w:p>
    <w:p w:rsidR="00BF7376" w:rsidRPr="002A5623"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3</w:t>
      </w:r>
      <w:r w:rsidR="00BF7376" w:rsidRPr="002A5623">
        <w:rPr>
          <w:rFonts w:ascii="Times New Roman" w:eastAsia="Times New Roman" w:hAnsi="Times New Roman"/>
          <w:color w:val="000000"/>
          <w:sz w:val="28"/>
          <w:szCs w:val="28"/>
          <w:lang w:eastAsia="ru-RU"/>
        </w:rPr>
        <w:t>.4 «торговый объект» - торговый объект, осуществляющий или предполагаемый для осуществления розничной продажи алкогольной продукции или розничной продажи алкогольной продукции при оказании услуг общественного питания;</w:t>
      </w:r>
    </w:p>
    <w:p w:rsidR="00BF7376" w:rsidRPr="002A5623"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4</w:t>
      </w:r>
      <w:r w:rsidR="00BF7376" w:rsidRPr="002A5623">
        <w:rPr>
          <w:rFonts w:ascii="Times New Roman" w:eastAsia="Times New Roman" w:hAnsi="Times New Roman"/>
          <w:color w:val="000000"/>
          <w:sz w:val="28"/>
          <w:szCs w:val="28"/>
          <w:lang w:eastAsia="ru-RU"/>
        </w:rPr>
        <w:t>. Территория, прилегающая к зданиям, строениям, сооружениям, помещениям, в которых расположены организации и (</w:t>
      </w:r>
      <w:r w:rsidR="00896403" w:rsidRPr="002A5623">
        <w:rPr>
          <w:rFonts w:ascii="Times New Roman" w:eastAsia="Times New Roman" w:hAnsi="Times New Roman"/>
          <w:color w:val="000000"/>
          <w:sz w:val="28"/>
          <w:szCs w:val="28"/>
          <w:lang w:eastAsia="ru-RU"/>
        </w:rPr>
        <w:t>и</w:t>
      </w:r>
      <w:r w:rsidR="00C327C1" w:rsidRPr="002A5623">
        <w:rPr>
          <w:rFonts w:ascii="Times New Roman" w:eastAsia="Times New Roman" w:hAnsi="Times New Roman"/>
          <w:color w:val="000000"/>
          <w:sz w:val="28"/>
          <w:szCs w:val="28"/>
          <w:lang w:eastAsia="ru-RU"/>
        </w:rPr>
        <w:t>ли) объекты, указанные в пункте</w:t>
      </w:r>
      <w:r w:rsidR="00BF7376" w:rsidRPr="002A5623">
        <w:rPr>
          <w:rFonts w:ascii="Times New Roman" w:eastAsia="Times New Roman" w:hAnsi="Times New Roman"/>
          <w:color w:val="000000"/>
          <w:sz w:val="28"/>
          <w:szCs w:val="28"/>
          <w:lang w:eastAsia="ru-RU"/>
        </w:rPr>
        <w:t xml:space="preserve"> 1 настоящего Постановления (далее - прилегающая территория), включает обособленную территорию (при наличии таковой), а также территорию, определяемую с учетом конкретных особенностей местности и застройки, примыкающую к границам обособленной территории либо непосредственно к зданиям, строениям, сооружениям, помещени</w:t>
      </w:r>
      <w:r w:rsidR="008C3847" w:rsidRPr="002A5623">
        <w:rPr>
          <w:rFonts w:ascii="Times New Roman" w:eastAsia="Times New Roman" w:hAnsi="Times New Roman"/>
          <w:color w:val="000000"/>
          <w:sz w:val="28"/>
          <w:szCs w:val="28"/>
          <w:lang w:eastAsia="ru-RU"/>
        </w:rPr>
        <w:t>ям и местам,  указан</w:t>
      </w:r>
      <w:r w:rsidR="00C327C1" w:rsidRPr="002A5623">
        <w:rPr>
          <w:rFonts w:ascii="Times New Roman" w:eastAsia="Times New Roman" w:hAnsi="Times New Roman"/>
          <w:color w:val="000000"/>
          <w:sz w:val="28"/>
          <w:szCs w:val="28"/>
          <w:lang w:eastAsia="ru-RU"/>
        </w:rPr>
        <w:t>ным в пункте</w:t>
      </w:r>
      <w:r w:rsidR="00BF7376" w:rsidRPr="002A5623">
        <w:rPr>
          <w:rFonts w:ascii="Times New Roman" w:eastAsia="Times New Roman" w:hAnsi="Times New Roman"/>
          <w:color w:val="000000"/>
          <w:sz w:val="28"/>
          <w:szCs w:val="28"/>
          <w:lang w:eastAsia="ru-RU"/>
        </w:rPr>
        <w:t xml:space="preserve"> 1</w:t>
      </w:r>
      <w:r w:rsidR="00C327C1" w:rsidRPr="002A5623">
        <w:rPr>
          <w:rFonts w:ascii="Times New Roman" w:eastAsia="Times New Roman" w:hAnsi="Times New Roman"/>
          <w:color w:val="000000"/>
          <w:sz w:val="28"/>
          <w:szCs w:val="28"/>
          <w:lang w:eastAsia="ru-RU"/>
        </w:rPr>
        <w:t>,</w:t>
      </w:r>
      <w:r w:rsidR="00BF7376" w:rsidRPr="002A5623">
        <w:rPr>
          <w:rFonts w:ascii="Times New Roman" w:eastAsia="Times New Roman" w:hAnsi="Times New Roman"/>
          <w:color w:val="000000"/>
          <w:sz w:val="28"/>
          <w:szCs w:val="28"/>
          <w:lang w:eastAsia="ru-RU"/>
        </w:rPr>
        <w:t xml:space="preserve"> настоящего Постановления (далее - дополнительная территория).</w:t>
      </w:r>
    </w:p>
    <w:p w:rsidR="00BF7376" w:rsidRPr="002A5623"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5</w:t>
      </w:r>
      <w:r w:rsidR="00BF7376" w:rsidRPr="002A5623">
        <w:rPr>
          <w:rFonts w:ascii="Times New Roman" w:eastAsia="Times New Roman" w:hAnsi="Times New Roman"/>
          <w:color w:val="000000"/>
          <w:sz w:val="28"/>
          <w:szCs w:val="28"/>
          <w:lang w:eastAsia="ru-RU"/>
        </w:rPr>
        <w:t>. Дополнительная территория определяется:</w:t>
      </w:r>
    </w:p>
    <w:p w:rsidR="00BF7376" w:rsidRPr="002A5623" w:rsidRDefault="00BF7376"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а) при наличии обособленной территории - от входа для посетителей на обособленную территорию до входа для посетителей в торговый объект;</w:t>
      </w:r>
    </w:p>
    <w:p w:rsidR="00BF7376" w:rsidRPr="002A5623" w:rsidRDefault="00BF7376"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б) при отсутствии обособленной территории - от входа для посетителей в здания, строения, сооружения, помещения, объекты и места, указанные в пункт</w:t>
      </w:r>
      <w:r w:rsidR="00C327C1" w:rsidRPr="002A5623">
        <w:rPr>
          <w:rFonts w:ascii="Times New Roman" w:eastAsia="Times New Roman" w:hAnsi="Times New Roman"/>
          <w:color w:val="000000"/>
          <w:sz w:val="28"/>
          <w:szCs w:val="28"/>
          <w:lang w:eastAsia="ru-RU"/>
        </w:rPr>
        <w:t>е</w:t>
      </w:r>
      <w:r w:rsidRPr="002A5623">
        <w:rPr>
          <w:rFonts w:ascii="Times New Roman" w:eastAsia="Times New Roman" w:hAnsi="Times New Roman"/>
          <w:color w:val="000000"/>
          <w:sz w:val="28"/>
          <w:szCs w:val="28"/>
          <w:lang w:eastAsia="ru-RU"/>
        </w:rPr>
        <w:t xml:space="preserve"> 1</w:t>
      </w:r>
      <w:r w:rsidR="00C327C1" w:rsidRPr="002A5623">
        <w:rPr>
          <w:rFonts w:ascii="Times New Roman" w:eastAsia="Times New Roman" w:hAnsi="Times New Roman"/>
          <w:color w:val="000000"/>
          <w:sz w:val="28"/>
          <w:szCs w:val="28"/>
          <w:lang w:eastAsia="ru-RU"/>
        </w:rPr>
        <w:t>,</w:t>
      </w:r>
      <w:r w:rsidRPr="002A5623">
        <w:rPr>
          <w:rFonts w:ascii="Times New Roman" w:eastAsia="Times New Roman" w:hAnsi="Times New Roman"/>
          <w:color w:val="000000"/>
          <w:sz w:val="28"/>
          <w:szCs w:val="28"/>
          <w:lang w:eastAsia="ru-RU"/>
        </w:rPr>
        <w:t xml:space="preserve"> настоящего Постановления, до входа для посетителей в торговый объект.</w:t>
      </w:r>
    </w:p>
    <w:p w:rsidR="00BF7376" w:rsidRPr="002A5623" w:rsidRDefault="00D50852" w:rsidP="00BF7376">
      <w:pPr>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6</w:t>
      </w:r>
      <w:r w:rsidR="00BF7376" w:rsidRPr="002A5623">
        <w:rPr>
          <w:rFonts w:ascii="Times New Roman" w:eastAsia="Times New Roman" w:hAnsi="Times New Roman"/>
          <w:color w:val="000000"/>
          <w:sz w:val="28"/>
          <w:szCs w:val="28"/>
          <w:lang w:eastAsia="ru-RU"/>
        </w:rPr>
        <w:t xml:space="preserve">. Способ расчета расстояния границ прилегающих территорий </w:t>
      </w:r>
      <w:r w:rsidR="00BF7376" w:rsidRPr="002A5623">
        <w:rPr>
          <w:rFonts w:ascii="Times New Roman" w:eastAsia="Times New Roman" w:hAnsi="Times New Roman"/>
          <w:color w:val="000000"/>
          <w:sz w:val="28"/>
          <w:szCs w:val="28"/>
          <w:lang w:eastAsia="ru-RU"/>
        </w:rPr>
        <w:br/>
        <w:t>к организациям и (и</w:t>
      </w:r>
      <w:r w:rsidR="00896403" w:rsidRPr="002A5623">
        <w:rPr>
          <w:rFonts w:ascii="Times New Roman" w:eastAsia="Times New Roman" w:hAnsi="Times New Roman"/>
          <w:color w:val="000000"/>
          <w:sz w:val="28"/>
          <w:szCs w:val="28"/>
          <w:lang w:eastAsia="ru-RU"/>
        </w:rPr>
        <w:t>л</w:t>
      </w:r>
      <w:r w:rsidR="00C327C1" w:rsidRPr="002A5623">
        <w:rPr>
          <w:rFonts w:ascii="Times New Roman" w:eastAsia="Times New Roman" w:hAnsi="Times New Roman"/>
          <w:color w:val="000000"/>
          <w:sz w:val="28"/>
          <w:szCs w:val="28"/>
          <w:lang w:eastAsia="ru-RU"/>
        </w:rPr>
        <w:t>и) объектам, указанным в пункте</w:t>
      </w:r>
      <w:r w:rsidR="00BF7376" w:rsidRPr="002A5623">
        <w:rPr>
          <w:rFonts w:ascii="Times New Roman" w:eastAsia="Times New Roman" w:hAnsi="Times New Roman"/>
          <w:color w:val="000000"/>
          <w:sz w:val="28"/>
          <w:szCs w:val="28"/>
          <w:lang w:eastAsia="ru-RU"/>
        </w:rPr>
        <w:t xml:space="preserve"> 1</w:t>
      </w:r>
      <w:r w:rsidR="00972885" w:rsidRPr="002A5623">
        <w:rPr>
          <w:rFonts w:ascii="Times New Roman" w:eastAsia="Times New Roman" w:hAnsi="Times New Roman"/>
          <w:color w:val="000000"/>
          <w:sz w:val="28"/>
          <w:szCs w:val="28"/>
          <w:lang w:eastAsia="ru-RU"/>
        </w:rPr>
        <w:t xml:space="preserve"> </w:t>
      </w:r>
      <w:r w:rsidR="00BF7376" w:rsidRPr="002A5623">
        <w:rPr>
          <w:rFonts w:ascii="Times New Roman" w:eastAsia="Times New Roman" w:hAnsi="Times New Roman"/>
          <w:color w:val="000000"/>
          <w:sz w:val="28"/>
          <w:szCs w:val="28"/>
          <w:lang w:eastAsia="ru-RU"/>
        </w:rPr>
        <w:t xml:space="preserve">настоящего Постановления, измеряется по прямой линии вне зависимости от наличия преград (кратчайшее расстояние по прямой) в радиусе окружности </w:t>
      </w:r>
      <w:r w:rsidR="00BF7376" w:rsidRPr="002A5623">
        <w:rPr>
          <w:rFonts w:ascii="Times New Roman" w:eastAsia="Times New Roman" w:hAnsi="Times New Roman"/>
          <w:color w:val="000000"/>
          <w:sz w:val="28"/>
          <w:szCs w:val="28"/>
          <w:lang w:eastAsia="ru-RU"/>
        </w:rPr>
        <w:br/>
        <w:t>100 метров</w:t>
      </w:r>
      <w:r w:rsidR="008C3847" w:rsidRPr="002A5623">
        <w:rPr>
          <w:rFonts w:ascii="Times New Roman" w:eastAsia="Times New Roman" w:hAnsi="Times New Roman"/>
          <w:color w:val="000000"/>
          <w:sz w:val="28"/>
          <w:szCs w:val="28"/>
          <w:lang w:eastAsia="ru-RU"/>
        </w:rPr>
        <w:t>,</w:t>
      </w:r>
      <w:r w:rsidR="00B97CC3" w:rsidRPr="002A5623">
        <w:rPr>
          <w:rFonts w:ascii="Times New Roman" w:eastAsia="Times New Roman" w:hAnsi="Times New Roman"/>
          <w:color w:val="000000"/>
          <w:sz w:val="28"/>
          <w:szCs w:val="28"/>
          <w:lang w:eastAsia="ru-RU"/>
        </w:rPr>
        <w:t xml:space="preserve"> за </w:t>
      </w:r>
      <w:r w:rsidR="008C3847" w:rsidRPr="002A5623">
        <w:rPr>
          <w:rFonts w:ascii="Times New Roman" w:eastAsia="Times New Roman" w:hAnsi="Times New Roman"/>
          <w:color w:val="000000"/>
          <w:sz w:val="28"/>
          <w:szCs w:val="28"/>
          <w:lang w:eastAsia="ru-RU"/>
        </w:rPr>
        <w:t xml:space="preserve"> исключение</w:t>
      </w:r>
      <w:r w:rsidR="00B97CC3" w:rsidRPr="002A5623">
        <w:rPr>
          <w:rFonts w:ascii="Times New Roman" w:eastAsia="Times New Roman" w:hAnsi="Times New Roman"/>
          <w:color w:val="000000"/>
          <w:sz w:val="28"/>
          <w:szCs w:val="28"/>
          <w:lang w:eastAsia="ru-RU"/>
        </w:rPr>
        <w:t>м</w:t>
      </w:r>
      <w:r w:rsidR="008C3847" w:rsidRPr="002A5623">
        <w:rPr>
          <w:rFonts w:ascii="Times New Roman" w:eastAsia="Times New Roman" w:hAnsi="Times New Roman"/>
          <w:color w:val="000000"/>
          <w:sz w:val="28"/>
          <w:szCs w:val="28"/>
          <w:lang w:eastAsia="ru-RU"/>
        </w:rPr>
        <w:t xml:space="preserve"> с. Ч</w:t>
      </w:r>
      <w:r w:rsidR="00B97CC3" w:rsidRPr="002A5623">
        <w:rPr>
          <w:rFonts w:ascii="Times New Roman" w:eastAsia="Times New Roman" w:hAnsi="Times New Roman"/>
          <w:color w:val="000000"/>
          <w:sz w:val="28"/>
          <w:szCs w:val="28"/>
          <w:lang w:eastAsia="ru-RU"/>
        </w:rPr>
        <w:t>индант 1-й -</w:t>
      </w:r>
      <w:r w:rsidR="008C3847" w:rsidRPr="002A5623">
        <w:rPr>
          <w:rFonts w:ascii="Times New Roman" w:eastAsia="Times New Roman" w:hAnsi="Times New Roman"/>
          <w:color w:val="000000"/>
          <w:sz w:val="28"/>
          <w:szCs w:val="28"/>
          <w:lang w:eastAsia="ru-RU"/>
        </w:rPr>
        <w:t xml:space="preserve"> 30 метров)</w:t>
      </w:r>
    </w:p>
    <w:p w:rsidR="00BF7376" w:rsidRPr="002A5623" w:rsidRDefault="00D50852" w:rsidP="00BF7376">
      <w:pPr>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6</w:t>
      </w:r>
      <w:r w:rsidR="00BF7376" w:rsidRPr="002A5623">
        <w:rPr>
          <w:rFonts w:ascii="Times New Roman" w:eastAsia="Times New Roman" w:hAnsi="Times New Roman"/>
          <w:color w:val="000000"/>
          <w:sz w:val="28"/>
          <w:szCs w:val="28"/>
          <w:lang w:eastAsia="ru-RU"/>
        </w:rPr>
        <w:t>.1. При наличии обособленной территории – от границ обособленной территории до границ стационарного торгового объекта;</w:t>
      </w:r>
    </w:p>
    <w:p w:rsidR="00BF7376" w:rsidRPr="002A5623" w:rsidRDefault="00D50852" w:rsidP="00BF7376">
      <w:pPr>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6</w:t>
      </w:r>
      <w:r w:rsidR="00BF7376" w:rsidRPr="002A5623">
        <w:rPr>
          <w:rFonts w:ascii="Times New Roman" w:eastAsia="Times New Roman" w:hAnsi="Times New Roman"/>
          <w:color w:val="000000"/>
          <w:sz w:val="28"/>
          <w:szCs w:val="28"/>
          <w:lang w:eastAsia="ru-RU"/>
        </w:rPr>
        <w:t xml:space="preserve">.2. При отсутствии обособленной территории – от границ здания </w:t>
      </w:r>
      <w:r w:rsidR="00BF7376" w:rsidRPr="002A5623">
        <w:rPr>
          <w:rFonts w:ascii="Times New Roman" w:eastAsia="Times New Roman" w:hAnsi="Times New Roman"/>
          <w:color w:val="000000"/>
          <w:sz w:val="28"/>
          <w:szCs w:val="28"/>
          <w:lang w:eastAsia="ru-RU"/>
        </w:rPr>
        <w:br/>
        <w:t>до границ стационарного торгового объект.</w:t>
      </w:r>
    </w:p>
    <w:p w:rsidR="00BF7376" w:rsidRPr="002A5623"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6</w:t>
      </w:r>
      <w:r w:rsidR="00BF7376" w:rsidRPr="002A5623">
        <w:rPr>
          <w:rFonts w:ascii="Times New Roman" w:eastAsia="Times New Roman" w:hAnsi="Times New Roman"/>
          <w:color w:val="000000"/>
          <w:sz w:val="28"/>
          <w:szCs w:val="28"/>
          <w:lang w:eastAsia="ru-RU"/>
        </w:rPr>
        <w:t>.3 размещение о</w:t>
      </w:r>
      <w:r w:rsidR="008C3847" w:rsidRPr="002A5623">
        <w:rPr>
          <w:rFonts w:ascii="Times New Roman" w:eastAsia="Times New Roman" w:hAnsi="Times New Roman"/>
          <w:color w:val="000000"/>
          <w:sz w:val="28"/>
          <w:szCs w:val="28"/>
          <w:lang w:eastAsia="ru-RU"/>
        </w:rPr>
        <w:t>рган</w:t>
      </w:r>
      <w:r w:rsidR="00C327C1" w:rsidRPr="002A5623">
        <w:rPr>
          <w:rFonts w:ascii="Times New Roman" w:eastAsia="Times New Roman" w:hAnsi="Times New Roman"/>
          <w:color w:val="000000"/>
          <w:sz w:val="28"/>
          <w:szCs w:val="28"/>
          <w:lang w:eastAsia="ru-RU"/>
        </w:rPr>
        <w:t xml:space="preserve">изаций, указанных в пункте 1, </w:t>
      </w:r>
      <w:r w:rsidR="00BF7376" w:rsidRPr="002A5623">
        <w:rPr>
          <w:rFonts w:ascii="Times New Roman" w:eastAsia="Times New Roman" w:hAnsi="Times New Roman"/>
          <w:color w:val="000000"/>
          <w:sz w:val="28"/>
          <w:szCs w:val="28"/>
          <w:lang w:eastAsia="ru-RU"/>
        </w:rPr>
        <w:t>настоящего Постановления, и торговых объектов в одном здании, в случае наличия нескольких входов-выходов, через которые можно пройти в указанные помещения, не допускается.</w:t>
      </w:r>
    </w:p>
    <w:p w:rsidR="00BF7376" w:rsidRPr="002A5623"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7</w:t>
      </w:r>
      <w:r w:rsidR="00BF7376" w:rsidRPr="002A5623">
        <w:rPr>
          <w:rFonts w:ascii="Times New Roman" w:eastAsia="Times New Roman" w:hAnsi="Times New Roman"/>
          <w:color w:val="000000"/>
          <w:sz w:val="28"/>
          <w:szCs w:val="28"/>
          <w:lang w:eastAsia="ru-RU"/>
        </w:rPr>
        <w:t>. Утвердить перечень организаций и объектов, расположенных на территории</w:t>
      </w:r>
      <w:r w:rsidR="00E90B33" w:rsidRPr="002A5623">
        <w:rPr>
          <w:rFonts w:ascii="Times New Roman" w:eastAsia="Times New Roman" w:hAnsi="Times New Roman"/>
          <w:color w:val="000000"/>
          <w:sz w:val="28"/>
          <w:szCs w:val="28"/>
          <w:lang w:eastAsia="ru-RU"/>
        </w:rPr>
        <w:t xml:space="preserve"> Ононского муниципального округа</w:t>
      </w:r>
      <w:r w:rsidR="00BF7376" w:rsidRPr="002A5623">
        <w:rPr>
          <w:rFonts w:ascii="Times New Roman" w:eastAsia="Times New Roman" w:hAnsi="Times New Roman"/>
          <w:color w:val="000000"/>
          <w:sz w:val="28"/>
          <w:szCs w:val="28"/>
          <w:lang w:eastAsia="ru-RU"/>
        </w:rPr>
        <w:t>,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согласно приложению № 1 к настоящему Постановлению.</w:t>
      </w:r>
    </w:p>
    <w:p w:rsidR="00BF7376" w:rsidRPr="002A5623"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8</w:t>
      </w:r>
      <w:r w:rsidR="00BF7376" w:rsidRPr="002A5623">
        <w:rPr>
          <w:rFonts w:ascii="Times New Roman" w:eastAsia="Times New Roman" w:hAnsi="Times New Roman"/>
          <w:color w:val="000000"/>
          <w:sz w:val="28"/>
          <w:szCs w:val="28"/>
          <w:lang w:eastAsia="ru-RU"/>
        </w:rPr>
        <w:t>. Утвердить схемы границ прилегающих территорий, согласно приложению № 2 к настоящему Постановлению.</w:t>
      </w:r>
    </w:p>
    <w:p w:rsidR="00BF7376" w:rsidRPr="002A5623"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lastRenderedPageBreak/>
        <w:t>9</w:t>
      </w:r>
      <w:r w:rsidR="00BF7376" w:rsidRPr="002A5623">
        <w:rPr>
          <w:rFonts w:ascii="Times New Roman" w:eastAsia="Times New Roman" w:hAnsi="Times New Roman"/>
          <w:color w:val="000000"/>
          <w:sz w:val="28"/>
          <w:szCs w:val="28"/>
          <w:lang w:eastAsia="ru-RU"/>
        </w:rPr>
        <w:t>. Постановление администрации муниципального района «Ононс</w:t>
      </w:r>
      <w:r w:rsidR="00B97CC3" w:rsidRPr="002A5623">
        <w:rPr>
          <w:rFonts w:ascii="Times New Roman" w:eastAsia="Times New Roman" w:hAnsi="Times New Roman"/>
          <w:color w:val="000000"/>
          <w:sz w:val="28"/>
          <w:szCs w:val="28"/>
          <w:lang w:eastAsia="ru-RU"/>
        </w:rPr>
        <w:t xml:space="preserve">кий район» от 03 июля 2020года </w:t>
      </w:r>
      <w:r w:rsidR="00E90B33" w:rsidRPr="002A5623">
        <w:rPr>
          <w:rFonts w:ascii="Times New Roman" w:eastAsia="Times New Roman" w:hAnsi="Times New Roman"/>
          <w:color w:val="000000"/>
          <w:sz w:val="28"/>
          <w:szCs w:val="28"/>
          <w:lang w:eastAsia="ru-RU"/>
        </w:rPr>
        <w:t>№ 329</w:t>
      </w:r>
      <w:r w:rsidR="00BF7376" w:rsidRPr="002A5623">
        <w:rPr>
          <w:rFonts w:ascii="Times New Roman" w:eastAsia="Times New Roman" w:hAnsi="Times New Roman"/>
          <w:color w:val="000000"/>
          <w:sz w:val="28"/>
          <w:szCs w:val="28"/>
          <w:lang w:eastAsia="ru-RU"/>
        </w:rPr>
        <w:t xml:space="preserve"> «</w:t>
      </w:r>
      <w:r w:rsidR="00935FA5" w:rsidRPr="002A5623">
        <w:rPr>
          <w:rFonts w:ascii="Times New Roman" w:eastAsia="Times New Roman" w:hAnsi="Times New Roman"/>
          <w:color w:val="000000"/>
          <w:sz w:val="28"/>
          <w:szCs w:val="28"/>
          <w:lang w:eastAsia="ru-RU"/>
        </w:rPr>
        <w:t>Об определении границ территорий, прилегающих к зданиям, строениям, сооружениям, помещениям,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района «Ононский район»</w:t>
      </w:r>
      <w:r w:rsidR="00511028" w:rsidRPr="002A5623">
        <w:rPr>
          <w:rFonts w:ascii="Times New Roman" w:eastAsia="Times New Roman" w:hAnsi="Times New Roman"/>
          <w:color w:val="000000"/>
          <w:sz w:val="28"/>
          <w:szCs w:val="28"/>
          <w:lang w:eastAsia="ru-RU"/>
        </w:rPr>
        <w:t xml:space="preserve">, Постановление администрации муниципального района «Ононский район» </w:t>
      </w:r>
      <w:r w:rsidR="00B97CC3" w:rsidRPr="002A5623">
        <w:rPr>
          <w:rFonts w:ascii="Times New Roman" w:eastAsia="Times New Roman" w:hAnsi="Times New Roman"/>
          <w:color w:val="000000"/>
          <w:sz w:val="28"/>
          <w:szCs w:val="28"/>
          <w:lang w:eastAsia="ru-RU"/>
        </w:rPr>
        <w:t>№ 15 от 26 января 2022</w:t>
      </w:r>
      <w:r w:rsidR="009F4EF3" w:rsidRPr="002A5623">
        <w:rPr>
          <w:rFonts w:ascii="Times New Roman" w:eastAsia="Times New Roman" w:hAnsi="Times New Roman"/>
          <w:color w:val="000000"/>
          <w:sz w:val="28"/>
          <w:szCs w:val="28"/>
          <w:lang w:eastAsia="ru-RU"/>
        </w:rPr>
        <w:t xml:space="preserve"> </w:t>
      </w:r>
      <w:r w:rsidR="008161F1" w:rsidRPr="002A5623">
        <w:rPr>
          <w:rFonts w:ascii="Times New Roman" w:eastAsia="Times New Roman" w:hAnsi="Times New Roman"/>
          <w:color w:val="000000"/>
          <w:sz w:val="28"/>
          <w:szCs w:val="28"/>
          <w:lang w:eastAsia="ru-RU"/>
        </w:rPr>
        <w:t>года</w:t>
      </w:r>
      <w:r w:rsidR="00511028" w:rsidRPr="002A5623">
        <w:rPr>
          <w:rFonts w:ascii="Times New Roman" w:eastAsia="Times New Roman" w:hAnsi="Times New Roman"/>
          <w:color w:val="000000"/>
          <w:sz w:val="28"/>
          <w:szCs w:val="28"/>
          <w:lang w:eastAsia="ru-RU"/>
        </w:rPr>
        <w:t xml:space="preserve"> «О внесении изменений в Постановление № 329 от 03 июля 2020 г. «Об определении границ территорий, прилегающих к зданиям, строениям, сооружениям, помещениям,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района «Ононский район»</w:t>
      </w:r>
      <w:r w:rsidR="00CD4490" w:rsidRPr="002A5623">
        <w:rPr>
          <w:rFonts w:ascii="Times New Roman" w:eastAsia="Times New Roman" w:hAnsi="Times New Roman"/>
          <w:color w:val="000000"/>
          <w:sz w:val="28"/>
          <w:szCs w:val="28"/>
          <w:lang w:eastAsia="ru-RU"/>
        </w:rPr>
        <w:t xml:space="preserve">, </w:t>
      </w:r>
      <w:r w:rsidR="00511028" w:rsidRPr="002A5623">
        <w:rPr>
          <w:rFonts w:ascii="Times New Roman" w:eastAsia="Times New Roman" w:hAnsi="Times New Roman"/>
          <w:color w:val="000000"/>
          <w:sz w:val="28"/>
          <w:szCs w:val="28"/>
          <w:lang w:eastAsia="ru-RU"/>
        </w:rPr>
        <w:t xml:space="preserve">Постановление администрации муниципального района «Ононский район» </w:t>
      </w:r>
      <w:r w:rsidR="008161F1" w:rsidRPr="002A5623">
        <w:rPr>
          <w:rFonts w:ascii="Times New Roman" w:eastAsia="Times New Roman" w:hAnsi="Times New Roman"/>
          <w:color w:val="000000"/>
          <w:sz w:val="28"/>
          <w:szCs w:val="28"/>
          <w:lang w:eastAsia="ru-RU"/>
        </w:rPr>
        <w:t>№ 19</w:t>
      </w:r>
      <w:r w:rsidR="00B97CC3" w:rsidRPr="002A5623">
        <w:rPr>
          <w:rFonts w:ascii="Times New Roman" w:eastAsia="Times New Roman" w:hAnsi="Times New Roman"/>
          <w:color w:val="000000"/>
          <w:sz w:val="28"/>
          <w:szCs w:val="28"/>
          <w:lang w:eastAsia="ru-RU"/>
        </w:rPr>
        <w:t xml:space="preserve">4 </w:t>
      </w:r>
      <w:r w:rsidR="00511028" w:rsidRPr="002A5623">
        <w:rPr>
          <w:rFonts w:ascii="Times New Roman" w:eastAsia="Times New Roman" w:hAnsi="Times New Roman"/>
          <w:color w:val="000000"/>
          <w:sz w:val="28"/>
          <w:szCs w:val="28"/>
          <w:lang w:eastAsia="ru-RU"/>
        </w:rPr>
        <w:t xml:space="preserve"> </w:t>
      </w:r>
      <w:r w:rsidR="00B97CC3" w:rsidRPr="002A5623">
        <w:rPr>
          <w:rFonts w:ascii="Times New Roman" w:eastAsia="Times New Roman" w:hAnsi="Times New Roman"/>
          <w:color w:val="000000"/>
          <w:sz w:val="28"/>
          <w:szCs w:val="28"/>
          <w:lang w:eastAsia="ru-RU"/>
        </w:rPr>
        <w:t xml:space="preserve">от 26 августа </w:t>
      </w:r>
      <w:r w:rsidR="00935FA5" w:rsidRPr="002A5623">
        <w:rPr>
          <w:rFonts w:ascii="Times New Roman" w:eastAsia="Times New Roman" w:hAnsi="Times New Roman"/>
          <w:color w:val="000000"/>
          <w:sz w:val="28"/>
          <w:szCs w:val="28"/>
          <w:lang w:eastAsia="ru-RU"/>
        </w:rPr>
        <w:t>2022</w:t>
      </w:r>
      <w:r w:rsidR="009F4EF3" w:rsidRPr="002A5623">
        <w:rPr>
          <w:rFonts w:ascii="Times New Roman" w:eastAsia="Times New Roman" w:hAnsi="Times New Roman"/>
          <w:color w:val="000000"/>
          <w:sz w:val="28"/>
          <w:szCs w:val="28"/>
          <w:lang w:eastAsia="ru-RU"/>
        </w:rPr>
        <w:t xml:space="preserve"> </w:t>
      </w:r>
      <w:r w:rsidR="00BF7376" w:rsidRPr="002A5623">
        <w:rPr>
          <w:rFonts w:ascii="Times New Roman" w:eastAsia="Times New Roman" w:hAnsi="Times New Roman"/>
          <w:color w:val="000000"/>
          <w:sz w:val="28"/>
          <w:szCs w:val="28"/>
          <w:lang w:eastAsia="ru-RU"/>
        </w:rPr>
        <w:t>г</w:t>
      </w:r>
      <w:r w:rsidR="00B97CC3" w:rsidRPr="002A5623">
        <w:rPr>
          <w:rFonts w:ascii="Times New Roman" w:eastAsia="Times New Roman" w:hAnsi="Times New Roman"/>
          <w:color w:val="000000"/>
          <w:sz w:val="28"/>
          <w:szCs w:val="28"/>
          <w:lang w:eastAsia="ru-RU"/>
        </w:rPr>
        <w:t>ода</w:t>
      </w:r>
      <w:r w:rsidR="00511028" w:rsidRPr="002A5623">
        <w:rPr>
          <w:rFonts w:ascii="Times New Roman" w:eastAsia="Times New Roman" w:hAnsi="Times New Roman"/>
          <w:color w:val="000000"/>
          <w:sz w:val="28"/>
          <w:szCs w:val="28"/>
          <w:lang w:eastAsia="ru-RU"/>
        </w:rPr>
        <w:t xml:space="preserve"> «О внесении изменений в постановление № 329 от 03.07.2020 года «Об определении границ территорий, прилегающих к зданиям, строениям, сооружениям, помещениям,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района «Ононский район»</w:t>
      </w:r>
      <w:r w:rsidR="00B97CC3" w:rsidRPr="002A5623">
        <w:rPr>
          <w:rFonts w:ascii="Times New Roman" w:eastAsia="Times New Roman" w:hAnsi="Times New Roman"/>
          <w:color w:val="000000"/>
          <w:sz w:val="28"/>
          <w:szCs w:val="28"/>
          <w:lang w:eastAsia="ru-RU"/>
        </w:rPr>
        <w:t xml:space="preserve">, </w:t>
      </w:r>
      <w:r w:rsidR="00511028" w:rsidRPr="002A5623">
        <w:rPr>
          <w:rFonts w:ascii="Times New Roman" w:eastAsia="Times New Roman" w:hAnsi="Times New Roman"/>
          <w:color w:val="000000"/>
          <w:sz w:val="28"/>
          <w:szCs w:val="28"/>
          <w:lang w:eastAsia="ru-RU"/>
        </w:rPr>
        <w:t xml:space="preserve">Постановление администрации муниципального района «Ононский район» </w:t>
      </w:r>
      <w:r w:rsidR="00B97CC3" w:rsidRPr="002A5623">
        <w:rPr>
          <w:rFonts w:ascii="Times New Roman" w:eastAsia="Times New Roman" w:hAnsi="Times New Roman"/>
          <w:color w:val="000000"/>
          <w:sz w:val="28"/>
          <w:szCs w:val="28"/>
          <w:lang w:eastAsia="ru-RU"/>
        </w:rPr>
        <w:t xml:space="preserve">№ 322 от 26 декабря </w:t>
      </w:r>
      <w:r w:rsidR="00935FA5" w:rsidRPr="002A5623">
        <w:rPr>
          <w:rFonts w:ascii="Times New Roman" w:eastAsia="Times New Roman" w:hAnsi="Times New Roman"/>
          <w:color w:val="000000"/>
          <w:sz w:val="28"/>
          <w:szCs w:val="28"/>
          <w:lang w:eastAsia="ru-RU"/>
        </w:rPr>
        <w:t>2022</w:t>
      </w:r>
      <w:r w:rsidR="009F4EF3" w:rsidRPr="002A5623">
        <w:rPr>
          <w:rFonts w:ascii="Times New Roman" w:eastAsia="Times New Roman" w:hAnsi="Times New Roman"/>
          <w:color w:val="000000"/>
          <w:sz w:val="28"/>
          <w:szCs w:val="28"/>
          <w:lang w:eastAsia="ru-RU"/>
        </w:rPr>
        <w:t xml:space="preserve"> </w:t>
      </w:r>
      <w:r w:rsidR="00935FA5" w:rsidRPr="002A5623">
        <w:rPr>
          <w:rFonts w:ascii="Times New Roman" w:eastAsia="Times New Roman" w:hAnsi="Times New Roman"/>
          <w:color w:val="000000"/>
          <w:sz w:val="28"/>
          <w:szCs w:val="28"/>
          <w:lang w:eastAsia="ru-RU"/>
        </w:rPr>
        <w:t>г</w:t>
      </w:r>
      <w:r w:rsidR="00B97CC3" w:rsidRPr="002A5623">
        <w:rPr>
          <w:rFonts w:ascii="Times New Roman" w:eastAsia="Times New Roman" w:hAnsi="Times New Roman"/>
          <w:color w:val="000000"/>
          <w:sz w:val="28"/>
          <w:szCs w:val="28"/>
          <w:lang w:eastAsia="ru-RU"/>
        </w:rPr>
        <w:t>ода</w:t>
      </w:r>
      <w:r w:rsidR="00511028" w:rsidRPr="002A5623">
        <w:rPr>
          <w:rFonts w:ascii="Times New Roman" w:eastAsia="Times New Roman" w:hAnsi="Times New Roman"/>
          <w:color w:val="000000"/>
          <w:sz w:val="28"/>
          <w:szCs w:val="28"/>
          <w:lang w:eastAsia="ru-RU"/>
        </w:rPr>
        <w:t xml:space="preserve"> «О внесении изменений в постановление № 329 от 03.07.2020 года «Об определении границ территорий, прилегающих к зданиям, строениям, сооружениям, помещениям,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района «Ононский район»</w:t>
      </w:r>
      <w:r w:rsidR="00B97CC3" w:rsidRPr="002A5623">
        <w:rPr>
          <w:rFonts w:ascii="Times New Roman" w:eastAsia="Times New Roman" w:hAnsi="Times New Roman"/>
          <w:color w:val="000000"/>
          <w:sz w:val="28"/>
          <w:szCs w:val="28"/>
          <w:lang w:eastAsia="ru-RU"/>
        </w:rPr>
        <w:t xml:space="preserve">, </w:t>
      </w:r>
      <w:r w:rsidR="00511028" w:rsidRPr="002A5623">
        <w:rPr>
          <w:rFonts w:ascii="Times New Roman" w:eastAsia="Times New Roman" w:hAnsi="Times New Roman"/>
          <w:color w:val="000000"/>
          <w:sz w:val="28"/>
          <w:szCs w:val="28"/>
          <w:lang w:eastAsia="ru-RU"/>
        </w:rPr>
        <w:t xml:space="preserve">Постановление администрации муниципального района «Ононский район»  </w:t>
      </w:r>
      <w:r w:rsidR="00B97CC3" w:rsidRPr="002A5623">
        <w:rPr>
          <w:rFonts w:ascii="Times New Roman" w:eastAsia="Times New Roman" w:hAnsi="Times New Roman"/>
          <w:color w:val="000000"/>
          <w:sz w:val="28"/>
          <w:szCs w:val="28"/>
          <w:lang w:eastAsia="ru-RU"/>
        </w:rPr>
        <w:t xml:space="preserve">№ 5А от 16 января </w:t>
      </w:r>
      <w:r w:rsidR="00935FA5" w:rsidRPr="002A5623">
        <w:rPr>
          <w:rFonts w:ascii="Times New Roman" w:eastAsia="Times New Roman" w:hAnsi="Times New Roman"/>
          <w:color w:val="000000"/>
          <w:sz w:val="28"/>
          <w:szCs w:val="28"/>
          <w:lang w:eastAsia="ru-RU"/>
        </w:rPr>
        <w:t>2023</w:t>
      </w:r>
      <w:r w:rsidR="009F4EF3" w:rsidRPr="002A5623">
        <w:rPr>
          <w:rFonts w:ascii="Times New Roman" w:eastAsia="Times New Roman" w:hAnsi="Times New Roman"/>
          <w:color w:val="000000"/>
          <w:sz w:val="28"/>
          <w:szCs w:val="28"/>
          <w:lang w:eastAsia="ru-RU"/>
        </w:rPr>
        <w:t xml:space="preserve"> </w:t>
      </w:r>
      <w:r w:rsidR="00935FA5" w:rsidRPr="002A5623">
        <w:rPr>
          <w:rFonts w:ascii="Times New Roman" w:eastAsia="Times New Roman" w:hAnsi="Times New Roman"/>
          <w:color w:val="000000"/>
          <w:sz w:val="28"/>
          <w:szCs w:val="28"/>
          <w:lang w:eastAsia="ru-RU"/>
        </w:rPr>
        <w:t>г</w:t>
      </w:r>
      <w:r w:rsidR="00B97CC3" w:rsidRPr="002A5623">
        <w:rPr>
          <w:rFonts w:ascii="Times New Roman" w:eastAsia="Times New Roman" w:hAnsi="Times New Roman"/>
          <w:color w:val="000000"/>
          <w:sz w:val="28"/>
          <w:szCs w:val="28"/>
          <w:lang w:eastAsia="ru-RU"/>
        </w:rPr>
        <w:t>ода</w:t>
      </w:r>
      <w:r w:rsidR="00511028" w:rsidRPr="002A5623">
        <w:rPr>
          <w:rFonts w:ascii="Times New Roman" w:eastAsia="Times New Roman" w:hAnsi="Times New Roman"/>
          <w:color w:val="000000"/>
          <w:sz w:val="28"/>
          <w:szCs w:val="28"/>
          <w:lang w:eastAsia="ru-RU"/>
        </w:rPr>
        <w:t xml:space="preserve"> «О внесении изменений в Постановление № 329 от 03 июля 2020 г. «Об определении границ территорий, прилегающих к зданиям, строениям, сооружениям, помещениям,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района «Ононский район»</w:t>
      </w:r>
      <w:r w:rsidR="00B97CC3" w:rsidRPr="002A5623">
        <w:rPr>
          <w:rFonts w:ascii="Times New Roman" w:eastAsia="Times New Roman" w:hAnsi="Times New Roman"/>
          <w:color w:val="000000"/>
          <w:sz w:val="28"/>
          <w:szCs w:val="28"/>
          <w:lang w:eastAsia="ru-RU"/>
        </w:rPr>
        <w:t xml:space="preserve">, </w:t>
      </w:r>
      <w:r w:rsidR="00511028" w:rsidRPr="002A5623">
        <w:rPr>
          <w:rFonts w:ascii="Times New Roman" w:eastAsia="Times New Roman" w:hAnsi="Times New Roman"/>
          <w:color w:val="000000"/>
          <w:sz w:val="28"/>
          <w:szCs w:val="28"/>
          <w:lang w:eastAsia="ru-RU"/>
        </w:rPr>
        <w:t xml:space="preserve">Постановление  администрации муниципального района «Ононский район» </w:t>
      </w:r>
      <w:r w:rsidR="00B97CC3" w:rsidRPr="002A5623">
        <w:rPr>
          <w:rFonts w:ascii="Times New Roman" w:eastAsia="Times New Roman" w:hAnsi="Times New Roman"/>
          <w:color w:val="000000"/>
          <w:sz w:val="28"/>
          <w:szCs w:val="28"/>
          <w:lang w:eastAsia="ru-RU"/>
        </w:rPr>
        <w:t xml:space="preserve">№ 11 от 23 января </w:t>
      </w:r>
      <w:r w:rsidR="00935FA5" w:rsidRPr="002A5623">
        <w:rPr>
          <w:rFonts w:ascii="Times New Roman" w:eastAsia="Times New Roman" w:hAnsi="Times New Roman"/>
          <w:color w:val="000000"/>
          <w:sz w:val="28"/>
          <w:szCs w:val="28"/>
          <w:lang w:eastAsia="ru-RU"/>
        </w:rPr>
        <w:t>2023г</w:t>
      </w:r>
      <w:r w:rsidR="00B97CC3" w:rsidRPr="002A5623">
        <w:rPr>
          <w:rFonts w:ascii="Times New Roman" w:eastAsia="Times New Roman" w:hAnsi="Times New Roman"/>
          <w:color w:val="000000"/>
          <w:sz w:val="28"/>
          <w:szCs w:val="28"/>
          <w:lang w:eastAsia="ru-RU"/>
        </w:rPr>
        <w:t>ода</w:t>
      </w:r>
      <w:r w:rsidR="00511028" w:rsidRPr="002A5623">
        <w:rPr>
          <w:rFonts w:ascii="Times New Roman" w:eastAsia="Times New Roman" w:hAnsi="Times New Roman"/>
          <w:color w:val="000000"/>
          <w:sz w:val="28"/>
          <w:szCs w:val="28"/>
          <w:lang w:eastAsia="ru-RU"/>
        </w:rPr>
        <w:t xml:space="preserve"> </w:t>
      </w:r>
      <w:r w:rsidR="002961C1" w:rsidRPr="002A5623">
        <w:rPr>
          <w:rFonts w:ascii="Times New Roman" w:eastAsia="Times New Roman" w:hAnsi="Times New Roman"/>
          <w:color w:val="000000"/>
          <w:sz w:val="28"/>
          <w:szCs w:val="28"/>
          <w:lang w:eastAsia="ru-RU"/>
        </w:rPr>
        <w:t>«</w:t>
      </w:r>
      <w:r w:rsidR="00511028" w:rsidRPr="002A5623">
        <w:rPr>
          <w:rFonts w:ascii="Times New Roman" w:eastAsia="Times New Roman" w:hAnsi="Times New Roman"/>
          <w:color w:val="000000"/>
          <w:sz w:val="28"/>
          <w:szCs w:val="28"/>
          <w:lang w:eastAsia="ru-RU"/>
        </w:rPr>
        <w:t>О внесении изменений в Постановление № 329 от 03 июля 2020 г. «Об определении границ территорий, прилегающих к зданиям, строениям, сооружениям, помещениям,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района «Ононский район»</w:t>
      </w:r>
      <w:r w:rsidR="008161F1" w:rsidRPr="002A5623">
        <w:rPr>
          <w:rFonts w:ascii="Times New Roman" w:eastAsia="Times New Roman" w:hAnsi="Times New Roman"/>
          <w:color w:val="000000"/>
          <w:sz w:val="28"/>
          <w:szCs w:val="28"/>
          <w:lang w:eastAsia="ru-RU"/>
        </w:rPr>
        <w:t xml:space="preserve">, </w:t>
      </w:r>
      <w:r w:rsidR="002961C1" w:rsidRPr="002A5623">
        <w:rPr>
          <w:rFonts w:ascii="Times New Roman" w:eastAsia="Times New Roman" w:hAnsi="Times New Roman"/>
          <w:color w:val="000000"/>
          <w:sz w:val="28"/>
          <w:szCs w:val="28"/>
          <w:lang w:eastAsia="ru-RU"/>
        </w:rPr>
        <w:t xml:space="preserve"> Постановление администрации муниципального района «Ононский район» </w:t>
      </w:r>
      <w:r w:rsidR="008161F1" w:rsidRPr="002A5623">
        <w:rPr>
          <w:rFonts w:ascii="Times New Roman" w:eastAsia="Times New Roman" w:hAnsi="Times New Roman"/>
          <w:color w:val="000000"/>
          <w:sz w:val="28"/>
          <w:szCs w:val="28"/>
          <w:lang w:eastAsia="ru-RU"/>
        </w:rPr>
        <w:t>№118 от 21 апреля 2020 года</w:t>
      </w:r>
      <w:r w:rsidR="002961C1" w:rsidRPr="002A5623">
        <w:rPr>
          <w:rFonts w:ascii="Times New Roman" w:eastAsia="Times New Roman" w:hAnsi="Times New Roman"/>
          <w:color w:val="000000"/>
          <w:sz w:val="28"/>
          <w:szCs w:val="28"/>
          <w:lang w:eastAsia="ru-RU"/>
        </w:rPr>
        <w:t xml:space="preserve">  «О внесении изменений в Постановление № 76 от 16.03.2020г. «Об определении границ территорий, прилегающих к зданиям, строениям, сооружениям, помещениям, на которых не допускается розничная продажа алкогольной продукции и розничная продажа алкогольной продукции при оказании </w:t>
      </w:r>
      <w:r w:rsidR="002961C1" w:rsidRPr="002A5623">
        <w:rPr>
          <w:rFonts w:ascii="Times New Roman" w:eastAsia="Times New Roman" w:hAnsi="Times New Roman"/>
          <w:color w:val="000000"/>
          <w:sz w:val="28"/>
          <w:szCs w:val="28"/>
          <w:lang w:eastAsia="ru-RU"/>
        </w:rPr>
        <w:lastRenderedPageBreak/>
        <w:t>услуг общественного питания, на территории муниципального района «Ононский район»</w:t>
      </w:r>
      <w:r w:rsidR="008161F1" w:rsidRPr="002A5623">
        <w:rPr>
          <w:rFonts w:ascii="Times New Roman" w:eastAsia="Times New Roman" w:hAnsi="Times New Roman"/>
          <w:color w:val="000000"/>
          <w:sz w:val="28"/>
          <w:szCs w:val="28"/>
          <w:lang w:eastAsia="ru-RU"/>
        </w:rPr>
        <w:t xml:space="preserve">, </w:t>
      </w:r>
      <w:r w:rsidR="002961C1" w:rsidRPr="002A5623">
        <w:rPr>
          <w:rFonts w:ascii="Times New Roman" w:eastAsia="Times New Roman" w:hAnsi="Times New Roman"/>
          <w:color w:val="000000"/>
          <w:sz w:val="28"/>
          <w:szCs w:val="28"/>
          <w:lang w:eastAsia="ru-RU"/>
        </w:rPr>
        <w:t xml:space="preserve"> Постановление администрации муниципального района «Ононский район»  </w:t>
      </w:r>
      <w:r w:rsidR="008161F1" w:rsidRPr="002A5623">
        <w:rPr>
          <w:rFonts w:ascii="Times New Roman" w:eastAsia="Times New Roman" w:hAnsi="Times New Roman"/>
          <w:color w:val="000000"/>
          <w:sz w:val="28"/>
          <w:szCs w:val="28"/>
          <w:lang w:eastAsia="ru-RU"/>
        </w:rPr>
        <w:t>№</w:t>
      </w:r>
      <w:r w:rsidR="002961C1" w:rsidRPr="002A5623">
        <w:rPr>
          <w:rFonts w:ascii="Times New Roman" w:eastAsia="Times New Roman" w:hAnsi="Times New Roman"/>
          <w:color w:val="000000"/>
          <w:sz w:val="28"/>
          <w:szCs w:val="28"/>
          <w:lang w:eastAsia="ru-RU"/>
        </w:rPr>
        <w:t xml:space="preserve">  </w:t>
      </w:r>
      <w:r w:rsidR="008161F1" w:rsidRPr="002A5623">
        <w:rPr>
          <w:rFonts w:ascii="Times New Roman" w:eastAsia="Times New Roman" w:hAnsi="Times New Roman"/>
          <w:color w:val="000000"/>
          <w:sz w:val="28"/>
          <w:szCs w:val="28"/>
          <w:lang w:eastAsia="ru-RU"/>
        </w:rPr>
        <w:t>220 от 27 июня 2019 года</w:t>
      </w:r>
      <w:r w:rsidR="002961C1" w:rsidRPr="002A5623">
        <w:rPr>
          <w:rFonts w:ascii="Times New Roman" w:eastAsia="Times New Roman" w:hAnsi="Times New Roman"/>
          <w:color w:val="000000"/>
          <w:sz w:val="28"/>
          <w:szCs w:val="28"/>
          <w:lang w:eastAsia="ru-RU"/>
        </w:rPr>
        <w:t xml:space="preserve"> «О внесении изменений в Постановление № 152 от 17.05.2019г «Об определении границ прилегающих к некоторым организациям и объектам территорий, на которых не допускается розничная продажа алкогольной продукции, на территории муниципального района «Ононский район»</w:t>
      </w:r>
      <w:r w:rsidR="008161F1" w:rsidRPr="002A5623">
        <w:rPr>
          <w:rFonts w:ascii="Times New Roman" w:eastAsia="Times New Roman" w:hAnsi="Times New Roman"/>
          <w:color w:val="000000"/>
          <w:sz w:val="28"/>
          <w:szCs w:val="28"/>
          <w:lang w:eastAsia="ru-RU"/>
        </w:rPr>
        <w:t xml:space="preserve">, </w:t>
      </w:r>
      <w:r w:rsidR="002961C1" w:rsidRPr="002A5623">
        <w:rPr>
          <w:rFonts w:ascii="Times New Roman" w:eastAsia="Times New Roman" w:hAnsi="Times New Roman"/>
          <w:color w:val="000000"/>
          <w:sz w:val="28"/>
          <w:szCs w:val="28"/>
          <w:lang w:eastAsia="ru-RU"/>
        </w:rPr>
        <w:t xml:space="preserve">Постановление администрации муниципального района «Ононский район»  </w:t>
      </w:r>
      <w:r w:rsidR="009F4EF3" w:rsidRPr="002A5623">
        <w:rPr>
          <w:rFonts w:ascii="Times New Roman" w:eastAsia="Times New Roman" w:hAnsi="Times New Roman"/>
          <w:color w:val="000000"/>
          <w:sz w:val="28"/>
          <w:szCs w:val="28"/>
          <w:lang w:eastAsia="ru-RU"/>
        </w:rPr>
        <w:t>№</w:t>
      </w:r>
      <w:r w:rsidR="008161F1" w:rsidRPr="002A5623">
        <w:rPr>
          <w:rFonts w:ascii="Times New Roman" w:eastAsia="Times New Roman" w:hAnsi="Times New Roman"/>
          <w:color w:val="000000"/>
          <w:sz w:val="28"/>
          <w:szCs w:val="28"/>
          <w:lang w:eastAsia="ru-RU"/>
        </w:rPr>
        <w:t>19</w:t>
      </w:r>
      <w:r w:rsidR="009F4EF3" w:rsidRPr="002A5623">
        <w:rPr>
          <w:rFonts w:ascii="Times New Roman" w:eastAsia="Times New Roman" w:hAnsi="Times New Roman"/>
          <w:color w:val="000000"/>
          <w:sz w:val="28"/>
          <w:szCs w:val="28"/>
          <w:lang w:eastAsia="ru-RU"/>
        </w:rPr>
        <w:t>3 от 29 апреля 2013 года</w:t>
      </w:r>
      <w:r w:rsidR="00BF7376" w:rsidRPr="002A5623">
        <w:rPr>
          <w:rFonts w:ascii="Times New Roman" w:eastAsia="Times New Roman" w:hAnsi="Times New Roman"/>
          <w:color w:val="000000"/>
          <w:sz w:val="28"/>
          <w:szCs w:val="28"/>
          <w:lang w:eastAsia="ru-RU"/>
        </w:rPr>
        <w:t xml:space="preserve"> </w:t>
      </w:r>
      <w:r w:rsidR="002961C1" w:rsidRPr="002A5623">
        <w:rPr>
          <w:rFonts w:ascii="Times New Roman" w:eastAsia="Times New Roman" w:hAnsi="Times New Roman"/>
          <w:color w:val="000000"/>
          <w:sz w:val="28"/>
          <w:szCs w:val="28"/>
          <w:lang w:eastAsia="ru-RU"/>
        </w:rPr>
        <w:t xml:space="preserve">«О порядке определения границ прилегающих к некоторым организациям и объектам территорий, на которых не допускается розничная продажа алкогольной продукции, на территории муниципального района «Ононский район» </w:t>
      </w:r>
      <w:r w:rsidR="00BF7376" w:rsidRPr="002A5623">
        <w:rPr>
          <w:rFonts w:ascii="Times New Roman" w:eastAsia="Times New Roman" w:hAnsi="Times New Roman"/>
          <w:color w:val="000000"/>
          <w:sz w:val="28"/>
          <w:szCs w:val="28"/>
          <w:lang w:eastAsia="ru-RU"/>
        </w:rPr>
        <w:t>признать утратившим силу.</w:t>
      </w:r>
    </w:p>
    <w:p w:rsidR="00BF7376" w:rsidRPr="002A5623"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10</w:t>
      </w:r>
      <w:r w:rsidR="00BF7376" w:rsidRPr="002A5623">
        <w:rPr>
          <w:rFonts w:ascii="Times New Roman" w:eastAsia="Times New Roman" w:hAnsi="Times New Roman"/>
          <w:color w:val="000000"/>
          <w:sz w:val="28"/>
          <w:szCs w:val="28"/>
          <w:lang w:eastAsia="ru-RU"/>
        </w:rPr>
        <w:t>. Настоящее постановление вступает в силу на следующий день после дня его официального опубликования (обнародования).</w:t>
      </w:r>
    </w:p>
    <w:p w:rsidR="00BF7376" w:rsidRPr="002A5623"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11</w:t>
      </w:r>
      <w:r w:rsidR="00BF7376" w:rsidRPr="002A5623">
        <w:rPr>
          <w:rFonts w:ascii="Times New Roman" w:eastAsia="Times New Roman" w:hAnsi="Times New Roman"/>
          <w:color w:val="000000"/>
          <w:sz w:val="28"/>
          <w:szCs w:val="28"/>
          <w:lang w:eastAsia="ru-RU"/>
        </w:rPr>
        <w:t>. Опубликовать настоящее постановление (обнародовать) в местной газете Ононская Заря.</w:t>
      </w:r>
    </w:p>
    <w:p w:rsidR="00BF7376" w:rsidRPr="00BF7376" w:rsidRDefault="00D50852" w:rsidP="00BF737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2A5623">
        <w:rPr>
          <w:rFonts w:ascii="Times New Roman" w:eastAsia="Times New Roman" w:hAnsi="Times New Roman"/>
          <w:color w:val="000000"/>
          <w:sz w:val="28"/>
          <w:szCs w:val="28"/>
          <w:lang w:eastAsia="ru-RU"/>
        </w:rPr>
        <w:t>12</w:t>
      </w:r>
      <w:r w:rsidR="00BF7376" w:rsidRPr="002A5623">
        <w:rPr>
          <w:rFonts w:ascii="Times New Roman" w:eastAsia="Times New Roman" w:hAnsi="Times New Roman"/>
          <w:color w:val="000000"/>
          <w:sz w:val="28"/>
          <w:szCs w:val="28"/>
          <w:lang w:eastAsia="ru-RU"/>
        </w:rPr>
        <w:t>. Настоящее постановление направить в орган исполнительной власти Забайкальского края, осуществляющий лицензирование розничной продажи алкогольной продукции не позднее 1 месяца со дня его принятия.</w:t>
      </w:r>
      <w:bookmarkStart w:id="0" w:name="_GoBack"/>
      <w:bookmarkEnd w:id="0"/>
      <w:r w:rsidR="00BF7376" w:rsidRPr="00BF7376">
        <w:rPr>
          <w:rFonts w:ascii="Times New Roman" w:eastAsia="Times New Roman" w:hAnsi="Times New Roman"/>
          <w:color w:val="000000"/>
          <w:sz w:val="28"/>
          <w:szCs w:val="28"/>
          <w:lang w:eastAsia="ru-RU"/>
        </w:rPr>
        <w:t xml:space="preserve"> </w:t>
      </w:r>
    </w:p>
    <w:p w:rsidR="00BF7376" w:rsidRPr="00BF7376" w:rsidRDefault="00BF7376" w:rsidP="00BF7376">
      <w:pPr>
        <w:spacing w:after="0" w:line="240" w:lineRule="auto"/>
        <w:ind w:firstLine="567"/>
        <w:jc w:val="both"/>
        <w:rPr>
          <w:rFonts w:ascii="Times New Roman" w:eastAsia="Times New Roman" w:hAnsi="Times New Roman"/>
          <w:sz w:val="28"/>
          <w:szCs w:val="28"/>
          <w:lang w:eastAsia="ru-RU"/>
        </w:rPr>
      </w:pPr>
    </w:p>
    <w:p w:rsidR="00BF7376" w:rsidRPr="00BF7376" w:rsidRDefault="00BF7376" w:rsidP="00BF7376">
      <w:pPr>
        <w:spacing w:after="0" w:line="240" w:lineRule="auto"/>
        <w:ind w:firstLine="567"/>
        <w:jc w:val="both"/>
        <w:rPr>
          <w:rFonts w:ascii="Times New Roman" w:eastAsia="Times New Roman" w:hAnsi="Times New Roman"/>
          <w:sz w:val="28"/>
          <w:szCs w:val="28"/>
          <w:lang w:eastAsia="ru-RU"/>
        </w:rPr>
      </w:pPr>
    </w:p>
    <w:p w:rsidR="00BF7376" w:rsidRPr="00BF7376" w:rsidRDefault="00BF7376" w:rsidP="00BF7376">
      <w:pPr>
        <w:spacing w:after="0" w:line="240" w:lineRule="auto"/>
        <w:ind w:firstLine="567"/>
        <w:jc w:val="both"/>
        <w:rPr>
          <w:rFonts w:ascii="Times New Roman" w:eastAsia="Times New Roman" w:hAnsi="Times New Roman"/>
          <w:sz w:val="28"/>
          <w:szCs w:val="28"/>
          <w:lang w:eastAsia="ru-RU"/>
        </w:rPr>
      </w:pPr>
    </w:p>
    <w:p w:rsidR="00BF7376" w:rsidRPr="00BF7376" w:rsidRDefault="00BF7376" w:rsidP="00BF7376">
      <w:pPr>
        <w:spacing w:after="0" w:line="240" w:lineRule="auto"/>
        <w:ind w:firstLine="567"/>
        <w:jc w:val="both"/>
        <w:rPr>
          <w:rFonts w:ascii="Times New Roman" w:eastAsia="Times New Roman" w:hAnsi="Times New Roman"/>
          <w:sz w:val="28"/>
          <w:szCs w:val="28"/>
          <w:lang w:eastAsia="ru-RU"/>
        </w:rPr>
      </w:pPr>
    </w:p>
    <w:p w:rsidR="00BF7376" w:rsidRPr="00BF7376" w:rsidRDefault="00BF7376" w:rsidP="00BF7376">
      <w:pPr>
        <w:spacing w:after="0" w:line="240" w:lineRule="auto"/>
        <w:ind w:firstLine="567"/>
        <w:jc w:val="both"/>
        <w:rPr>
          <w:rFonts w:ascii="Times New Roman" w:eastAsia="Times New Roman" w:hAnsi="Times New Roman"/>
          <w:sz w:val="28"/>
          <w:szCs w:val="28"/>
          <w:lang w:eastAsia="ru-RU"/>
        </w:rPr>
      </w:pPr>
    </w:p>
    <w:p w:rsidR="00BF7376" w:rsidRPr="00BF7376" w:rsidRDefault="00975DD3" w:rsidP="00844DB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Глава Ононского</w:t>
      </w:r>
      <w:r w:rsidR="00BF7376" w:rsidRPr="00BF7376">
        <w:rPr>
          <w:rFonts w:ascii="Times New Roman" w:eastAsia="Times New Roman" w:hAnsi="Times New Roman"/>
          <w:sz w:val="28"/>
          <w:szCs w:val="28"/>
          <w:lang w:eastAsia="ru-RU"/>
        </w:rPr>
        <w:t xml:space="preserve"> </w:t>
      </w:r>
    </w:p>
    <w:p w:rsidR="00BF7376" w:rsidRPr="00BF7376" w:rsidRDefault="00975DD3" w:rsidP="00975DD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муниципального округа</w:t>
      </w:r>
      <w:r w:rsidR="00BF7376" w:rsidRPr="00BF7376">
        <w:rPr>
          <w:rFonts w:ascii="Times New Roman" w:eastAsia="Times New Roman" w:hAnsi="Times New Roman"/>
          <w:sz w:val="28"/>
          <w:szCs w:val="28"/>
          <w:lang w:eastAsia="ru-RU"/>
        </w:rPr>
        <w:t xml:space="preserve">                                            </w:t>
      </w:r>
      <w:r w:rsidR="00AF116A">
        <w:rPr>
          <w:rFonts w:ascii="Times New Roman" w:eastAsia="Times New Roman" w:hAnsi="Times New Roman"/>
          <w:sz w:val="28"/>
          <w:szCs w:val="28"/>
          <w:lang w:eastAsia="ru-RU"/>
        </w:rPr>
        <w:t xml:space="preserve">        О. А.</w:t>
      </w:r>
      <w:r w:rsidR="005765E8">
        <w:rPr>
          <w:rFonts w:ascii="Times New Roman" w:eastAsia="Times New Roman" w:hAnsi="Times New Roman"/>
          <w:sz w:val="28"/>
          <w:szCs w:val="28"/>
          <w:lang w:eastAsia="ru-RU"/>
        </w:rPr>
        <w:t>Бородина.</w:t>
      </w:r>
      <w:r w:rsidR="00AF116A">
        <w:rPr>
          <w:rFonts w:ascii="Times New Roman" w:eastAsia="Times New Roman" w:hAnsi="Times New Roman"/>
          <w:sz w:val="28"/>
          <w:szCs w:val="28"/>
          <w:lang w:eastAsia="ru-RU"/>
        </w:rPr>
        <w:t xml:space="preserve"> </w:t>
      </w:r>
    </w:p>
    <w:p w:rsidR="005516C6" w:rsidRDefault="005516C6" w:rsidP="005516C6">
      <w:pPr>
        <w:widowControl w:val="0"/>
        <w:suppressAutoHyphens/>
        <w:spacing w:after="0" w:line="240" w:lineRule="auto"/>
        <w:rPr>
          <w:rFonts w:ascii="Times New Roman" w:eastAsia="Arial Unicode MS" w:hAnsi="Times New Roman"/>
          <w:sz w:val="28"/>
          <w:szCs w:val="28"/>
          <w:lang w:eastAsia="ru-RU"/>
        </w:rPr>
      </w:pPr>
    </w:p>
    <w:p w:rsidR="00844DB8" w:rsidRDefault="00844DB8" w:rsidP="005516C6">
      <w:pPr>
        <w:widowControl w:val="0"/>
        <w:suppressAutoHyphens/>
        <w:spacing w:after="0" w:line="240" w:lineRule="auto"/>
        <w:rPr>
          <w:rFonts w:ascii="Times New Roman" w:eastAsia="Arial Unicode MS" w:hAnsi="Times New Roman"/>
          <w:sz w:val="28"/>
          <w:szCs w:val="28"/>
          <w:lang w:eastAsia="ru-RU"/>
        </w:rPr>
      </w:pPr>
    </w:p>
    <w:p w:rsidR="00844DB8" w:rsidRDefault="00844DB8" w:rsidP="005516C6">
      <w:pPr>
        <w:widowControl w:val="0"/>
        <w:suppressAutoHyphens/>
        <w:spacing w:after="0" w:line="240" w:lineRule="auto"/>
        <w:rPr>
          <w:rFonts w:ascii="Times New Roman" w:eastAsia="Arial Unicode MS" w:hAnsi="Times New Roman"/>
          <w:sz w:val="28"/>
          <w:szCs w:val="28"/>
          <w:lang w:eastAsia="ru-RU"/>
        </w:rPr>
      </w:pPr>
    </w:p>
    <w:p w:rsidR="00844DB8" w:rsidRDefault="00844DB8" w:rsidP="005516C6">
      <w:pPr>
        <w:widowControl w:val="0"/>
        <w:suppressAutoHyphens/>
        <w:spacing w:after="0" w:line="240" w:lineRule="auto"/>
        <w:rPr>
          <w:rFonts w:ascii="Times New Roman" w:eastAsia="Arial Unicode MS" w:hAnsi="Times New Roman"/>
          <w:sz w:val="28"/>
          <w:szCs w:val="28"/>
          <w:lang w:eastAsia="ru-RU"/>
        </w:rPr>
      </w:pPr>
    </w:p>
    <w:p w:rsidR="00844DB8" w:rsidRDefault="00844DB8" w:rsidP="005516C6">
      <w:pPr>
        <w:widowControl w:val="0"/>
        <w:suppressAutoHyphens/>
        <w:spacing w:after="0" w:line="240" w:lineRule="auto"/>
        <w:rPr>
          <w:rFonts w:ascii="Times New Roman" w:eastAsia="Arial Unicode MS" w:hAnsi="Times New Roman"/>
          <w:sz w:val="28"/>
          <w:szCs w:val="28"/>
          <w:lang w:eastAsia="ru-RU"/>
        </w:rPr>
      </w:pPr>
    </w:p>
    <w:p w:rsidR="00844DB8" w:rsidRDefault="00844DB8" w:rsidP="005516C6">
      <w:pPr>
        <w:widowControl w:val="0"/>
        <w:suppressAutoHyphens/>
        <w:spacing w:after="0" w:line="240" w:lineRule="auto"/>
        <w:rPr>
          <w:rFonts w:ascii="Times New Roman" w:eastAsia="Arial Unicode MS" w:hAnsi="Times New Roman"/>
          <w:sz w:val="28"/>
          <w:szCs w:val="28"/>
          <w:lang w:eastAsia="ru-RU"/>
        </w:rPr>
      </w:pPr>
    </w:p>
    <w:p w:rsidR="00844DB8" w:rsidRDefault="00844DB8" w:rsidP="005516C6">
      <w:pPr>
        <w:widowControl w:val="0"/>
        <w:suppressAutoHyphens/>
        <w:spacing w:after="0" w:line="240" w:lineRule="auto"/>
        <w:rPr>
          <w:rFonts w:ascii="Times New Roman" w:eastAsia="Arial Unicode MS" w:hAnsi="Times New Roman"/>
          <w:sz w:val="28"/>
          <w:szCs w:val="28"/>
          <w:lang w:eastAsia="ru-RU"/>
        </w:rPr>
      </w:pPr>
    </w:p>
    <w:p w:rsidR="00844DB8" w:rsidRDefault="00844DB8" w:rsidP="005516C6">
      <w:pPr>
        <w:widowControl w:val="0"/>
        <w:suppressAutoHyphens/>
        <w:spacing w:after="0" w:line="240" w:lineRule="auto"/>
        <w:rPr>
          <w:rFonts w:ascii="Times New Roman" w:eastAsia="Arial Unicode MS" w:hAnsi="Times New Roman"/>
          <w:sz w:val="28"/>
          <w:szCs w:val="28"/>
          <w:lang w:eastAsia="ru-RU"/>
        </w:rPr>
      </w:pPr>
    </w:p>
    <w:p w:rsidR="00844DB8" w:rsidRDefault="00844DB8" w:rsidP="005516C6">
      <w:pPr>
        <w:widowControl w:val="0"/>
        <w:suppressAutoHyphens/>
        <w:spacing w:after="0" w:line="240" w:lineRule="auto"/>
        <w:rPr>
          <w:rFonts w:ascii="Times New Roman" w:eastAsia="Arial Unicode MS" w:hAnsi="Times New Roman"/>
          <w:sz w:val="28"/>
          <w:szCs w:val="28"/>
          <w:lang w:eastAsia="ru-RU"/>
        </w:rPr>
      </w:pPr>
    </w:p>
    <w:p w:rsidR="00844DB8" w:rsidRDefault="00844DB8" w:rsidP="005516C6">
      <w:pPr>
        <w:widowControl w:val="0"/>
        <w:suppressAutoHyphens/>
        <w:spacing w:after="0" w:line="240" w:lineRule="auto"/>
        <w:rPr>
          <w:rFonts w:ascii="Times New Roman" w:eastAsia="Arial Unicode MS" w:hAnsi="Times New Roman"/>
          <w:sz w:val="28"/>
          <w:szCs w:val="28"/>
          <w:lang w:eastAsia="ru-RU"/>
        </w:rPr>
      </w:pPr>
    </w:p>
    <w:p w:rsidR="00844DB8" w:rsidRDefault="00844DB8" w:rsidP="005516C6">
      <w:pPr>
        <w:widowControl w:val="0"/>
        <w:suppressAutoHyphens/>
        <w:spacing w:after="0" w:line="240" w:lineRule="auto"/>
        <w:rPr>
          <w:rFonts w:ascii="Times New Roman" w:eastAsia="Arial Unicode MS" w:hAnsi="Times New Roman"/>
          <w:sz w:val="28"/>
          <w:szCs w:val="28"/>
          <w:lang w:eastAsia="ru-RU"/>
        </w:rPr>
      </w:pPr>
    </w:p>
    <w:p w:rsidR="00844DB8" w:rsidRDefault="00844DB8" w:rsidP="005516C6">
      <w:pPr>
        <w:widowControl w:val="0"/>
        <w:suppressAutoHyphens/>
        <w:spacing w:after="0" w:line="240" w:lineRule="auto"/>
        <w:rPr>
          <w:rFonts w:ascii="Times New Roman" w:eastAsia="Arial Unicode MS" w:hAnsi="Times New Roman"/>
          <w:sz w:val="28"/>
          <w:szCs w:val="28"/>
          <w:lang w:eastAsia="ru-RU"/>
        </w:rPr>
      </w:pPr>
    </w:p>
    <w:p w:rsidR="00844DB8" w:rsidRDefault="00844DB8" w:rsidP="005516C6">
      <w:pPr>
        <w:widowControl w:val="0"/>
        <w:suppressAutoHyphens/>
        <w:spacing w:after="0" w:line="240" w:lineRule="auto"/>
        <w:rPr>
          <w:rFonts w:ascii="Times New Roman" w:eastAsia="Arial Unicode MS" w:hAnsi="Times New Roman"/>
          <w:sz w:val="28"/>
          <w:szCs w:val="28"/>
          <w:lang w:eastAsia="ru-RU"/>
        </w:rPr>
      </w:pPr>
    </w:p>
    <w:p w:rsidR="00935FA5" w:rsidRDefault="00935FA5" w:rsidP="005516C6">
      <w:pPr>
        <w:widowControl w:val="0"/>
        <w:suppressAutoHyphens/>
        <w:spacing w:after="0" w:line="240" w:lineRule="auto"/>
        <w:rPr>
          <w:rFonts w:ascii="Times New Roman" w:eastAsia="Arial Unicode MS" w:hAnsi="Times New Roman"/>
          <w:sz w:val="28"/>
          <w:szCs w:val="28"/>
          <w:lang w:eastAsia="ru-RU"/>
        </w:rPr>
      </w:pPr>
    </w:p>
    <w:p w:rsidR="00935FA5" w:rsidRPr="00935FA5" w:rsidRDefault="00935FA5" w:rsidP="00935FA5">
      <w:pPr>
        <w:spacing w:after="0" w:line="240" w:lineRule="auto"/>
        <w:jc w:val="both"/>
        <w:rPr>
          <w:rFonts w:ascii="Times New Roman" w:eastAsia="Times New Roman" w:hAnsi="Times New Roman"/>
          <w:bCs/>
          <w:sz w:val="20"/>
          <w:szCs w:val="24"/>
          <w:lang w:eastAsia="ru-RU"/>
        </w:rPr>
      </w:pPr>
      <w:r w:rsidRPr="00935FA5">
        <w:rPr>
          <w:rFonts w:ascii="Times New Roman" w:eastAsia="Times New Roman" w:hAnsi="Times New Roman"/>
          <w:bCs/>
          <w:sz w:val="20"/>
          <w:szCs w:val="24"/>
          <w:lang w:eastAsia="ru-RU"/>
        </w:rPr>
        <w:t>Исп. Санжаева</w:t>
      </w:r>
      <w:r>
        <w:rPr>
          <w:rFonts w:ascii="Times New Roman" w:eastAsia="Times New Roman" w:hAnsi="Times New Roman"/>
          <w:bCs/>
          <w:sz w:val="20"/>
          <w:szCs w:val="24"/>
          <w:lang w:eastAsia="ru-RU"/>
        </w:rPr>
        <w:t xml:space="preserve"> Саяна Николаевна</w:t>
      </w:r>
    </w:p>
    <w:p w:rsidR="00935FA5" w:rsidRPr="00935FA5" w:rsidRDefault="00935FA5" w:rsidP="00935FA5">
      <w:pPr>
        <w:spacing w:after="0" w:line="240" w:lineRule="auto"/>
        <w:jc w:val="both"/>
        <w:rPr>
          <w:rFonts w:ascii="Times New Roman" w:eastAsia="Times New Roman" w:hAnsi="Times New Roman"/>
          <w:sz w:val="24"/>
          <w:szCs w:val="24"/>
          <w:lang w:eastAsia="ru-RU"/>
        </w:rPr>
      </w:pPr>
      <w:r w:rsidRPr="00935FA5">
        <w:rPr>
          <w:rFonts w:ascii="Times New Roman" w:eastAsia="Times New Roman" w:hAnsi="Times New Roman"/>
          <w:bCs/>
          <w:sz w:val="20"/>
          <w:szCs w:val="24"/>
          <w:lang w:eastAsia="ru-RU"/>
        </w:rPr>
        <w:t>Тел. 8(30252)4</w:t>
      </w:r>
      <w:r>
        <w:rPr>
          <w:rFonts w:ascii="Times New Roman" w:eastAsia="Times New Roman" w:hAnsi="Times New Roman"/>
          <w:bCs/>
          <w:sz w:val="20"/>
          <w:szCs w:val="24"/>
          <w:lang w:eastAsia="ru-RU"/>
        </w:rPr>
        <w:t>-</w:t>
      </w:r>
      <w:r w:rsidRPr="00935FA5">
        <w:rPr>
          <w:rFonts w:ascii="Times New Roman" w:eastAsia="Times New Roman" w:hAnsi="Times New Roman"/>
          <w:bCs/>
          <w:sz w:val="20"/>
          <w:szCs w:val="24"/>
          <w:lang w:eastAsia="ru-RU"/>
        </w:rPr>
        <w:t>17</w:t>
      </w:r>
      <w:r>
        <w:rPr>
          <w:rFonts w:ascii="Times New Roman" w:eastAsia="Times New Roman" w:hAnsi="Times New Roman"/>
          <w:bCs/>
          <w:sz w:val="20"/>
          <w:szCs w:val="24"/>
          <w:lang w:eastAsia="ru-RU"/>
        </w:rPr>
        <w:t>-</w:t>
      </w:r>
      <w:r w:rsidRPr="00935FA5">
        <w:rPr>
          <w:rFonts w:ascii="Times New Roman" w:eastAsia="Times New Roman" w:hAnsi="Times New Roman"/>
          <w:bCs/>
          <w:sz w:val="20"/>
          <w:szCs w:val="24"/>
          <w:lang w:eastAsia="ru-RU"/>
        </w:rPr>
        <w:t>55</w:t>
      </w:r>
    </w:p>
    <w:p w:rsidR="001816D8" w:rsidRDefault="001816D8" w:rsidP="00935FA5">
      <w:pPr>
        <w:rPr>
          <w:rFonts w:ascii="Times New Roman" w:eastAsia="Arial Unicode MS" w:hAnsi="Times New Roman"/>
          <w:sz w:val="28"/>
          <w:szCs w:val="28"/>
          <w:lang w:eastAsia="ru-RU"/>
        </w:rPr>
        <w:sectPr w:rsidR="001816D8" w:rsidSect="005516C6">
          <w:pgSz w:w="11906" w:h="16838"/>
          <w:pgMar w:top="851" w:right="1134" w:bottom="851" w:left="1701" w:header="709" w:footer="709" w:gutter="0"/>
          <w:cols w:space="708"/>
          <w:docGrid w:linePitch="360"/>
        </w:sectPr>
      </w:pPr>
    </w:p>
    <w:p w:rsidR="00844DB8" w:rsidRPr="00844DB8" w:rsidRDefault="00844DB8" w:rsidP="00844DB8">
      <w:pPr>
        <w:autoSpaceDE w:val="0"/>
        <w:autoSpaceDN w:val="0"/>
        <w:adjustRightInd w:val="0"/>
        <w:spacing w:after="0" w:line="240" w:lineRule="auto"/>
        <w:ind w:left="10065" w:right="-31"/>
        <w:jc w:val="right"/>
        <w:outlineLvl w:val="0"/>
        <w:rPr>
          <w:rFonts w:ascii="Times New Roman" w:eastAsia="Times New Roman" w:hAnsi="Times New Roman"/>
          <w:bCs/>
          <w:color w:val="000000"/>
          <w:sz w:val="24"/>
          <w:szCs w:val="24"/>
          <w:lang w:eastAsia="ru-RU"/>
        </w:rPr>
      </w:pPr>
      <w:r w:rsidRPr="00844DB8">
        <w:rPr>
          <w:rFonts w:ascii="Times New Roman" w:eastAsia="Times New Roman" w:hAnsi="Times New Roman"/>
          <w:bCs/>
          <w:color w:val="000000"/>
          <w:sz w:val="24"/>
          <w:szCs w:val="24"/>
          <w:lang w:eastAsia="ru-RU"/>
        </w:rPr>
        <w:lastRenderedPageBreak/>
        <w:t>ПРИЛОЖЕНИЕ № 1</w:t>
      </w:r>
    </w:p>
    <w:p w:rsidR="00844DB8" w:rsidRPr="00844DB8" w:rsidRDefault="00844DB8" w:rsidP="00844DB8">
      <w:pPr>
        <w:spacing w:after="0" w:line="240" w:lineRule="auto"/>
        <w:ind w:right="-31" w:firstLine="567"/>
        <w:jc w:val="right"/>
        <w:rPr>
          <w:rFonts w:ascii="Times New Roman" w:eastAsia="Times New Roman" w:hAnsi="Times New Roman"/>
          <w:color w:val="000000"/>
          <w:sz w:val="24"/>
          <w:szCs w:val="24"/>
          <w:lang w:eastAsia="ru-RU"/>
        </w:rPr>
      </w:pPr>
      <w:r w:rsidRPr="00844DB8">
        <w:rPr>
          <w:rFonts w:ascii="Times New Roman" w:eastAsia="Times New Roman" w:hAnsi="Times New Roman"/>
          <w:color w:val="000000"/>
          <w:sz w:val="24"/>
          <w:szCs w:val="24"/>
          <w:lang w:eastAsia="ru-RU"/>
        </w:rPr>
        <w:t>к постановлению администрации</w:t>
      </w:r>
    </w:p>
    <w:p w:rsidR="00844DB8" w:rsidRPr="00844DB8" w:rsidRDefault="00844DB8" w:rsidP="00844DB8">
      <w:pPr>
        <w:spacing w:after="0" w:line="240" w:lineRule="auto"/>
        <w:ind w:left="10065" w:right="-31"/>
        <w:jc w:val="right"/>
        <w:rPr>
          <w:rFonts w:ascii="Times New Roman" w:eastAsia="Times New Roman" w:hAnsi="Times New Roman"/>
          <w:i/>
          <w:color w:val="000000"/>
          <w:sz w:val="24"/>
          <w:szCs w:val="24"/>
          <w:lang w:eastAsia="ru-RU"/>
        </w:rPr>
      </w:pPr>
      <w:r w:rsidRPr="00844DB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Ононского муниципального округа</w:t>
      </w:r>
    </w:p>
    <w:p w:rsidR="00844DB8" w:rsidRPr="00844DB8" w:rsidRDefault="00844DB8" w:rsidP="00844DB8">
      <w:pPr>
        <w:spacing w:after="0" w:line="240" w:lineRule="auto"/>
        <w:ind w:right="-31" w:firstLine="567"/>
        <w:jc w:val="both"/>
        <w:rPr>
          <w:rFonts w:ascii="Times New Roman" w:eastAsia="Times New Roman" w:hAnsi="Times New Roman"/>
          <w:color w:val="000000"/>
          <w:sz w:val="24"/>
          <w:szCs w:val="24"/>
          <w:lang w:eastAsia="ru-RU"/>
        </w:rPr>
      </w:pPr>
      <w:r w:rsidRPr="00844DB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от </w:t>
      </w:r>
      <w:r w:rsidR="00D84220">
        <w:rPr>
          <w:rFonts w:ascii="Times New Roman" w:eastAsia="Times New Roman" w:hAnsi="Times New Roman"/>
          <w:color w:val="000000"/>
          <w:sz w:val="24"/>
          <w:szCs w:val="24"/>
          <w:lang w:eastAsia="ru-RU"/>
        </w:rPr>
        <w:t>19.07.</w:t>
      </w:r>
      <w:r>
        <w:rPr>
          <w:rFonts w:ascii="Times New Roman" w:eastAsia="Times New Roman" w:hAnsi="Times New Roman"/>
          <w:color w:val="000000"/>
          <w:sz w:val="24"/>
          <w:szCs w:val="24"/>
          <w:lang w:eastAsia="ru-RU"/>
        </w:rPr>
        <w:t>2024</w:t>
      </w:r>
      <w:r w:rsidRPr="00844DB8">
        <w:rPr>
          <w:rFonts w:ascii="Times New Roman" w:eastAsia="Times New Roman" w:hAnsi="Times New Roman"/>
          <w:color w:val="000000"/>
          <w:sz w:val="24"/>
          <w:szCs w:val="24"/>
          <w:lang w:eastAsia="ru-RU"/>
        </w:rPr>
        <w:t xml:space="preserve">года № </w:t>
      </w:r>
      <w:r w:rsidR="00D84220">
        <w:rPr>
          <w:rFonts w:ascii="Times New Roman" w:eastAsia="Times New Roman" w:hAnsi="Times New Roman"/>
          <w:color w:val="000000"/>
          <w:sz w:val="24"/>
          <w:szCs w:val="24"/>
          <w:lang w:eastAsia="ru-RU"/>
        </w:rPr>
        <w:t>634</w:t>
      </w:r>
    </w:p>
    <w:p w:rsidR="00844DB8" w:rsidRPr="00844DB8" w:rsidRDefault="00844DB8" w:rsidP="00844DB8">
      <w:pPr>
        <w:spacing w:after="0" w:line="240" w:lineRule="auto"/>
        <w:rPr>
          <w:rFonts w:eastAsia="Times New Roman"/>
          <w:color w:val="000000"/>
          <w:sz w:val="24"/>
          <w:szCs w:val="24"/>
          <w:lang w:eastAsia="ru-RU"/>
        </w:rPr>
      </w:pPr>
    </w:p>
    <w:p w:rsidR="00844DB8" w:rsidRPr="00844DB8" w:rsidRDefault="00844DB8" w:rsidP="00844DB8">
      <w:pPr>
        <w:spacing w:after="0" w:line="240" w:lineRule="auto"/>
        <w:jc w:val="center"/>
        <w:rPr>
          <w:rFonts w:ascii="Times New Roman" w:eastAsia="Times New Roman" w:hAnsi="Times New Roman"/>
          <w:b/>
          <w:color w:val="000000"/>
          <w:sz w:val="24"/>
          <w:szCs w:val="24"/>
          <w:lang w:eastAsia="ru-RU"/>
        </w:rPr>
      </w:pPr>
      <w:r w:rsidRPr="00844DB8">
        <w:rPr>
          <w:rFonts w:ascii="Times New Roman" w:eastAsia="Times New Roman" w:hAnsi="Times New Roman"/>
          <w:b/>
          <w:color w:val="000000"/>
          <w:sz w:val="24"/>
          <w:szCs w:val="24"/>
          <w:lang w:eastAsia="ru-RU"/>
        </w:rPr>
        <w:t>ПЕРЕЧЕНЬ</w:t>
      </w:r>
    </w:p>
    <w:p w:rsidR="00844DB8" w:rsidRPr="00844DB8" w:rsidRDefault="00844DB8" w:rsidP="00844DB8">
      <w:pPr>
        <w:spacing w:after="0" w:line="240" w:lineRule="auto"/>
        <w:jc w:val="center"/>
        <w:rPr>
          <w:rFonts w:eastAsia="Times New Roman"/>
          <w:b/>
          <w:color w:val="000000"/>
          <w:sz w:val="24"/>
          <w:szCs w:val="24"/>
          <w:lang w:eastAsia="ru-RU"/>
        </w:rPr>
      </w:pPr>
      <w:r w:rsidRPr="00844DB8">
        <w:rPr>
          <w:rFonts w:ascii="Times New Roman" w:eastAsia="Times New Roman" w:hAnsi="Times New Roman"/>
          <w:b/>
          <w:color w:val="000000"/>
          <w:sz w:val="24"/>
          <w:szCs w:val="24"/>
          <w:lang w:eastAsia="ru-RU"/>
        </w:rPr>
        <w:t xml:space="preserve">организаций и объектов, расположенных на территории </w:t>
      </w:r>
      <w:r>
        <w:rPr>
          <w:rFonts w:ascii="Times New Roman" w:eastAsia="Times New Roman" w:hAnsi="Times New Roman"/>
          <w:b/>
          <w:color w:val="000000"/>
          <w:sz w:val="24"/>
          <w:szCs w:val="24"/>
          <w:lang w:eastAsia="ru-RU"/>
        </w:rPr>
        <w:t xml:space="preserve">Ононского </w:t>
      </w:r>
      <w:r w:rsidRPr="00844DB8">
        <w:rPr>
          <w:rFonts w:ascii="Times New Roman" w:eastAsia="Times New Roman" w:hAnsi="Times New Roman"/>
          <w:b/>
          <w:color w:val="000000"/>
          <w:sz w:val="24"/>
          <w:szCs w:val="24"/>
          <w:lang w:eastAsia="ru-RU"/>
        </w:rPr>
        <w:t>муници</w:t>
      </w:r>
      <w:r>
        <w:rPr>
          <w:rFonts w:ascii="Times New Roman" w:eastAsia="Times New Roman" w:hAnsi="Times New Roman"/>
          <w:b/>
          <w:color w:val="000000"/>
          <w:sz w:val="24"/>
          <w:szCs w:val="24"/>
          <w:lang w:eastAsia="ru-RU"/>
        </w:rPr>
        <w:t>пального округа</w:t>
      </w:r>
      <w:r w:rsidRPr="00844DB8">
        <w:rPr>
          <w:rFonts w:ascii="Times New Roman" w:eastAsia="Times New Roman" w:hAnsi="Times New Roman"/>
          <w:b/>
          <w:color w:val="000000"/>
          <w:sz w:val="24"/>
          <w:szCs w:val="24"/>
          <w:lang w:eastAsia="ru-RU"/>
        </w:rPr>
        <w:t xml:space="preserve">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w:t>
      </w:r>
    </w:p>
    <w:p w:rsidR="00844DB8" w:rsidRPr="00844DB8" w:rsidRDefault="00844DB8" w:rsidP="00844DB8">
      <w:pPr>
        <w:spacing w:after="0" w:line="240" w:lineRule="auto"/>
        <w:rPr>
          <w:rFonts w:eastAsia="Times New Roman"/>
          <w:color w:val="000000"/>
          <w:szCs w:val="20"/>
          <w:lang w:eastAsia="ru-RU"/>
        </w:rPr>
      </w:pPr>
    </w:p>
    <w:tbl>
      <w:tblPr>
        <w:tblStyle w:val="a8"/>
        <w:tblW w:w="0" w:type="auto"/>
        <w:jc w:val="center"/>
        <w:tblLook w:val="04A0" w:firstRow="1" w:lastRow="0" w:firstColumn="1" w:lastColumn="0" w:noHBand="0" w:noVBand="1"/>
      </w:tblPr>
      <w:tblGrid>
        <w:gridCol w:w="668"/>
        <w:gridCol w:w="5072"/>
        <w:gridCol w:w="5303"/>
        <w:gridCol w:w="2531"/>
        <w:gridCol w:w="1552"/>
      </w:tblGrid>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 п/п</w:t>
            </w:r>
          </w:p>
        </w:tc>
        <w:tc>
          <w:tcPr>
            <w:tcW w:w="5142"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Наименование организации (объекта)</w:t>
            </w:r>
          </w:p>
        </w:tc>
        <w:tc>
          <w:tcPr>
            <w:tcW w:w="5389"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Адрес места нахождения организации (объекта)</w:t>
            </w:r>
          </w:p>
        </w:tc>
        <w:tc>
          <w:tcPr>
            <w:tcW w:w="2552"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Ссылка на схему границ прилегающей территории, утвержденную в приложении № 2</w:t>
            </w:r>
          </w:p>
        </w:tc>
        <w:tc>
          <w:tcPr>
            <w:tcW w:w="1554"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Примечание</w:t>
            </w: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w:t>
            </w:r>
          </w:p>
        </w:tc>
        <w:tc>
          <w:tcPr>
            <w:tcW w:w="5142"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w:t>
            </w:r>
          </w:p>
        </w:tc>
        <w:tc>
          <w:tcPr>
            <w:tcW w:w="5389"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3</w:t>
            </w:r>
          </w:p>
        </w:tc>
        <w:tc>
          <w:tcPr>
            <w:tcW w:w="2552"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4</w:t>
            </w:r>
          </w:p>
        </w:tc>
        <w:tc>
          <w:tcPr>
            <w:tcW w:w="1554"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5</w:t>
            </w: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w:t>
            </w:r>
          </w:p>
        </w:tc>
        <w:tc>
          <w:tcPr>
            <w:tcW w:w="14637" w:type="dxa"/>
            <w:gridSpan w:val="4"/>
          </w:tcPr>
          <w:p w:rsidR="00844DB8" w:rsidRPr="00844DB8" w:rsidRDefault="00844DB8" w:rsidP="00844DB8">
            <w:pPr>
              <w:spacing w:after="0" w:line="240" w:lineRule="auto"/>
              <w:jc w:val="center"/>
              <w:rPr>
                <w:b/>
                <w:color w:val="000000"/>
                <w:sz w:val="24"/>
                <w:szCs w:val="24"/>
                <w:lang w:eastAsia="ru-RU"/>
              </w:rPr>
            </w:pPr>
            <w:r w:rsidRPr="00844DB8">
              <w:rPr>
                <w:b/>
                <w:color w:val="000000"/>
                <w:sz w:val="24"/>
                <w:szCs w:val="24"/>
                <w:lang w:eastAsia="ru-RU"/>
              </w:rPr>
              <w:t>Образовательные организации; организации, осуществляющие обучение несовершеннолетних</w:t>
            </w: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1.1</w:t>
            </w:r>
          </w:p>
        </w:tc>
        <w:tc>
          <w:tcPr>
            <w:tcW w:w="5142" w:type="dxa"/>
          </w:tcPr>
          <w:p w:rsidR="00844DB8" w:rsidRPr="00844DB8" w:rsidRDefault="00844DB8" w:rsidP="00844DB8">
            <w:pPr>
              <w:spacing w:after="0" w:line="240" w:lineRule="auto"/>
              <w:rPr>
                <w:color w:val="000000"/>
                <w:sz w:val="24"/>
                <w:szCs w:val="24"/>
                <w:lang w:eastAsia="ru-RU"/>
              </w:rPr>
            </w:pPr>
            <w:r w:rsidRPr="00844DB8">
              <w:rPr>
                <w:rFonts w:eastAsia="Calibri"/>
                <w:sz w:val="24"/>
                <w:szCs w:val="24"/>
              </w:rPr>
              <w:t>МБОУ Нижнецасучейская СОШ</w:t>
            </w:r>
          </w:p>
        </w:tc>
        <w:tc>
          <w:tcPr>
            <w:tcW w:w="5389" w:type="dxa"/>
          </w:tcPr>
          <w:p w:rsidR="00844DB8" w:rsidRPr="00844DB8" w:rsidRDefault="00844DB8" w:rsidP="00844DB8">
            <w:pPr>
              <w:spacing w:after="0" w:line="240" w:lineRule="auto"/>
              <w:rPr>
                <w:color w:val="000000"/>
                <w:sz w:val="24"/>
                <w:szCs w:val="24"/>
                <w:lang w:eastAsia="ru-RU"/>
              </w:rPr>
            </w:pPr>
            <w:r w:rsidRPr="00844DB8">
              <w:rPr>
                <w:rFonts w:eastAsia="Calibri"/>
                <w:sz w:val="24"/>
                <w:szCs w:val="24"/>
              </w:rPr>
              <w:t>За</w:t>
            </w:r>
            <w:r w:rsidR="00CC0CF5">
              <w:rPr>
                <w:rFonts w:eastAsia="Calibri"/>
                <w:sz w:val="24"/>
                <w:szCs w:val="24"/>
              </w:rPr>
              <w:t>байкальский край, Ононский округ</w:t>
            </w:r>
            <w:r w:rsidRPr="00844DB8">
              <w:rPr>
                <w:rFonts w:eastAsia="Calibri"/>
                <w:sz w:val="24"/>
                <w:szCs w:val="24"/>
              </w:rPr>
              <w:t>, с. Нижний Цасучей, ул.</w:t>
            </w:r>
            <w:r w:rsidR="00BB38B3">
              <w:rPr>
                <w:rFonts w:eastAsia="Calibri"/>
                <w:sz w:val="24"/>
                <w:szCs w:val="24"/>
              </w:rPr>
              <w:t xml:space="preserve"> Комсомольская, 34</w:t>
            </w:r>
          </w:p>
        </w:tc>
        <w:tc>
          <w:tcPr>
            <w:tcW w:w="2552"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Схема № 1</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1.2</w:t>
            </w:r>
          </w:p>
        </w:tc>
        <w:tc>
          <w:tcPr>
            <w:tcW w:w="5142" w:type="dxa"/>
          </w:tcPr>
          <w:p w:rsidR="00844DB8" w:rsidRPr="00844DB8" w:rsidRDefault="00844DB8" w:rsidP="00844DB8">
            <w:pPr>
              <w:spacing w:after="0" w:line="240" w:lineRule="auto"/>
              <w:rPr>
                <w:rFonts w:eastAsia="Calibri"/>
                <w:sz w:val="24"/>
                <w:szCs w:val="24"/>
              </w:rPr>
            </w:pPr>
            <w:r w:rsidRPr="00844DB8">
              <w:rPr>
                <w:rFonts w:eastAsia="Calibri"/>
                <w:sz w:val="24"/>
                <w:szCs w:val="24"/>
              </w:rPr>
              <w:t>МБОУ Верхнецасучейская СОШ</w:t>
            </w:r>
          </w:p>
        </w:tc>
        <w:tc>
          <w:tcPr>
            <w:tcW w:w="5389" w:type="dxa"/>
          </w:tcPr>
          <w:p w:rsidR="00844DB8" w:rsidRPr="00844DB8" w:rsidRDefault="00844DB8" w:rsidP="00844DB8">
            <w:pPr>
              <w:spacing w:after="0" w:line="240" w:lineRule="auto"/>
              <w:rPr>
                <w:rFonts w:eastAsia="Calibri"/>
                <w:sz w:val="24"/>
                <w:szCs w:val="24"/>
              </w:rPr>
            </w:pPr>
            <w:r w:rsidRPr="00844DB8">
              <w:rPr>
                <w:rFonts w:eastAsia="Calibri"/>
                <w:sz w:val="24"/>
                <w:szCs w:val="24"/>
              </w:rPr>
              <w:t>Заб</w:t>
            </w:r>
            <w:r w:rsidR="00CC0CF5">
              <w:rPr>
                <w:rFonts w:eastAsia="Calibri"/>
                <w:sz w:val="24"/>
                <w:szCs w:val="24"/>
              </w:rPr>
              <w:t>айкальский край, Ононский округ</w:t>
            </w:r>
            <w:r w:rsidRPr="00844DB8">
              <w:rPr>
                <w:rFonts w:eastAsia="Calibri"/>
                <w:sz w:val="24"/>
                <w:szCs w:val="24"/>
              </w:rPr>
              <w:t xml:space="preserve"> с. Верхний Цасучей, ул. Гагарина,27Б</w:t>
            </w:r>
          </w:p>
        </w:tc>
        <w:tc>
          <w:tcPr>
            <w:tcW w:w="2552"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Схема № 2</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1.3</w:t>
            </w:r>
          </w:p>
        </w:tc>
        <w:tc>
          <w:tcPr>
            <w:tcW w:w="5142" w:type="dxa"/>
          </w:tcPr>
          <w:p w:rsidR="00844DB8" w:rsidRPr="00844DB8" w:rsidRDefault="00844DB8" w:rsidP="00844DB8">
            <w:pPr>
              <w:spacing w:after="0" w:line="240" w:lineRule="auto"/>
              <w:rPr>
                <w:rFonts w:eastAsia="Calibri"/>
                <w:sz w:val="24"/>
                <w:szCs w:val="24"/>
              </w:rPr>
            </w:pPr>
            <w:r w:rsidRPr="00844DB8">
              <w:rPr>
                <w:rFonts w:eastAsia="Calibri"/>
                <w:sz w:val="24"/>
                <w:szCs w:val="24"/>
              </w:rPr>
              <w:t>МБОУ Большевистская СОШ</w:t>
            </w:r>
          </w:p>
        </w:tc>
        <w:tc>
          <w:tcPr>
            <w:tcW w:w="5389" w:type="dxa"/>
          </w:tcPr>
          <w:p w:rsidR="00844DB8" w:rsidRPr="00844DB8" w:rsidRDefault="00844DB8" w:rsidP="00844DB8">
            <w:pPr>
              <w:spacing w:after="0" w:line="240" w:lineRule="auto"/>
              <w:rPr>
                <w:rFonts w:eastAsia="Calibri"/>
                <w:sz w:val="24"/>
                <w:szCs w:val="24"/>
              </w:rPr>
            </w:pPr>
            <w:r w:rsidRPr="00844DB8">
              <w:rPr>
                <w:rFonts w:eastAsia="Calibri"/>
                <w:sz w:val="24"/>
                <w:szCs w:val="24"/>
              </w:rPr>
              <w:t>За</w:t>
            </w:r>
            <w:r w:rsidR="00CC0CF5">
              <w:rPr>
                <w:rFonts w:eastAsia="Calibri"/>
                <w:sz w:val="24"/>
                <w:szCs w:val="24"/>
              </w:rPr>
              <w:t xml:space="preserve">байкальский край, Ононский округ </w:t>
            </w:r>
            <w:r w:rsidRPr="00844DB8">
              <w:rPr>
                <w:rFonts w:eastAsia="Calibri"/>
                <w:sz w:val="24"/>
                <w:szCs w:val="24"/>
              </w:rPr>
              <w:t xml:space="preserve"> с. Большевик, ул. Школьная,4</w:t>
            </w:r>
          </w:p>
        </w:tc>
        <w:tc>
          <w:tcPr>
            <w:tcW w:w="2552"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Схема № 3</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1.4</w:t>
            </w:r>
          </w:p>
        </w:tc>
        <w:tc>
          <w:tcPr>
            <w:tcW w:w="5142" w:type="dxa"/>
          </w:tcPr>
          <w:p w:rsidR="00844DB8" w:rsidRPr="00844DB8" w:rsidRDefault="00844DB8" w:rsidP="00844DB8">
            <w:pPr>
              <w:spacing w:after="0" w:line="240" w:lineRule="auto"/>
              <w:rPr>
                <w:rFonts w:eastAsia="Calibri"/>
                <w:sz w:val="24"/>
                <w:szCs w:val="24"/>
              </w:rPr>
            </w:pPr>
            <w:r w:rsidRPr="00844DB8">
              <w:rPr>
                <w:rFonts w:eastAsia="Calibri"/>
                <w:sz w:val="24"/>
                <w:szCs w:val="24"/>
              </w:rPr>
              <w:t>МБОУ Кубухайская ООШ</w:t>
            </w:r>
          </w:p>
        </w:tc>
        <w:tc>
          <w:tcPr>
            <w:tcW w:w="5389" w:type="dxa"/>
          </w:tcPr>
          <w:p w:rsidR="00844DB8" w:rsidRPr="00844DB8" w:rsidRDefault="00844DB8" w:rsidP="00844DB8">
            <w:pPr>
              <w:spacing w:after="0" w:line="240" w:lineRule="auto"/>
              <w:rPr>
                <w:rFonts w:eastAsia="Calibri"/>
                <w:sz w:val="24"/>
                <w:szCs w:val="24"/>
              </w:rPr>
            </w:pPr>
            <w:r w:rsidRPr="00844DB8">
              <w:rPr>
                <w:rFonts w:eastAsia="Calibri"/>
                <w:sz w:val="24"/>
                <w:szCs w:val="24"/>
              </w:rPr>
              <w:t>За</w:t>
            </w:r>
            <w:r w:rsidR="00CC0CF5">
              <w:rPr>
                <w:rFonts w:eastAsia="Calibri"/>
                <w:sz w:val="24"/>
                <w:szCs w:val="24"/>
              </w:rPr>
              <w:t>байкальский край, Ононский округ</w:t>
            </w:r>
            <w:r w:rsidRPr="00844DB8">
              <w:rPr>
                <w:rFonts w:eastAsia="Calibri"/>
                <w:sz w:val="24"/>
                <w:szCs w:val="24"/>
              </w:rPr>
              <w:t xml:space="preserve"> с. Кубухай, ул. Молодежная,11</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 4</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1.5</w:t>
            </w:r>
          </w:p>
        </w:tc>
        <w:tc>
          <w:tcPr>
            <w:tcW w:w="5142" w:type="dxa"/>
          </w:tcPr>
          <w:p w:rsidR="00844DB8" w:rsidRPr="00844DB8" w:rsidRDefault="00844DB8" w:rsidP="00844DB8">
            <w:pPr>
              <w:spacing w:after="0" w:line="240" w:lineRule="auto"/>
              <w:rPr>
                <w:rFonts w:eastAsia="Calibri"/>
                <w:sz w:val="24"/>
                <w:szCs w:val="24"/>
              </w:rPr>
            </w:pPr>
            <w:r w:rsidRPr="00844DB8">
              <w:rPr>
                <w:rFonts w:eastAsia="Calibri"/>
                <w:sz w:val="24"/>
                <w:szCs w:val="24"/>
              </w:rPr>
              <w:t>МБОУ Новодурулгуйская СОШ</w:t>
            </w:r>
          </w:p>
        </w:tc>
        <w:tc>
          <w:tcPr>
            <w:tcW w:w="5389" w:type="dxa"/>
          </w:tcPr>
          <w:p w:rsidR="00844DB8" w:rsidRPr="00844DB8" w:rsidRDefault="00844DB8" w:rsidP="00844DB8">
            <w:pPr>
              <w:spacing w:after="0" w:line="240" w:lineRule="auto"/>
              <w:rPr>
                <w:rFonts w:eastAsia="Calibri"/>
                <w:sz w:val="24"/>
                <w:szCs w:val="24"/>
              </w:rPr>
            </w:pPr>
            <w:r w:rsidRPr="00844DB8">
              <w:rPr>
                <w:rFonts w:eastAsia="Calibri"/>
                <w:sz w:val="24"/>
                <w:szCs w:val="24"/>
              </w:rPr>
              <w:t>За</w:t>
            </w:r>
            <w:r w:rsidR="00CC0CF5">
              <w:rPr>
                <w:rFonts w:eastAsia="Calibri"/>
                <w:sz w:val="24"/>
                <w:szCs w:val="24"/>
              </w:rPr>
              <w:t>байкальский край, Ононский округ</w:t>
            </w:r>
            <w:r w:rsidRPr="00844DB8">
              <w:rPr>
                <w:rFonts w:eastAsia="Calibri"/>
                <w:sz w:val="24"/>
                <w:szCs w:val="24"/>
              </w:rPr>
              <w:t>, с. Новый Дурулгуй ул. Школьная,26</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 5</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1.6</w:t>
            </w:r>
          </w:p>
        </w:tc>
        <w:tc>
          <w:tcPr>
            <w:tcW w:w="5142" w:type="dxa"/>
          </w:tcPr>
          <w:p w:rsidR="00844DB8" w:rsidRPr="00844DB8" w:rsidRDefault="00844DB8" w:rsidP="00844DB8">
            <w:pPr>
              <w:spacing w:after="0" w:line="240" w:lineRule="auto"/>
              <w:rPr>
                <w:rFonts w:eastAsia="Calibri"/>
                <w:sz w:val="24"/>
                <w:szCs w:val="24"/>
              </w:rPr>
            </w:pPr>
            <w:r w:rsidRPr="00844DB8">
              <w:rPr>
                <w:rFonts w:eastAsia="Calibri"/>
                <w:sz w:val="24"/>
                <w:szCs w:val="24"/>
              </w:rPr>
              <w:t>МБОУ Тут-Халтуйская СОШ</w:t>
            </w:r>
          </w:p>
        </w:tc>
        <w:tc>
          <w:tcPr>
            <w:tcW w:w="5389" w:type="dxa"/>
          </w:tcPr>
          <w:p w:rsidR="00844DB8" w:rsidRPr="00844DB8" w:rsidRDefault="00844DB8" w:rsidP="00844DB8">
            <w:pPr>
              <w:spacing w:after="0" w:line="240" w:lineRule="auto"/>
              <w:rPr>
                <w:rFonts w:eastAsia="Calibri"/>
                <w:sz w:val="24"/>
                <w:szCs w:val="24"/>
              </w:rPr>
            </w:pPr>
            <w:r w:rsidRPr="00844DB8">
              <w:rPr>
                <w:rFonts w:eastAsia="Calibri"/>
                <w:sz w:val="24"/>
                <w:szCs w:val="24"/>
              </w:rPr>
              <w:t>За</w:t>
            </w:r>
            <w:r w:rsidR="00CC0CF5">
              <w:rPr>
                <w:rFonts w:eastAsia="Calibri"/>
                <w:sz w:val="24"/>
                <w:szCs w:val="24"/>
              </w:rPr>
              <w:t>байкальский край, Ононский округ</w:t>
            </w:r>
            <w:r w:rsidRPr="00844DB8">
              <w:rPr>
                <w:rFonts w:eastAsia="Calibri"/>
                <w:sz w:val="24"/>
                <w:szCs w:val="24"/>
              </w:rPr>
              <w:t>, с. Тут-Халтуй, ул. Школьная,54</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 6</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1.7</w:t>
            </w:r>
          </w:p>
        </w:tc>
        <w:tc>
          <w:tcPr>
            <w:tcW w:w="5142" w:type="dxa"/>
          </w:tcPr>
          <w:p w:rsidR="00844DB8" w:rsidRPr="00844DB8" w:rsidRDefault="00844DB8" w:rsidP="00844DB8">
            <w:pPr>
              <w:spacing w:after="0" w:line="240" w:lineRule="auto"/>
              <w:rPr>
                <w:rFonts w:eastAsia="Calibri"/>
                <w:sz w:val="24"/>
                <w:szCs w:val="24"/>
              </w:rPr>
            </w:pPr>
            <w:r w:rsidRPr="00844DB8">
              <w:rPr>
                <w:rFonts w:eastAsia="Calibri"/>
                <w:sz w:val="24"/>
                <w:szCs w:val="24"/>
              </w:rPr>
              <w:t>МБОУ Буйлэсанская СОШ</w:t>
            </w:r>
          </w:p>
        </w:tc>
        <w:tc>
          <w:tcPr>
            <w:tcW w:w="5389" w:type="dxa"/>
          </w:tcPr>
          <w:p w:rsidR="00844DB8" w:rsidRPr="00844DB8" w:rsidRDefault="00844DB8" w:rsidP="00844DB8">
            <w:pPr>
              <w:spacing w:after="0" w:line="240" w:lineRule="auto"/>
              <w:rPr>
                <w:rFonts w:eastAsia="Calibri"/>
                <w:sz w:val="24"/>
                <w:szCs w:val="24"/>
              </w:rPr>
            </w:pPr>
            <w:r w:rsidRPr="00844DB8">
              <w:rPr>
                <w:rFonts w:eastAsia="Calibri"/>
                <w:sz w:val="24"/>
                <w:szCs w:val="24"/>
              </w:rPr>
              <w:t>За</w:t>
            </w:r>
            <w:r w:rsidR="00CC0CF5">
              <w:rPr>
                <w:rFonts w:eastAsia="Calibri"/>
                <w:sz w:val="24"/>
                <w:szCs w:val="24"/>
              </w:rPr>
              <w:t>байкальский край, Ононский округ</w:t>
            </w:r>
            <w:r w:rsidRPr="00844DB8">
              <w:rPr>
                <w:rFonts w:eastAsia="Calibri"/>
                <w:sz w:val="24"/>
                <w:szCs w:val="24"/>
              </w:rPr>
              <w:t>, с. Буйлэсан, ул. Центральная,31</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 7</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1.8</w:t>
            </w:r>
          </w:p>
        </w:tc>
        <w:tc>
          <w:tcPr>
            <w:tcW w:w="5142" w:type="dxa"/>
          </w:tcPr>
          <w:p w:rsidR="00844DB8" w:rsidRPr="00844DB8" w:rsidRDefault="00844DB8" w:rsidP="00844DB8">
            <w:pPr>
              <w:spacing w:after="0" w:line="240" w:lineRule="auto"/>
              <w:rPr>
                <w:rFonts w:eastAsia="Calibri"/>
                <w:sz w:val="24"/>
                <w:szCs w:val="24"/>
              </w:rPr>
            </w:pPr>
            <w:r w:rsidRPr="00844DB8">
              <w:rPr>
                <w:rFonts w:eastAsia="Calibri"/>
                <w:sz w:val="24"/>
                <w:szCs w:val="24"/>
              </w:rPr>
              <w:t>МБОУ Красноималкинская ООШ</w:t>
            </w:r>
          </w:p>
        </w:tc>
        <w:tc>
          <w:tcPr>
            <w:tcW w:w="5389" w:type="dxa"/>
          </w:tcPr>
          <w:p w:rsidR="00844DB8" w:rsidRPr="00844DB8" w:rsidRDefault="00844DB8" w:rsidP="00844DB8">
            <w:pPr>
              <w:spacing w:after="0" w:line="240" w:lineRule="auto"/>
              <w:jc w:val="both"/>
              <w:rPr>
                <w:rFonts w:eastAsia="Calibri"/>
                <w:sz w:val="24"/>
                <w:szCs w:val="24"/>
              </w:rPr>
            </w:pPr>
            <w:r w:rsidRPr="00844DB8">
              <w:rPr>
                <w:rFonts w:eastAsia="Calibri"/>
                <w:sz w:val="24"/>
                <w:szCs w:val="24"/>
              </w:rPr>
              <w:t>За</w:t>
            </w:r>
            <w:r w:rsidR="00CC0CF5">
              <w:rPr>
                <w:rFonts w:eastAsia="Calibri"/>
                <w:sz w:val="24"/>
                <w:szCs w:val="24"/>
              </w:rPr>
              <w:t>байкальский край, Ононский округ</w:t>
            </w:r>
            <w:r w:rsidRPr="00844DB8">
              <w:rPr>
                <w:rFonts w:eastAsia="Calibri"/>
                <w:sz w:val="24"/>
                <w:szCs w:val="24"/>
              </w:rPr>
              <w:t>, с. Красная Ималка, ул. Школьная,10</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 8</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1.9</w:t>
            </w:r>
          </w:p>
        </w:tc>
        <w:tc>
          <w:tcPr>
            <w:tcW w:w="5142" w:type="dxa"/>
          </w:tcPr>
          <w:p w:rsidR="00844DB8" w:rsidRPr="00844DB8" w:rsidRDefault="00844DB8" w:rsidP="00844DB8">
            <w:pPr>
              <w:spacing w:after="0" w:line="240" w:lineRule="auto"/>
              <w:rPr>
                <w:rFonts w:eastAsia="Calibri"/>
                <w:sz w:val="24"/>
                <w:szCs w:val="24"/>
              </w:rPr>
            </w:pPr>
            <w:r w:rsidRPr="00844DB8">
              <w:rPr>
                <w:rFonts w:eastAsia="Calibri"/>
                <w:sz w:val="24"/>
                <w:szCs w:val="24"/>
              </w:rPr>
              <w:t>МБОУ Новозоринская СОШ</w:t>
            </w:r>
          </w:p>
        </w:tc>
        <w:tc>
          <w:tcPr>
            <w:tcW w:w="5389" w:type="dxa"/>
          </w:tcPr>
          <w:p w:rsidR="00844DB8" w:rsidRPr="00844DB8" w:rsidRDefault="00844DB8" w:rsidP="00844DB8">
            <w:pPr>
              <w:spacing w:after="0" w:line="240" w:lineRule="auto"/>
              <w:jc w:val="both"/>
              <w:rPr>
                <w:rFonts w:eastAsia="Calibri"/>
                <w:sz w:val="24"/>
                <w:szCs w:val="24"/>
              </w:rPr>
            </w:pPr>
            <w:r w:rsidRPr="00844DB8">
              <w:rPr>
                <w:rFonts w:eastAsia="Calibri"/>
                <w:sz w:val="24"/>
                <w:szCs w:val="24"/>
              </w:rPr>
              <w:t>За</w:t>
            </w:r>
            <w:r w:rsidR="00CC0CF5">
              <w:rPr>
                <w:rFonts w:eastAsia="Calibri"/>
                <w:sz w:val="24"/>
                <w:szCs w:val="24"/>
              </w:rPr>
              <w:t>байкальский край, Ононский округ</w:t>
            </w:r>
            <w:r w:rsidRPr="00844DB8">
              <w:rPr>
                <w:rFonts w:eastAsia="Calibri"/>
                <w:sz w:val="24"/>
                <w:szCs w:val="24"/>
              </w:rPr>
              <w:t>, с. Новая Заря, ул. Центральная,26</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 9</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1.10</w:t>
            </w:r>
          </w:p>
        </w:tc>
        <w:tc>
          <w:tcPr>
            <w:tcW w:w="5142" w:type="dxa"/>
          </w:tcPr>
          <w:p w:rsidR="00844DB8" w:rsidRPr="00844DB8" w:rsidRDefault="00844DB8" w:rsidP="00844DB8">
            <w:pPr>
              <w:spacing w:after="0" w:line="240" w:lineRule="auto"/>
              <w:rPr>
                <w:rFonts w:eastAsia="Calibri"/>
                <w:sz w:val="24"/>
                <w:szCs w:val="24"/>
              </w:rPr>
            </w:pPr>
            <w:r w:rsidRPr="00844DB8">
              <w:rPr>
                <w:rFonts w:eastAsia="Calibri"/>
                <w:sz w:val="24"/>
                <w:szCs w:val="24"/>
              </w:rPr>
              <w:t>МБОУ Кулусутайская СОШ</w:t>
            </w:r>
          </w:p>
        </w:tc>
        <w:tc>
          <w:tcPr>
            <w:tcW w:w="5389" w:type="dxa"/>
          </w:tcPr>
          <w:p w:rsidR="00844DB8" w:rsidRPr="00844DB8" w:rsidRDefault="00844DB8" w:rsidP="00844DB8">
            <w:pPr>
              <w:spacing w:after="0" w:line="240" w:lineRule="auto"/>
              <w:rPr>
                <w:rFonts w:eastAsia="Calibri"/>
                <w:sz w:val="24"/>
                <w:szCs w:val="24"/>
              </w:rPr>
            </w:pPr>
            <w:r w:rsidRPr="00844DB8">
              <w:rPr>
                <w:rFonts w:eastAsia="Calibri"/>
                <w:sz w:val="24"/>
                <w:szCs w:val="24"/>
              </w:rPr>
              <w:t>За</w:t>
            </w:r>
            <w:r w:rsidR="00CC0CF5">
              <w:rPr>
                <w:rFonts w:eastAsia="Calibri"/>
                <w:sz w:val="24"/>
                <w:szCs w:val="24"/>
              </w:rPr>
              <w:t>байкальский край, Ононский округ</w:t>
            </w:r>
            <w:r w:rsidRPr="00844DB8">
              <w:rPr>
                <w:rFonts w:eastAsia="Calibri"/>
                <w:sz w:val="24"/>
                <w:szCs w:val="24"/>
              </w:rPr>
              <w:t>, с. Кулусутай, ул. Школьная,6</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 10</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lastRenderedPageBreak/>
              <w:t>1.11</w:t>
            </w:r>
          </w:p>
        </w:tc>
        <w:tc>
          <w:tcPr>
            <w:tcW w:w="5142" w:type="dxa"/>
          </w:tcPr>
          <w:p w:rsidR="00844DB8" w:rsidRPr="00844DB8" w:rsidRDefault="00844DB8" w:rsidP="00844DB8">
            <w:pPr>
              <w:spacing w:after="0" w:line="240" w:lineRule="auto"/>
              <w:rPr>
                <w:rFonts w:eastAsia="Calibri"/>
                <w:sz w:val="24"/>
                <w:szCs w:val="24"/>
              </w:rPr>
            </w:pPr>
            <w:r w:rsidRPr="00844DB8">
              <w:rPr>
                <w:rFonts w:eastAsia="Calibri"/>
                <w:sz w:val="24"/>
                <w:szCs w:val="24"/>
              </w:rPr>
              <w:t>МБОУ Первочиндантская ООШ</w:t>
            </w:r>
          </w:p>
        </w:tc>
        <w:tc>
          <w:tcPr>
            <w:tcW w:w="5389" w:type="dxa"/>
          </w:tcPr>
          <w:p w:rsidR="00844DB8" w:rsidRPr="00844DB8" w:rsidRDefault="00844DB8" w:rsidP="00844DB8">
            <w:pPr>
              <w:spacing w:after="0" w:line="240" w:lineRule="auto"/>
              <w:rPr>
                <w:rFonts w:eastAsia="Calibri"/>
                <w:sz w:val="24"/>
                <w:szCs w:val="24"/>
              </w:rPr>
            </w:pPr>
            <w:r w:rsidRPr="00844DB8">
              <w:rPr>
                <w:rFonts w:eastAsia="Calibri"/>
                <w:sz w:val="24"/>
                <w:szCs w:val="24"/>
              </w:rPr>
              <w:t>За</w:t>
            </w:r>
            <w:r w:rsidR="00CC0CF5">
              <w:rPr>
                <w:rFonts w:eastAsia="Calibri"/>
                <w:sz w:val="24"/>
                <w:szCs w:val="24"/>
              </w:rPr>
              <w:t>байкальский край, Ононский округ</w:t>
            </w:r>
            <w:r w:rsidRPr="00844DB8">
              <w:rPr>
                <w:rFonts w:eastAsia="Calibri"/>
                <w:sz w:val="24"/>
                <w:szCs w:val="24"/>
              </w:rPr>
              <w:t>, с. Чиндант-1, ул. Школьная,6, стр. 1</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№11</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1.12</w:t>
            </w:r>
          </w:p>
        </w:tc>
        <w:tc>
          <w:tcPr>
            <w:tcW w:w="5142" w:type="dxa"/>
          </w:tcPr>
          <w:p w:rsidR="00844DB8" w:rsidRPr="00844DB8" w:rsidRDefault="00844DB8" w:rsidP="00844DB8">
            <w:pPr>
              <w:spacing w:after="0" w:line="240" w:lineRule="auto"/>
              <w:rPr>
                <w:rFonts w:eastAsia="Calibri"/>
                <w:sz w:val="24"/>
                <w:szCs w:val="24"/>
              </w:rPr>
            </w:pPr>
            <w:r w:rsidRPr="00844DB8">
              <w:rPr>
                <w:rFonts w:eastAsia="Calibri"/>
                <w:sz w:val="24"/>
                <w:szCs w:val="24"/>
              </w:rPr>
              <w:t>МБОУ Холуй Базинская НОШ</w:t>
            </w:r>
          </w:p>
        </w:tc>
        <w:tc>
          <w:tcPr>
            <w:tcW w:w="5389" w:type="dxa"/>
          </w:tcPr>
          <w:p w:rsidR="00844DB8" w:rsidRPr="00844DB8" w:rsidRDefault="00844DB8" w:rsidP="00844DB8">
            <w:pPr>
              <w:spacing w:after="0" w:line="240" w:lineRule="auto"/>
              <w:rPr>
                <w:rFonts w:eastAsia="Calibri"/>
                <w:sz w:val="24"/>
                <w:szCs w:val="24"/>
              </w:rPr>
            </w:pPr>
            <w:r w:rsidRPr="00844DB8">
              <w:rPr>
                <w:rFonts w:eastAsia="Calibri"/>
                <w:sz w:val="24"/>
                <w:szCs w:val="24"/>
              </w:rPr>
              <w:t>За</w:t>
            </w:r>
            <w:r w:rsidR="00CC0CF5">
              <w:rPr>
                <w:rFonts w:eastAsia="Calibri"/>
                <w:sz w:val="24"/>
                <w:szCs w:val="24"/>
              </w:rPr>
              <w:t>байкальский край, Ононский округ</w:t>
            </w:r>
            <w:r w:rsidRPr="00844DB8">
              <w:rPr>
                <w:rFonts w:eastAsia="Calibri"/>
                <w:sz w:val="24"/>
                <w:szCs w:val="24"/>
              </w:rPr>
              <w:t>, с. Холуй-База, ул. Центральная, д.12</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№12</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1.13</w:t>
            </w:r>
          </w:p>
        </w:tc>
        <w:tc>
          <w:tcPr>
            <w:tcW w:w="5142" w:type="dxa"/>
          </w:tcPr>
          <w:p w:rsidR="00844DB8" w:rsidRPr="00844DB8" w:rsidRDefault="00844DB8" w:rsidP="00844DB8">
            <w:pPr>
              <w:spacing w:after="0" w:line="240" w:lineRule="auto"/>
              <w:rPr>
                <w:rFonts w:eastAsia="Calibri"/>
                <w:sz w:val="24"/>
                <w:szCs w:val="24"/>
              </w:rPr>
            </w:pPr>
            <w:r w:rsidRPr="00844DB8">
              <w:rPr>
                <w:rFonts w:eastAsia="Calibri"/>
                <w:sz w:val="24"/>
                <w:szCs w:val="24"/>
              </w:rPr>
              <w:t>МБОУ Усть-Борзинская ООШ</w:t>
            </w:r>
          </w:p>
        </w:tc>
        <w:tc>
          <w:tcPr>
            <w:tcW w:w="5389" w:type="dxa"/>
          </w:tcPr>
          <w:p w:rsidR="00844DB8" w:rsidRPr="00844DB8" w:rsidRDefault="00844DB8" w:rsidP="00844DB8">
            <w:pPr>
              <w:spacing w:after="0" w:line="240" w:lineRule="auto"/>
              <w:rPr>
                <w:rFonts w:eastAsia="Calibri"/>
                <w:sz w:val="24"/>
                <w:szCs w:val="24"/>
              </w:rPr>
            </w:pPr>
            <w:r w:rsidRPr="00844DB8">
              <w:rPr>
                <w:rFonts w:eastAsia="Calibri"/>
                <w:sz w:val="24"/>
                <w:szCs w:val="24"/>
              </w:rPr>
              <w:t>За</w:t>
            </w:r>
            <w:r w:rsidR="00CC0CF5">
              <w:rPr>
                <w:rFonts w:eastAsia="Calibri"/>
                <w:sz w:val="24"/>
                <w:szCs w:val="24"/>
              </w:rPr>
              <w:t>байкальский край, Ононский округ</w:t>
            </w:r>
            <w:r w:rsidRPr="00844DB8">
              <w:rPr>
                <w:rFonts w:eastAsia="Calibri"/>
                <w:sz w:val="24"/>
                <w:szCs w:val="24"/>
              </w:rPr>
              <w:t>, с. Усть-Борзя, ул. Школьная,1</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№13</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1.14</w:t>
            </w:r>
          </w:p>
        </w:tc>
        <w:tc>
          <w:tcPr>
            <w:tcW w:w="5142" w:type="dxa"/>
          </w:tcPr>
          <w:p w:rsidR="00844DB8" w:rsidRPr="00844DB8" w:rsidRDefault="00844DB8" w:rsidP="00844DB8">
            <w:pPr>
              <w:spacing w:after="0" w:line="240" w:lineRule="auto"/>
              <w:rPr>
                <w:sz w:val="24"/>
                <w:szCs w:val="24"/>
                <w:lang w:eastAsia="ru-RU"/>
              </w:rPr>
            </w:pPr>
            <w:r w:rsidRPr="00844DB8">
              <w:rPr>
                <w:sz w:val="24"/>
                <w:szCs w:val="24"/>
                <w:lang w:eastAsia="ru-RU"/>
              </w:rPr>
              <w:t>МБДОУ Нижнецасучейский детский сад «Тополек»</w:t>
            </w:r>
          </w:p>
        </w:tc>
        <w:tc>
          <w:tcPr>
            <w:tcW w:w="5389" w:type="dxa"/>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Нижний Цасучей, ул. Ленина,28</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№14</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1.15</w:t>
            </w:r>
          </w:p>
        </w:tc>
        <w:tc>
          <w:tcPr>
            <w:tcW w:w="5142" w:type="dxa"/>
          </w:tcPr>
          <w:p w:rsidR="00844DB8" w:rsidRPr="00844DB8" w:rsidRDefault="00844DB8" w:rsidP="00844DB8">
            <w:pPr>
              <w:spacing w:after="0" w:line="240" w:lineRule="auto"/>
              <w:rPr>
                <w:sz w:val="24"/>
                <w:szCs w:val="24"/>
                <w:lang w:eastAsia="ru-RU"/>
              </w:rPr>
            </w:pPr>
            <w:r w:rsidRPr="00844DB8">
              <w:rPr>
                <w:sz w:val="24"/>
                <w:szCs w:val="24"/>
                <w:lang w:eastAsia="ru-RU"/>
              </w:rPr>
              <w:t>МБДОУ Нижнецасучейский детский сад «Тополек»</w:t>
            </w:r>
          </w:p>
        </w:tc>
        <w:tc>
          <w:tcPr>
            <w:tcW w:w="5389" w:type="dxa"/>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Нижний Цасучей, ул. Коммунальная,49</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№15</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1.16</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1816D8" w:rsidP="00844DB8">
            <w:pPr>
              <w:spacing w:after="0" w:line="240" w:lineRule="auto"/>
              <w:rPr>
                <w:sz w:val="24"/>
                <w:szCs w:val="24"/>
                <w:lang w:eastAsia="ru-RU"/>
              </w:rPr>
            </w:pPr>
            <w:r>
              <w:rPr>
                <w:sz w:val="24"/>
                <w:szCs w:val="24"/>
                <w:lang w:eastAsia="ru-RU"/>
              </w:rPr>
              <w:t>Д</w:t>
            </w:r>
            <w:r w:rsidR="00844DB8" w:rsidRPr="00844DB8">
              <w:rPr>
                <w:sz w:val="24"/>
                <w:szCs w:val="24"/>
                <w:lang w:eastAsia="ru-RU"/>
              </w:rPr>
              <w:t>етский сад «Березка»</w:t>
            </w:r>
            <w:r>
              <w:rPr>
                <w:sz w:val="24"/>
                <w:szCs w:val="24"/>
                <w:lang w:eastAsia="ru-RU"/>
              </w:rPr>
              <w:t xml:space="preserve"> в с. Новый Дурулгуй при </w:t>
            </w:r>
            <w:r w:rsidRPr="00844DB8">
              <w:rPr>
                <w:rFonts w:eastAsia="Calibri"/>
                <w:sz w:val="24"/>
                <w:szCs w:val="24"/>
              </w:rPr>
              <w:t>МБОУ Новодурулгуйская СОШ</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Новый Дурулгуй, ул. Центральная,58</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№16</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1.17</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1816D8" w:rsidP="00844DB8">
            <w:pPr>
              <w:spacing w:after="0" w:line="240" w:lineRule="auto"/>
              <w:rPr>
                <w:sz w:val="24"/>
                <w:szCs w:val="24"/>
                <w:lang w:eastAsia="ru-RU"/>
              </w:rPr>
            </w:pPr>
            <w:r>
              <w:rPr>
                <w:sz w:val="24"/>
                <w:szCs w:val="24"/>
                <w:lang w:eastAsia="ru-RU"/>
              </w:rPr>
              <w:t>Д</w:t>
            </w:r>
            <w:r w:rsidR="00844DB8" w:rsidRPr="00844DB8">
              <w:rPr>
                <w:sz w:val="24"/>
                <w:szCs w:val="24"/>
                <w:lang w:eastAsia="ru-RU"/>
              </w:rPr>
              <w:t>етский сад «Солнышко»</w:t>
            </w:r>
            <w:r>
              <w:rPr>
                <w:sz w:val="24"/>
                <w:szCs w:val="24"/>
                <w:lang w:eastAsia="ru-RU"/>
              </w:rPr>
              <w:t xml:space="preserve"> в с. Новая Заря при </w:t>
            </w:r>
            <w:r w:rsidRPr="00844DB8">
              <w:rPr>
                <w:rFonts w:eastAsia="Calibri"/>
                <w:sz w:val="24"/>
                <w:szCs w:val="24"/>
              </w:rPr>
              <w:t>МБОУ Новозоринская СОШ</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Новая Заря, ул. Центральная,19</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№17</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1.18</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1816D8" w:rsidP="00844DB8">
            <w:pPr>
              <w:spacing w:after="0" w:line="240" w:lineRule="auto"/>
              <w:rPr>
                <w:sz w:val="24"/>
                <w:szCs w:val="24"/>
                <w:lang w:eastAsia="ru-RU"/>
              </w:rPr>
            </w:pPr>
            <w:r>
              <w:rPr>
                <w:sz w:val="24"/>
                <w:szCs w:val="24"/>
                <w:lang w:eastAsia="ru-RU"/>
              </w:rPr>
              <w:t>Д</w:t>
            </w:r>
            <w:r w:rsidR="00844DB8" w:rsidRPr="00844DB8">
              <w:rPr>
                <w:sz w:val="24"/>
                <w:szCs w:val="24"/>
                <w:lang w:eastAsia="ru-RU"/>
              </w:rPr>
              <w:t>етский сад «Тополек»</w:t>
            </w:r>
            <w:r>
              <w:rPr>
                <w:sz w:val="24"/>
                <w:szCs w:val="24"/>
                <w:lang w:eastAsia="ru-RU"/>
              </w:rPr>
              <w:t xml:space="preserve"> в с. Кулусутай при </w:t>
            </w:r>
            <w:r w:rsidRPr="00844DB8">
              <w:rPr>
                <w:rFonts w:eastAsia="Calibri"/>
                <w:sz w:val="24"/>
                <w:szCs w:val="24"/>
              </w:rPr>
              <w:t>МБОУ Кулусутайская СОШ</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Кулусутай, ул. Школьная,10</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№18</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1.19</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1816D8" w:rsidP="00844DB8">
            <w:pPr>
              <w:spacing w:after="0" w:line="240" w:lineRule="auto"/>
              <w:rPr>
                <w:sz w:val="24"/>
                <w:szCs w:val="24"/>
                <w:lang w:eastAsia="ru-RU"/>
              </w:rPr>
            </w:pPr>
            <w:r>
              <w:rPr>
                <w:sz w:val="24"/>
                <w:szCs w:val="24"/>
                <w:lang w:eastAsia="ru-RU"/>
              </w:rPr>
              <w:t>Д</w:t>
            </w:r>
            <w:r w:rsidR="00844DB8" w:rsidRPr="00844DB8">
              <w:rPr>
                <w:sz w:val="24"/>
                <w:szCs w:val="24"/>
                <w:lang w:eastAsia="ru-RU"/>
              </w:rPr>
              <w:t>етский сад «Теремок»</w:t>
            </w:r>
            <w:r>
              <w:rPr>
                <w:sz w:val="24"/>
                <w:szCs w:val="24"/>
                <w:lang w:eastAsia="ru-RU"/>
              </w:rPr>
              <w:t xml:space="preserve"> в с. Чиндант 1-й при </w:t>
            </w:r>
            <w:r w:rsidRPr="00844DB8">
              <w:rPr>
                <w:rFonts w:eastAsia="Calibri"/>
                <w:sz w:val="24"/>
                <w:szCs w:val="24"/>
              </w:rPr>
              <w:t>МБОУ Первочиндантская ООШ</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Чиндант-1, ул. Мира,7</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№19</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1.20</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 xml:space="preserve">Детский сад в с. Холуй-База при </w:t>
            </w:r>
            <w:r w:rsidRPr="00844DB8">
              <w:rPr>
                <w:rFonts w:eastAsia="Calibri"/>
                <w:sz w:val="24"/>
                <w:szCs w:val="24"/>
              </w:rPr>
              <w:t>МБОУ Холуй Базинская НОШ</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Холуй - База ул. Центральная,1</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№20</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1.21</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 xml:space="preserve">Детский сад в с. Красная Ималка при </w:t>
            </w:r>
            <w:r w:rsidRPr="00844DB8">
              <w:rPr>
                <w:rFonts w:eastAsia="Calibri"/>
                <w:sz w:val="24"/>
                <w:szCs w:val="24"/>
              </w:rPr>
              <w:t>МБОУ Красноималкинская ООШ</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rFonts w:eastAsia="Calibri"/>
                <w:sz w:val="24"/>
                <w:szCs w:val="24"/>
              </w:rPr>
              <w:t>За</w:t>
            </w:r>
            <w:r w:rsidR="00CC0CF5">
              <w:rPr>
                <w:rFonts w:eastAsia="Calibri"/>
                <w:sz w:val="24"/>
                <w:szCs w:val="24"/>
              </w:rPr>
              <w:t>байкальский край, Ононский округ</w:t>
            </w:r>
            <w:r w:rsidRPr="00844DB8">
              <w:rPr>
                <w:rFonts w:eastAsia="Calibri"/>
                <w:sz w:val="24"/>
                <w:szCs w:val="24"/>
              </w:rPr>
              <w:t>, с. Красная Ималка, ул. Школьная,10</w:t>
            </w:r>
          </w:p>
        </w:tc>
        <w:tc>
          <w:tcPr>
            <w:tcW w:w="2552"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Схема № 21</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1.22</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ГУСО Верхнецасучейский социально-реабилитационный центр для несовершеннолетних «Росинка»</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Забайкальский край, Ононский</w:t>
            </w:r>
            <w:r w:rsidR="00CC0CF5">
              <w:rPr>
                <w:sz w:val="24"/>
                <w:szCs w:val="24"/>
                <w:lang w:eastAsia="ru-RU"/>
              </w:rPr>
              <w:t xml:space="preserve"> округ</w:t>
            </w:r>
            <w:r w:rsidRPr="00844DB8">
              <w:rPr>
                <w:sz w:val="24"/>
                <w:szCs w:val="24"/>
                <w:lang w:eastAsia="ru-RU"/>
              </w:rPr>
              <w:t>, с. Верхний Цасучей, ул. Школьная,5</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№22</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both"/>
              <w:rPr>
                <w:color w:val="000000"/>
                <w:sz w:val="24"/>
                <w:szCs w:val="24"/>
                <w:lang w:eastAsia="ru-RU"/>
              </w:rPr>
            </w:pPr>
            <w:r w:rsidRPr="00844DB8">
              <w:rPr>
                <w:color w:val="000000"/>
                <w:sz w:val="24"/>
                <w:szCs w:val="24"/>
                <w:lang w:eastAsia="ru-RU"/>
              </w:rPr>
              <w:t>2</w:t>
            </w:r>
          </w:p>
        </w:tc>
        <w:tc>
          <w:tcPr>
            <w:tcW w:w="14637" w:type="dxa"/>
            <w:gridSpan w:val="4"/>
          </w:tcPr>
          <w:p w:rsidR="00844DB8" w:rsidRPr="00844DB8" w:rsidRDefault="00844DB8" w:rsidP="00844DB8">
            <w:pPr>
              <w:spacing w:after="0" w:line="240" w:lineRule="auto"/>
              <w:jc w:val="center"/>
              <w:rPr>
                <w:b/>
                <w:color w:val="000000"/>
                <w:sz w:val="24"/>
                <w:szCs w:val="24"/>
                <w:lang w:eastAsia="ru-RU"/>
              </w:rPr>
            </w:pPr>
            <w:r w:rsidRPr="00844DB8">
              <w:rPr>
                <w:b/>
                <w:color w:val="000000"/>
                <w:sz w:val="24"/>
                <w:szCs w:val="24"/>
                <w:lang w:eastAsia="ru-RU"/>
              </w:rPr>
              <w:t>Организации, осуществляющие медицинскую деятельность</w:t>
            </w: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2.1</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 xml:space="preserve">Государственное учреждение здравоохранения «Ононская центральная районная больница» </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jc w:val="both"/>
              <w:rPr>
                <w:sz w:val="24"/>
                <w:szCs w:val="24"/>
                <w:lang w:eastAsia="ru-RU"/>
              </w:rPr>
            </w:pPr>
            <w:r w:rsidRPr="00844DB8">
              <w:rPr>
                <w:sz w:val="24"/>
                <w:szCs w:val="24"/>
                <w:lang w:eastAsia="ru-RU"/>
              </w:rPr>
              <w:t>Забайкальский край, Ононский</w:t>
            </w:r>
            <w:r w:rsidR="00CC0CF5">
              <w:rPr>
                <w:sz w:val="24"/>
                <w:szCs w:val="24"/>
                <w:lang w:eastAsia="ru-RU"/>
              </w:rPr>
              <w:t xml:space="preserve"> округ</w:t>
            </w:r>
            <w:r w:rsidRPr="00844DB8">
              <w:rPr>
                <w:sz w:val="24"/>
                <w:szCs w:val="24"/>
                <w:lang w:eastAsia="ru-RU"/>
              </w:rPr>
              <w:t>, с. Нижний Цасучей, ул. Юбилейная, 25</w:t>
            </w:r>
          </w:p>
        </w:tc>
        <w:tc>
          <w:tcPr>
            <w:tcW w:w="2552"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Схема №23</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2.2</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ГУЗ Ононская ЦРБ   ФАП  с. Большевик</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jc w:val="both"/>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xml:space="preserve"> с. Большевик, ул. Центральная, 20</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№24</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2.3</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ГУЗ Ононская ЦРБ   ФАП  с. Кубухай</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jc w:val="both"/>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xml:space="preserve"> с. Кубухай, Ленина,51</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№25</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2.4</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Сельская врачебная амбулатория в с. Новый Дурулгуй</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jc w:val="both"/>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Новый Дурулгуй, ул. Ветрова,  21</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№26</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2.5</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 xml:space="preserve">ГУЗ Ононская ЦРБ   ФАП   с. Старый Дурулгуй </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Старый Дурулгуй, ул. Кооперативная,5</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№27</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lastRenderedPageBreak/>
              <w:t>2.6</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ГУЗ Ононская ЦРБ   ФАП  с. Тут-Халтуй</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Тут-Халтуй, ул. Школьная, 44</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№28</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2.7</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ГУЗ Ононская ЦРБ    ФАП  с. Куранжа</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Куранжа, ул. Центральная, 52</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 xml:space="preserve">Схема №29    </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2.8</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ГУЗ Ононская ЦРБ    ФАП  с. Буйлэсан</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Буйлэсан, ул. Новая, 13</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№30</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2.9</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ГУЗ Ононская ЦРБ    ФАП  с. Красная Ималка</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Красная Ималка, ул. Ленина,38</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№31</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2.10</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Сельская врачебная амбулатория в  с. Новая Заря</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Новая Заря, ул. Юбилейная,1</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№32</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2.11</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ГУЗ Ононская ЦРБ     ФАП  с. Кулусутай</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Кулусутай, ул. Переулок казачий,8А</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№33</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2.12</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ГУЗ Ононская ЦРБ     ФАП  с. Чиндант 1</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xml:space="preserve">, с. Чиндант-1, ул. Васильева, </w:t>
            </w:r>
            <w:r w:rsidR="00BB38B3">
              <w:rPr>
                <w:sz w:val="24"/>
                <w:szCs w:val="24"/>
                <w:lang w:eastAsia="ru-RU"/>
              </w:rPr>
              <w:t>28</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№34</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2.13</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lang w:eastAsia="ru-RU"/>
              </w:rPr>
            </w:pPr>
            <w:r w:rsidRPr="00844DB8">
              <w:rPr>
                <w:sz w:val="24"/>
                <w:szCs w:val="24"/>
                <w:lang w:eastAsia="ru-RU"/>
              </w:rPr>
              <w:t>ГУЗ Ононская ЦРБ     ФАП   с. Икарал</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Икарал, ул. Солнечная, 30</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№35</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2.14</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lang w:eastAsia="ru-RU"/>
              </w:rPr>
            </w:pPr>
            <w:r w:rsidRPr="00844DB8">
              <w:rPr>
                <w:sz w:val="24"/>
                <w:szCs w:val="24"/>
                <w:lang w:eastAsia="ru-RU"/>
              </w:rPr>
              <w:t>ГУЗ Ононская ЦРБ    ФАП   с. Старый Чиндант</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Старый Чиндант, ул. Нагорная,13</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№36</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2.15</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ГУЗ Ононская ЦРБ    ФАП  с. Холуй - База</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Холуй-База, Переулок - 1, д. 4, кв.1</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№37</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2.16</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ГУЗ Ононская ЦРБ    ФАП  с. Усть - Борзя</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Усть-Борзя, ул. Кушурская, 3</w:t>
            </w:r>
          </w:p>
        </w:tc>
        <w:tc>
          <w:tcPr>
            <w:tcW w:w="2552" w:type="dxa"/>
          </w:tcPr>
          <w:p w:rsidR="00844DB8" w:rsidRPr="00844DB8" w:rsidRDefault="00844DB8" w:rsidP="00844DB8">
            <w:pPr>
              <w:spacing w:after="0" w:line="240" w:lineRule="auto"/>
              <w:jc w:val="center"/>
              <w:rPr>
                <w:rFonts w:ascii="Arial" w:hAnsi="Arial"/>
                <w:sz w:val="24"/>
                <w:szCs w:val="24"/>
                <w:lang w:eastAsia="ru-RU"/>
              </w:rPr>
            </w:pPr>
            <w:r w:rsidRPr="00844DB8">
              <w:rPr>
                <w:color w:val="000000"/>
                <w:sz w:val="24"/>
                <w:szCs w:val="24"/>
                <w:lang w:eastAsia="ru-RU"/>
              </w:rPr>
              <w:t>Схема №38</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2.17</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ГУЗ Ононская  ЦРБ    ФАП с. Усть Ималка</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Забайкальский край, Ононский</w:t>
            </w:r>
            <w:r w:rsidR="00CC0CF5">
              <w:rPr>
                <w:sz w:val="24"/>
                <w:szCs w:val="24"/>
                <w:lang w:eastAsia="ru-RU"/>
              </w:rPr>
              <w:t xml:space="preserve"> округ</w:t>
            </w:r>
            <w:r w:rsidRPr="00844DB8">
              <w:rPr>
                <w:sz w:val="24"/>
                <w:szCs w:val="24"/>
                <w:lang w:eastAsia="ru-RU"/>
              </w:rPr>
              <w:t>, с. Усть-  Ималка, ул. Молодежная, д 5 кв.2</w:t>
            </w:r>
          </w:p>
        </w:tc>
        <w:tc>
          <w:tcPr>
            <w:tcW w:w="2552" w:type="dxa"/>
          </w:tcPr>
          <w:p w:rsidR="00844DB8" w:rsidRPr="00844DB8" w:rsidRDefault="00844DB8" w:rsidP="00844DB8">
            <w:pPr>
              <w:spacing w:after="0" w:line="240" w:lineRule="auto"/>
              <w:jc w:val="center"/>
              <w:rPr>
                <w:color w:val="FF0000"/>
                <w:sz w:val="24"/>
                <w:szCs w:val="24"/>
                <w:lang w:eastAsia="ru-RU"/>
              </w:rPr>
            </w:pPr>
            <w:r w:rsidRPr="00844DB8">
              <w:rPr>
                <w:sz w:val="24"/>
                <w:szCs w:val="24"/>
                <w:lang w:eastAsia="ru-RU"/>
              </w:rPr>
              <w:t>Схема № 39</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2.18</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ГУЗ Ононская  ЦРБ    ФАП с. Баин - Цаган</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rFonts w:ascii="Georgia" w:hAnsi="Georgia"/>
                <w:color w:val="000000"/>
                <w:shd w:val="clear" w:color="auto" w:fill="FFFFFF"/>
                <w:lang w:eastAsia="ru-RU"/>
              </w:rPr>
              <w:t>За</w:t>
            </w:r>
            <w:r w:rsidR="00CC0CF5">
              <w:rPr>
                <w:rFonts w:ascii="Georgia" w:hAnsi="Georgia"/>
                <w:color w:val="000000"/>
                <w:shd w:val="clear" w:color="auto" w:fill="FFFFFF"/>
                <w:lang w:eastAsia="ru-RU"/>
              </w:rPr>
              <w:t>байкальский край, Ононский округ</w:t>
            </w:r>
            <w:r w:rsidRPr="00844DB8">
              <w:rPr>
                <w:rFonts w:ascii="Georgia" w:hAnsi="Georgia"/>
                <w:color w:val="000000"/>
                <w:shd w:val="clear" w:color="auto" w:fill="FFFFFF"/>
                <w:lang w:eastAsia="ru-RU"/>
              </w:rPr>
              <w:t>, село Баин - Цаган, улица Центральная. 3</w:t>
            </w:r>
          </w:p>
        </w:tc>
        <w:tc>
          <w:tcPr>
            <w:tcW w:w="2552" w:type="dxa"/>
          </w:tcPr>
          <w:p w:rsidR="00844DB8" w:rsidRPr="00844DB8" w:rsidRDefault="00844DB8" w:rsidP="00844DB8">
            <w:pPr>
              <w:spacing w:after="0" w:line="240" w:lineRule="auto"/>
              <w:jc w:val="center"/>
              <w:rPr>
                <w:sz w:val="24"/>
                <w:szCs w:val="24"/>
                <w:lang w:eastAsia="ru-RU"/>
              </w:rPr>
            </w:pPr>
            <w:r w:rsidRPr="00844DB8">
              <w:rPr>
                <w:sz w:val="24"/>
                <w:szCs w:val="24"/>
                <w:lang w:eastAsia="ru-RU"/>
              </w:rPr>
              <w:t>Схема № 40</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2.19</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sz w:val="24"/>
                <w:szCs w:val="24"/>
                <w:lang w:eastAsia="ru-RU"/>
              </w:rPr>
              <w:t>ГУЗ Ононская  ЦРБ    ФАП с. Усть - Лиска</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rPr>
                <w:sz w:val="24"/>
                <w:szCs w:val="24"/>
                <w:lang w:eastAsia="ru-RU"/>
              </w:rPr>
            </w:pPr>
            <w:r w:rsidRPr="00844DB8">
              <w:rPr>
                <w:rFonts w:ascii="Georgia" w:hAnsi="Georgia"/>
                <w:color w:val="000000"/>
                <w:shd w:val="clear" w:color="auto" w:fill="FFFFFF"/>
                <w:lang w:eastAsia="ru-RU"/>
              </w:rPr>
              <w:t>Забайкальск</w:t>
            </w:r>
            <w:r w:rsidR="00CC0CF5">
              <w:rPr>
                <w:rFonts w:ascii="Georgia" w:hAnsi="Georgia"/>
                <w:color w:val="000000"/>
                <w:shd w:val="clear" w:color="auto" w:fill="FFFFFF"/>
                <w:lang w:eastAsia="ru-RU"/>
              </w:rPr>
              <w:t>ий край, Ононский округ</w:t>
            </w:r>
            <w:r w:rsidRPr="00844DB8">
              <w:rPr>
                <w:rFonts w:ascii="Georgia" w:hAnsi="Georgia"/>
                <w:color w:val="000000"/>
                <w:shd w:val="clear" w:color="auto" w:fill="FFFFFF"/>
                <w:lang w:eastAsia="ru-RU"/>
              </w:rPr>
              <w:t>, село Усть-Лиска,  улица Главная, 4</w:t>
            </w:r>
          </w:p>
        </w:tc>
        <w:tc>
          <w:tcPr>
            <w:tcW w:w="2552" w:type="dxa"/>
          </w:tcPr>
          <w:p w:rsidR="00844DB8" w:rsidRPr="00844DB8" w:rsidRDefault="00844DB8" w:rsidP="00844DB8">
            <w:pPr>
              <w:spacing w:after="0" w:line="240" w:lineRule="auto"/>
              <w:jc w:val="center"/>
              <w:rPr>
                <w:sz w:val="24"/>
                <w:szCs w:val="24"/>
                <w:lang w:eastAsia="ru-RU"/>
              </w:rPr>
            </w:pPr>
            <w:r w:rsidRPr="00844DB8">
              <w:rPr>
                <w:sz w:val="24"/>
                <w:szCs w:val="24"/>
                <w:lang w:eastAsia="ru-RU"/>
              </w:rPr>
              <w:t>Схема № 41</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3</w:t>
            </w:r>
          </w:p>
        </w:tc>
        <w:tc>
          <w:tcPr>
            <w:tcW w:w="14637" w:type="dxa"/>
            <w:gridSpan w:val="4"/>
          </w:tcPr>
          <w:p w:rsidR="00844DB8" w:rsidRPr="00844DB8" w:rsidRDefault="00844DB8" w:rsidP="00844DB8">
            <w:pPr>
              <w:spacing w:after="0" w:line="240" w:lineRule="auto"/>
              <w:jc w:val="center"/>
              <w:rPr>
                <w:b/>
                <w:color w:val="000000"/>
                <w:sz w:val="24"/>
                <w:szCs w:val="24"/>
                <w:lang w:eastAsia="ru-RU"/>
              </w:rPr>
            </w:pPr>
            <w:r w:rsidRPr="00844DB8">
              <w:rPr>
                <w:b/>
                <w:color w:val="000000"/>
                <w:sz w:val="24"/>
                <w:szCs w:val="24"/>
                <w:lang w:eastAsia="ru-RU"/>
              </w:rPr>
              <w:t>Спортивные сооружения</w:t>
            </w: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3.1</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jc w:val="both"/>
              <w:rPr>
                <w:sz w:val="24"/>
                <w:szCs w:val="24"/>
                <w:lang w:eastAsia="ru-RU"/>
              </w:rPr>
            </w:pPr>
            <w:r w:rsidRPr="00844DB8">
              <w:rPr>
                <w:sz w:val="24"/>
                <w:szCs w:val="24"/>
                <w:lang w:eastAsia="ru-RU"/>
              </w:rPr>
              <w:t>Физкультурный оздоровительный комплекс (МБОУ ДО Детско-юношеская спортивная школа)</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jc w:val="both"/>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Нижний Цасучей, ул. Мира, 2Б</w:t>
            </w:r>
          </w:p>
        </w:tc>
        <w:tc>
          <w:tcPr>
            <w:tcW w:w="2552" w:type="dxa"/>
          </w:tcPr>
          <w:p w:rsidR="00844DB8" w:rsidRPr="00844DB8" w:rsidRDefault="00844DB8" w:rsidP="00844DB8">
            <w:pPr>
              <w:spacing w:after="0" w:line="240" w:lineRule="auto"/>
              <w:jc w:val="center"/>
              <w:rPr>
                <w:color w:val="000000"/>
                <w:sz w:val="24"/>
                <w:szCs w:val="24"/>
                <w:lang w:eastAsia="ru-RU"/>
              </w:rPr>
            </w:pPr>
            <w:r w:rsidRPr="00844DB8">
              <w:rPr>
                <w:sz w:val="24"/>
                <w:szCs w:val="24"/>
                <w:lang w:eastAsia="ru-RU"/>
              </w:rPr>
              <w:t>Схема № 42</w:t>
            </w:r>
          </w:p>
        </w:tc>
        <w:tc>
          <w:tcPr>
            <w:tcW w:w="1554" w:type="dxa"/>
          </w:tcPr>
          <w:p w:rsidR="00844DB8" w:rsidRPr="00844DB8" w:rsidRDefault="00844DB8" w:rsidP="00844DB8">
            <w:pPr>
              <w:spacing w:after="0" w:line="240" w:lineRule="auto"/>
              <w:rPr>
                <w:color w:val="000000"/>
                <w:sz w:val="24"/>
                <w:szCs w:val="24"/>
                <w:lang w:eastAsia="ru-RU"/>
              </w:rPr>
            </w:pP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4</w:t>
            </w:r>
          </w:p>
        </w:tc>
        <w:tc>
          <w:tcPr>
            <w:tcW w:w="14637" w:type="dxa"/>
            <w:gridSpan w:val="4"/>
          </w:tcPr>
          <w:p w:rsidR="00844DB8" w:rsidRPr="00844DB8" w:rsidRDefault="00844DB8" w:rsidP="00844DB8">
            <w:pPr>
              <w:spacing w:after="0" w:line="240" w:lineRule="auto"/>
              <w:jc w:val="center"/>
              <w:rPr>
                <w:b/>
                <w:color w:val="000000"/>
                <w:sz w:val="24"/>
                <w:szCs w:val="24"/>
                <w:lang w:eastAsia="ru-RU"/>
              </w:rPr>
            </w:pPr>
            <w:r w:rsidRPr="00844DB8">
              <w:rPr>
                <w:b/>
                <w:color w:val="000000"/>
                <w:sz w:val="24"/>
                <w:szCs w:val="24"/>
                <w:lang w:eastAsia="ru-RU"/>
              </w:rPr>
              <w:t>Объекты военного назначения</w:t>
            </w:r>
          </w:p>
        </w:tc>
      </w:tr>
      <w:tr w:rsidR="00844DB8" w:rsidRPr="00844DB8" w:rsidTr="00143E9C">
        <w:trPr>
          <w:jc w:val="center"/>
        </w:trPr>
        <w:tc>
          <w:tcPr>
            <w:tcW w:w="668" w:type="dxa"/>
          </w:tcPr>
          <w:p w:rsidR="00844DB8" w:rsidRPr="00844DB8" w:rsidRDefault="00844DB8" w:rsidP="00844DB8">
            <w:pPr>
              <w:spacing w:after="0" w:line="240" w:lineRule="auto"/>
              <w:jc w:val="center"/>
              <w:rPr>
                <w:color w:val="000000"/>
                <w:sz w:val="24"/>
                <w:szCs w:val="24"/>
                <w:lang w:eastAsia="ru-RU"/>
              </w:rPr>
            </w:pPr>
            <w:r w:rsidRPr="00844DB8">
              <w:rPr>
                <w:color w:val="000000"/>
                <w:sz w:val="24"/>
                <w:szCs w:val="24"/>
                <w:lang w:eastAsia="ru-RU"/>
              </w:rPr>
              <w:t>4.1</w:t>
            </w:r>
          </w:p>
        </w:tc>
        <w:tc>
          <w:tcPr>
            <w:tcW w:w="5142"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jc w:val="both"/>
              <w:rPr>
                <w:sz w:val="24"/>
                <w:szCs w:val="24"/>
                <w:lang w:eastAsia="ru-RU"/>
              </w:rPr>
            </w:pPr>
            <w:r w:rsidRPr="00844DB8">
              <w:rPr>
                <w:sz w:val="24"/>
                <w:szCs w:val="24"/>
                <w:lang w:eastAsia="ru-RU"/>
              </w:rPr>
              <w:t>ОПС в с. Новый Дурулгуй (погран.служба)</w:t>
            </w:r>
          </w:p>
        </w:tc>
        <w:tc>
          <w:tcPr>
            <w:tcW w:w="5389" w:type="dxa"/>
            <w:tcBorders>
              <w:top w:val="single" w:sz="4" w:space="0" w:color="auto"/>
              <w:left w:val="single" w:sz="4" w:space="0" w:color="auto"/>
              <w:bottom w:val="single" w:sz="4" w:space="0" w:color="auto"/>
              <w:right w:val="single" w:sz="4" w:space="0" w:color="auto"/>
            </w:tcBorders>
          </w:tcPr>
          <w:p w:rsidR="00844DB8" w:rsidRPr="00844DB8" w:rsidRDefault="00844DB8" w:rsidP="00844DB8">
            <w:pPr>
              <w:spacing w:after="0" w:line="240" w:lineRule="auto"/>
              <w:jc w:val="both"/>
              <w:rPr>
                <w:sz w:val="24"/>
                <w:szCs w:val="24"/>
                <w:lang w:eastAsia="ru-RU"/>
              </w:rPr>
            </w:pPr>
            <w:r w:rsidRPr="00844DB8">
              <w:rPr>
                <w:sz w:val="24"/>
                <w:szCs w:val="24"/>
                <w:lang w:eastAsia="ru-RU"/>
              </w:rPr>
              <w:t>За</w:t>
            </w:r>
            <w:r w:rsidR="00CC0CF5">
              <w:rPr>
                <w:sz w:val="24"/>
                <w:szCs w:val="24"/>
                <w:lang w:eastAsia="ru-RU"/>
              </w:rPr>
              <w:t>байкальский край, Ононский округ</w:t>
            </w:r>
            <w:r w:rsidRPr="00844DB8">
              <w:rPr>
                <w:sz w:val="24"/>
                <w:szCs w:val="24"/>
                <w:lang w:eastAsia="ru-RU"/>
              </w:rPr>
              <w:t>, с. Новый Дурулгуй, ул. Центральная, 54</w:t>
            </w:r>
          </w:p>
        </w:tc>
        <w:tc>
          <w:tcPr>
            <w:tcW w:w="2552" w:type="dxa"/>
          </w:tcPr>
          <w:p w:rsidR="00844DB8" w:rsidRPr="00844DB8" w:rsidRDefault="00844DB8" w:rsidP="00844DB8">
            <w:pPr>
              <w:spacing w:after="0" w:line="240" w:lineRule="auto"/>
              <w:jc w:val="center"/>
              <w:rPr>
                <w:color w:val="000000"/>
                <w:sz w:val="24"/>
                <w:szCs w:val="24"/>
                <w:lang w:eastAsia="ru-RU"/>
              </w:rPr>
            </w:pPr>
            <w:r w:rsidRPr="00844DB8">
              <w:rPr>
                <w:sz w:val="24"/>
                <w:szCs w:val="24"/>
                <w:lang w:eastAsia="ru-RU"/>
              </w:rPr>
              <w:t>Схема № 43</w:t>
            </w:r>
          </w:p>
        </w:tc>
        <w:tc>
          <w:tcPr>
            <w:tcW w:w="1554" w:type="dxa"/>
          </w:tcPr>
          <w:p w:rsidR="00844DB8" w:rsidRPr="00844DB8" w:rsidRDefault="00844DB8" w:rsidP="00844DB8">
            <w:pPr>
              <w:spacing w:after="0" w:line="240" w:lineRule="auto"/>
              <w:rPr>
                <w:color w:val="000000"/>
                <w:sz w:val="24"/>
                <w:szCs w:val="24"/>
                <w:lang w:eastAsia="ru-RU"/>
              </w:rPr>
            </w:pPr>
          </w:p>
        </w:tc>
      </w:tr>
    </w:tbl>
    <w:p w:rsidR="00844DB8" w:rsidRPr="00844DB8" w:rsidRDefault="00844DB8" w:rsidP="00844DB8">
      <w:pPr>
        <w:autoSpaceDE w:val="0"/>
        <w:autoSpaceDN w:val="0"/>
        <w:adjustRightInd w:val="0"/>
        <w:spacing w:after="0" w:line="240" w:lineRule="auto"/>
        <w:ind w:right="-31"/>
        <w:jc w:val="both"/>
        <w:outlineLvl w:val="0"/>
        <w:rPr>
          <w:rFonts w:ascii="Times New Roman" w:eastAsia="Times New Roman" w:hAnsi="Times New Roman"/>
          <w:bCs/>
          <w:color w:val="000000"/>
          <w:sz w:val="28"/>
          <w:szCs w:val="28"/>
          <w:lang w:eastAsia="ru-RU"/>
        </w:rPr>
      </w:pPr>
    </w:p>
    <w:p w:rsidR="00844DB8" w:rsidRDefault="00844DB8" w:rsidP="005516C6">
      <w:pPr>
        <w:widowControl w:val="0"/>
        <w:suppressAutoHyphens/>
        <w:spacing w:after="0" w:line="240" w:lineRule="auto"/>
        <w:rPr>
          <w:rFonts w:ascii="Times New Roman" w:eastAsia="Arial Unicode MS" w:hAnsi="Times New Roman"/>
          <w:sz w:val="28"/>
          <w:szCs w:val="28"/>
          <w:lang w:eastAsia="ru-RU"/>
        </w:rPr>
        <w:sectPr w:rsidR="00844DB8" w:rsidSect="00844DB8">
          <w:pgSz w:w="16838" w:h="11906" w:orient="landscape"/>
          <w:pgMar w:top="709" w:right="851" w:bottom="568" w:left="851" w:header="709" w:footer="709" w:gutter="0"/>
          <w:cols w:space="708"/>
          <w:docGrid w:linePitch="360"/>
        </w:sectPr>
      </w:pPr>
    </w:p>
    <w:p w:rsidR="00844DB8" w:rsidRPr="00844DB8" w:rsidRDefault="00844DB8" w:rsidP="00844DB8">
      <w:pPr>
        <w:autoSpaceDE w:val="0"/>
        <w:autoSpaceDN w:val="0"/>
        <w:adjustRightInd w:val="0"/>
        <w:spacing w:after="0" w:line="240" w:lineRule="auto"/>
        <w:ind w:left="10065" w:right="-31"/>
        <w:jc w:val="right"/>
        <w:outlineLvl w:val="0"/>
        <w:rPr>
          <w:rFonts w:ascii="Times New Roman" w:eastAsia="Times New Roman" w:hAnsi="Times New Roman"/>
          <w:bCs/>
          <w:color w:val="000000"/>
          <w:sz w:val="24"/>
          <w:szCs w:val="24"/>
          <w:lang w:eastAsia="ru-RU"/>
        </w:rPr>
      </w:pPr>
      <w:r w:rsidRPr="00844DB8">
        <w:rPr>
          <w:rFonts w:ascii="Times New Roman" w:eastAsia="Times New Roman" w:hAnsi="Times New Roman"/>
          <w:bCs/>
          <w:color w:val="000000"/>
          <w:sz w:val="24"/>
          <w:szCs w:val="24"/>
          <w:lang w:eastAsia="ru-RU"/>
        </w:rPr>
        <w:lastRenderedPageBreak/>
        <w:t>ПРИЛОЖЕНИЕ № 2</w:t>
      </w:r>
    </w:p>
    <w:p w:rsidR="00844DB8" w:rsidRPr="00844DB8" w:rsidRDefault="00844DB8" w:rsidP="00844DB8">
      <w:pPr>
        <w:autoSpaceDE w:val="0"/>
        <w:autoSpaceDN w:val="0"/>
        <w:adjustRightInd w:val="0"/>
        <w:spacing w:after="0" w:line="240" w:lineRule="auto"/>
        <w:ind w:left="10065" w:right="-31"/>
        <w:jc w:val="center"/>
        <w:outlineLvl w:val="0"/>
        <w:rPr>
          <w:rFonts w:ascii="Times New Roman" w:eastAsia="Times New Roman" w:hAnsi="Times New Roman"/>
          <w:bCs/>
          <w:color w:val="000000"/>
          <w:sz w:val="24"/>
          <w:szCs w:val="24"/>
          <w:lang w:eastAsia="ru-RU"/>
        </w:rPr>
      </w:pPr>
    </w:p>
    <w:p w:rsidR="00935FA5" w:rsidRDefault="00844DB8" w:rsidP="00844DB8">
      <w:pPr>
        <w:spacing w:after="0" w:line="240" w:lineRule="auto"/>
        <w:ind w:left="10065" w:right="-31"/>
        <w:jc w:val="right"/>
        <w:rPr>
          <w:rFonts w:ascii="Times New Roman" w:eastAsia="Times New Roman" w:hAnsi="Times New Roman"/>
          <w:color w:val="000000"/>
          <w:sz w:val="24"/>
          <w:szCs w:val="24"/>
          <w:lang w:eastAsia="ru-RU"/>
        </w:rPr>
      </w:pPr>
      <w:r w:rsidRPr="00844DB8">
        <w:rPr>
          <w:rFonts w:ascii="Times New Roman" w:eastAsia="Times New Roman" w:hAnsi="Times New Roman"/>
          <w:color w:val="000000"/>
          <w:sz w:val="24"/>
          <w:szCs w:val="24"/>
          <w:lang w:eastAsia="ru-RU"/>
        </w:rPr>
        <w:t xml:space="preserve">к постановлению администрации </w:t>
      </w:r>
    </w:p>
    <w:p w:rsidR="00844DB8" w:rsidRPr="00844DB8" w:rsidRDefault="00935FA5" w:rsidP="00844DB8">
      <w:pPr>
        <w:spacing w:after="0" w:line="240" w:lineRule="auto"/>
        <w:ind w:left="10065" w:right="-31"/>
        <w:jc w:val="right"/>
        <w:rPr>
          <w:rFonts w:ascii="Times New Roman" w:eastAsia="Times New Roman" w:hAnsi="Times New Roman"/>
          <w:i/>
          <w:color w:val="000000"/>
          <w:sz w:val="24"/>
          <w:szCs w:val="24"/>
          <w:lang w:eastAsia="ru-RU"/>
        </w:rPr>
      </w:pPr>
      <w:r>
        <w:rPr>
          <w:rFonts w:ascii="Times New Roman" w:eastAsia="Times New Roman" w:hAnsi="Times New Roman"/>
          <w:color w:val="000000"/>
          <w:sz w:val="24"/>
          <w:szCs w:val="24"/>
          <w:lang w:eastAsia="ru-RU"/>
        </w:rPr>
        <w:t xml:space="preserve">Ононского </w:t>
      </w:r>
      <w:r w:rsidR="00844DB8" w:rsidRPr="00844DB8">
        <w:rPr>
          <w:rFonts w:ascii="Times New Roman" w:eastAsia="Times New Roman" w:hAnsi="Times New Roman"/>
          <w:color w:val="000000"/>
          <w:sz w:val="24"/>
          <w:szCs w:val="24"/>
          <w:lang w:eastAsia="ru-RU"/>
        </w:rPr>
        <w:t>муници</w:t>
      </w:r>
      <w:r>
        <w:rPr>
          <w:rFonts w:ascii="Times New Roman" w:eastAsia="Times New Roman" w:hAnsi="Times New Roman"/>
          <w:color w:val="000000"/>
          <w:sz w:val="24"/>
          <w:szCs w:val="24"/>
          <w:lang w:eastAsia="ru-RU"/>
        </w:rPr>
        <w:t>пального округа</w:t>
      </w:r>
    </w:p>
    <w:p w:rsidR="00844DB8" w:rsidRPr="00844DB8" w:rsidRDefault="00935FA5" w:rsidP="00844DB8">
      <w:pPr>
        <w:spacing w:after="0" w:line="240" w:lineRule="auto"/>
        <w:ind w:left="10065" w:right="-31"/>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844DB8" w:rsidRPr="00844DB8">
        <w:rPr>
          <w:rFonts w:ascii="Times New Roman" w:eastAsia="Times New Roman" w:hAnsi="Times New Roman"/>
          <w:color w:val="000000"/>
          <w:sz w:val="24"/>
          <w:szCs w:val="24"/>
          <w:lang w:eastAsia="ru-RU"/>
        </w:rPr>
        <w:t xml:space="preserve">от </w:t>
      </w:r>
      <w:r w:rsidR="00D84220">
        <w:rPr>
          <w:rFonts w:ascii="Times New Roman" w:eastAsia="Times New Roman" w:hAnsi="Times New Roman"/>
          <w:color w:val="000000"/>
          <w:sz w:val="24"/>
          <w:szCs w:val="24"/>
          <w:lang w:eastAsia="ru-RU"/>
        </w:rPr>
        <w:t>19.07.2024года № 634</w:t>
      </w:r>
    </w:p>
    <w:p w:rsidR="00844DB8" w:rsidRPr="00844DB8" w:rsidRDefault="00844DB8" w:rsidP="00844DB8">
      <w:pPr>
        <w:spacing w:after="0" w:line="240" w:lineRule="auto"/>
        <w:rPr>
          <w:rFonts w:eastAsia="Times New Roman"/>
          <w:color w:val="000000"/>
          <w:szCs w:val="20"/>
          <w:lang w:eastAsia="ru-RU"/>
        </w:rPr>
      </w:pPr>
    </w:p>
    <w:p w:rsidR="00844DB8" w:rsidRPr="00844DB8" w:rsidRDefault="00844DB8" w:rsidP="00844DB8">
      <w:pPr>
        <w:spacing w:after="0" w:line="240" w:lineRule="auto"/>
        <w:rPr>
          <w:rFonts w:eastAsia="Times New Roman"/>
          <w:color w:val="000000"/>
          <w:szCs w:val="20"/>
          <w:lang w:eastAsia="ru-RU"/>
        </w:rPr>
      </w:pPr>
    </w:p>
    <w:p w:rsidR="00844DB8" w:rsidRPr="00844DB8" w:rsidRDefault="00844DB8" w:rsidP="00844DB8">
      <w:pPr>
        <w:spacing w:after="0" w:line="240" w:lineRule="auto"/>
        <w:rPr>
          <w:rFonts w:eastAsia="Times New Roman"/>
          <w:color w:val="000000"/>
          <w:szCs w:val="20"/>
          <w:lang w:eastAsia="ru-RU"/>
        </w:rPr>
      </w:pPr>
    </w:p>
    <w:p w:rsidR="00844DB8" w:rsidRPr="00844DB8" w:rsidRDefault="00844DB8" w:rsidP="00844DB8">
      <w:pPr>
        <w:spacing w:after="0" w:line="240" w:lineRule="auto"/>
        <w:ind w:firstLine="567"/>
        <w:jc w:val="center"/>
        <w:outlineLvl w:val="0"/>
        <w:rPr>
          <w:rFonts w:ascii="Times New Roman" w:eastAsia="Times New Roman" w:hAnsi="Times New Roman"/>
          <w:b/>
          <w:bCs/>
          <w:sz w:val="28"/>
          <w:szCs w:val="28"/>
          <w:lang w:eastAsia="ru-RU"/>
        </w:rPr>
      </w:pPr>
      <w:r w:rsidRPr="00844DB8">
        <w:rPr>
          <w:rFonts w:ascii="Times New Roman" w:eastAsia="Times New Roman" w:hAnsi="Times New Roman"/>
          <w:b/>
          <w:bCs/>
          <w:sz w:val="28"/>
          <w:szCs w:val="28"/>
          <w:lang w:eastAsia="ru-RU"/>
        </w:rPr>
        <w:t>СХЕМЫ</w:t>
      </w:r>
    </w:p>
    <w:p w:rsidR="006C1438" w:rsidRDefault="00844DB8" w:rsidP="00844DB8">
      <w:pPr>
        <w:spacing w:after="0" w:line="240" w:lineRule="auto"/>
        <w:ind w:firstLine="567"/>
        <w:jc w:val="center"/>
        <w:outlineLvl w:val="0"/>
        <w:rPr>
          <w:rFonts w:ascii="Times New Roman" w:eastAsia="Times New Roman" w:hAnsi="Times New Roman"/>
          <w:b/>
          <w:bCs/>
          <w:sz w:val="28"/>
          <w:szCs w:val="28"/>
          <w:lang w:eastAsia="ru-RU"/>
        </w:rPr>
      </w:pPr>
      <w:r w:rsidRPr="00844DB8">
        <w:rPr>
          <w:rFonts w:ascii="Times New Roman" w:eastAsia="Times New Roman" w:hAnsi="Times New Roman"/>
          <w:b/>
          <w:bCs/>
          <w:sz w:val="28"/>
          <w:szCs w:val="28"/>
          <w:lang w:eastAsia="ru-RU"/>
        </w:rPr>
        <w:t xml:space="preserve">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r w:rsidR="00935FA5">
        <w:rPr>
          <w:rFonts w:ascii="Times New Roman" w:eastAsia="Times New Roman" w:hAnsi="Times New Roman"/>
          <w:b/>
          <w:bCs/>
          <w:sz w:val="28"/>
          <w:szCs w:val="28"/>
          <w:lang w:eastAsia="ru-RU"/>
        </w:rPr>
        <w:t xml:space="preserve">Ононского </w:t>
      </w:r>
      <w:r w:rsidRPr="00844DB8">
        <w:rPr>
          <w:rFonts w:ascii="Times New Roman" w:eastAsia="Times New Roman" w:hAnsi="Times New Roman"/>
          <w:b/>
          <w:bCs/>
          <w:sz w:val="28"/>
          <w:szCs w:val="28"/>
          <w:lang w:eastAsia="ru-RU"/>
        </w:rPr>
        <w:t>муници</w:t>
      </w:r>
      <w:r w:rsidR="00935FA5">
        <w:rPr>
          <w:rFonts w:ascii="Times New Roman" w:eastAsia="Times New Roman" w:hAnsi="Times New Roman"/>
          <w:b/>
          <w:bCs/>
          <w:sz w:val="28"/>
          <w:szCs w:val="28"/>
          <w:lang w:eastAsia="ru-RU"/>
        </w:rPr>
        <w:t>пального округа</w:t>
      </w:r>
    </w:p>
    <w:p w:rsidR="006C1438" w:rsidRDefault="006C1438">
      <w:pPr>
        <w:spacing w:after="0" w:line="24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4"/>
        <w:gridCol w:w="7562"/>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МБОУ Нижнецасучейская СОШ</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Нижний Цасучей, ул. Комсомольская, 32</w:t>
            </w:r>
          </w:p>
        </w:tc>
      </w:tr>
    </w:tbl>
    <w:p w:rsidR="006C1438" w:rsidRDefault="006C1438" w:rsidP="006C1438">
      <w:pPr>
        <w:pStyle w:val="Title"/>
        <w:spacing w:before="0" w:after="0"/>
        <w:rPr>
          <w:rFonts w:ascii="Times New Roman" w:hAnsi="Times New Roman" w:cs="Times New Roman"/>
          <w:kern w:val="0"/>
          <w:sz w:val="28"/>
          <w:szCs w:val="28"/>
        </w:rPr>
      </w:pPr>
    </w:p>
    <w:p w:rsidR="006C1438" w:rsidRDefault="006C1438" w:rsidP="006C1438">
      <w:pPr>
        <w:tabs>
          <w:tab w:val="left" w:pos="3018"/>
        </w:tabs>
        <w:suppressAutoHyphens/>
        <w:ind w:firstLine="709"/>
        <w:rPr>
          <w:rFonts w:ascii="Arial" w:hAnsi="Arial" w:cs="Arial"/>
          <w:noProof/>
          <w:sz w:val="24"/>
          <w:szCs w:val="28"/>
        </w:rPr>
      </w:pPr>
      <w:r>
        <w:rPr>
          <w:rFonts w:ascii="Arial" w:hAnsi="Arial"/>
          <w:noProof/>
          <w:sz w:val="24"/>
          <w:szCs w:val="24"/>
          <w:lang w:eastAsia="ru-RU"/>
        </w:rPr>
        <mc:AlternateContent>
          <mc:Choice Requires="wps">
            <w:drawing>
              <wp:anchor distT="0" distB="0" distL="114300" distR="114300" simplePos="0" relativeHeight="251154944" behindDoc="0" locked="0" layoutInCell="1" allowOverlap="1">
                <wp:simplePos x="0" y="0"/>
                <wp:positionH relativeFrom="column">
                  <wp:posOffset>3284220</wp:posOffset>
                </wp:positionH>
                <wp:positionV relativeFrom="paragraph">
                  <wp:posOffset>11430</wp:posOffset>
                </wp:positionV>
                <wp:extent cx="1362075" cy="314325"/>
                <wp:effectExtent l="0" t="0" r="28575" b="2857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3143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B714B9" id="_x0000_t32" coordsize="21600,21600" o:spt="32" o:oned="t" path="m,l21600,21600e" filled="f">
                <v:path arrowok="t" fillok="f" o:connecttype="none"/>
                <o:lock v:ext="edit" shapetype="t"/>
              </v:shapetype>
              <v:shape id="Прямая со стрелкой 31" o:spid="_x0000_s1026" type="#_x0000_t32" style="position:absolute;margin-left:258.6pt;margin-top:.9pt;width:107.2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1155968" behindDoc="0" locked="0" layoutInCell="1" allowOverlap="1">
                <wp:simplePos x="0" y="0"/>
                <wp:positionH relativeFrom="column">
                  <wp:posOffset>3017520</wp:posOffset>
                </wp:positionH>
                <wp:positionV relativeFrom="paragraph">
                  <wp:posOffset>16510</wp:posOffset>
                </wp:positionV>
                <wp:extent cx="228600" cy="1311910"/>
                <wp:effectExtent l="0" t="0" r="19050" b="254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47006" id="Прямая со стрелкой 32" o:spid="_x0000_s1026" type="#_x0000_t32" style="position:absolute;margin-left:237.6pt;margin-top:1.3pt;width:18pt;height:103.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" strokecolor="red">
                <v:stroke dashstyle="dash"/>
              </v:shape>
            </w:pict>
          </mc:Fallback>
        </mc:AlternateContent>
      </w:r>
      <w:r>
        <w:rPr>
          <w:rFonts w:cs="Arial"/>
          <w:noProof/>
          <w:szCs w:val="28"/>
        </w:rPr>
        <w:tab/>
      </w: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156992" behindDoc="0" locked="0" layoutInCell="1" allowOverlap="1">
                <wp:simplePos x="0" y="0"/>
                <wp:positionH relativeFrom="column">
                  <wp:posOffset>3315335</wp:posOffset>
                </wp:positionH>
                <wp:positionV relativeFrom="paragraph">
                  <wp:posOffset>130175</wp:posOffset>
                </wp:positionV>
                <wp:extent cx="953135" cy="906145"/>
                <wp:effectExtent l="114300" t="114300" r="113665" b="12255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906145"/>
                        </a:xfrm>
                        <a:prstGeom prst="rect">
                          <a:avLst/>
                        </a:prstGeom>
                        <a:solidFill>
                          <a:srgbClr val="FFFFFF"/>
                        </a:solidFill>
                        <a:ln w="57150">
                          <a:solidFill>
                            <a:srgbClr val="000000"/>
                          </a:solidFill>
                          <a:miter lim="800000"/>
                          <a:headEnd/>
                          <a:tailEnd/>
                        </a:ln>
                      </wps:spPr>
                      <wps:txbx>
                        <w:txbxContent>
                          <w:p w:rsidR="006C1438" w:rsidRDefault="006C1438" w:rsidP="006C1438">
                            <w:pPr>
                              <w:rPr>
                                <w:sz w:val="18"/>
                                <w:szCs w:val="18"/>
                              </w:rPr>
                            </w:pPr>
                            <w:r>
                              <w:rPr>
                                <w:sz w:val="18"/>
                                <w:szCs w:val="18"/>
                              </w:rPr>
                              <w:t>ул Комсомольская 34 МБОУ  Нижнецасучейская СОШ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left:0;text-align:left;margin-left:261.05pt;margin-top:10.25pt;width:75.05pt;height:71.35pt;rotation:67067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" strokeweight="4.5pt">
                <v:textbox>
                  <w:txbxContent>
                    <w:p w:rsidR="006C1438" w:rsidRDefault="006C1438" w:rsidP="006C1438">
                      <w:pPr>
                        <w:rPr>
                          <w:sz w:val="18"/>
                          <w:szCs w:val="18"/>
                        </w:rPr>
                      </w:pPr>
                      <w:r>
                        <w:rPr>
                          <w:sz w:val="18"/>
                          <w:szCs w:val="18"/>
                        </w:rPr>
                        <w:t>ул Комсомольская 34 МБОУ  Нижнецасучейская СОШ</w:t>
                      </w:r>
                    </w:p>
                  </w:txbxContent>
                </v:textbox>
              </v:rect>
            </w:pict>
          </mc:Fallback>
        </mc:AlternateContent>
      </w:r>
      <w:r>
        <w:rPr>
          <w:noProof/>
          <w:szCs w:val="24"/>
          <w:lang w:eastAsia="ru-RU"/>
        </w:rPr>
        <mc:AlternateContent>
          <mc:Choice Requires="wps">
            <w:drawing>
              <wp:anchor distT="0" distB="0" distL="114300" distR="114300" simplePos="0" relativeHeight="251158016" behindDoc="0" locked="0" layoutInCell="1" allowOverlap="1">
                <wp:simplePos x="0" y="0"/>
                <wp:positionH relativeFrom="column">
                  <wp:posOffset>4369435</wp:posOffset>
                </wp:positionH>
                <wp:positionV relativeFrom="paragraph">
                  <wp:posOffset>166370</wp:posOffset>
                </wp:positionV>
                <wp:extent cx="252095" cy="1371600"/>
                <wp:effectExtent l="0" t="0" r="33655" b="190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4064D" id="Прямая со стрелкой 30" o:spid="_x0000_s1026" type="#_x0000_t32" style="position:absolute;margin-left:344.05pt;margin-top:13.1pt;width:19.85pt;height:10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" strokecolor="red">
                <v:stroke dashstyle="dash"/>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 xml:space="preserve">                                                                                                 </w:t>
      </w:r>
    </w:p>
    <w:p w:rsidR="006C1438" w:rsidRDefault="006C1438" w:rsidP="006C1438">
      <w:pPr>
        <w:tabs>
          <w:tab w:val="left" w:pos="3018"/>
          <w:tab w:val="left" w:pos="6330"/>
        </w:tabs>
        <w:suppressAutoHyphens/>
        <w:ind w:firstLine="709"/>
        <w:rPr>
          <w:rFonts w:ascii="Arial" w:hAnsi="Arial" w:cs="Arial"/>
          <w:noProof/>
          <w:szCs w:val="28"/>
        </w:rPr>
      </w:pPr>
      <w:r>
        <w:rPr>
          <w:rFonts w:ascii="Arial" w:hAnsi="Arial"/>
          <w:noProof/>
          <w:szCs w:val="24"/>
          <w:lang w:eastAsia="ru-RU"/>
        </w:rPr>
        <mc:AlternateContent>
          <mc:Choice Requires="wps">
            <w:drawing>
              <wp:anchor distT="0" distB="0" distL="114300" distR="114300" simplePos="0" relativeHeight="251159040" behindDoc="0" locked="0" layoutInCell="1" allowOverlap="1">
                <wp:simplePos x="0" y="0"/>
                <wp:positionH relativeFrom="column">
                  <wp:posOffset>1112520</wp:posOffset>
                </wp:positionH>
                <wp:positionV relativeFrom="paragraph">
                  <wp:posOffset>56515</wp:posOffset>
                </wp:positionV>
                <wp:extent cx="897890" cy="394970"/>
                <wp:effectExtent l="57150" t="114300" r="54610" b="11938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2505">
                          <a:off x="0" y="0"/>
                          <a:ext cx="897890" cy="39497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Комсомольская,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7" style="position:absolute;left:0;text-align:left;margin-left:87.6pt;margin-top:4.45pt;width:70.7pt;height:31.1pt;rotation:86562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">
                <v:textbox>
                  <w:txbxContent>
                    <w:p w:rsidR="006C1438" w:rsidRDefault="006C1438" w:rsidP="006C1438">
                      <w:pPr>
                        <w:rPr>
                          <w:sz w:val="16"/>
                          <w:szCs w:val="16"/>
                        </w:rPr>
                      </w:pPr>
                      <w:r>
                        <w:rPr>
                          <w:sz w:val="16"/>
                          <w:szCs w:val="16"/>
                        </w:rPr>
                        <w:t>Комсомольская, 36</w:t>
                      </w:r>
                    </w:p>
                  </w:txbxContent>
                </v:textbox>
              </v:rect>
            </w:pict>
          </mc:Fallback>
        </mc:AlternateContent>
      </w:r>
      <w:r>
        <w:rPr>
          <w:rFonts w:cs="Arial"/>
          <w:noProof/>
          <w:szCs w:val="28"/>
        </w:rPr>
        <w:t xml:space="preserve">                                                                                                                         </w:t>
      </w: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Arial" w:hAnsi="Arial" w:cs="Arial"/>
          <w:noProof/>
          <w:szCs w:val="28"/>
        </w:rPr>
      </w:pPr>
      <w:r>
        <w:rPr>
          <w:rFonts w:ascii="Arial" w:hAnsi="Arial"/>
          <w:noProof/>
          <w:lang w:eastAsia="ru-RU"/>
        </w:rPr>
        <mc:AlternateContent>
          <mc:Choice Requires="wps">
            <w:drawing>
              <wp:anchor distT="0" distB="0" distL="114300" distR="114300" simplePos="0" relativeHeight="251160064" behindDoc="0" locked="0" layoutInCell="1" allowOverlap="1">
                <wp:simplePos x="0" y="0"/>
                <wp:positionH relativeFrom="column">
                  <wp:posOffset>3055620</wp:posOffset>
                </wp:positionH>
                <wp:positionV relativeFrom="paragraph">
                  <wp:posOffset>241300</wp:posOffset>
                </wp:positionV>
                <wp:extent cx="1304925" cy="314325"/>
                <wp:effectExtent l="0" t="0" r="28575" b="2857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3143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FEEBF" id="Прямая со стрелкой 27" o:spid="_x0000_s1026" type="#_x0000_t32" style="position:absolute;margin-left:240.6pt;margin-top:19pt;width:102.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161088" behindDoc="0" locked="0" layoutInCell="1" allowOverlap="1">
                <wp:simplePos x="0" y="0"/>
                <wp:positionH relativeFrom="column">
                  <wp:posOffset>3582035</wp:posOffset>
                </wp:positionH>
                <wp:positionV relativeFrom="paragraph">
                  <wp:posOffset>370205</wp:posOffset>
                </wp:positionV>
                <wp:extent cx="90805" cy="90805"/>
                <wp:effectExtent l="0" t="0" r="23495" b="2349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8DA150" id="Овал 21" o:spid="_x0000_s1026" style="position:absolute;margin-left:282.05pt;margin-top:29.1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" fillcolor="black"/>
            </w:pict>
          </mc:Fallback>
        </mc:AlternateContent>
      </w:r>
      <w:r>
        <w:rPr>
          <w:rFonts w:ascii="Arial" w:hAnsi="Arial"/>
          <w:noProof/>
          <w:lang w:eastAsia="ru-RU"/>
        </w:rPr>
        <mc:AlternateContent>
          <mc:Choice Requires="wps">
            <w:drawing>
              <wp:anchor distT="0" distB="0" distL="114300" distR="114300" simplePos="0" relativeHeight="251162112" behindDoc="0" locked="0" layoutInCell="1" allowOverlap="1">
                <wp:simplePos x="0" y="0"/>
                <wp:positionH relativeFrom="column">
                  <wp:posOffset>3598545</wp:posOffset>
                </wp:positionH>
                <wp:positionV relativeFrom="paragraph">
                  <wp:posOffset>459105</wp:posOffset>
                </wp:positionV>
                <wp:extent cx="419100" cy="741680"/>
                <wp:effectExtent l="0" t="0" r="57150" b="58420"/>
                <wp:wrapNone/>
                <wp:docPr id="35" name="Прямая со стрелкой 35"/>
                <wp:cNvGraphicFramePr/>
                <a:graphic xmlns:a="http://schemas.openxmlformats.org/drawingml/2006/main">
                  <a:graphicData uri="http://schemas.microsoft.com/office/word/2010/wordprocessingShape">
                    <wps:wsp>
                      <wps:cNvCnPr/>
                      <wps:spPr>
                        <a:xfrm>
                          <a:off x="0" y="0"/>
                          <a:ext cx="419100" cy="7410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BA11F2" id="Прямая со стрелкой 35" o:spid="_x0000_s1026" type="#_x0000_t32" style="position:absolute;margin-left:283.35pt;margin-top:36.15pt;width:33pt;height:5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163136" behindDoc="0" locked="0" layoutInCell="1" allowOverlap="1">
                <wp:simplePos x="0" y="0"/>
                <wp:positionH relativeFrom="column">
                  <wp:posOffset>3722370</wp:posOffset>
                </wp:positionH>
                <wp:positionV relativeFrom="paragraph">
                  <wp:posOffset>464185</wp:posOffset>
                </wp:positionV>
                <wp:extent cx="1442720" cy="453390"/>
                <wp:effectExtent l="0" t="0" r="81280" b="80010"/>
                <wp:wrapNone/>
                <wp:docPr id="36" name="Прямая со стрелкой 36"/>
                <wp:cNvGraphicFramePr/>
                <a:graphic xmlns:a="http://schemas.openxmlformats.org/drawingml/2006/main">
                  <a:graphicData uri="http://schemas.microsoft.com/office/word/2010/wordprocessingShape">
                    <wps:wsp>
                      <wps:cNvCnPr/>
                      <wps:spPr>
                        <a:xfrm>
                          <a:off x="0" y="0"/>
                          <a:ext cx="1442720" cy="4533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810F0A" id="Прямая со стрелкой 36" o:spid="_x0000_s1026" type="#_x0000_t32" style="position:absolute;margin-left:293.1pt;margin-top:36.55pt;width:113.6pt;height:3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164160" behindDoc="0" locked="0" layoutInCell="1" allowOverlap="1">
                <wp:simplePos x="0" y="0"/>
                <wp:positionH relativeFrom="column">
                  <wp:posOffset>1969770</wp:posOffset>
                </wp:positionH>
                <wp:positionV relativeFrom="paragraph">
                  <wp:posOffset>107315</wp:posOffset>
                </wp:positionV>
                <wp:extent cx="1466215" cy="257175"/>
                <wp:effectExtent l="38100" t="76200" r="19685" b="28575"/>
                <wp:wrapNone/>
                <wp:docPr id="37" name="Прямая со стрелкой 37"/>
                <wp:cNvGraphicFramePr/>
                <a:graphic xmlns:a="http://schemas.openxmlformats.org/drawingml/2006/main">
                  <a:graphicData uri="http://schemas.microsoft.com/office/word/2010/wordprocessingShape">
                    <wps:wsp>
                      <wps:cNvCnPr/>
                      <wps:spPr>
                        <a:xfrm flipH="1" flipV="1">
                          <a:off x="0" y="0"/>
                          <a:ext cx="1466215" cy="257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ACC172" id="Прямая со стрелкой 37" o:spid="_x0000_s1026" type="#_x0000_t32" style="position:absolute;margin-left:155.1pt;margin-top:8.45pt;width:115.45pt;height:20.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165184" behindDoc="0" locked="0" layoutInCell="1" allowOverlap="1">
                <wp:simplePos x="0" y="0"/>
                <wp:positionH relativeFrom="column">
                  <wp:posOffset>2903220</wp:posOffset>
                </wp:positionH>
                <wp:positionV relativeFrom="paragraph">
                  <wp:posOffset>459105</wp:posOffset>
                </wp:positionV>
                <wp:extent cx="629920" cy="542925"/>
                <wp:effectExtent l="38100" t="0" r="17780" b="47625"/>
                <wp:wrapNone/>
                <wp:docPr id="41" name="Прямая со стрелкой 41"/>
                <wp:cNvGraphicFramePr/>
                <a:graphic xmlns:a="http://schemas.openxmlformats.org/drawingml/2006/main">
                  <a:graphicData uri="http://schemas.microsoft.com/office/word/2010/wordprocessingShape">
                    <wps:wsp>
                      <wps:cNvCnPr/>
                      <wps:spPr>
                        <a:xfrm flipH="1">
                          <a:off x="0" y="0"/>
                          <a:ext cx="629920" cy="542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32D913" id="Прямая со стрелкой 41" o:spid="_x0000_s1026" type="#_x0000_t32" style="position:absolute;margin-left:228.6pt;margin-top:36.15pt;width:49.6pt;height:42.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166208" behindDoc="0" locked="0" layoutInCell="1" allowOverlap="1">
                <wp:simplePos x="0" y="0"/>
                <wp:positionH relativeFrom="column">
                  <wp:posOffset>1115695</wp:posOffset>
                </wp:positionH>
                <wp:positionV relativeFrom="paragraph">
                  <wp:posOffset>751205</wp:posOffset>
                </wp:positionV>
                <wp:extent cx="897890" cy="394970"/>
                <wp:effectExtent l="57150" t="114300" r="54610" b="11938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2505">
                          <a:off x="0" y="0"/>
                          <a:ext cx="897890" cy="39497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Комсомольская,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8" style="position:absolute;left:0;text-align:left;margin-left:87.85pt;margin-top:59.15pt;width:70.7pt;height:31.1pt;rotation:86562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">
                <v:textbox>
                  <w:txbxContent>
                    <w:p w:rsidR="006C1438" w:rsidRDefault="006C1438" w:rsidP="006C1438">
                      <w:pPr>
                        <w:rPr>
                          <w:sz w:val="16"/>
                          <w:szCs w:val="16"/>
                        </w:rPr>
                      </w:pPr>
                      <w:r>
                        <w:rPr>
                          <w:sz w:val="16"/>
                          <w:szCs w:val="16"/>
                        </w:rPr>
                        <w:t>Комсомольская, 37</w:t>
                      </w:r>
                    </w:p>
                  </w:txbxContent>
                </v:textbox>
              </v:rect>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495"/>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167232" behindDoc="0" locked="0" layoutInCell="1" allowOverlap="1">
                <wp:simplePos x="0" y="0"/>
                <wp:positionH relativeFrom="column">
                  <wp:posOffset>2315845</wp:posOffset>
                </wp:positionH>
                <wp:positionV relativeFrom="paragraph">
                  <wp:posOffset>133350</wp:posOffset>
                </wp:positionV>
                <wp:extent cx="897890" cy="394970"/>
                <wp:effectExtent l="57150" t="114300" r="54610" b="11938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2505">
                          <a:off x="0" y="0"/>
                          <a:ext cx="897890" cy="39497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Комсомольская, 35А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9" style="position:absolute;left:0;text-align:left;margin-left:182.35pt;margin-top:10.5pt;width:70.7pt;height:31.1pt;rotation:86562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">
                <v:textbox>
                  <w:txbxContent>
                    <w:p w:rsidR="006C1438" w:rsidRDefault="006C1438" w:rsidP="006C1438">
                      <w:pPr>
                        <w:rPr>
                          <w:sz w:val="16"/>
                          <w:szCs w:val="16"/>
                        </w:rPr>
                      </w:pPr>
                      <w:r>
                        <w:rPr>
                          <w:sz w:val="16"/>
                          <w:szCs w:val="16"/>
                        </w:rPr>
                        <w:t>Комсомольская, 35А</w:t>
                      </w:r>
                    </w:p>
                  </w:txbxContent>
                </v:textbox>
              </v:rect>
            </w:pict>
          </mc:Fallback>
        </mc:AlternateContent>
      </w:r>
      <w:r>
        <w:rPr>
          <w:noProof/>
          <w:szCs w:val="24"/>
          <w:lang w:eastAsia="ru-RU"/>
        </w:rPr>
        <mc:AlternateContent>
          <mc:Choice Requires="wps">
            <w:drawing>
              <wp:anchor distT="0" distB="0" distL="114300" distR="114300" simplePos="0" relativeHeight="251168256" behindDoc="0" locked="0" layoutInCell="1" allowOverlap="1">
                <wp:simplePos x="0" y="0"/>
                <wp:positionH relativeFrom="column">
                  <wp:posOffset>4751070</wp:posOffset>
                </wp:positionH>
                <wp:positionV relativeFrom="paragraph">
                  <wp:posOffset>112395</wp:posOffset>
                </wp:positionV>
                <wp:extent cx="914400" cy="483235"/>
                <wp:effectExtent l="57150" t="114300" r="57150" b="10731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3443">
                          <a:off x="0" y="0"/>
                          <a:ext cx="914400" cy="483235"/>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Комсомольская   32</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0" style="position:absolute;left:0;text-align:left;margin-left:374.1pt;margin-top:8.85pt;width:1in;height:38.05pt;rotation:73557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">
                <v:textbox>
                  <w:txbxContent>
                    <w:p w:rsidR="006C1438" w:rsidRDefault="006C1438" w:rsidP="006C1438">
                      <w:pPr>
                        <w:rPr>
                          <w:sz w:val="16"/>
                          <w:szCs w:val="16"/>
                        </w:rPr>
                      </w:pPr>
                      <w:r>
                        <w:rPr>
                          <w:sz w:val="16"/>
                          <w:szCs w:val="16"/>
                        </w:rPr>
                        <w:t>Комсомольская   32</w:t>
                      </w:r>
                    </w:p>
                    <w:p w:rsidR="006C1438" w:rsidRDefault="006C1438" w:rsidP="006C1438">
                      <w:pPr>
                        <w:rPr>
                          <w:sz w:val="24"/>
                          <w:szCs w:val="24"/>
                        </w:rPr>
                      </w:pPr>
                    </w:p>
                  </w:txbxContent>
                </v:textbox>
              </v:rect>
            </w:pict>
          </mc:Fallback>
        </mc:AlternateContent>
      </w:r>
      <w:r>
        <w:rPr>
          <w:rFonts w:cs="Arial"/>
          <w:noProof/>
          <w:szCs w:val="28"/>
        </w:rPr>
        <w:tab/>
      </w: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Times New Roman" w:hAnsi="Times New Roman"/>
          <w:noProof/>
          <w:szCs w:val="28"/>
        </w:rPr>
      </w:pPr>
      <w:r>
        <w:rPr>
          <w:rFonts w:ascii="Arial" w:hAnsi="Arial"/>
          <w:noProof/>
          <w:szCs w:val="24"/>
          <w:lang w:eastAsia="ru-RU"/>
        </w:rPr>
        <mc:AlternateContent>
          <mc:Choice Requires="wps">
            <w:drawing>
              <wp:anchor distT="0" distB="0" distL="114300" distR="114300" simplePos="0" relativeHeight="251169280" behindDoc="0" locked="0" layoutInCell="1" allowOverlap="1">
                <wp:simplePos x="0" y="0"/>
                <wp:positionH relativeFrom="column">
                  <wp:posOffset>3562985</wp:posOffset>
                </wp:positionH>
                <wp:positionV relativeFrom="paragraph">
                  <wp:posOffset>39370</wp:posOffset>
                </wp:positionV>
                <wp:extent cx="868680" cy="403225"/>
                <wp:effectExtent l="57150" t="95250" r="45720" b="920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7127">
                          <a:off x="0" y="0"/>
                          <a:ext cx="868680" cy="403225"/>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Площадь Ленина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1" style="position:absolute;left:0;text-align:left;margin-left:280.55pt;margin-top:3.1pt;width:68.4pt;height:31.75pt;rotation:70683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">
                <v:textbox>
                  <w:txbxContent>
                    <w:p w:rsidR="006C1438" w:rsidRDefault="006C1438" w:rsidP="006C1438">
                      <w:pPr>
                        <w:rPr>
                          <w:sz w:val="16"/>
                          <w:szCs w:val="16"/>
                        </w:rPr>
                      </w:pPr>
                      <w:r>
                        <w:rPr>
                          <w:sz w:val="16"/>
                          <w:szCs w:val="16"/>
                        </w:rPr>
                        <w:t>Площадь Ленина</w:t>
                      </w:r>
                    </w:p>
                  </w:txbxContent>
                </v:textbox>
              </v:rect>
            </w:pict>
          </mc:Fallback>
        </mc:AlternateContent>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rPr>
          <w:rFonts w:ascii="Times New Roman" w:hAnsi="Times New Roman"/>
          <w:szCs w:val="24"/>
        </w:rPr>
      </w:pPr>
      <w:r>
        <w:rPr>
          <w:noProof/>
          <w:szCs w:val="24"/>
          <w:lang w:eastAsia="ru-RU"/>
        </w:rPr>
        <mc:AlternateContent>
          <mc:Choice Requires="wps">
            <w:drawing>
              <wp:anchor distT="0" distB="0" distL="114300" distR="114300" simplePos="0" relativeHeight="251170304" behindDoc="0" locked="0" layoutInCell="1" allowOverlap="1">
                <wp:simplePos x="0" y="0"/>
                <wp:positionH relativeFrom="column">
                  <wp:posOffset>501015</wp:posOffset>
                </wp:positionH>
                <wp:positionV relativeFrom="paragraph">
                  <wp:posOffset>168275</wp:posOffset>
                </wp:positionV>
                <wp:extent cx="5219700" cy="200025"/>
                <wp:effectExtent l="0" t="552450" r="0" b="54292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219700" cy="200025"/>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2" style="position:absolute;margin-left:39.45pt;margin-top:13.25pt;width:411pt;height:15.75pt;rotation:7644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">
                <v:textbox>
                  <w:txbxContent>
                    <w:p w:rsidR="006C1438" w:rsidRDefault="006C1438" w:rsidP="006C1438"/>
                  </w:txbxContent>
                </v:textbox>
              </v:rect>
            </w:pict>
          </mc:Fallback>
        </mc:AlternateContent>
      </w:r>
      <w:r>
        <w:rPr>
          <w:rFonts w:ascii="Times New Roman" w:hAnsi="Times New Roman"/>
        </w:rPr>
        <w:t xml:space="preserve">   ул. Комсомольская              </w:t>
      </w:r>
    </w:p>
    <w:p w:rsidR="006C1438" w:rsidRDefault="006C1438" w:rsidP="006C1438">
      <w:pPr>
        <w:tabs>
          <w:tab w:val="left" w:pos="3018"/>
        </w:tabs>
        <w:suppressAutoHyphens/>
        <w:rPr>
          <w:rFonts w:ascii="Arial" w:hAnsi="Arial" w:cs="Arial"/>
          <w:szCs w:val="28"/>
        </w:rPr>
      </w:pPr>
    </w:p>
    <w:p w:rsidR="006C1438" w:rsidRDefault="006C1438" w:rsidP="006C1438">
      <w:pPr>
        <w:suppressAutoHyphens/>
        <w:ind w:left="10632"/>
        <w:rPr>
          <w:rFonts w:cs="Arial"/>
          <w:szCs w:val="24"/>
        </w:rPr>
      </w:pP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171328"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DC7B8" id="Прямая со стрелкой 11"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6C1438" w:rsidRDefault="006C1438" w:rsidP="006C1438">
      <w:pPr>
        <w:rPr>
          <w:rFonts w:cs="Arial"/>
        </w:rPr>
      </w:pPr>
      <w:r>
        <w:rPr>
          <w:rFonts w:cs="Arial"/>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6"/>
        <w:gridCol w:w="7560"/>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МБОУ Верхнецасучейская СОШ</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Забайкальский край, Ононский район, с.Верхний Цасучей, ул.Гагарина д.27Б</w:t>
            </w:r>
          </w:p>
        </w:tc>
      </w:tr>
    </w:tbl>
    <w:p w:rsidR="006C1438" w:rsidRDefault="006C1438" w:rsidP="006C1438">
      <w:pPr>
        <w:pStyle w:val="Title"/>
        <w:spacing w:before="0" w:after="0"/>
        <w:rPr>
          <w:rFonts w:ascii="Times New Roman" w:hAnsi="Times New Roman" w:cs="Times New Roman"/>
          <w:kern w:val="0"/>
          <w:sz w:val="28"/>
          <w:szCs w:val="28"/>
        </w:rPr>
      </w:pPr>
    </w:p>
    <w:p w:rsidR="006C1438" w:rsidRDefault="006C1438" w:rsidP="006C1438">
      <w:pPr>
        <w:tabs>
          <w:tab w:val="left" w:pos="3018"/>
        </w:tabs>
        <w:suppressAutoHyphens/>
        <w:ind w:firstLine="709"/>
        <w:rPr>
          <w:rFonts w:ascii="Arial" w:hAnsi="Arial" w:cs="Arial"/>
          <w:noProof/>
          <w:sz w:val="24"/>
          <w:szCs w:val="28"/>
        </w:rPr>
      </w:pPr>
      <w:r>
        <w:rPr>
          <w:rFonts w:ascii="Arial" w:hAnsi="Arial"/>
          <w:noProof/>
          <w:sz w:val="24"/>
          <w:szCs w:val="24"/>
          <w:lang w:eastAsia="ru-RU"/>
        </w:rPr>
        <mc:AlternateContent>
          <mc:Choice Requires="wps">
            <w:drawing>
              <wp:anchor distT="0" distB="0" distL="114300" distR="114300" simplePos="0" relativeHeight="251172352" behindDoc="0" locked="0" layoutInCell="1" allowOverlap="1">
                <wp:simplePos x="0" y="0"/>
                <wp:positionH relativeFrom="column">
                  <wp:posOffset>4092575</wp:posOffset>
                </wp:positionH>
                <wp:positionV relativeFrom="paragraph">
                  <wp:posOffset>39370</wp:posOffset>
                </wp:positionV>
                <wp:extent cx="223520" cy="4010025"/>
                <wp:effectExtent l="342900" t="19050" r="328930" b="952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6C1438" w:rsidRDefault="006C1438" w:rsidP="006C1438">
                            <w:pPr>
                              <w:rPr>
                                <w:sz w:val="18"/>
                                <w:szCs w:val="18"/>
                              </w:rPr>
                            </w:pPr>
                            <w:r>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33" style="position:absolute;left:0;text-align:left;margin-left:322.25pt;margin-top:3.1pt;width:17.6pt;height:315.75pt;rotation:60665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">
                <v:textbox>
                  <w:txbxContent>
                    <w:p w:rsidR="006C1438" w:rsidRDefault="006C1438" w:rsidP="006C1438">
                      <w:pPr>
                        <w:rPr>
                          <w:sz w:val="18"/>
                          <w:szCs w:val="18"/>
                        </w:rPr>
                      </w:pPr>
                      <w:r>
                        <w:rPr>
                          <w:sz w:val="18"/>
                          <w:szCs w:val="18"/>
                        </w:rPr>
                        <w:t>У</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173376" behindDoc="0" locked="0" layoutInCell="1" allowOverlap="1">
                <wp:simplePos x="0" y="0"/>
                <wp:positionH relativeFrom="column">
                  <wp:posOffset>2947035</wp:posOffset>
                </wp:positionH>
                <wp:positionV relativeFrom="paragraph">
                  <wp:posOffset>510540</wp:posOffset>
                </wp:positionV>
                <wp:extent cx="953135" cy="906145"/>
                <wp:effectExtent l="114300" t="114300" r="113665" b="12255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906145"/>
                        </a:xfrm>
                        <a:prstGeom prst="rect">
                          <a:avLst/>
                        </a:prstGeom>
                        <a:solidFill>
                          <a:srgbClr val="FFFFFF"/>
                        </a:solidFill>
                        <a:ln w="57150">
                          <a:solidFill>
                            <a:srgbClr val="000000"/>
                          </a:solidFill>
                          <a:miter lim="800000"/>
                          <a:headEnd/>
                          <a:tailEnd/>
                        </a:ln>
                      </wps:spPr>
                      <wps:txbx>
                        <w:txbxContent>
                          <w:p w:rsidR="006C1438" w:rsidRDefault="006C1438" w:rsidP="006C1438">
                            <w:pPr>
                              <w:rPr>
                                <w:sz w:val="18"/>
                                <w:szCs w:val="18"/>
                              </w:rPr>
                            </w:pPr>
                            <w:r>
                              <w:rPr>
                                <w:sz w:val="18"/>
                                <w:szCs w:val="18"/>
                              </w:rPr>
                              <w:t xml:space="preserve">ул Гагарина, 27Б  школа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4" style="position:absolute;left:0;text-align:left;margin-left:232.05pt;margin-top:40.2pt;width:75.05pt;height:71.35pt;rotation:67067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" strokeweight="4.5pt">
                <v:textbox>
                  <w:txbxContent>
                    <w:p w:rsidR="006C1438" w:rsidRDefault="006C1438" w:rsidP="006C1438">
                      <w:pPr>
                        <w:rPr>
                          <w:sz w:val="18"/>
                          <w:szCs w:val="18"/>
                        </w:rPr>
                      </w:pPr>
                      <w:r>
                        <w:rPr>
                          <w:sz w:val="18"/>
                          <w:szCs w:val="18"/>
                        </w:rPr>
                        <w:t xml:space="preserve">ул Гагарина, 27Б  школа </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174400" behindDoc="0" locked="0" layoutInCell="1" allowOverlap="1">
                <wp:simplePos x="0" y="0"/>
                <wp:positionH relativeFrom="column">
                  <wp:posOffset>2794000</wp:posOffset>
                </wp:positionH>
                <wp:positionV relativeFrom="paragraph">
                  <wp:posOffset>187325</wp:posOffset>
                </wp:positionV>
                <wp:extent cx="1400810" cy="190500"/>
                <wp:effectExtent l="0" t="0" r="27940" b="1905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51872" id="Прямая со стрелкой 39" o:spid="_x0000_s1026" type="#_x0000_t32" style="position:absolute;margin-left:220pt;margin-top:14.75pt;width:110.3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1175424" behindDoc="0" locked="0" layoutInCell="1" allowOverlap="1">
                <wp:simplePos x="0" y="0"/>
                <wp:positionH relativeFrom="column">
                  <wp:posOffset>3940810</wp:posOffset>
                </wp:positionH>
                <wp:positionV relativeFrom="paragraph">
                  <wp:posOffset>382905</wp:posOffset>
                </wp:positionV>
                <wp:extent cx="252095" cy="1371600"/>
                <wp:effectExtent l="0" t="0" r="33655" b="1905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F0BD0" id="Прямая со стрелкой 38" o:spid="_x0000_s1026" type="#_x0000_t32" style="position:absolute;margin-left:310.3pt;margin-top:30.15pt;width:19.85pt;height:10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1176448" behindDoc="0" locked="0" layoutInCell="1" allowOverlap="1">
                <wp:simplePos x="0" y="0"/>
                <wp:positionH relativeFrom="column">
                  <wp:posOffset>2579370</wp:posOffset>
                </wp:positionH>
                <wp:positionV relativeFrom="paragraph">
                  <wp:posOffset>177165</wp:posOffset>
                </wp:positionV>
                <wp:extent cx="228600" cy="1311910"/>
                <wp:effectExtent l="0" t="0" r="19050" b="254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054DF" id="Прямая со стрелкой 34" o:spid="_x0000_s1026" type="#_x0000_t32" style="position:absolute;margin-left:203.1pt;margin-top:13.95pt;width:18pt;height:103.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" strokecolor="red">
                <v:stroke dashstyle="dash"/>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 xml:space="preserve">                                                                                                 </w:t>
      </w:r>
      <w:r>
        <w:rPr>
          <w:rFonts w:ascii="Times New Roman" w:hAnsi="Times New Roman"/>
          <w:noProof/>
          <w:szCs w:val="28"/>
        </w:rPr>
        <w:t>Ул.Школьная</w:t>
      </w:r>
    </w:p>
    <w:p w:rsidR="006C1438" w:rsidRDefault="006C1438" w:rsidP="006C1438">
      <w:pPr>
        <w:tabs>
          <w:tab w:val="left" w:pos="3018"/>
          <w:tab w:val="left" w:pos="6330"/>
        </w:tabs>
        <w:suppressAutoHyphens/>
        <w:ind w:firstLine="709"/>
        <w:rPr>
          <w:rFonts w:ascii="Arial" w:hAnsi="Arial" w:cs="Arial"/>
          <w:noProof/>
          <w:szCs w:val="28"/>
        </w:rPr>
      </w:pPr>
      <w:r>
        <w:rPr>
          <w:rFonts w:cs="Arial"/>
          <w:noProof/>
          <w:szCs w:val="28"/>
        </w:rPr>
        <w:t xml:space="preserve">                                                                                                                         </w:t>
      </w:r>
    </w:p>
    <w:p w:rsidR="006C1438" w:rsidRDefault="006C1438" w:rsidP="006C1438">
      <w:pPr>
        <w:tabs>
          <w:tab w:val="left" w:pos="3018"/>
          <w:tab w:val="left" w:pos="6330"/>
        </w:tabs>
        <w:suppressAutoHyphens/>
        <w:ind w:firstLine="709"/>
        <w:rPr>
          <w:rFonts w:ascii="Times New Roman" w:hAnsi="Times New Roman"/>
          <w:noProof/>
          <w:szCs w:val="24"/>
        </w:rPr>
      </w:pPr>
      <w:r>
        <w:rPr>
          <w:noProof/>
          <w:szCs w:val="24"/>
          <w:lang w:eastAsia="ru-RU"/>
        </w:rPr>
        <mc:AlternateContent>
          <mc:Choice Requires="wps">
            <w:drawing>
              <wp:anchor distT="0" distB="0" distL="114300" distR="114300" simplePos="0" relativeHeight="251177472" behindDoc="0" locked="0" layoutInCell="1" allowOverlap="1">
                <wp:simplePos x="0" y="0"/>
                <wp:positionH relativeFrom="column">
                  <wp:posOffset>391795</wp:posOffset>
                </wp:positionH>
                <wp:positionV relativeFrom="paragraph">
                  <wp:posOffset>48895</wp:posOffset>
                </wp:positionV>
                <wp:extent cx="914400" cy="469900"/>
                <wp:effectExtent l="0" t="0" r="19050" b="2540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Гагарина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5" style="position:absolute;left:0;text-align:left;margin-left:30.85pt;margin-top:3.85pt;width:1in;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">
                <v:textbox>
                  <w:txbxContent>
                    <w:p w:rsidR="006C1438" w:rsidRDefault="006C1438" w:rsidP="006C1438">
                      <w:pPr>
                        <w:rPr>
                          <w:sz w:val="16"/>
                          <w:szCs w:val="16"/>
                        </w:rPr>
                      </w:pPr>
                      <w:r>
                        <w:rPr>
                          <w:sz w:val="16"/>
                          <w:szCs w:val="16"/>
                        </w:rPr>
                        <w:t>Гагарина  34</w:t>
                      </w:r>
                    </w:p>
                  </w:txbxContent>
                </v:textbox>
              </v:rect>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178496" behindDoc="0" locked="0" layoutInCell="1" allowOverlap="1">
                <wp:simplePos x="0" y="0"/>
                <wp:positionH relativeFrom="column">
                  <wp:posOffset>2621280</wp:posOffset>
                </wp:positionH>
                <wp:positionV relativeFrom="paragraph">
                  <wp:posOffset>62865</wp:posOffset>
                </wp:positionV>
                <wp:extent cx="1287780" cy="250825"/>
                <wp:effectExtent l="0" t="0" r="26670" b="3492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FEDDF" id="Прямая со стрелкой 28" o:spid="_x0000_s1026" type="#_x0000_t32" style="position:absolute;margin-left:206.4pt;margin-top:4.95pt;width:101.4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" strokecolor="red">
                <v:stroke dashstyle="dash"/>
              </v:shape>
            </w:pict>
          </mc:Fallback>
        </mc:AlternateContent>
      </w:r>
      <w:r>
        <w:rPr>
          <w:noProof/>
          <w:szCs w:val="24"/>
          <w:lang w:eastAsia="ru-RU"/>
        </w:rPr>
        <mc:AlternateContent>
          <mc:Choice Requires="wps">
            <w:drawing>
              <wp:anchor distT="0" distB="0" distL="114300" distR="114300" simplePos="0" relativeHeight="251179520" behindDoc="0" locked="0" layoutInCell="1" allowOverlap="1">
                <wp:simplePos x="0" y="0"/>
                <wp:positionH relativeFrom="column">
                  <wp:posOffset>3477260</wp:posOffset>
                </wp:positionH>
                <wp:positionV relativeFrom="paragraph">
                  <wp:posOffset>228600</wp:posOffset>
                </wp:positionV>
                <wp:extent cx="90805" cy="90805"/>
                <wp:effectExtent l="0" t="0" r="23495" b="23495"/>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FDDA04" id="Овал 26" o:spid="_x0000_s1026" style="position:absolute;margin-left:273.8pt;margin-top:18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" fillcolor="black"/>
            </w:pict>
          </mc:Fallback>
        </mc:AlternateContent>
      </w:r>
      <w:r>
        <w:rPr>
          <w:noProof/>
          <w:szCs w:val="24"/>
          <w:lang w:eastAsia="ru-RU"/>
        </w:rPr>
        <mc:AlternateContent>
          <mc:Choice Requires="wps">
            <w:drawing>
              <wp:anchor distT="0" distB="0" distL="114300" distR="114300" simplePos="0" relativeHeight="251180544" behindDoc="0" locked="0" layoutInCell="1" allowOverlap="1">
                <wp:simplePos x="0" y="0"/>
                <wp:positionH relativeFrom="column">
                  <wp:posOffset>4792345</wp:posOffset>
                </wp:positionH>
                <wp:positionV relativeFrom="paragraph">
                  <wp:posOffset>5715</wp:posOffset>
                </wp:positionV>
                <wp:extent cx="914400" cy="475615"/>
                <wp:effectExtent l="0" t="0" r="19050" b="1968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75615"/>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Школьная 6</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6" style="position:absolute;left:0;text-align:left;margin-left:377.35pt;margin-top:.45pt;width:1in;height:3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">
                <v:textbox>
                  <w:txbxContent>
                    <w:p w:rsidR="006C1438" w:rsidRDefault="006C1438" w:rsidP="006C1438">
                      <w:pPr>
                        <w:rPr>
                          <w:sz w:val="16"/>
                          <w:szCs w:val="16"/>
                        </w:rPr>
                      </w:pPr>
                      <w:r>
                        <w:rPr>
                          <w:sz w:val="16"/>
                          <w:szCs w:val="16"/>
                        </w:rPr>
                        <w:t>Школьная 6</w:t>
                      </w:r>
                    </w:p>
                    <w:p w:rsidR="006C1438" w:rsidRDefault="006C1438" w:rsidP="006C1438">
                      <w:pPr>
                        <w:rPr>
                          <w:sz w:val="24"/>
                          <w:szCs w:val="24"/>
                        </w:rPr>
                      </w:pPr>
                    </w:p>
                  </w:txbxContent>
                </v:textbox>
              </v:rect>
            </w:pict>
          </mc:Fallback>
        </mc:AlternateContent>
      </w:r>
      <w:r>
        <w:rPr>
          <w:noProof/>
          <w:szCs w:val="24"/>
          <w:lang w:eastAsia="ru-RU"/>
        </w:rPr>
        <mc:AlternateContent>
          <mc:Choice Requires="wps">
            <w:drawing>
              <wp:anchor distT="0" distB="0" distL="114300" distR="114300" simplePos="0" relativeHeight="251181568" behindDoc="0" locked="0" layoutInCell="1" allowOverlap="1">
                <wp:simplePos x="0" y="0"/>
                <wp:positionH relativeFrom="column">
                  <wp:posOffset>4652645</wp:posOffset>
                </wp:positionH>
                <wp:positionV relativeFrom="paragraph">
                  <wp:posOffset>862330</wp:posOffset>
                </wp:positionV>
                <wp:extent cx="914400" cy="469900"/>
                <wp:effectExtent l="0" t="0" r="19050" b="2540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 xml:space="preserve">Школьная </w:t>
                            </w:r>
                          </w:p>
                          <w:p w:rsidR="006C1438" w:rsidRDefault="006C1438" w:rsidP="006C1438">
                            <w:pPr>
                              <w:rPr>
                                <w:sz w:val="18"/>
                                <w:szCs w:val="18"/>
                              </w:rPr>
                            </w:pPr>
                            <w:r>
                              <w:rPr>
                                <w:sz w:val="18"/>
                                <w:szCs w:val="1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7" style="position:absolute;left:0;text-align:left;margin-left:366.35pt;margin-top:67.9pt;width:1in;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">
                <v:textbox>
                  <w:txbxContent>
                    <w:p w:rsidR="006C1438" w:rsidRDefault="006C1438" w:rsidP="006C1438">
                      <w:pPr>
                        <w:rPr>
                          <w:sz w:val="16"/>
                          <w:szCs w:val="16"/>
                        </w:rPr>
                      </w:pPr>
                      <w:r>
                        <w:rPr>
                          <w:sz w:val="16"/>
                          <w:szCs w:val="16"/>
                        </w:rPr>
                        <w:t xml:space="preserve">Школьная </w:t>
                      </w:r>
                    </w:p>
                    <w:p w:rsidR="006C1438" w:rsidRDefault="006C1438" w:rsidP="006C1438">
                      <w:pPr>
                        <w:rPr>
                          <w:sz w:val="18"/>
                          <w:szCs w:val="18"/>
                        </w:rPr>
                      </w:pPr>
                      <w:r>
                        <w:rPr>
                          <w:sz w:val="18"/>
                          <w:szCs w:val="18"/>
                        </w:rPr>
                        <w:t>8</w:t>
                      </w:r>
                    </w:p>
                  </w:txbxContent>
                </v:textbox>
              </v:rect>
            </w:pict>
          </mc:Fallback>
        </mc:AlternateContent>
      </w:r>
      <w:r>
        <w:rPr>
          <w:noProof/>
          <w:szCs w:val="24"/>
          <w:lang w:eastAsia="ru-RU"/>
        </w:rPr>
        <mc:AlternateContent>
          <mc:Choice Requires="wps">
            <w:drawing>
              <wp:anchor distT="0" distB="0" distL="114300" distR="114300" simplePos="0" relativeHeight="251182592" behindDoc="0" locked="0" layoutInCell="1" allowOverlap="1">
                <wp:simplePos x="0" y="0"/>
                <wp:positionH relativeFrom="column">
                  <wp:posOffset>1772920</wp:posOffset>
                </wp:positionH>
                <wp:positionV relativeFrom="paragraph">
                  <wp:posOffset>629285</wp:posOffset>
                </wp:positionV>
                <wp:extent cx="914400" cy="469900"/>
                <wp:effectExtent l="0" t="0" r="19050" b="2540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Гагарина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139.6pt;margin-top:49.55pt;width:1in;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">
                <v:textbox>
                  <w:txbxContent>
                    <w:p w:rsidR="006C1438" w:rsidRDefault="006C1438" w:rsidP="006C1438">
                      <w:pPr>
                        <w:rPr>
                          <w:sz w:val="16"/>
                          <w:szCs w:val="16"/>
                        </w:rPr>
                      </w:pPr>
                      <w:r>
                        <w:rPr>
                          <w:sz w:val="16"/>
                          <w:szCs w:val="16"/>
                        </w:rPr>
                        <w:t>Гагарина  30</w:t>
                      </w:r>
                    </w:p>
                  </w:txbxContent>
                </v:textbox>
              </v:rect>
            </w:pict>
          </mc:Fallback>
        </mc:AlternateContent>
      </w:r>
      <w:r>
        <w:rPr>
          <w:noProof/>
          <w:szCs w:val="24"/>
          <w:lang w:eastAsia="ru-RU"/>
        </w:rPr>
        <mc:AlternateContent>
          <mc:Choice Requires="wps">
            <w:drawing>
              <wp:anchor distT="0" distB="0" distL="114300" distR="114300" simplePos="0" relativeHeight="251183616" behindDoc="0" locked="0" layoutInCell="1" allowOverlap="1">
                <wp:simplePos x="0" y="0"/>
                <wp:positionH relativeFrom="column">
                  <wp:posOffset>2880995</wp:posOffset>
                </wp:positionH>
                <wp:positionV relativeFrom="paragraph">
                  <wp:posOffset>776605</wp:posOffset>
                </wp:positionV>
                <wp:extent cx="914400" cy="469900"/>
                <wp:effectExtent l="0" t="0" r="19050" b="2540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Гагарина  28</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9" style="position:absolute;left:0;text-align:left;margin-left:226.85pt;margin-top:61.15pt;width:1in;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">
                <v:textbox>
                  <w:txbxContent>
                    <w:p w:rsidR="006C1438" w:rsidRDefault="006C1438" w:rsidP="006C1438">
                      <w:pPr>
                        <w:rPr>
                          <w:sz w:val="16"/>
                          <w:szCs w:val="16"/>
                        </w:rPr>
                      </w:pPr>
                      <w:r>
                        <w:rPr>
                          <w:sz w:val="16"/>
                          <w:szCs w:val="16"/>
                        </w:rPr>
                        <w:t>Гагарина  28</w:t>
                      </w:r>
                    </w:p>
                    <w:p w:rsidR="006C1438" w:rsidRDefault="006C1438" w:rsidP="006C1438">
                      <w:pPr>
                        <w:rPr>
                          <w:sz w:val="24"/>
                          <w:szCs w:val="24"/>
                        </w:rPr>
                      </w:pPr>
                    </w:p>
                  </w:txbxContent>
                </v:textbox>
              </v:rect>
            </w:pict>
          </mc:Fallback>
        </mc:AlternateContent>
      </w:r>
      <w:r>
        <w:rPr>
          <w:noProof/>
          <w:szCs w:val="24"/>
          <w:lang w:eastAsia="ru-RU"/>
        </w:rPr>
        <mc:AlternateContent>
          <mc:Choice Requires="wps">
            <w:drawing>
              <wp:anchor distT="0" distB="0" distL="114300" distR="114300" simplePos="0" relativeHeight="251184640" behindDoc="0" locked="0" layoutInCell="1" allowOverlap="1">
                <wp:simplePos x="0" y="0"/>
                <wp:positionH relativeFrom="column">
                  <wp:posOffset>3515995</wp:posOffset>
                </wp:positionH>
                <wp:positionV relativeFrom="paragraph">
                  <wp:posOffset>299720</wp:posOffset>
                </wp:positionV>
                <wp:extent cx="736600" cy="122555"/>
                <wp:effectExtent l="0" t="0" r="63500" b="8699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C07D0" id="Прямая со стрелкой 13" o:spid="_x0000_s1026" type="#_x0000_t32" style="position:absolute;margin-left:276.85pt;margin-top:23.6pt;width:58pt;height: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">
                <v:stroke endarrow="block"/>
              </v:shape>
            </w:pict>
          </mc:Fallback>
        </mc:AlternateContent>
      </w:r>
      <w:r>
        <w:rPr>
          <w:noProof/>
          <w:szCs w:val="24"/>
          <w:lang w:eastAsia="ru-RU"/>
        </w:rPr>
        <mc:AlternateContent>
          <mc:Choice Requires="wps">
            <w:drawing>
              <wp:anchor distT="0" distB="0" distL="114300" distR="114300" simplePos="0" relativeHeight="251185664" behindDoc="0" locked="0" layoutInCell="1" allowOverlap="1">
                <wp:simplePos x="0" y="0"/>
                <wp:positionH relativeFrom="column">
                  <wp:posOffset>4265295</wp:posOffset>
                </wp:positionH>
                <wp:positionV relativeFrom="paragraph">
                  <wp:posOffset>259080</wp:posOffset>
                </wp:positionV>
                <wp:extent cx="533400" cy="154305"/>
                <wp:effectExtent l="0" t="38100" r="57150" b="3619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51D40" id="Прямая со стрелкой 10" o:spid="_x0000_s1026" type="#_x0000_t32" style="position:absolute;margin-left:335.85pt;margin-top:20.4pt;width:42pt;height:12.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">
                <v:stroke endarrow="block"/>
              </v:shape>
            </w:pict>
          </mc:Fallback>
        </mc:AlternateContent>
      </w:r>
      <w:r>
        <w:rPr>
          <w:noProof/>
          <w:szCs w:val="24"/>
          <w:lang w:eastAsia="ru-RU"/>
        </w:rPr>
        <mc:AlternateContent>
          <mc:Choice Requires="wps">
            <w:drawing>
              <wp:anchor distT="0" distB="0" distL="114300" distR="114300" simplePos="0" relativeHeight="251186688" behindDoc="0" locked="0" layoutInCell="1" allowOverlap="1">
                <wp:simplePos x="0" y="0"/>
                <wp:positionH relativeFrom="column">
                  <wp:posOffset>3554095</wp:posOffset>
                </wp:positionH>
                <wp:positionV relativeFrom="paragraph">
                  <wp:posOffset>333375</wp:posOffset>
                </wp:positionV>
                <wp:extent cx="1060450" cy="762000"/>
                <wp:effectExtent l="0" t="0" r="82550" b="571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5EA2F" id="Прямая со стрелкой 12" o:spid="_x0000_s1026" type="#_x0000_t32" style="position:absolute;margin-left:279.85pt;margin-top:26.25pt;width:83.5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rNZwIAAH0EAAAOAAAAZHJzL2Uyb0RvYy54bWysVEtu2zAQ3RfoHQjuHUmu7CR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">
                <v:stroke endarrow="block"/>
              </v:shape>
            </w:pict>
          </mc:Fallback>
        </mc:AlternateContent>
      </w:r>
      <w:r>
        <w:rPr>
          <w:noProof/>
          <w:szCs w:val="24"/>
          <w:lang w:eastAsia="ru-RU"/>
        </w:rPr>
        <mc:AlternateContent>
          <mc:Choice Requires="wps">
            <w:drawing>
              <wp:anchor distT="0" distB="0" distL="114300" distR="114300" simplePos="0" relativeHeight="251187712" behindDoc="0" locked="0" layoutInCell="1" allowOverlap="1">
                <wp:simplePos x="0" y="0"/>
                <wp:positionH relativeFrom="column">
                  <wp:posOffset>3211195</wp:posOffset>
                </wp:positionH>
                <wp:positionV relativeFrom="paragraph">
                  <wp:posOffset>288925</wp:posOffset>
                </wp:positionV>
                <wp:extent cx="330200" cy="342900"/>
                <wp:effectExtent l="38100" t="0" r="31750" b="571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88F99" id="Прямая со стрелкой 8" o:spid="_x0000_s1026" type="#_x0000_t32" style="position:absolute;margin-left:252.85pt;margin-top:22.75pt;width:26pt;height:2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">
                <v:stroke endarrow="block"/>
              </v:shape>
            </w:pict>
          </mc:Fallback>
        </mc:AlternateContent>
      </w:r>
      <w:r>
        <w:rPr>
          <w:noProof/>
          <w:szCs w:val="24"/>
          <w:lang w:eastAsia="ru-RU"/>
        </w:rPr>
        <mc:AlternateContent>
          <mc:Choice Requires="wps">
            <w:drawing>
              <wp:anchor distT="0" distB="0" distL="114300" distR="114300" simplePos="0" relativeHeight="251188736" behindDoc="0" locked="0" layoutInCell="1" allowOverlap="1">
                <wp:simplePos x="0" y="0"/>
                <wp:positionH relativeFrom="column">
                  <wp:posOffset>2277745</wp:posOffset>
                </wp:positionH>
                <wp:positionV relativeFrom="paragraph">
                  <wp:posOffset>299720</wp:posOffset>
                </wp:positionV>
                <wp:extent cx="1250950" cy="278765"/>
                <wp:effectExtent l="38100" t="0" r="25400" b="8318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95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DE2AE" id="Прямая со стрелкой 9" o:spid="_x0000_s1026" type="#_x0000_t32" style="position:absolute;margin-left:179.35pt;margin-top:23.6pt;width:98.5pt;height:21.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">
                <v:stroke endarrow="block"/>
              </v:shape>
            </w:pict>
          </mc:Fallback>
        </mc:AlternateContent>
      </w:r>
      <w:r>
        <w:rPr>
          <w:noProof/>
          <w:szCs w:val="24"/>
          <w:lang w:eastAsia="ru-RU"/>
        </w:rPr>
        <mc:AlternateContent>
          <mc:Choice Requires="wps">
            <w:drawing>
              <wp:anchor distT="0" distB="0" distL="114300" distR="114300" simplePos="0" relativeHeight="251189760" behindDoc="0" locked="0" layoutInCell="1" allowOverlap="1">
                <wp:simplePos x="0" y="0"/>
                <wp:positionH relativeFrom="column">
                  <wp:posOffset>763270</wp:posOffset>
                </wp:positionH>
                <wp:positionV relativeFrom="paragraph">
                  <wp:posOffset>383540</wp:posOffset>
                </wp:positionV>
                <wp:extent cx="914400" cy="469900"/>
                <wp:effectExtent l="0" t="0" r="19050" b="2540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Гагарина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40" style="position:absolute;left:0;text-align:left;margin-left:60.1pt;margin-top:30.2pt;width:1in;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">
                <v:textbox>
                  <w:txbxContent>
                    <w:p w:rsidR="006C1438" w:rsidRDefault="006C1438" w:rsidP="006C1438">
                      <w:pPr>
                        <w:rPr>
                          <w:sz w:val="16"/>
                          <w:szCs w:val="16"/>
                        </w:rPr>
                      </w:pPr>
                      <w:r>
                        <w:rPr>
                          <w:sz w:val="16"/>
                          <w:szCs w:val="16"/>
                        </w:rPr>
                        <w:t>Гагарина  32</w:t>
                      </w:r>
                    </w:p>
                  </w:txbxContent>
                </v:textbox>
              </v:rect>
            </w:pict>
          </mc:Fallback>
        </mc:AlternateContent>
      </w:r>
      <w:r>
        <w:rPr>
          <w:noProof/>
          <w:szCs w:val="24"/>
          <w:lang w:eastAsia="ru-RU"/>
        </w:rPr>
        <mc:AlternateContent>
          <mc:Choice Requires="wps">
            <w:drawing>
              <wp:anchor distT="0" distB="0" distL="114300" distR="114300" simplePos="0" relativeHeight="251190784" behindDoc="0" locked="0" layoutInCell="1" allowOverlap="1">
                <wp:simplePos x="0" y="0"/>
                <wp:positionH relativeFrom="column">
                  <wp:posOffset>1769745</wp:posOffset>
                </wp:positionH>
                <wp:positionV relativeFrom="paragraph">
                  <wp:posOffset>252095</wp:posOffset>
                </wp:positionV>
                <wp:extent cx="1708150" cy="28575"/>
                <wp:effectExtent l="38100" t="76200" r="25400" b="6667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0B69F" id="Прямая со стрелкой 22" o:spid="_x0000_s1026" type="#_x0000_t32" style="position:absolute;margin-left:139.35pt;margin-top:19.85pt;width:134.5pt;height:2.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">
                <v:stroke endarrow="block"/>
              </v:shape>
            </w:pict>
          </mc:Fallback>
        </mc:AlternateContent>
      </w:r>
      <w:r>
        <w:rPr>
          <w:noProof/>
          <w:szCs w:val="24"/>
          <w:lang w:eastAsia="ru-RU"/>
        </w:rPr>
        <mc:AlternateContent>
          <mc:Choice Requires="wps">
            <w:drawing>
              <wp:anchor distT="0" distB="0" distL="114300" distR="114300" simplePos="0" relativeHeight="251191808" behindDoc="0" locked="0" layoutInCell="1" allowOverlap="1">
                <wp:simplePos x="0" y="0"/>
                <wp:positionH relativeFrom="column">
                  <wp:posOffset>1303020</wp:posOffset>
                </wp:positionH>
                <wp:positionV relativeFrom="paragraph">
                  <wp:posOffset>252095</wp:posOffset>
                </wp:positionV>
                <wp:extent cx="469900" cy="123825"/>
                <wp:effectExtent l="38100" t="0" r="25400" b="6667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F4708" id="Прямая со стрелкой 23" o:spid="_x0000_s1026" type="#_x0000_t32" style="position:absolute;margin-left:102.6pt;margin-top:19.85pt;width:37pt;height:9.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">
                <v:stroke endarrow="block"/>
              </v:shape>
            </w:pict>
          </mc:Fallback>
        </mc:AlternateContent>
      </w:r>
      <w:r>
        <w:rPr>
          <w:noProof/>
          <w:szCs w:val="24"/>
          <w:lang w:eastAsia="ru-RU"/>
        </w:rPr>
        <mc:AlternateContent>
          <mc:Choice Requires="wps">
            <w:drawing>
              <wp:anchor distT="0" distB="0" distL="114300" distR="114300" simplePos="0" relativeHeight="251192832" behindDoc="0" locked="0" layoutInCell="1" allowOverlap="1">
                <wp:simplePos x="0" y="0"/>
                <wp:positionH relativeFrom="column">
                  <wp:posOffset>1864995</wp:posOffset>
                </wp:positionH>
                <wp:positionV relativeFrom="paragraph">
                  <wp:posOffset>165100</wp:posOffset>
                </wp:positionV>
                <wp:extent cx="1641475" cy="92075"/>
                <wp:effectExtent l="0" t="57150" r="15875" b="2222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41475" cy="92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9A877" id="Прямая со стрелкой 24" o:spid="_x0000_s1026" type="#_x0000_t32" style="position:absolute;margin-left:146.85pt;margin-top:13pt;width:129.25pt;height:7.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">
                <v:stroke endarrow="block"/>
              </v:shape>
            </w:pict>
          </mc:Fallback>
        </mc:AlternateContent>
      </w:r>
      <w:r>
        <w:rPr>
          <w:noProof/>
          <w:szCs w:val="24"/>
          <w:lang w:eastAsia="ru-RU"/>
        </w:rPr>
        <mc:AlternateContent>
          <mc:Choice Requires="wps">
            <w:drawing>
              <wp:anchor distT="0" distB="0" distL="114300" distR="114300" simplePos="0" relativeHeight="251193856" behindDoc="0" locked="0" layoutInCell="1" allowOverlap="1">
                <wp:simplePos x="0" y="0"/>
                <wp:positionH relativeFrom="column">
                  <wp:posOffset>1303020</wp:posOffset>
                </wp:positionH>
                <wp:positionV relativeFrom="paragraph">
                  <wp:posOffset>9525</wp:posOffset>
                </wp:positionV>
                <wp:extent cx="565150" cy="152400"/>
                <wp:effectExtent l="38100" t="57150" r="25400" b="190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51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8D6FC" id="Прямая со стрелкой 25" o:spid="_x0000_s1026" type="#_x0000_t32" style="position:absolute;margin-left:102.6pt;margin-top:.75pt;width:44.5pt;height:12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">
                <v:stroke endarrow="block"/>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Times New Roman" w:hAnsi="Times New Roman"/>
          <w:noProof/>
          <w:szCs w:val="28"/>
        </w:rPr>
      </w:pP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rPr>
          <w:rFonts w:ascii="Times New Roman" w:hAnsi="Times New Roman"/>
          <w:szCs w:val="24"/>
        </w:rPr>
      </w:pPr>
      <w:r>
        <w:rPr>
          <w:noProof/>
          <w:szCs w:val="24"/>
          <w:lang w:eastAsia="ru-RU"/>
        </w:rPr>
        <mc:AlternateContent>
          <mc:Choice Requires="wps">
            <w:drawing>
              <wp:anchor distT="0" distB="0" distL="114300" distR="114300" simplePos="0" relativeHeight="251194880" behindDoc="0" locked="0" layoutInCell="1" allowOverlap="1">
                <wp:simplePos x="0" y="0"/>
                <wp:positionH relativeFrom="column">
                  <wp:posOffset>920115</wp:posOffset>
                </wp:positionH>
                <wp:positionV relativeFrom="paragraph">
                  <wp:posOffset>76200</wp:posOffset>
                </wp:positionV>
                <wp:extent cx="5219700" cy="200025"/>
                <wp:effectExtent l="0" t="552450" r="0" b="54292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219700" cy="200025"/>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41" style="position:absolute;margin-left:72.45pt;margin-top:6pt;width:411pt;height:15.75pt;rotation:7644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">
                <v:textbox>
                  <w:txbxContent>
                    <w:p w:rsidR="006C1438" w:rsidRDefault="006C1438" w:rsidP="006C1438"/>
                  </w:txbxContent>
                </v:textbox>
              </v:rect>
            </w:pict>
          </mc:Fallback>
        </mc:AlternateContent>
      </w:r>
      <w:r>
        <w:rPr>
          <w:rFonts w:ascii="Times New Roman" w:hAnsi="Times New Roman"/>
        </w:rPr>
        <w:t xml:space="preserve">                  ул. Гагарина</w:t>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cs="Arial"/>
          <w:szCs w:val="24"/>
        </w:rPr>
      </w:pP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195904" behindDoc="0" locked="0" layoutInCell="1" allowOverlap="1">
                <wp:simplePos x="0" y="0"/>
                <wp:positionH relativeFrom="column">
                  <wp:posOffset>4469765</wp:posOffset>
                </wp:positionH>
                <wp:positionV relativeFrom="paragraph">
                  <wp:posOffset>53340</wp:posOffset>
                </wp:positionV>
                <wp:extent cx="919480" cy="572770"/>
                <wp:effectExtent l="57150" t="95250" r="71120" b="9398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6">
                          <a:off x="0" y="0"/>
                          <a:ext cx="919480" cy="572770"/>
                        </a:xfrm>
                        <a:prstGeom prst="rect">
                          <a:avLst/>
                        </a:prstGeom>
                        <a:solidFill>
                          <a:srgbClr val="FFFFFF"/>
                        </a:solidFill>
                        <a:ln w="9525">
                          <a:solidFill>
                            <a:srgbClr val="000000"/>
                          </a:solidFill>
                          <a:miter lim="800000"/>
                          <a:headEnd/>
                          <a:tailEnd/>
                        </a:ln>
                      </wps:spPr>
                      <wps:txbx>
                        <w:txbxContent>
                          <w:p w:rsidR="006C1438" w:rsidRDefault="006C1438" w:rsidP="006C1438">
                            <w:pPr>
                              <w:rPr>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351.95pt;margin-top:4.2pt;width:72.4pt;height:45.1pt;rotation:68119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">
                <v:textbox>
                  <w:txbxContent>
                    <w:p w:rsidR="006C1438" w:rsidRDefault="006C1438" w:rsidP="006C1438">
                      <w:pPr>
                        <w:rPr>
                          <w:sz w:val="20"/>
                          <w:szCs w:val="20"/>
                          <w:u w:val="single"/>
                        </w:rPr>
                      </w:pPr>
                    </w:p>
                  </w:txbxContent>
                </v:textbox>
              </v:rect>
            </w:pict>
          </mc:Fallback>
        </mc:AlternateContent>
      </w:r>
      <w:r>
        <w:rPr>
          <w:noProof/>
          <w:lang w:eastAsia="ru-RU"/>
        </w:rPr>
        <mc:AlternateContent>
          <mc:Choice Requires="wps">
            <w:drawing>
              <wp:anchor distT="0" distB="0" distL="114300" distR="114300" simplePos="0" relativeHeight="251196928"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EA920" id="Прямая со стрелкой 4"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6C1438" w:rsidRDefault="006C1438" w:rsidP="006C1438">
      <w:pPr>
        <w:rPr>
          <w:rFonts w:cs="Arial"/>
        </w:rPr>
      </w:pPr>
      <w:r>
        <w:rPr>
          <w:rFonts w:cs="Arial"/>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w:t>
      </w:r>
    </w:p>
    <w:p w:rsidR="006C1438" w:rsidRDefault="006C1438" w:rsidP="006C1438">
      <w:pPr>
        <w:pStyle w:val="Title"/>
        <w:spacing w:before="0" w:after="0"/>
        <w:rPr>
          <w:rFonts w:ascii="Times New Roman" w:hAnsi="Times New Roman" w:cs="Times New Roman"/>
          <w:kern w:val="0"/>
          <w:sz w:val="28"/>
          <w:szCs w:val="28"/>
        </w:rPr>
      </w:pPr>
      <w:r>
        <w:rPr>
          <w:noProof/>
        </w:rPr>
        <mc:AlternateContent>
          <mc:Choice Requires="wps">
            <w:drawing>
              <wp:anchor distT="0" distB="0" distL="114300" distR="114300" simplePos="0" relativeHeight="251197952" behindDoc="0" locked="0" layoutInCell="1" allowOverlap="1">
                <wp:simplePos x="0" y="0"/>
                <wp:positionH relativeFrom="column">
                  <wp:posOffset>2944495</wp:posOffset>
                </wp:positionH>
                <wp:positionV relativeFrom="paragraph">
                  <wp:posOffset>300990</wp:posOffset>
                </wp:positionV>
                <wp:extent cx="352425" cy="5998210"/>
                <wp:effectExtent l="0" t="3492" r="25082" b="25083"/>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599821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 xml:space="preserve">ул. Школьная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43" style="position:absolute;left:0;text-align:left;margin-left:231.85pt;margin-top:23.7pt;width:27.75pt;height:472.3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">
                <v:textbox>
                  <w:txbxContent>
                    <w:p w:rsidR="006C1438" w:rsidRDefault="006C1438" w:rsidP="006C1438">
                      <w:pPr>
                        <w:rPr>
                          <w:rFonts w:ascii="Times New Roman" w:hAnsi="Times New Roman"/>
                          <w:sz w:val="20"/>
                          <w:szCs w:val="20"/>
                        </w:rPr>
                      </w:pPr>
                      <w:r>
                        <w:rPr>
                          <w:rFonts w:ascii="Times New Roman" w:hAnsi="Times New Roman"/>
                          <w:sz w:val="20"/>
                          <w:szCs w:val="20"/>
                        </w:rPr>
                        <w:t xml:space="preserve">ул. Школьная </w:t>
                      </w:r>
                    </w:p>
                  </w:txbxContent>
                </v:textbox>
              </v:rect>
            </w:pict>
          </mc:Fallback>
        </mc:AlternateContent>
      </w: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07"/>
        <w:gridCol w:w="7508"/>
      </w:tblGrid>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МБОУ Большевистская СОШ</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Большевик, ул. Школьная,4</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r>
        <w:rPr>
          <w:noProof/>
          <w:szCs w:val="24"/>
          <w:lang w:eastAsia="ru-RU"/>
        </w:rPr>
        <mc:AlternateContent>
          <mc:Choice Requires="wps">
            <w:drawing>
              <wp:anchor distT="0" distB="0" distL="114300" distR="114300" simplePos="0" relativeHeight="251198976" behindDoc="0" locked="0" layoutInCell="1" allowOverlap="1">
                <wp:simplePos x="0" y="0"/>
                <wp:positionH relativeFrom="column">
                  <wp:posOffset>2095500</wp:posOffset>
                </wp:positionH>
                <wp:positionV relativeFrom="paragraph">
                  <wp:posOffset>69215</wp:posOffset>
                </wp:positionV>
                <wp:extent cx="1552575" cy="45085"/>
                <wp:effectExtent l="0" t="0" r="28575" b="3111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EE195" id="Прямая со стрелкой 54" o:spid="_x0000_s1026" type="#_x0000_t32" style="position:absolute;margin-left:165pt;margin-top:5.45pt;width:122.25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" strokecolor="red">
                <v:stroke dashstyle="dash"/>
              </v:shape>
            </w:pict>
          </mc:Fallback>
        </mc:AlternateContent>
      </w:r>
      <w:r>
        <w:rPr>
          <w:noProof/>
          <w:szCs w:val="24"/>
          <w:lang w:eastAsia="ru-RU"/>
        </w:rPr>
        <mc:AlternateContent>
          <mc:Choice Requires="wps">
            <w:drawing>
              <wp:anchor distT="0" distB="0" distL="114300" distR="114300" simplePos="0" relativeHeight="251200000" behindDoc="0" locked="0" layoutInCell="1" allowOverlap="1">
                <wp:simplePos x="0" y="0"/>
                <wp:positionH relativeFrom="column">
                  <wp:posOffset>3627120</wp:posOffset>
                </wp:positionH>
                <wp:positionV relativeFrom="paragraph">
                  <wp:posOffset>81280</wp:posOffset>
                </wp:positionV>
                <wp:extent cx="73660" cy="1247775"/>
                <wp:effectExtent l="0" t="0" r="21590" b="2857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1247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DD907" id="Прямая со стрелкой 53" o:spid="_x0000_s1026" type="#_x0000_t32" style="position:absolute;margin-left:285.6pt;margin-top:6.4pt;width:5.8pt;height: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1201024" behindDoc="0" locked="0" layoutInCell="1" allowOverlap="1">
                <wp:simplePos x="0" y="0"/>
                <wp:positionH relativeFrom="column">
                  <wp:posOffset>2131695</wp:posOffset>
                </wp:positionH>
                <wp:positionV relativeFrom="paragraph">
                  <wp:posOffset>191770</wp:posOffset>
                </wp:positionV>
                <wp:extent cx="57150" cy="1152525"/>
                <wp:effectExtent l="0" t="0" r="19050" b="2857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152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99189" id="Прямая со стрелкой 52" o:spid="_x0000_s1026" type="#_x0000_t32" style="position:absolute;margin-left:167.85pt;margin-top:15.1pt;width:4.5pt;height:9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" strokecolor="red">
                <v:stroke dashstyle="dash"/>
              </v:shape>
            </w:pict>
          </mc:Fallback>
        </mc:AlternateContent>
      </w:r>
      <w:r>
        <w:rPr>
          <w:noProof/>
          <w:szCs w:val="24"/>
          <w:lang w:eastAsia="ru-RU"/>
        </w:rPr>
        <mc:AlternateContent>
          <mc:Choice Requires="wps">
            <w:drawing>
              <wp:anchor distT="0" distB="0" distL="114300" distR="114300" simplePos="0" relativeHeight="251202048" behindDoc="0" locked="0" layoutInCell="1" allowOverlap="1">
                <wp:simplePos x="0" y="0"/>
                <wp:positionH relativeFrom="column">
                  <wp:posOffset>2388870</wp:posOffset>
                </wp:positionH>
                <wp:positionV relativeFrom="paragraph">
                  <wp:posOffset>306070</wp:posOffset>
                </wp:positionV>
                <wp:extent cx="1066800" cy="742950"/>
                <wp:effectExtent l="0" t="0" r="19050" b="19050"/>
                <wp:wrapNone/>
                <wp:docPr id="51" name="Блок-схема: процесс 51"/>
                <wp:cNvGraphicFramePr/>
                <a:graphic xmlns:a="http://schemas.openxmlformats.org/drawingml/2006/main">
                  <a:graphicData uri="http://schemas.microsoft.com/office/word/2010/wordprocessingShape">
                    <wps:wsp>
                      <wps:cNvSpPr/>
                      <wps:spPr>
                        <a:xfrm>
                          <a:off x="0" y="0"/>
                          <a:ext cx="1066800" cy="7429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sz w:val="20"/>
                                <w:szCs w:val="20"/>
                              </w:rPr>
                            </w:pPr>
                            <w:r>
                              <w:rPr>
                                <w:rFonts w:ascii="Times New Roman" w:hAnsi="Times New Roman"/>
                                <w:sz w:val="20"/>
                                <w:szCs w:val="20"/>
                              </w:rPr>
                              <w:t>МБОУ Большевистская СОШ, ул. Школьная,4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51" o:spid="_x0000_s1044" type="#_x0000_t109" style="position:absolute;margin-left:188.1pt;margin-top:24.1pt;width:84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" fillcolor="white [3201]" strokecolor="black [3200]" strokeweight="2pt">
                <v:textbox>
                  <w:txbxContent>
                    <w:p w:rsidR="006C1438" w:rsidRDefault="006C1438" w:rsidP="006C1438">
                      <w:pPr>
                        <w:rPr>
                          <w:sz w:val="20"/>
                          <w:szCs w:val="20"/>
                        </w:rPr>
                      </w:pPr>
                      <w:r>
                        <w:rPr>
                          <w:rFonts w:ascii="Times New Roman" w:hAnsi="Times New Roman"/>
                          <w:sz w:val="20"/>
                          <w:szCs w:val="20"/>
                        </w:rPr>
                        <w:t>МБОУ Большевистская СОШ, ул. Школьная,4</w:t>
                      </w:r>
                    </w:p>
                  </w:txbxContent>
                </v:textbox>
              </v:shape>
            </w:pict>
          </mc:Fallback>
        </mc:AlternateContent>
      </w: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jc w:val="center"/>
        <w:rPr>
          <w:rFonts w:ascii="Arial" w:hAnsi="Arial" w:cs="Arial"/>
          <w:noProof/>
          <w:szCs w:val="28"/>
        </w:rPr>
      </w:pPr>
      <w:r>
        <w:rPr>
          <w:rFonts w:cs="Arial"/>
          <w:noProof/>
          <w:szCs w:val="28"/>
        </w:rPr>
        <w:t>пустырь</w: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203072" behindDoc="0" locked="0" layoutInCell="1" allowOverlap="1">
                <wp:simplePos x="0" y="0"/>
                <wp:positionH relativeFrom="column">
                  <wp:posOffset>2255520</wp:posOffset>
                </wp:positionH>
                <wp:positionV relativeFrom="paragraph">
                  <wp:posOffset>99695</wp:posOffset>
                </wp:positionV>
                <wp:extent cx="1421765" cy="45720"/>
                <wp:effectExtent l="0" t="0" r="26035" b="3048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176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F0E3D" id="Прямая со стрелкой 50" o:spid="_x0000_s1026" type="#_x0000_t32" style="position:absolute;margin-left:177.6pt;margin-top:7.85pt;width:111.9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" strokecolor="red">
                <v:stroke dashstyle="dash"/>
              </v:shape>
            </w:pict>
          </mc:Fallback>
        </mc:AlternateContent>
      </w:r>
      <w:r>
        <w:rPr>
          <w:noProof/>
          <w:szCs w:val="24"/>
          <w:lang w:eastAsia="ru-RU"/>
        </w:rPr>
        <mc:AlternateContent>
          <mc:Choice Requires="wps">
            <w:drawing>
              <wp:anchor distT="0" distB="0" distL="114300" distR="114300" simplePos="0" relativeHeight="251204096" behindDoc="0" locked="0" layoutInCell="1" allowOverlap="1">
                <wp:simplePos x="0" y="0"/>
                <wp:positionH relativeFrom="column">
                  <wp:posOffset>2938780</wp:posOffset>
                </wp:positionH>
                <wp:positionV relativeFrom="paragraph">
                  <wp:posOffset>31115</wp:posOffset>
                </wp:positionV>
                <wp:extent cx="90805" cy="90805"/>
                <wp:effectExtent l="0" t="0" r="23495" b="23495"/>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3C53A3" id="Овал 49" o:spid="_x0000_s1026" style="position:absolute;margin-left:231.4pt;margin-top:2.4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" fillcolor="black"/>
            </w:pict>
          </mc:Fallback>
        </mc:AlternateContent>
      </w:r>
      <w:r>
        <w:rPr>
          <w:noProof/>
          <w:szCs w:val="24"/>
          <w:lang w:eastAsia="ru-RU"/>
        </w:rPr>
        <mc:AlternateContent>
          <mc:Choice Requires="wps">
            <w:drawing>
              <wp:anchor distT="0" distB="0" distL="114300" distR="114300" simplePos="0" relativeHeight="251205120" behindDoc="0" locked="0" layoutInCell="1" allowOverlap="1">
                <wp:simplePos x="0" y="0"/>
                <wp:positionH relativeFrom="column">
                  <wp:posOffset>3036570</wp:posOffset>
                </wp:positionH>
                <wp:positionV relativeFrom="paragraph">
                  <wp:posOffset>92710</wp:posOffset>
                </wp:positionV>
                <wp:extent cx="1023620" cy="847725"/>
                <wp:effectExtent l="0" t="0" r="81280" b="47625"/>
                <wp:wrapNone/>
                <wp:docPr id="48" name="Прямая со стрелкой 48"/>
                <wp:cNvGraphicFramePr/>
                <a:graphic xmlns:a="http://schemas.openxmlformats.org/drawingml/2006/main">
                  <a:graphicData uri="http://schemas.microsoft.com/office/word/2010/wordprocessingShape">
                    <wps:wsp>
                      <wps:cNvCnPr/>
                      <wps:spPr>
                        <a:xfrm>
                          <a:off x="0" y="0"/>
                          <a:ext cx="1023620" cy="847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E61B2" id="Прямая со стрелкой 48" o:spid="_x0000_s1026" type="#_x0000_t32" style="position:absolute;margin-left:239.1pt;margin-top:7.3pt;width:80.6pt;height:6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" strokecolor="#4579b8 [3044]">
                <v:stroke endarrow="open"/>
              </v:shape>
            </w:pict>
          </mc:Fallback>
        </mc:AlternateContent>
      </w:r>
      <w:r>
        <w:rPr>
          <w:noProof/>
          <w:szCs w:val="24"/>
          <w:lang w:eastAsia="ru-RU"/>
        </w:rPr>
        <mc:AlternateContent>
          <mc:Choice Requires="wps">
            <w:drawing>
              <wp:anchor distT="0" distB="0" distL="114300" distR="114300" simplePos="0" relativeHeight="251206144" behindDoc="0" locked="0" layoutInCell="1" allowOverlap="1">
                <wp:simplePos x="0" y="0"/>
                <wp:positionH relativeFrom="column">
                  <wp:posOffset>2693670</wp:posOffset>
                </wp:positionH>
                <wp:positionV relativeFrom="paragraph">
                  <wp:posOffset>130810</wp:posOffset>
                </wp:positionV>
                <wp:extent cx="238125" cy="266700"/>
                <wp:effectExtent l="38100" t="0" r="28575" b="57150"/>
                <wp:wrapNone/>
                <wp:docPr id="58" name="Прямая со стрелкой 58"/>
                <wp:cNvGraphicFramePr/>
                <a:graphic xmlns:a="http://schemas.openxmlformats.org/drawingml/2006/main">
                  <a:graphicData uri="http://schemas.microsoft.com/office/word/2010/wordprocessingShape">
                    <wps:wsp>
                      <wps:cNvCnPr/>
                      <wps:spPr>
                        <a:xfrm flipH="1">
                          <a:off x="0" y="0"/>
                          <a:ext cx="238125"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430702" id="Прямая со стрелкой 58" o:spid="_x0000_s1026" type="#_x0000_t32" style="position:absolute;margin-left:212.1pt;margin-top:10.3pt;width:18.75pt;height:2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" strokecolor="#4a7ebb">
                <v:stroke endarrow="open"/>
              </v:shape>
            </w:pict>
          </mc:Fallback>
        </mc:AlternateContent>
      </w: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207168" behindDoc="0" locked="0" layoutInCell="1" allowOverlap="1">
                <wp:simplePos x="0" y="0"/>
                <wp:positionH relativeFrom="column">
                  <wp:posOffset>2655570</wp:posOffset>
                </wp:positionH>
                <wp:positionV relativeFrom="paragraph">
                  <wp:posOffset>37465</wp:posOffset>
                </wp:positionV>
                <wp:extent cx="257175" cy="571500"/>
                <wp:effectExtent l="0" t="0" r="66675" b="57150"/>
                <wp:wrapNone/>
                <wp:docPr id="47" name="Прямая со стрелкой 47"/>
                <wp:cNvGraphicFramePr/>
                <a:graphic xmlns:a="http://schemas.openxmlformats.org/drawingml/2006/main">
                  <a:graphicData uri="http://schemas.microsoft.com/office/word/2010/wordprocessingShape">
                    <wps:wsp>
                      <wps:cNvCnPr/>
                      <wps:spPr>
                        <a:xfrm>
                          <a:off x="0" y="0"/>
                          <a:ext cx="257175" cy="571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6AB5E7" id="Прямая со стрелкой 47" o:spid="_x0000_s1026" type="#_x0000_t32" style="position:absolute;margin-left:209.1pt;margin-top:2.95pt;width:20.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" strokecolor="#4579b8 [3044]">
                <v:stroke endarrow="open"/>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rFonts w:ascii="Times New Roman" w:hAnsi="Times New Roman"/>
        </w:rPr>
        <w:tab/>
      </w:r>
      <w:r>
        <w:rPr>
          <w:rFonts w:ascii="Times New Roman" w:hAnsi="Times New Roman"/>
        </w:rPr>
        <w:tab/>
      </w:r>
    </w:p>
    <w:p w:rsidR="006C1438" w:rsidRDefault="006C1438" w:rsidP="006C1438">
      <w:pPr>
        <w:rPr>
          <w:rFonts w:ascii="Times New Roman" w:hAnsi="Times New Roman"/>
        </w:rPr>
      </w:pPr>
      <w:r>
        <w:rPr>
          <w:rFonts w:ascii="Arial" w:hAnsi="Arial"/>
          <w:noProof/>
          <w:lang w:eastAsia="ru-RU"/>
        </w:rPr>
        <mc:AlternateContent>
          <mc:Choice Requires="wps">
            <w:drawing>
              <wp:anchor distT="0" distB="0" distL="114300" distR="114300" simplePos="0" relativeHeight="251208192" behindDoc="0" locked="0" layoutInCell="1" allowOverlap="1">
                <wp:simplePos x="0" y="0"/>
                <wp:positionH relativeFrom="margin">
                  <wp:align>left</wp:align>
                </wp:positionH>
                <wp:positionV relativeFrom="paragraph">
                  <wp:posOffset>734060</wp:posOffset>
                </wp:positionV>
                <wp:extent cx="5391150" cy="238125"/>
                <wp:effectExtent l="0" t="0" r="19050" b="2857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2381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Новая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45" style="position:absolute;margin-left:0;margin-top:57.8pt;width:424.5pt;height:18.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">
                <v:textbox>
                  <w:txbxContent>
                    <w:p w:rsidR="006C1438" w:rsidRDefault="006C1438" w:rsidP="006C1438">
                      <w:pPr>
                        <w:rPr>
                          <w:rFonts w:ascii="Times New Roman" w:hAnsi="Times New Roman"/>
                        </w:rPr>
                      </w:pPr>
                      <w:r>
                        <w:rPr>
                          <w:rFonts w:ascii="Times New Roman" w:hAnsi="Times New Roman"/>
                        </w:rPr>
                        <w:t>ул. Новая</w:t>
                      </w:r>
                    </w:p>
                  </w:txbxContent>
                </v:textbox>
                <w10:wrap anchorx="margin"/>
              </v:rect>
            </w:pict>
          </mc:Fallback>
        </mc:AlternateContent>
      </w:r>
      <w:r>
        <w:rPr>
          <w:rFonts w:ascii="Arial" w:hAnsi="Arial"/>
          <w:noProof/>
          <w:lang w:eastAsia="ru-RU"/>
        </w:rPr>
        <mc:AlternateContent>
          <mc:Choice Requires="wps">
            <w:drawing>
              <wp:anchor distT="0" distB="0" distL="114300" distR="114300" simplePos="0" relativeHeight="251209216" behindDoc="0" locked="0" layoutInCell="1" allowOverlap="1">
                <wp:simplePos x="0" y="0"/>
                <wp:positionH relativeFrom="column">
                  <wp:posOffset>3667760</wp:posOffset>
                </wp:positionH>
                <wp:positionV relativeFrom="paragraph">
                  <wp:posOffset>179705</wp:posOffset>
                </wp:positionV>
                <wp:extent cx="762000" cy="433070"/>
                <wp:effectExtent l="0" t="0" r="19050" b="24130"/>
                <wp:wrapNone/>
                <wp:docPr id="45" name="Прямоугольник 45"/>
                <wp:cNvGraphicFramePr/>
                <a:graphic xmlns:a="http://schemas.openxmlformats.org/drawingml/2006/main">
                  <a:graphicData uri="http://schemas.microsoft.com/office/word/2010/wordprocessingShape">
                    <wps:wsp>
                      <wps:cNvSpPr/>
                      <wps:spPr>
                        <a:xfrm>
                          <a:off x="0" y="0"/>
                          <a:ext cx="762000" cy="433070"/>
                        </a:xfrm>
                        <a:prstGeom prst="rect">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новая,10</w:t>
                            </w:r>
                          </w:p>
                          <w:p w:rsidR="006C1438" w:rsidRDefault="006C1438" w:rsidP="006C1438">
                            <w:pPr>
                              <w:rPr>
                                <w:rFonts w:ascii="Arial" w:hAnsi="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46" style="position:absolute;margin-left:288.8pt;margin-top:14.15pt;width:60pt;height:3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новая,10</w:t>
                      </w:r>
                    </w:p>
                    <w:p w:rsidR="006C1438" w:rsidRDefault="006C1438" w:rsidP="006C1438">
                      <w:pPr>
                        <w:rPr>
                          <w:rFonts w:ascii="Arial" w:hAnsi="Arial"/>
                          <w:sz w:val="24"/>
                          <w:szCs w:val="24"/>
                        </w:rPr>
                      </w:pPr>
                    </w:p>
                  </w:txbxContent>
                </v:textbox>
              </v:rect>
            </w:pict>
          </mc:Fallback>
        </mc:AlternateContent>
      </w:r>
      <w:r>
        <w:rPr>
          <w:rFonts w:ascii="Arial" w:hAnsi="Arial"/>
          <w:noProof/>
          <w:lang w:eastAsia="ru-RU"/>
        </w:rPr>
        <mc:AlternateContent>
          <mc:Choice Requires="wps">
            <w:drawing>
              <wp:anchor distT="0" distB="0" distL="114300" distR="114300" simplePos="0" relativeHeight="251210240" behindDoc="0" locked="0" layoutInCell="1" allowOverlap="1">
                <wp:simplePos x="0" y="0"/>
                <wp:positionH relativeFrom="column">
                  <wp:posOffset>2493645</wp:posOffset>
                </wp:positionH>
                <wp:positionV relativeFrom="paragraph">
                  <wp:posOffset>140970</wp:posOffset>
                </wp:positionV>
                <wp:extent cx="762000" cy="438150"/>
                <wp:effectExtent l="0" t="0" r="19050" b="19050"/>
                <wp:wrapNone/>
                <wp:docPr id="44" name="Блок-схема: процесс 44"/>
                <wp:cNvGraphicFramePr/>
                <a:graphic xmlns:a="http://schemas.openxmlformats.org/drawingml/2006/main">
                  <a:graphicData uri="http://schemas.microsoft.com/office/word/2010/wordprocessingShape">
                    <wps:wsp>
                      <wps:cNvSpPr/>
                      <wps:spPr>
                        <a:xfrm>
                          <a:off x="0" y="0"/>
                          <a:ext cx="762000" cy="4381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новая,8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4" o:spid="_x0000_s1047" type="#_x0000_t109" style="position:absolute;margin-left:196.35pt;margin-top:11.1pt;width:60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новая,8</w:t>
                      </w:r>
                    </w:p>
                  </w:txbxContent>
                </v:textbox>
              </v:shape>
            </w:pict>
          </mc:Fallback>
        </mc:AlternateConten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21126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BFFBF" id="Прямая со стрелкой 43"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DmZGZbYQIAAHoEAAAOAAAAAAAAAAAAAAAAAC4CAABkcnMvZTJv&#10;RG9jLnhtbFBLAQItABQABgAIAAAAIQAnVIxW3gAAAAsBAAAPAAAAAAAAAAAAAAAAALsEAABkcnMv&#10;ZG93bnJldi54bWxQSwUGAAAAAAQABADzAAAAxgU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noProof/>
        </w:rPr>
        <w:lastRenderedPageBreak/>
        <mc:AlternateContent>
          <mc:Choice Requires="wps">
            <w:drawing>
              <wp:anchor distT="0" distB="0" distL="114300" distR="114300" simplePos="0" relativeHeight="251212288" behindDoc="0" locked="0" layoutInCell="1" allowOverlap="1">
                <wp:simplePos x="0" y="0"/>
                <wp:positionH relativeFrom="column">
                  <wp:posOffset>4535170</wp:posOffset>
                </wp:positionH>
                <wp:positionV relativeFrom="paragraph">
                  <wp:posOffset>-2204085</wp:posOffset>
                </wp:positionV>
                <wp:extent cx="309245" cy="8923655"/>
                <wp:effectExtent l="0" t="1905" r="12700" b="1270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9245" cy="892365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 xml:space="preserve">ул. Ленина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48" style="position:absolute;left:0;text-align:left;margin-left:357.1pt;margin-top:-173.55pt;width:24.35pt;height:702.6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">
                <v:textbox>
                  <w:txbxContent>
                    <w:p w:rsidR="006C1438" w:rsidRDefault="006C1438" w:rsidP="006C1438">
                      <w:pPr>
                        <w:rPr>
                          <w:rFonts w:ascii="Times New Roman" w:hAnsi="Times New Roman"/>
                          <w:sz w:val="20"/>
                          <w:szCs w:val="20"/>
                        </w:rPr>
                      </w:pPr>
                      <w:r>
                        <w:rPr>
                          <w:rFonts w:ascii="Times New Roman" w:hAnsi="Times New Roman"/>
                          <w:sz w:val="20"/>
                          <w:szCs w:val="20"/>
                        </w:rPr>
                        <w:t xml:space="preserve">ул. Ленина </w:t>
                      </w:r>
                    </w:p>
                  </w:txbxContent>
                </v:textbox>
              </v:rect>
            </w:pict>
          </mc:Fallback>
        </mc:AlternateContent>
      </w:r>
      <w:r>
        <w:rPr>
          <w:rFonts w:ascii="Times New Roman" w:hAnsi="Times New Roman" w:cs="Times New Roman"/>
          <w:kern w:val="0"/>
          <w:sz w:val="28"/>
          <w:szCs w:val="28"/>
        </w:rPr>
        <w:t>СХЕМА № 4</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07"/>
        <w:gridCol w:w="7508"/>
      </w:tblGrid>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МБОУ Кубухайская ООШ</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Кубухай, ул. Молодежная,11</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213312" behindDoc="0" locked="0" layoutInCell="1" allowOverlap="1">
                <wp:simplePos x="0" y="0"/>
                <wp:positionH relativeFrom="column">
                  <wp:posOffset>1398270</wp:posOffset>
                </wp:positionH>
                <wp:positionV relativeFrom="paragraph">
                  <wp:posOffset>140970</wp:posOffset>
                </wp:positionV>
                <wp:extent cx="914400" cy="361950"/>
                <wp:effectExtent l="0" t="0" r="19050" b="19050"/>
                <wp:wrapNone/>
                <wp:docPr id="69" name="Блок-схема: процесс 69"/>
                <wp:cNvGraphicFramePr/>
                <a:graphic xmlns:a="http://schemas.openxmlformats.org/drawingml/2006/main">
                  <a:graphicData uri="http://schemas.microsoft.com/office/word/2010/wordprocessingShape">
                    <wps:wsp>
                      <wps:cNvSpPr/>
                      <wps:spPr>
                        <a:xfrm>
                          <a:off x="0" y="0"/>
                          <a:ext cx="914400" cy="36195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Ленина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9" o:spid="_x0000_s1049" type="#_x0000_t109" style="position:absolute;left:0;text-align:left;margin-left:110.1pt;margin-top:11.1pt;width:1in;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Ленина 50</w:t>
                      </w:r>
                    </w:p>
                  </w:txbxContent>
                </v:textbox>
              </v:shape>
            </w:pict>
          </mc:Fallback>
        </mc:AlternateContent>
      </w:r>
      <w:r>
        <w:rPr>
          <w:noProof/>
          <w:szCs w:val="24"/>
          <w:lang w:eastAsia="ru-RU"/>
        </w:rPr>
        <mc:AlternateContent>
          <mc:Choice Requires="wps">
            <w:drawing>
              <wp:anchor distT="0" distB="0" distL="114300" distR="114300" simplePos="0" relativeHeight="251214336" behindDoc="0" locked="0" layoutInCell="1" allowOverlap="1">
                <wp:simplePos x="0" y="0"/>
                <wp:positionH relativeFrom="column">
                  <wp:posOffset>2093595</wp:posOffset>
                </wp:positionH>
                <wp:positionV relativeFrom="paragraph">
                  <wp:posOffset>407035</wp:posOffset>
                </wp:positionV>
                <wp:extent cx="2066925" cy="1514475"/>
                <wp:effectExtent l="38100" t="38100" r="28575" b="28575"/>
                <wp:wrapNone/>
                <wp:docPr id="68" name="Прямая со стрелкой 68"/>
                <wp:cNvGraphicFramePr/>
                <a:graphic xmlns:a="http://schemas.openxmlformats.org/drawingml/2006/main">
                  <a:graphicData uri="http://schemas.microsoft.com/office/word/2010/wordprocessingShape">
                    <wps:wsp>
                      <wps:cNvCnPr/>
                      <wps:spPr>
                        <a:xfrm flipH="1" flipV="1">
                          <a:off x="0" y="0"/>
                          <a:ext cx="2066925" cy="1514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E48F0C" id="Прямая со стрелкой 68" o:spid="_x0000_s1026" type="#_x0000_t32" style="position:absolute;margin-left:164.85pt;margin-top:32.05pt;width:162.75pt;height:119.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" strokecolor="#4a7ebb">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215360" behindDoc="0" locked="0" layoutInCell="1" allowOverlap="1">
                <wp:simplePos x="0" y="0"/>
                <wp:positionH relativeFrom="column">
                  <wp:posOffset>5084445</wp:posOffset>
                </wp:positionH>
                <wp:positionV relativeFrom="paragraph">
                  <wp:posOffset>9525</wp:posOffset>
                </wp:positionV>
                <wp:extent cx="1619250" cy="66675"/>
                <wp:effectExtent l="0" t="0" r="19050" b="2857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666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539BF" id="Прямая со стрелкой 67" o:spid="_x0000_s1026" type="#_x0000_t32" style="position:absolute;margin-left:400.35pt;margin-top:.75pt;width:127.5pt;height: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" strokecolor="red">
                <v:stroke dashstyle="dash"/>
              </v:shape>
            </w:pict>
          </mc:Fallback>
        </mc:AlternateContent>
      </w:r>
      <w:r>
        <w:rPr>
          <w:noProof/>
          <w:szCs w:val="24"/>
          <w:lang w:eastAsia="ru-RU"/>
        </w:rPr>
        <mc:AlternateContent>
          <mc:Choice Requires="wps">
            <w:drawing>
              <wp:anchor distT="0" distB="0" distL="114300" distR="114300" simplePos="0" relativeHeight="251216384" behindDoc="0" locked="0" layoutInCell="1" allowOverlap="1">
                <wp:simplePos x="0" y="0"/>
                <wp:positionH relativeFrom="column">
                  <wp:posOffset>6627495</wp:posOffset>
                </wp:positionH>
                <wp:positionV relativeFrom="paragraph">
                  <wp:posOffset>9525</wp:posOffset>
                </wp:positionV>
                <wp:extent cx="83185" cy="1076325"/>
                <wp:effectExtent l="0" t="0" r="31115" b="2857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10763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29DCE" id="Прямая со стрелкой 66" o:spid="_x0000_s1026" type="#_x0000_t32" style="position:absolute;margin-left:521.85pt;margin-top:.75pt;width:6.55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" strokecolor="red">
                <v:stroke dashstyle="dash"/>
              </v:shape>
            </w:pict>
          </mc:Fallback>
        </mc:AlternateContent>
      </w:r>
      <w:r>
        <w:rPr>
          <w:noProof/>
          <w:szCs w:val="24"/>
          <w:lang w:eastAsia="ru-RU"/>
        </w:rPr>
        <mc:AlternateContent>
          <mc:Choice Requires="wps">
            <w:drawing>
              <wp:anchor distT="0" distB="0" distL="114300" distR="114300" simplePos="0" relativeHeight="251217408" behindDoc="0" locked="0" layoutInCell="1" allowOverlap="1">
                <wp:simplePos x="0" y="0"/>
                <wp:positionH relativeFrom="column">
                  <wp:posOffset>5074920</wp:posOffset>
                </wp:positionH>
                <wp:positionV relativeFrom="paragraph">
                  <wp:posOffset>76200</wp:posOffset>
                </wp:positionV>
                <wp:extent cx="57150" cy="1047750"/>
                <wp:effectExtent l="0" t="0" r="19050" b="1905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0477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E810B" id="Прямая со стрелкой 65" o:spid="_x0000_s1026" type="#_x0000_t32" style="position:absolute;margin-left:399.6pt;margin-top:6pt;width:4.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" strokecolor="red">
                <v:stroke dashstyle="dash"/>
              </v:shape>
            </w:pict>
          </mc:Fallback>
        </mc:AlternateContent>
      </w:r>
      <w:r>
        <w:rPr>
          <w:noProof/>
          <w:szCs w:val="24"/>
          <w:lang w:eastAsia="ru-RU"/>
        </w:rPr>
        <mc:AlternateContent>
          <mc:Choice Requires="wps">
            <w:drawing>
              <wp:anchor distT="0" distB="0" distL="114300" distR="114300" simplePos="0" relativeHeight="251218432" behindDoc="0" locked="0" layoutInCell="1" allowOverlap="1">
                <wp:simplePos x="0" y="0"/>
                <wp:positionH relativeFrom="column">
                  <wp:posOffset>5389245</wp:posOffset>
                </wp:positionH>
                <wp:positionV relativeFrom="paragraph">
                  <wp:posOffset>328295</wp:posOffset>
                </wp:positionV>
                <wp:extent cx="1066800" cy="581025"/>
                <wp:effectExtent l="0" t="0" r="19050" b="28575"/>
                <wp:wrapNone/>
                <wp:docPr id="64" name="Блок-схема: процесс 64"/>
                <wp:cNvGraphicFramePr/>
                <a:graphic xmlns:a="http://schemas.openxmlformats.org/drawingml/2006/main">
                  <a:graphicData uri="http://schemas.microsoft.com/office/word/2010/wordprocessingShape">
                    <wps:wsp>
                      <wps:cNvSpPr/>
                      <wps:spPr>
                        <a:xfrm>
                          <a:off x="0" y="0"/>
                          <a:ext cx="1066800" cy="58102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sz w:val="20"/>
                                <w:szCs w:val="20"/>
                              </w:rPr>
                              <w:t>Школа ул. Молодежная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4" o:spid="_x0000_s1050" type="#_x0000_t109" style="position:absolute;left:0;text-align:left;margin-left:424.35pt;margin-top:25.85pt;width:84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" fillcolor="window" strokecolor="windowText" strokeweight="2pt">
                <v:textbox>
                  <w:txbxContent>
                    <w:p w:rsidR="006C1438" w:rsidRDefault="006C1438" w:rsidP="006C1438">
                      <w:pPr>
                        <w:rPr>
                          <w:sz w:val="20"/>
                          <w:szCs w:val="20"/>
                        </w:rPr>
                      </w:pPr>
                      <w:r>
                        <w:rPr>
                          <w:sz w:val="20"/>
                          <w:szCs w:val="20"/>
                        </w:rPr>
                        <w:t>Школа ул. Молодежная 11</w:t>
                      </w:r>
                    </w:p>
                  </w:txbxContent>
                </v:textbox>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12030"/>
        </w:tabs>
        <w:suppressAutoHyphens/>
        <w:rPr>
          <w:rFonts w:cs="Arial"/>
          <w:noProof/>
          <w:szCs w:val="28"/>
        </w:rPr>
      </w:pPr>
      <w:r>
        <w:rPr>
          <w:rFonts w:cs="Arial"/>
          <w:noProof/>
          <w:szCs w:val="28"/>
        </w:rPr>
        <w:tab/>
        <w:t>пустырь</w:t>
      </w: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219456" behindDoc="0" locked="0" layoutInCell="1" allowOverlap="1">
                <wp:simplePos x="0" y="0"/>
                <wp:positionH relativeFrom="page">
                  <wp:align>center</wp:align>
                </wp:positionH>
                <wp:positionV relativeFrom="paragraph">
                  <wp:posOffset>55880</wp:posOffset>
                </wp:positionV>
                <wp:extent cx="1066800" cy="885825"/>
                <wp:effectExtent l="38100" t="38100" r="19050" b="28575"/>
                <wp:wrapNone/>
                <wp:docPr id="63" name="Прямая со стрелкой 63"/>
                <wp:cNvGraphicFramePr/>
                <a:graphic xmlns:a="http://schemas.openxmlformats.org/drawingml/2006/main">
                  <a:graphicData uri="http://schemas.microsoft.com/office/word/2010/wordprocessingShape">
                    <wps:wsp>
                      <wps:cNvCnPr/>
                      <wps:spPr>
                        <a:xfrm flipH="1" flipV="1">
                          <a:off x="0" y="0"/>
                          <a:ext cx="1066800" cy="885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73EBBC" id="Прямая со стрелкой 63" o:spid="_x0000_s1026" type="#_x0000_t32" style="position:absolute;margin-left:0;margin-top:4.4pt;width:84pt;height:69.75pt;flip:x y;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" strokecolor="#4a7ebb">
                <v:stroke endarrow="open"/>
                <w10:wrap anchorx="page"/>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noProof/>
          <w:szCs w:val="24"/>
          <w:lang w:eastAsia="ru-RU"/>
        </w:rPr>
        <mc:AlternateContent>
          <mc:Choice Requires="wps">
            <w:drawing>
              <wp:anchor distT="0" distB="0" distL="114300" distR="114300" simplePos="0" relativeHeight="251220480" behindDoc="0" locked="0" layoutInCell="1" allowOverlap="1">
                <wp:simplePos x="0" y="0"/>
                <wp:positionH relativeFrom="column">
                  <wp:posOffset>3408045</wp:posOffset>
                </wp:positionH>
                <wp:positionV relativeFrom="paragraph">
                  <wp:posOffset>126365</wp:posOffset>
                </wp:positionV>
                <wp:extent cx="895350" cy="390525"/>
                <wp:effectExtent l="0" t="0" r="19050" b="28575"/>
                <wp:wrapNone/>
                <wp:docPr id="62" name="Блок-схема: процесс 62"/>
                <wp:cNvGraphicFramePr/>
                <a:graphic xmlns:a="http://schemas.openxmlformats.org/drawingml/2006/main">
                  <a:graphicData uri="http://schemas.microsoft.com/office/word/2010/wordprocessingShape">
                    <wps:wsp>
                      <wps:cNvSpPr/>
                      <wps:spPr>
                        <a:xfrm>
                          <a:off x="0" y="0"/>
                          <a:ext cx="895350" cy="39052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№12/1  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2" o:spid="_x0000_s1051" type="#_x0000_t109" style="position:absolute;margin-left:268.35pt;margin-top:9.95pt;width:70.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№12/1  12/2</w:t>
                      </w:r>
                    </w:p>
                  </w:txbxContent>
                </v:textbox>
              </v:shape>
            </w:pict>
          </mc:Fallback>
        </mc:AlternateContent>
      </w:r>
      <w:r>
        <w:rPr>
          <w:noProof/>
          <w:szCs w:val="24"/>
          <w:lang w:eastAsia="ru-RU"/>
        </w:rPr>
        <mc:AlternateContent>
          <mc:Choice Requires="wps">
            <w:drawing>
              <wp:anchor distT="0" distB="0" distL="114300" distR="114300" simplePos="0" relativeHeight="251221504" behindDoc="0" locked="0" layoutInCell="1" allowOverlap="1">
                <wp:simplePos x="0" y="0"/>
                <wp:positionH relativeFrom="column">
                  <wp:posOffset>3874770</wp:posOffset>
                </wp:positionH>
                <wp:positionV relativeFrom="paragraph">
                  <wp:posOffset>116840</wp:posOffset>
                </wp:positionV>
                <wp:extent cx="0" cy="400050"/>
                <wp:effectExtent l="0" t="0" r="19050" b="1905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01C81" id="Прямая соединительная линия 6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1pt,9.2pt" to="305.1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" strokecolor="#4579b8 [3044]"/>
            </w:pict>
          </mc:Fallback>
        </mc:AlternateContent>
      </w:r>
      <w:r>
        <w:rPr>
          <w:noProof/>
          <w:szCs w:val="24"/>
          <w:lang w:eastAsia="ru-RU"/>
        </w:rPr>
        <mc:AlternateContent>
          <mc:Choice Requires="wps">
            <w:drawing>
              <wp:anchor distT="0" distB="0" distL="114300" distR="114300" simplePos="0" relativeHeight="251222528" behindDoc="0" locked="0" layoutInCell="1" allowOverlap="1">
                <wp:simplePos x="0" y="0"/>
                <wp:positionH relativeFrom="column">
                  <wp:posOffset>5293995</wp:posOffset>
                </wp:positionH>
                <wp:positionV relativeFrom="paragraph">
                  <wp:posOffset>53340</wp:posOffset>
                </wp:positionV>
                <wp:extent cx="1047750" cy="542925"/>
                <wp:effectExtent l="38100" t="0" r="19050" b="66675"/>
                <wp:wrapNone/>
                <wp:docPr id="60" name="Прямая со стрелкой 60"/>
                <wp:cNvGraphicFramePr/>
                <a:graphic xmlns:a="http://schemas.openxmlformats.org/drawingml/2006/main">
                  <a:graphicData uri="http://schemas.microsoft.com/office/word/2010/wordprocessingShape">
                    <wps:wsp>
                      <wps:cNvCnPr/>
                      <wps:spPr>
                        <a:xfrm flipH="1">
                          <a:off x="0" y="0"/>
                          <a:ext cx="1047750" cy="542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7D7143" id="Прямая со стрелкой 60" o:spid="_x0000_s1026" type="#_x0000_t32" style="position:absolute;margin-left:416.85pt;margin-top:4.2pt;width:82.5pt;height:42.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" strokecolor="#4a7ebb">
                <v:stroke endarrow="open"/>
              </v:shape>
            </w:pict>
          </mc:Fallback>
        </mc:AlternateContent>
      </w:r>
      <w:r>
        <w:rPr>
          <w:noProof/>
          <w:szCs w:val="24"/>
          <w:lang w:eastAsia="ru-RU"/>
        </w:rPr>
        <mc:AlternateContent>
          <mc:Choice Requires="wps">
            <w:drawing>
              <wp:anchor distT="0" distB="0" distL="114300" distR="114300" simplePos="0" relativeHeight="251223552" behindDoc="0" locked="0" layoutInCell="1" allowOverlap="1">
                <wp:simplePos x="0" y="0"/>
                <wp:positionH relativeFrom="column">
                  <wp:posOffset>4331970</wp:posOffset>
                </wp:positionH>
                <wp:positionV relativeFrom="paragraph">
                  <wp:posOffset>62865</wp:posOffset>
                </wp:positionV>
                <wp:extent cx="1990725" cy="400050"/>
                <wp:effectExtent l="38100" t="0" r="28575" b="95250"/>
                <wp:wrapNone/>
                <wp:docPr id="59" name="Прямая со стрелкой 59"/>
                <wp:cNvGraphicFramePr/>
                <a:graphic xmlns:a="http://schemas.openxmlformats.org/drawingml/2006/main">
                  <a:graphicData uri="http://schemas.microsoft.com/office/word/2010/wordprocessingShape">
                    <wps:wsp>
                      <wps:cNvCnPr/>
                      <wps:spPr>
                        <a:xfrm flipH="1">
                          <a:off x="0" y="0"/>
                          <a:ext cx="1990725" cy="400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DDEFC1" id="Прямая со стрелкой 59" o:spid="_x0000_s1026" type="#_x0000_t32" style="position:absolute;margin-left:341.1pt;margin-top:4.95pt;width:156.75pt;height:3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" strokecolor="#4a7ebb">
                <v:stroke endarrow="open"/>
              </v:shape>
            </w:pict>
          </mc:Fallback>
        </mc:AlternateContent>
      </w:r>
      <w:r>
        <w:rPr>
          <w:noProof/>
          <w:szCs w:val="24"/>
          <w:lang w:eastAsia="ru-RU"/>
        </w:rPr>
        <mc:AlternateContent>
          <mc:Choice Requires="wps">
            <w:drawing>
              <wp:anchor distT="0" distB="0" distL="114300" distR="114300" simplePos="0" relativeHeight="251224576" behindDoc="0" locked="0" layoutInCell="1" allowOverlap="1">
                <wp:simplePos x="0" y="0"/>
                <wp:positionH relativeFrom="column">
                  <wp:posOffset>6282055</wp:posOffset>
                </wp:positionH>
                <wp:positionV relativeFrom="paragraph">
                  <wp:posOffset>1270</wp:posOffset>
                </wp:positionV>
                <wp:extent cx="90805" cy="90805"/>
                <wp:effectExtent l="0" t="0" r="23495" b="23495"/>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AB5EB4" id="Овал 57" o:spid="_x0000_s1026" style="position:absolute;margin-left:494.65pt;margin-top:.1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" fillcolor="black"/>
            </w:pict>
          </mc:Fallback>
        </mc:AlternateContent>
      </w:r>
      <w:r>
        <w:rPr>
          <w:noProof/>
          <w:szCs w:val="24"/>
          <w:lang w:eastAsia="ru-RU"/>
        </w:rPr>
        <mc:AlternateContent>
          <mc:Choice Requires="wps">
            <w:drawing>
              <wp:anchor distT="0" distB="0" distL="114300" distR="114300" simplePos="0" relativeHeight="251225600" behindDoc="0" locked="0" layoutInCell="1" allowOverlap="1">
                <wp:simplePos x="0" y="0"/>
                <wp:positionH relativeFrom="column">
                  <wp:posOffset>5122545</wp:posOffset>
                </wp:positionH>
                <wp:positionV relativeFrom="paragraph">
                  <wp:posOffset>66675</wp:posOffset>
                </wp:positionV>
                <wp:extent cx="1552575" cy="45720"/>
                <wp:effectExtent l="0" t="0" r="28575" b="3048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88E21" id="Прямая со стрелкой 56" o:spid="_x0000_s1026" type="#_x0000_t32" style="position:absolute;margin-left:403.35pt;margin-top:5.25pt;width:122.2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" strokecolor="red">
                <v:stroke dashstyle="dash"/>
              </v:shape>
            </w:pict>
          </mc:Fallback>
        </mc:AlternateContent>
      </w:r>
      <w:r>
        <w:rPr>
          <w:rFonts w:ascii="Times New Roman" w:hAnsi="Times New Roman"/>
        </w:rPr>
        <w:tab/>
      </w:r>
      <w:r>
        <w:rPr>
          <w:rFonts w:ascii="Times New Roman" w:hAnsi="Times New Roman"/>
        </w:rPr>
        <w:tab/>
      </w:r>
    </w:p>
    <w:p w:rsidR="006C1438" w:rsidRDefault="006C1438" w:rsidP="006C1438">
      <w:pPr>
        <w:tabs>
          <w:tab w:val="left" w:pos="3870"/>
        </w:tabs>
        <w:rPr>
          <w:rFonts w:ascii="Times New Roman" w:hAnsi="Times New Roman"/>
        </w:rPr>
      </w:pPr>
      <w:r>
        <w:rPr>
          <w:rFonts w:ascii="Times New Roman" w:hAnsi="Times New Roman"/>
        </w:rPr>
        <w:tab/>
        <w:t xml:space="preserve">Молодежная </w: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226624" behindDoc="0" locked="0" layoutInCell="1" allowOverlap="1">
                <wp:simplePos x="0" y="0"/>
                <wp:positionH relativeFrom="margin">
                  <wp:align>left</wp:align>
                </wp:positionH>
                <wp:positionV relativeFrom="paragraph">
                  <wp:posOffset>11430</wp:posOffset>
                </wp:positionV>
                <wp:extent cx="8953500" cy="295275"/>
                <wp:effectExtent l="0" t="0" r="19050" b="2857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0" cy="2952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 xml:space="preserve">ул. Молодежная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52" style="position:absolute;left:0;text-align:left;margin-left:0;margin-top:.9pt;width:705pt;height:23.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">
                <v:textbox>
                  <w:txbxContent>
                    <w:p w:rsidR="006C1438" w:rsidRDefault="006C1438" w:rsidP="006C1438">
                      <w:pPr>
                        <w:rPr>
                          <w:rFonts w:ascii="Times New Roman" w:hAnsi="Times New Roman"/>
                        </w:rPr>
                      </w:pPr>
                      <w:r>
                        <w:rPr>
                          <w:rFonts w:ascii="Times New Roman" w:hAnsi="Times New Roman"/>
                        </w:rPr>
                        <w:t xml:space="preserve">ул. Молодежная </w:t>
                      </w:r>
                    </w:p>
                  </w:txbxContent>
                </v:textbox>
                <w10:wrap anchorx="margin"/>
              </v:rect>
            </w:pict>
          </mc:Fallback>
        </mc:AlternateContent>
      </w: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227648"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9E875" id="Прямая со стрелкой 74"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AAWLoZYQIAAHoEAAAOAAAAAAAAAAAAAAAAAC4CAABkcnMvZTJv&#10;RG9jLnhtbFBLAQItABQABgAIAAAAIQAnVIxW3gAAAAsBAAAPAAAAAAAAAAAAAAAAALsEAABkcnMv&#10;ZG93bnJldi54bWxQSwUGAAAAAAQABADzAAAAxgU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6"/>
        <w:gridCol w:w="7560"/>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МБОУ Новодурулгуйская СОШ</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Новый Дурулгуй ул. Школьная 26</w:t>
            </w:r>
          </w:p>
        </w:tc>
      </w:tr>
    </w:tbl>
    <w:p w:rsidR="006C1438" w:rsidRDefault="006C1438" w:rsidP="006C1438">
      <w:pPr>
        <w:pStyle w:val="Title"/>
        <w:spacing w:before="0" w:after="0"/>
        <w:rPr>
          <w:rFonts w:ascii="Times New Roman" w:hAnsi="Times New Roman" w:cs="Times New Roman"/>
          <w:kern w:val="0"/>
          <w:sz w:val="28"/>
          <w:szCs w:val="28"/>
        </w:rPr>
      </w:pPr>
      <w:r>
        <w:rPr>
          <w:noProof/>
        </w:rPr>
        <mc:AlternateContent>
          <mc:Choice Requires="wps">
            <w:drawing>
              <wp:anchor distT="0" distB="0" distL="114300" distR="114300" simplePos="0" relativeHeight="251228672" behindDoc="0" locked="0" layoutInCell="1" allowOverlap="1">
                <wp:simplePos x="0" y="0"/>
                <wp:positionH relativeFrom="column">
                  <wp:posOffset>2255520</wp:posOffset>
                </wp:positionH>
                <wp:positionV relativeFrom="paragraph">
                  <wp:posOffset>333375</wp:posOffset>
                </wp:positionV>
                <wp:extent cx="1171575" cy="1143000"/>
                <wp:effectExtent l="19050" t="19050" r="47625" b="38100"/>
                <wp:wrapNone/>
                <wp:docPr id="120" name="Прямоугольник 120"/>
                <wp:cNvGraphicFramePr/>
                <a:graphic xmlns:a="http://schemas.openxmlformats.org/drawingml/2006/main">
                  <a:graphicData uri="http://schemas.microsoft.com/office/word/2010/wordprocessingShape">
                    <wps:wsp>
                      <wps:cNvSpPr/>
                      <wps:spPr>
                        <a:xfrm>
                          <a:off x="0" y="0"/>
                          <a:ext cx="1171575" cy="1143000"/>
                        </a:xfrm>
                        <a:prstGeom prst="rect">
                          <a:avLst/>
                        </a:prstGeom>
                        <a:ln w="50800">
                          <a:solidFill>
                            <a:schemeClr val="tx1">
                              <a:alpha val="8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4BC1B6" id="Прямоугольник 120" o:spid="_x0000_s1026" style="position:absolute;margin-left:177.6pt;margin-top:26.25pt;width:92.2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" fillcolor="white [3201]" strokecolor="black [3213]" strokeweight="4pt">
                <v:stroke opacity="52428f"/>
              </v:rect>
            </w:pict>
          </mc:Fallback>
        </mc:AlternateContent>
      </w:r>
      <w:r>
        <w:rPr>
          <w:noProof/>
        </w:rPr>
        <mc:AlternateContent>
          <mc:Choice Requires="wps">
            <w:drawing>
              <wp:anchor distT="0" distB="0" distL="114300" distR="114300" simplePos="0" relativeHeight="251229696" behindDoc="0" locked="0" layoutInCell="1" allowOverlap="1">
                <wp:simplePos x="0" y="0"/>
                <wp:positionH relativeFrom="column">
                  <wp:posOffset>2369820</wp:posOffset>
                </wp:positionH>
                <wp:positionV relativeFrom="paragraph">
                  <wp:posOffset>685165</wp:posOffset>
                </wp:positionV>
                <wp:extent cx="1000125" cy="428625"/>
                <wp:effectExtent l="0" t="0" r="9525" b="9525"/>
                <wp:wrapNone/>
                <wp:docPr id="119" name="Надпись 119"/>
                <wp:cNvGraphicFramePr/>
                <a:graphic xmlns:a="http://schemas.openxmlformats.org/drawingml/2006/main">
                  <a:graphicData uri="http://schemas.microsoft.com/office/word/2010/wordprocessingShape">
                    <wps:wsp>
                      <wps:cNvSpPr txBox="1"/>
                      <wps:spPr>
                        <a:xfrm>
                          <a:off x="0" y="0"/>
                          <a:ext cx="1000125" cy="428625"/>
                        </a:xfrm>
                        <a:prstGeom prst="rect">
                          <a:avLst/>
                        </a:prstGeom>
                        <a:solidFill>
                          <a:schemeClr val="lt1"/>
                        </a:solidFill>
                        <a:ln w="6350">
                          <a:noFill/>
                        </a:ln>
                      </wps:spPr>
                      <wps:txbx>
                        <w:txbxContent>
                          <w:p w:rsidR="006C1438" w:rsidRDefault="006C1438" w:rsidP="006C1438">
                            <w:pPr>
                              <w:rPr>
                                <w:sz w:val="16"/>
                                <w:szCs w:val="16"/>
                              </w:rPr>
                            </w:pPr>
                            <w:r>
                              <w:rPr>
                                <w:sz w:val="16"/>
                                <w:szCs w:val="16"/>
                              </w:rPr>
                              <w:t>Ул. Школьная, 26</w:t>
                            </w:r>
                          </w:p>
                          <w:p w:rsidR="006C1438" w:rsidRDefault="006C1438" w:rsidP="006C1438">
                            <w:pPr>
                              <w:rPr>
                                <w:sz w:val="16"/>
                                <w:szCs w:val="16"/>
                              </w:rPr>
                            </w:pPr>
                            <w:r>
                              <w:rPr>
                                <w:sz w:val="16"/>
                                <w:szCs w:val="16"/>
                              </w:rPr>
                              <w:t>школа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19" o:spid="_x0000_s1053" type="#_x0000_t202" style="position:absolute;left:0;text-align:left;margin-left:186.6pt;margin-top:53.95pt;width:78.7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" fillcolor="white [3201]" stroked="f" strokeweight=".5pt">
                <v:textbox>
                  <w:txbxContent>
                    <w:p w:rsidR="006C1438" w:rsidRDefault="006C1438" w:rsidP="006C1438">
                      <w:pPr>
                        <w:rPr>
                          <w:sz w:val="16"/>
                          <w:szCs w:val="16"/>
                        </w:rPr>
                      </w:pPr>
                      <w:r>
                        <w:rPr>
                          <w:sz w:val="16"/>
                          <w:szCs w:val="16"/>
                        </w:rPr>
                        <w:t>Ул. Школьная, 26</w:t>
                      </w:r>
                    </w:p>
                    <w:p w:rsidR="006C1438" w:rsidRDefault="006C1438" w:rsidP="006C1438">
                      <w:pPr>
                        <w:rPr>
                          <w:sz w:val="16"/>
                          <w:szCs w:val="16"/>
                        </w:rPr>
                      </w:pPr>
                      <w:r>
                        <w:rPr>
                          <w:sz w:val="16"/>
                          <w:szCs w:val="16"/>
                        </w:rPr>
                        <w:t>школа</w:t>
                      </w:r>
                    </w:p>
                  </w:txbxContent>
                </v:textbox>
              </v:shape>
            </w:pict>
          </mc:Fallback>
        </mc:AlternateContent>
      </w:r>
      <w:r>
        <w:rPr>
          <w:noProof/>
        </w:rPr>
        <mc:AlternateContent>
          <mc:Choice Requires="wps">
            <w:drawing>
              <wp:anchor distT="0" distB="0" distL="114300" distR="114300" simplePos="0" relativeHeight="251230720" behindDoc="0" locked="0" layoutInCell="1" allowOverlap="1">
                <wp:simplePos x="0" y="0"/>
                <wp:positionH relativeFrom="column">
                  <wp:posOffset>3619500</wp:posOffset>
                </wp:positionH>
                <wp:positionV relativeFrom="paragraph">
                  <wp:posOffset>194310</wp:posOffset>
                </wp:positionV>
                <wp:extent cx="0" cy="1390650"/>
                <wp:effectExtent l="0" t="0" r="19050"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flipH="1">
                          <a:off x="0" y="0"/>
                          <a:ext cx="0" cy="1390650"/>
                        </a:xfrm>
                        <a:prstGeom prst="line">
                          <a:avLst/>
                        </a:prstGeom>
                        <a:noFill/>
                        <a:ln w="9525"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370ECFF4" id="Прямая соединительная линия 11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5.3pt" to="28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" strokecolor="red">
                <v:stroke dashstyle="dash"/>
              </v:line>
            </w:pict>
          </mc:Fallback>
        </mc:AlternateContent>
      </w:r>
      <w:r>
        <w:rPr>
          <w:noProof/>
        </w:rPr>
        <mc:AlternateContent>
          <mc:Choice Requires="wps">
            <w:drawing>
              <wp:anchor distT="0" distB="0" distL="114300" distR="114300" simplePos="0" relativeHeight="251231744" behindDoc="0" locked="0" layoutInCell="1" allowOverlap="1">
                <wp:simplePos x="0" y="0"/>
                <wp:positionH relativeFrom="column">
                  <wp:posOffset>2083435</wp:posOffset>
                </wp:positionH>
                <wp:positionV relativeFrom="paragraph">
                  <wp:posOffset>196850</wp:posOffset>
                </wp:positionV>
                <wp:extent cx="0" cy="1390650"/>
                <wp:effectExtent l="0" t="0" r="19050"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flipH="1">
                          <a:off x="0" y="0"/>
                          <a:ext cx="0" cy="139065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10A7E" id="Прямая соединительная линия 11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05pt,15.5pt" to="164.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" strokecolor="red">
                <v:stroke dashstyle="dash"/>
              </v:line>
            </w:pict>
          </mc:Fallback>
        </mc:AlternateContent>
      </w:r>
      <w:r>
        <w:rPr>
          <w:noProof/>
        </w:rPr>
        <mc:AlternateContent>
          <mc:Choice Requires="wps">
            <w:drawing>
              <wp:anchor distT="0" distB="0" distL="114300" distR="114300" simplePos="0" relativeHeight="251232768" behindDoc="0" locked="0" layoutInCell="1" allowOverlap="1">
                <wp:simplePos x="0" y="0"/>
                <wp:positionH relativeFrom="column">
                  <wp:posOffset>2092960</wp:posOffset>
                </wp:positionH>
                <wp:positionV relativeFrom="paragraph">
                  <wp:posOffset>196850</wp:posOffset>
                </wp:positionV>
                <wp:extent cx="1533525" cy="0"/>
                <wp:effectExtent l="0" t="0" r="9525"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1533525"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963F3F" id="Прямая соединительная линия 1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4.8pt,15.5pt" to="285.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" strokecolor="red">
                <v:stroke dashstyle="dash"/>
              </v:line>
            </w:pict>
          </mc:Fallback>
        </mc:AlternateContent>
      </w:r>
    </w:p>
    <w:p w:rsidR="006C1438" w:rsidRDefault="006C1438" w:rsidP="006C1438">
      <w:pPr>
        <w:tabs>
          <w:tab w:val="left" w:pos="3018"/>
        </w:tabs>
        <w:suppressAutoHyphens/>
        <w:ind w:firstLine="709"/>
        <w:rPr>
          <w:rFonts w:ascii="Arial" w:hAnsi="Arial" w:cs="Arial"/>
          <w:noProof/>
          <w:sz w:val="24"/>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 w:val="left" w:pos="6330"/>
        </w:tabs>
        <w:suppressAutoHyphens/>
        <w:ind w:firstLine="709"/>
        <w:rPr>
          <w:rFonts w:cs="Arial"/>
          <w:noProof/>
          <w:szCs w:val="28"/>
        </w:rPr>
      </w:pPr>
      <w:r>
        <w:rPr>
          <w:rFonts w:cs="Arial"/>
          <w:noProof/>
          <w:szCs w:val="28"/>
        </w:rPr>
        <w:t xml:space="preserve">                                                                                                                         </w:t>
      </w:r>
    </w:p>
    <w:p w:rsidR="006C1438" w:rsidRDefault="006C1438" w:rsidP="006C1438">
      <w:pPr>
        <w:tabs>
          <w:tab w:val="left" w:pos="3018"/>
          <w:tab w:val="left" w:pos="6330"/>
          <w:tab w:val="left" w:pos="6372"/>
          <w:tab w:val="left" w:pos="7080"/>
          <w:tab w:val="left" w:pos="7788"/>
          <w:tab w:val="left" w:pos="8715"/>
        </w:tabs>
        <w:suppressAutoHyphens/>
        <w:ind w:firstLine="709"/>
        <w:rPr>
          <w:rFonts w:ascii="Times New Roman" w:hAnsi="Times New Roman"/>
          <w:noProof/>
          <w:szCs w:val="24"/>
        </w:rPr>
      </w:pPr>
      <w:r>
        <w:rPr>
          <w:rFonts w:cs="Arial"/>
          <w:noProof/>
          <w:szCs w:val="28"/>
        </w:rPr>
        <w:tab/>
      </w:r>
      <w:r>
        <w:rPr>
          <w:rFonts w:cs="Arial"/>
          <w:noProof/>
          <w:szCs w:val="28"/>
        </w:rPr>
        <w:tab/>
        <w:t>Школ-ая 24               Школ-ая 20     Школ-ая 18</w:t>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r>
        <w:rPr>
          <w:rFonts w:ascii="Arial" w:hAnsi="Arial"/>
          <w:noProof/>
          <w:lang w:eastAsia="ru-RU"/>
        </w:rPr>
        <mc:AlternateContent>
          <mc:Choice Requires="wps">
            <w:drawing>
              <wp:anchor distT="0" distB="0" distL="114300" distR="114300" simplePos="0" relativeHeight="251233792" behindDoc="0" locked="0" layoutInCell="1" allowOverlap="1">
                <wp:simplePos x="0" y="0"/>
                <wp:positionH relativeFrom="column">
                  <wp:posOffset>6515100</wp:posOffset>
                </wp:positionH>
                <wp:positionV relativeFrom="paragraph">
                  <wp:posOffset>12700</wp:posOffset>
                </wp:positionV>
                <wp:extent cx="495300" cy="314325"/>
                <wp:effectExtent l="0" t="0" r="19050" b="28575"/>
                <wp:wrapNone/>
                <wp:docPr id="115" name="Прямоугольник 115"/>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B5F85C" id="Прямоугольник 115" o:spid="_x0000_s1026" style="position:absolute;margin-left:513pt;margin-top:1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" fillcolor="window" strokecolor="windowText" strokeweight="2pt"/>
            </w:pict>
          </mc:Fallback>
        </mc:AlternateContent>
      </w:r>
      <w:r>
        <w:rPr>
          <w:rFonts w:ascii="Arial" w:hAnsi="Arial"/>
          <w:noProof/>
          <w:lang w:eastAsia="ru-RU"/>
        </w:rPr>
        <mc:AlternateContent>
          <mc:Choice Requires="wps">
            <w:drawing>
              <wp:anchor distT="0" distB="0" distL="114300" distR="114300" simplePos="0" relativeHeight="251234816" behindDoc="0" locked="0" layoutInCell="1" allowOverlap="1">
                <wp:simplePos x="0" y="0"/>
                <wp:positionH relativeFrom="column">
                  <wp:posOffset>6779895</wp:posOffset>
                </wp:positionH>
                <wp:positionV relativeFrom="paragraph">
                  <wp:posOffset>335915</wp:posOffset>
                </wp:positionV>
                <wp:extent cx="0" cy="381000"/>
                <wp:effectExtent l="76200" t="38100" r="57150" b="19050"/>
                <wp:wrapNone/>
                <wp:docPr id="114" name="Прямая со стрелкой 114"/>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A14501" id="Прямая со стрелкой 114" o:spid="_x0000_s1026" type="#_x0000_t32" style="position:absolute;margin-left:533.85pt;margin-top:26.45pt;width:0;height:30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35840" behindDoc="0" locked="0" layoutInCell="1" allowOverlap="1">
                <wp:simplePos x="0" y="0"/>
                <wp:positionH relativeFrom="column">
                  <wp:posOffset>2085975</wp:posOffset>
                </wp:positionH>
                <wp:positionV relativeFrom="paragraph">
                  <wp:posOffset>333375</wp:posOffset>
                </wp:positionV>
                <wp:extent cx="1533525" cy="0"/>
                <wp:effectExtent l="0" t="0" r="9525" b="1905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1533525" cy="0"/>
                        </a:xfrm>
                        <a:prstGeom prst="line">
                          <a:avLst/>
                        </a:prstGeom>
                        <a:noFill/>
                        <a:ln w="9525" cap="flat" cmpd="sng" algn="ctr">
                          <a:solidFill>
                            <a:srgbClr val="FF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6BC5B9C1" id="Прямая соединительная линия 1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4.25pt,26.25pt" to="28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" strokecolor="red">
                <v:stroke dashstyle="dash"/>
              </v:line>
            </w:pict>
          </mc:Fallback>
        </mc:AlternateContent>
      </w:r>
      <w:r>
        <w:rPr>
          <w:rFonts w:ascii="Arial" w:hAnsi="Arial"/>
          <w:noProof/>
          <w:lang w:eastAsia="ru-RU"/>
        </w:rPr>
        <mc:AlternateContent>
          <mc:Choice Requires="wps">
            <w:drawing>
              <wp:anchor distT="0" distB="0" distL="114300" distR="114300" simplePos="0" relativeHeight="251236864" behindDoc="0" locked="0" layoutInCell="1" allowOverlap="1">
                <wp:simplePos x="0" y="0"/>
                <wp:positionH relativeFrom="column">
                  <wp:posOffset>2893695</wp:posOffset>
                </wp:positionH>
                <wp:positionV relativeFrom="paragraph">
                  <wp:posOffset>278765</wp:posOffset>
                </wp:positionV>
                <wp:extent cx="123825" cy="123825"/>
                <wp:effectExtent l="0" t="0" r="28575" b="28575"/>
                <wp:wrapNone/>
                <wp:docPr id="112" name="Блок-схема: узел 112"/>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3404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12" o:spid="_x0000_s1026" type="#_x0000_t120" style="position:absolute;margin-left:227.85pt;margin-top:21.95pt;width:9.7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" fillcolor="black [3213]" strokecolor="#243f60 [1604]" strokeweight="2pt"/>
            </w:pict>
          </mc:Fallback>
        </mc:AlternateContent>
      </w:r>
      <w:r>
        <w:rPr>
          <w:rFonts w:ascii="Arial" w:hAnsi="Arial"/>
          <w:noProof/>
          <w:lang w:eastAsia="ru-RU"/>
        </w:rPr>
        <mc:AlternateContent>
          <mc:Choice Requires="wps">
            <w:drawing>
              <wp:anchor distT="0" distB="0" distL="114300" distR="114300" simplePos="0" relativeHeight="251237888" behindDoc="0" locked="0" layoutInCell="1" allowOverlap="1">
                <wp:simplePos x="0" y="0"/>
                <wp:positionH relativeFrom="column">
                  <wp:posOffset>3017520</wp:posOffset>
                </wp:positionH>
                <wp:positionV relativeFrom="paragraph">
                  <wp:posOffset>335915</wp:posOffset>
                </wp:positionV>
                <wp:extent cx="904875" cy="495300"/>
                <wp:effectExtent l="0" t="0" r="66675" b="57150"/>
                <wp:wrapNone/>
                <wp:docPr id="102" name="Прямая со стрелкой 102"/>
                <wp:cNvGraphicFramePr/>
                <a:graphic xmlns:a="http://schemas.openxmlformats.org/drawingml/2006/main">
                  <a:graphicData uri="http://schemas.microsoft.com/office/word/2010/wordprocessingShape">
                    <wps:wsp>
                      <wps:cNvCnPr/>
                      <wps:spPr>
                        <a:xfrm>
                          <a:off x="0" y="0"/>
                          <a:ext cx="90487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413F9D" id="Прямая со стрелкой 102" o:spid="_x0000_s1026" type="#_x0000_t32" style="position:absolute;margin-left:237.6pt;margin-top:26.45pt;width:71.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38912" behindDoc="0" locked="0" layoutInCell="1" allowOverlap="1">
                <wp:simplePos x="0" y="0"/>
                <wp:positionH relativeFrom="column">
                  <wp:posOffset>4055745</wp:posOffset>
                </wp:positionH>
                <wp:positionV relativeFrom="paragraph">
                  <wp:posOffset>17145</wp:posOffset>
                </wp:positionV>
                <wp:extent cx="495300" cy="314325"/>
                <wp:effectExtent l="0" t="0" r="19050" b="28575"/>
                <wp:wrapNone/>
                <wp:docPr id="101" name="Прямоугольник 101"/>
                <wp:cNvGraphicFramePr/>
                <a:graphic xmlns:a="http://schemas.openxmlformats.org/drawingml/2006/main">
                  <a:graphicData uri="http://schemas.microsoft.com/office/word/2010/wordprocessingShape">
                    <wps:wsp>
                      <wps:cNvSpPr/>
                      <wps:spPr>
                        <a:xfrm>
                          <a:off x="0" y="0"/>
                          <a:ext cx="495300"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CCA568" id="Прямоугольник 101" o:spid="_x0000_s1026" style="position:absolute;margin-left:319.35pt;margin-top:1.35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" fillcolor="white [3201]" strokecolor="black [3213]" strokeweight="2pt"/>
            </w:pict>
          </mc:Fallback>
        </mc:AlternateContent>
      </w:r>
      <w:r>
        <w:rPr>
          <w:rFonts w:ascii="Arial" w:hAnsi="Arial"/>
          <w:noProof/>
          <w:lang w:eastAsia="ru-RU"/>
        </w:rPr>
        <mc:AlternateContent>
          <mc:Choice Requires="wps">
            <w:drawing>
              <wp:anchor distT="0" distB="0" distL="114300" distR="114300" simplePos="0" relativeHeight="251239936" behindDoc="0" locked="0" layoutInCell="1" allowOverlap="1">
                <wp:simplePos x="0" y="0"/>
                <wp:positionH relativeFrom="column">
                  <wp:posOffset>5581650</wp:posOffset>
                </wp:positionH>
                <wp:positionV relativeFrom="paragraph">
                  <wp:posOffset>12700</wp:posOffset>
                </wp:positionV>
                <wp:extent cx="495300" cy="314325"/>
                <wp:effectExtent l="0" t="0" r="19050" b="28575"/>
                <wp:wrapNone/>
                <wp:docPr id="100" name="Прямоугольник 100"/>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5E21AC" id="Прямоугольник 100" o:spid="_x0000_s1026" style="position:absolute;margin-left:439.5pt;margin-top:1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" fillcolor="window" strokecolor="windowText" strokeweight="2pt"/>
            </w:pict>
          </mc:Fallback>
        </mc:AlternateContent>
      </w:r>
      <w:r>
        <w:rPr>
          <w:rFonts w:ascii="Arial" w:hAnsi="Arial"/>
          <w:noProof/>
          <w:lang w:eastAsia="ru-RU"/>
        </w:rPr>
        <mc:AlternateContent>
          <mc:Choice Requires="wps">
            <w:drawing>
              <wp:anchor distT="0" distB="0" distL="114300" distR="114300" simplePos="0" relativeHeight="251240960" behindDoc="0" locked="0" layoutInCell="1" allowOverlap="1">
                <wp:simplePos x="0" y="0"/>
                <wp:positionH relativeFrom="column">
                  <wp:posOffset>3017520</wp:posOffset>
                </wp:positionH>
                <wp:positionV relativeFrom="paragraph">
                  <wp:posOffset>335915</wp:posOffset>
                </wp:positionV>
                <wp:extent cx="942975" cy="142875"/>
                <wp:effectExtent l="0" t="0" r="66675" b="85725"/>
                <wp:wrapNone/>
                <wp:docPr id="99" name="Прямая со стрелкой 99"/>
                <wp:cNvGraphicFramePr/>
                <a:graphic xmlns:a="http://schemas.openxmlformats.org/drawingml/2006/main">
                  <a:graphicData uri="http://schemas.microsoft.com/office/word/2010/wordprocessingShape">
                    <wps:wsp>
                      <wps:cNvCnPr/>
                      <wps:spPr>
                        <a:xfrm>
                          <a:off x="0" y="0"/>
                          <a:ext cx="94297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1B79AE" id="Прямая со стрелкой 99" o:spid="_x0000_s1026" type="#_x0000_t32" style="position:absolute;margin-left:237.6pt;margin-top:26.45pt;width:74.2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41984" behindDoc="0" locked="0" layoutInCell="1" allowOverlap="1">
                <wp:simplePos x="0" y="0"/>
                <wp:positionH relativeFrom="column">
                  <wp:posOffset>3960495</wp:posOffset>
                </wp:positionH>
                <wp:positionV relativeFrom="paragraph">
                  <wp:posOffset>483235</wp:posOffset>
                </wp:positionV>
                <wp:extent cx="285750" cy="0"/>
                <wp:effectExtent l="0" t="76200" r="19050" b="95250"/>
                <wp:wrapNone/>
                <wp:docPr id="98" name="Прямая со стрелкой 98"/>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65BE8A" id="Прямая со стрелкой 98" o:spid="_x0000_s1026" type="#_x0000_t32" style="position:absolute;margin-left:311.85pt;margin-top:38.05pt;width:2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43008" behindDoc="0" locked="0" layoutInCell="1" allowOverlap="1">
                <wp:simplePos x="0" y="0"/>
                <wp:positionH relativeFrom="column">
                  <wp:posOffset>4246245</wp:posOffset>
                </wp:positionH>
                <wp:positionV relativeFrom="paragraph">
                  <wp:posOffset>335915</wp:posOffset>
                </wp:positionV>
                <wp:extent cx="0" cy="142875"/>
                <wp:effectExtent l="76200" t="38100" r="57150" b="9525"/>
                <wp:wrapNone/>
                <wp:docPr id="97" name="Прямая со стрелкой 97"/>
                <wp:cNvGraphicFramePr/>
                <a:graphic xmlns:a="http://schemas.openxmlformats.org/drawingml/2006/main">
                  <a:graphicData uri="http://schemas.microsoft.com/office/word/2010/wordprocessingShape">
                    <wps:wsp>
                      <wps:cNvCnPr/>
                      <wps:spPr>
                        <a:xfrm flipV="1">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535F79" id="Прямая со стрелкой 97" o:spid="_x0000_s1026" type="#_x0000_t32" style="position:absolute;margin-left:334.35pt;margin-top:26.45pt;width:0;height:11.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44032" behindDoc="0" locked="0" layoutInCell="1" allowOverlap="1">
                <wp:simplePos x="0" y="0"/>
                <wp:positionH relativeFrom="column">
                  <wp:posOffset>3017520</wp:posOffset>
                </wp:positionH>
                <wp:positionV relativeFrom="paragraph">
                  <wp:posOffset>335915</wp:posOffset>
                </wp:positionV>
                <wp:extent cx="1228725" cy="285750"/>
                <wp:effectExtent l="0" t="0" r="66675" b="76200"/>
                <wp:wrapNone/>
                <wp:docPr id="96" name="Прямая со стрелкой 96"/>
                <wp:cNvGraphicFramePr/>
                <a:graphic xmlns:a="http://schemas.openxmlformats.org/drawingml/2006/main">
                  <a:graphicData uri="http://schemas.microsoft.com/office/word/2010/wordprocessingShape">
                    <wps:wsp>
                      <wps:cNvCnPr/>
                      <wps:spPr>
                        <a:xfrm>
                          <a:off x="0" y="0"/>
                          <a:ext cx="12287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876A8A" id="Прямая со стрелкой 96" o:spid="_x0000_s1026" type="#_x0000_t32" style="position:absolute;margin-left:237.6pt;margin-top:26.45pt;width:96.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45056" behindDoc="0" locked="0" layoutInCell="1" allowOverlap="1">
                <wp:simplePos x="0" y="0"/>
                <wp:positionH relativeFrom="column">
                  <wp:posOffset>4245610</wp:posOffset>
                </wp:positionH>
                <wp:positionV relativeFrom="paragraph">
                  <wp:posOffset>630555</wp:posOffset>
                </wp:positionV>
                <wp:extent cx="1552575" cy="0"/>
                <wp:effectExtent l="0" t="76200" r="9525" b="95250"/>
                <wp:wrapNone/>
                <wp:docPr id="95" name="Прямая со стрелкой 95"/>
                <wp:cNvGraphicFramePr/>
                <a:graphic xmlns:a="http://schemas.openxmlformats.org/drawingml/2006/main">
                  <a:graphicData uri="http://schemas.microsoft.com/office/word/2010/wordprocessingShape">
                    <wps:wsp>
                      <wps:cNvCnPr/>
                      <wps:spPr>
                        <a:xfrm>
                          <a:off x="0" y="0"/>
                          <a:ext cx="1552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A6798D" id="Прямая со стрелкой 95" o:spid="_x0000_s1026" type="#_x0000_t32" style="position:absolute;margin-left:334.3pt;margin-top:49.65pt;width:122.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46080" behindDoc="0" locked="0" layoutInCell="1" allowOverlap="1">
                <wp:simplePos x="0" y="0"/>
                <wp:positionH relativeFrom="column">
                  <wp:posOffset>5798820</wp:posOffset>
                </wp:positionH>
                <wp:positionV relativeFrom="paragraph">
                  <wp:posOffset>335915</wp:posOffset>
                </wp:positionV>
                <wp:extent cx="0" cy="285750"/>
                <wp:effectExtent l="76200" t="38100" r="57150" b="19050"/>
                <wp:wrapNone/>
                <wp:docPr id="94" name="Прямая со стрелкой 94"/>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BD97A8" id="Прямая со стрелкой 94" o:spid="_x0000_s1026" type="#_x0000_t32" style="position:absolute;margin-left:456.6pt;margin-top:26.45pt;width:0;height:2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47104" behindDoc="0" locked="0" layoutInCell="1" allowOverlap="1">
                <wp:simplePos x="0" y="0"/>
                <wp:positionH relativeFrom="column">
                  <wp:posOffset>3017520</wp:posOffset>
                </wp:positionH>
                <wp:positionV relativeFrom="paragraph">
                  <wp:posOffset>335915</wp:posOffset>
                </wp:positionV>
                <wp:extent cx="1371600" cy="381000"/>
                <wp:effectExtent l="0" t="0" r="38100" b="76200"/>
                <wp:wrapNone/>
                <wp:docPr id="92" name="Прямая со стрелкой 92"/>
                <wp:cNvGraphicFramePr/>
                <a:graphic xmlns:a="http://schemas.openxmlformats.org/drawingml/2006/main">
                  <a:graphicData uri="http://schemas.microsoft.com/office/word/2010/wordprocessingShape">
                    <wps:wsp>
                      <wps:cNvCnPr/>
                      <wps:spPr>
                        <a:xfrm>
                          <a:off x="0" y="0"/>
                          <a:ext cx="13716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0F4CF9" id="Прямая со стрелкой 92" o:spid="_x0000_s1026" type="#_x0000_t32" style="position:absolute;margin-left:237.6pt;margin-top:26.45pt;width:108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48128" behindDoc="0" locked="0" layoutInCell="1" allowOverlap="1">
                <wp:simplePos x="0" y="0"/>
                <wp:positionH relativeFrom="column">
                  <wp:posOffset>3017520</wp:posOffset>
                </wp:positionH>
                <wp:positionV relativeFrom="paragraph">
                  <wp:posOffset>407035</wp:posOffset>
                </wp:positionV>
                <wp:extent cx="657225" cy="428625"/>
                <wp:effectExtent l="0" t="0" r="66675" b="47625"/>
                <wp:wrapNone/>
                <wp:docPr id="90" name="Прямая со стрелкой 90"/>
                <wp:cNvGraphicFramePr/>
                <a:graphic xmlns:a="http://schemas.openxmlformats.org/drawingml/2006/main">
                  <a:graphicData uri="http://schemas.microsoft.com/office/word/2010/wordprocessingShape">
                    <wps:wsp>
                      <wps:cNvCnPr/>
                      <wps:spPr>
                        <a:xfrm>
                          <a:off x="0" y="0"/>
                          <a:ext cx="6572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21EF55" id="Прямая со стрелкой 90" o:spid="_x0000_s1026" type="#_x0000_t32" style="position:absolute;margin-left:237.6pt;margin-top:32.05pt;width:51.7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49152" behindDoc="0" locked="0" layoutInCell="1" allowOverlap="1">
                <wp:simplePos x="0" y="0"/>
                <wp:positionH relativeFrom="column">
                  <wp:posOffset>3017520</wp:posOffset>
                </wp:positionH>
                <wp:positionV relativeFrom="paragraph">
                  <wp:posOffset>407035</wp:posOffset>
                </wp:positionV>
                <wp:extent cx="809625" cy="476250"/>
                <wp:effectExtent l="0" t="0" r="66675" b="57150"/>
                <wp:wrapNone/>
                <wp:docPr id="91" name="Прямая со стрелкой 91"/>
                <wp:cNvGraphicFramePr/>
                <a:graphic xmlns:a="http://schemas.openxmlformats.org/drawingml/2006/main">
                  <a:graphicData uri="http://schemas.microsoft.com/office/word/2010/wordprocessingShape">
                    <wps:wsp>
                      <wps:cNvCnPr/>
                      <wps:spPr>
                        <a:xfrm>
                          <a:off x="0" y="0"/>
                          <a:ext cx="8096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FE9558" id="Прямая со стрелкой 91" o:spid="_x0000_s1026" type="#_x0000_t32" style="position:absolute;margin-left:237.6pt;margin-top:32.05pt;width:63.7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50176" behindDoc="0" locked="0" layoutInCell="1" allowOverlap="1">
                <wp:simplePos x="0" y="0"/>
                <wp:positionH relativeFrom="column">
                  <wp:posOffset>2941320</wp:posOffset>
                </wp:positionH>
                <wp:positionV relativeFrom="paragraph">
                  <wp:posOffset>335915</wp:posOffset>
                </wp:positionV>
                <wp:extent cx="981075" cy="542925"/>
                <wp:effectExtent l="0" t="0" r="66675" b="47625"/>
                <wp:wrapNone/>
                <wp:docPr id="105" name="Прямая со стрелкой 105"/>
                <wp:cNvGraphicFramePr/>
                <a:graphic xmlns:a="http://schemas.openxmlformats.org/drawingml/2006/main">
                  <a:graphicData uri="http://schemas.microsoft.com/office/word/2010/wordprocessingShape">
                    <wps:wsp>
                      <wps:cNvCnPr/>
                      <wps:spPr>
                        <a:xfrm>
                          <a:off x="0" y="0"/>
                          <a:ext cx="981075"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012FFC" id="Прямая со стрелкой 105" o:spid="_x0000_s1026" type="#_x0000_t32" style="position:absolute;margin-left:231.6pt;margin-top:26.45pt;width:77.2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51200" behindDoc="0" locked="0" layoutInCell="1" allowOverlap="1">
                <wp:simplePos x="0" y="0"/>
                <wp:positionH relativeFrom="column">
                  <wp:posOffset>2979420</wp:posOffset>
                </wp:positionH>
                <wp:positionV relativeFrom="paragraph">
                  <wp:posOffset>407035</wp:posOffset>
                </wp:positionV>
                <wp:extent cx="581025" cy="476250"/>
                <wp:effectExtent l="0" t="0" r="66675" b="57150"/>
                <wp:wrapNone/>
                <wp:docPr id="108" name="Прямая со стрелкой 108"/>
                <wp:cNvGraphicFramePr/>
                <a:graphic xmlns:a="http://schemas.openxmlformats.org/drawingml/2006/main">
                  <a:graphicData uri="http://schemas.microsoft.com/office/word/2010/wordprocessingShape">
                    <wps:wsp>
                      <wps:cNvCnPr/>
                      <wps:spPr>
                        <a:xfrm>
                          <a:off x="0" y="0"/>
                          <a:ext cx="5810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498F5C" id="Прямая со стрелкой 108" o:spid="_x0000_s1026" type="#_x0000_t32" style="position:absolute;margin-left:234.6pt;margin-top:32.05pt;width:45.7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" strokecolor="#4579b8 [3044]">
                <v:stroke endarrow="block"/>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center" w:pos="7867"/>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252224" behindDoc="0" locked="0" layoutInCell="1" allowOverlap="1">
                <wp:simplePos x="0" y="0"/>
                <wp:positionH relativeFrom="column">
                  <wp:posOffset>3874770</wp:posOffset>
                </wp:positionH>
                <wp:positionV relativeFrom="paragraph">
                  <wp:posOffset>173355</wp:posOffset>
                </wp:positionV>
                <wp:extent cx="0" cy="1209675"/>
                <wp:effectExtent l="76200" t="0" r="57150" b="47625"/>
                <wp:wrapNone/>
                <wp:docPr id="106" name="Прямая со стрелкой 106"/>
                <wp:cNvGraphicFramePr/>
                <a:graphic xmlns:a="http://schemas.openxmlformats.org/drawingml/2006/main">
                  <a:graphicData uri="http://schemas.microsoft.com/office/word/2010/wordprocessingShape">
                    <wps:wsp>
                      <wps:cNvCnPr/>
                      <wps:spPr>
                        <a:xfrm>
                          <a:off x="0" y="0"/>
                          <a:ext cx="0" cy="1209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31B5AD" id="Прямая со стрелкой 106" o:spid="_x0000_s1026" type="#_x0000_t32" style="position:absolute;margin-left:305.1pt;margin-top:13.65pt;width:0;height:9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" strokecolor="#4579b8 [3044]">
                <v:stroke endarrow="block"/>
              </v:shape>
            </w:pict>
          </mc:Fallback>
        </mc:AlternateContent>
      </w:r>
      <w:r>
        <w:rPr>
          <w:noProof/>
          <w:szCs w:val="24"/>
          <w:lang w:eastAsia="ru-RU"/>
        </w:rPr>
        <mc:AlternateContent>
          <mc:Choice Requires="wps">
            <w:drawing>
              <wp:anchor distT="0" distB="0" distL="114300" distR="114300" simplePos="0" relativeHeight="251253248" behindDoc="0" locked="0" layoutInCell="1" allowOverlap="1">
                <wp:simplePos x="0" y="0"/>
                <wp:positionH relativeFrom="column">
                  <wp:posOffset>3827145</wp:posOffset>
                </wp:positionH>
                <wp:positionV relativeFrom="paragraph">
                  <wp:posOffset>173355</wp:posOffset>
                </wp:positionV>
                <wp:extent cx="0" cy="1152525"/>
                <wp:effectExtent l="76200" t="0" r="57150" b="47625"/>
                <wp:wrapNone/>
                <wp:docPr id="93" name="Прямая со стрелкой 93"/>
                <wp:cNvGraphicFramePr/>
                <a:graphic xmlns:a="http://schemas.openxmlformats.org/drawingml/2006/main">
                  <a:graphicData uri="http://schemas.microsoft.com/office/word/2010/wordprocessingShape">
                    <wps:wsp>
                      <wps:cNvCnPr/>
                      <wps:spPr>
                        <a:xfrm>
                          <a:off x="0" y="0"/>
                          <a:ext cx="0" cy="1152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E5BDDA" id="Прямая со стрелкой 93" o:spid="_x0000_s1026" type="#_x0000_t32" style="position:absolute;margin-left:301.35pt;margin-top:13.65pt;width:0;height:9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" strokecolor="#4579b8 [3044]">
                <v:stroke endarrow="block"/>
              </v:shape>
            </w:pict>
          </mc:Fallback>
        </mc:AlternateContent>
      </w:r>
      <w:r>
        <w:rPr>
          <w:noProof/>
          <w:szCs w:val="24"/>
          <w:lang w:eastAsia="ru-RU"/>
        </w:rPr>
        <mc:AlternateContent>
          <mc:Choice Requires="wps">
            <w:drawing>
              <wp:anchor distT="0" distB="0" distL="114300" distR="114300" simplePos="0" relativeHeight="251254272" behindDoc="0" locked="0" layoutInCell="1" allowOverlap="1">
                <wp:simplePos x="0" y="0"/>
                <wp:positionH relativeFrom="column">
                  <wp:posOffset>3674745</wp:posOffset>
                </wp:positionH>
                <wp:positionV relativeFrom="paragraph">
                  <wp:posOffset>173355</wp:posOffset>
                </wp:positionV>
                <wp:extent cx="0" cy="714375"/>
                <wp:effectExtent l="76200" t="0" r="57150" b="47625"/>
                <wp:wrapNone/>
                <wp:docPr id="89" name="Прямая со стрелкой 89"/>
                <wp:cNvGraphicFramePr/>
                <a:graphic xmlns:a="http://schemas.openxmlformats.org/drawingml/2006/main">
                  <a:graphicData uri="http://schemas.microsoft.com/office/word/2010/wordprocessingShape">
                    <wps:wsp>
                      <wps:cNvCnPr/>
                      <wps:spPr>
                        <a:xfrm>
                          <a:off x="0" y="0"/>
                          <a:ext cx="0"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6C5ACB" id="Прямая со стрелкой 89" o:spid="_x0000_s1026" type="#_x0000_t32" style="position:absolute;margin-left:289.35pt;margin-top:13.65pt;width:0;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" strokecolor="#4579b8 [3044]">
                <v:stroke endarrow="block"/>
              </v:shape>
            </w:pict>
          </mc:Fallback>
        </mc:AlternateContent>
      </w:r>
      <w:r>
        <w:rPr>
          <w:noProof/>
          <w:szCs w:val="24"/>
          <w:lang w:eastAsia="ru-RU"/>
        </w:rPr>
        <mc:AlternateContent>
          <mc:Choice Requires="wps">
            <w:drawing>
              <wp:anchor distT="0" distB="0" distL="114300" distR="114300" simplePos="0" relativeHeight="251255296" behindDoc="0" locked="0" layoutInCell="1" allowOverlap="1">
                <wp:simplePos x="0" y="0"/>
                <wp:positionH relativeFrom="column">
                  <wp:posOffset>4389120</wp:posOffset>
                </wp:positionH>
                <wp:positionV relativeFrom="paragraph">
                  <wp:posOffset>11430</wp:posOffset>
                </wp:positionV>
                <wp:extent cx="2390775" cy="0"/>
                <wp:effectExtent l="0" t="76200" r="9525" b="95250"/>
                <wp:wrapNone/>
                <wp:docPr id="88" name="Прямая со стрелкой 88"/>
                <wp:cNvGraphicFramePr/>
                <a:graphic xmlns:a="http://schemas.openxmlformats.org/drawingml/2006/main">
                  <a:graphicData uri="http://schemas.microsoft.com/office/word/2010/wordprocessingShape">
                    <wps:wsp>
                      <wps:cNvCnPr/>
                      <wps:spPr>
                        <a:xfrm>
                          <a:off x="0" y="0"/>
                          <a:ext cx="2390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109B77" id="Прямая со стрелкой 88" o:spid="_x0000_s1026" type="#_x0000_t32" style="position:absolute;margin-left:345.6pt;margin-top:.9pt;width:188.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" strokecolor="#4579b8 [3044]">
                <v:stroke endarrow="block"/>
              </v:shape>
            </w:pict>
          </mc:Fallback>
        </mc:AlternateContent>
      </w:r>
      <w:r>
        <w:rPr>
          <w:noProof/>
          <w:szCs w:val="24"/>
          <w:lang w:eastAsia="ru-RU"/>
        </w:rPr>
        <mc:AlternateContent>
          <mc:Choice Requires="wps">
            <w:drawing>
              <wp:anchor distT="0" distB="0" distL="114300" distR="114300" simplePos="0" relativeHeight="251256320" behindDoc="0" locked="0" layoutInCell="1" allowOverlap="1">
                <wp:simplePos x="0" y="0"/>
                <wp:positionH relativeFrom="column">
                  <wp:posOffset>3922395</wp:posOffset>
                </wp:positionH>
                <wp:positionV relativeFrom="paragraph">
                  <wp:posOffset>125730</wp:posOffset>
                </wp:positionV>
                <wp:extent cx="0" cy="1409700"/>
                <wp:effectExtent l="76200" t="0" r="57150" b="57150"/>
                <wp:wrapNone/>
                <wp:docPr id="87" name="Прямая со стрелкой 87"/>
                <wp:cNvGraphicFramePr/>
                <a:graphic xmlns:a="http://schemas.openxmlformats.org/drawingml/2006/main">
                  <a:graphicData uri="http://schemas.microsoft.com/office/word/2010/wordprocessingShape">
                    <wps:wsp>
                      <wps:cNvCnPr/>
                      <wps:spPr>
                        <a:xfrm>
                          <a:off x="0" y="0"/>
                          <a:ext cx="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66252C" id="Прямая со стрелкой 87" o:spid="_x0000_s1026" type="#_x0000_t32" style="position:absolute;margin-left:308.85pt;margin-top:9.9pt;width:0;height:1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" strokecolor="#4579b8 [3044]">
                <v:stroke endarrow="block"/>
              </v:shape>
            </w:pict>
          </mc:Fallback>
        </mc:AlternateContent>
      </w:r>
      <w:r>
        <w:rPr>
          <w:noProof/>
          <w:szCs w:val="24"/>
          <w:lang w:eastAsia="ru-RU"/>
        </w:rPr>
        <mc:AlternateContent>
          <mc:Choice Requires="wps">
            <w:drawing>
              <wp:anchor distT="0" distB="0" distL="114300" distR="114300" simplePos="0" relativeHeight="251257344" behindDoc="0" locked="0" layoutInCell="1" allowOverlap="1">
                <wp:simplePos x="0" y="0"/>
                <wp:positionH relativeFrom="column">
                  <wp:posOffset>3998595</wp:posOffset>
                </wp:positionH>
                <wp:positionV relativeFrom="paragraph">
                  <wp:posOffset>173355</wp:posOffset>
                </wp:positionV>
                <wp:extent cx="171450" cy="2390775"/>
                <wp:effectExtent l="0" t="0" r="19050" b="28575"/>
                <wp:wrapNone/>
                <wp:docPr id="86" name="Прямоугольник 86"/>
                <wp:cNvGraphicFramePr/>
                <a:graphic xmlns:a="http://schemas.openxmlformats.org/drawingml/2006/main">
                  <a:graphicData uri="http://schemas.microsoft.com/office/word/2010/wordprocessingShape">
                    <wps:wsp>
                      <wps:cNvSpPr/>
                      <wps:spPr>
                        <a:xfrm>
                          <a:off x="0" y="0"/>
                          <a:ext cx="171450" cy="2390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4A242" id="Прямоугольник 86" o:spid="_x0000_s1026" style="position:absolute;margin-left:314.85pt;margin-top:13.65pt;width:13.5pt;height:18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" filled="f" strokecolor="black [3213]" strokeweight="2pt"/>
            </w:pict>
          </mc:Fallback>
        </mc:AlternateContent>
      </w:r>
      <w:r>
        <w:rPr>
          <w:noProof/>
          <w:szCs w:val="24"/>
          <w:lang w:eastAsia="ru-RU"/>
        </w:rPr>
        <mc:AlternateContent>
          <mc:Choice Requires="wps">
            <w:drawing>
              <wp:anchor distT="0" distB="0" distL="114300" distR="114300" simplePos="0" relativeHeight="251258368" behindDoc="0" locked="0" layoutInCell="1" allowOverlap="1">
                <wp:simplePos x="0" y="0"/>
                <wp:positionH relativeFrom="column">
                  <wp:posOffset>1045845</wp:posOffset>
                </wp:positionH>
                <wp:positionV relativeFrom="paragraph">
                  <wp:posOffset>173355</wp:posOffset>
                </wp:positionV>
                <wp:extent cx="7124700" cy="171450"/>
                <wp:effectExtent l="0" t="0" r="19050" b="19050"/>
                <wp:wrapNone/>
                <wp:docPr id="85" name="Прямоугольник 85"/>
                <wp:cNvGraphicFramePr/>
                <a:graphic xmlns:a="http://schemas.openxmlformats.org/drawingml/2006/main">
                  <a:graphicData uri="http://schemas.microsoft.com/office/word/2010/wordprocessingShape">
                    <wps:wsp>
                      <wps:cNvSpPr/>
                      <wps:spPr>
                        <a:xfrm>
                          <a:off x="0" y="0"/>
                          <a:ext cx="7124700" cy="171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890D09" id="Прямоугольник 85" o:spid="_x0000_s1026" style="position:absolute;margin-left:82.35pt;margin-top:13.65pt;width:561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" filled="f" strokecolor="black [3213]" strokeweight="2pt"/>
            </w:pict>
          </mc:Fallback>
        </mc:AlternateContent>
      </w:r>
      <w:r>
        <w:rPr>
          <w:rFonts w:cs="Arial"/>
          <w:noProof/>
          <w:szCs w:val="28"/>
        </w:rPr>
        <w:tab/>
        <w:t xml:space="preserve">Ул. Школьная </w:t>
      </w: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259392" behindDoc="0" locked="0" layoutInCell="1" allowOverlap="1">
                <wp:simplePos x="0" y="0"/>
                <wp:positionH relativeFrom="column">
                  <wp:posOffset>3560445</wp:posOffset>
                </wp:positionH>
                <wp:positionV relativeFrom="paragraph">
                  <wp:posOffset>64770</wp:posOffset>
                </wp:positionV>
                <wp:extent cx="200025" cy="1352550"/>
                <wp:effectExtent l="0" t="0" r="85725" b="57150"/>
                <wp:wrapNone/>
                <wp:docPr id="109" name="Прямая со стрелкой 109"/>
                <wp:cNvGraphicFramePr/>
                <a:graphic xmlns:a="http://schemas.openxmlformats.org/drawingml/2006/main">
                  <a:graphicData uri="http://schemas.microsoft.com/office/word/2010/wordprocessingShape">
                    <wps:wsp>
                      <wps:cNvCnPr/>
                      <wps:spPr>
                        <a:xfrm>
                          <a:off x="0" y="0"/>
                          <a:ext cx="200025" cy="1352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040526" id="Прямая со стрелкой 109" o:spid="_x0000_s1026" type="#_x0000_t32" style="position:absolute;margin-left:280.35pt;margin-top:5.1pt;width:15.75pt;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" strokecolor="#4579b8 [3044]">
                <v:stroke endarrow="block"/>
              </v:shape>
            </w:pict>
          </mc:Fallback>
        </mc:AlternateContent>
      </w: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4710"/>
          <w:tab w:val="left" w:pos="7350"/>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260416" behindDoc="0" locked="0" layoutInCell="1" allowOverlap="1">
                <wp:simplePos x="0" y="0"/>
                <wp:positionH relativeFrom="column">
                  <wp:posOffset>3427095</wp:posOffset>
                </wp:positionH>
                <wp:positionV relativeFrom="paragraph">
                  <wp:posOffset>177800</wp:posOffset>
                </wp:positionV>
                <wp:extent cx="247650" cy="504825"/>
                <wp:effectExtent l="38100" t="0" r="19050" b="47625"/>
                <wp:wrapNone/>
                <wp:docPr id="84" name="Прямая со стрелкой 84"/>
                <wp:cNvGraphicFramePr/>
                <a:graphic xmlns:a="http://schemas.openxmlformats.org/drawingml/2006/main">
                  <a:graphicData uri="http://schemas.microsoft.com/office/word/2010/wordprocessingShape">
                    <wps:wsp>
                      <wps:cNvCnPr/>
                      <wps:spPr>
                        <a:xfrm flipH="1">
                          <a:off x="0" y="0"/>
                          <a:ext cx="24765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E00AF7" id="Прямая со стрелкой 84" o:spid="_x0000_s1026" type="#_x0000_t32" style="position:absolute;margin-left:269.85pt;margin-top:14pt;width:19.5pt;height:39.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" strokecolor="#4579b8 [3044]">
                <v:stroke endarrow="block"/>
              </v:shape>
            </w:pict>
          </mc:Fallback>
        </mc:AlternateContent>
      </w:r>
      <w:r>
        <w:rPr>
          <w:noProof/>
          <w:szCs w:val="24"/>
          <w:lang w:eastAsia="ru-RU"/>
        </w:rPr>
        <mc:AlternateContent>
          <mc:Choice Requires="wps">
            <w:drawing>
              <wp:anchor distT="0" distB="0" distL="114300" distR="114300" simplePos="0" relativeHeight="251261440" behindDoc="0" locked="0" layoutInCell="1" allowOverlap="1">
                <wp:simplePos x="0" y="0"/>
                <wp:positionH relativeFrom="column">
                  <wp:posOffset>2800350</wp:posOffset>
                </wp:positionH>
                <wp:positionV relativeFrom="paragraph">
                  <wp:posOffset>175260</wp:posOffset>
                </wp:positionV>
                <wp:extent cx="495300" cy="314325"/>
                <wp:effectExtent l="0" t="0" r="19050" b="28575"/>
                <wp:wrapNone/>
                <wp:docPr id="83" name="Прямоугольник 83"/>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895AB0" id="Прямоугольник 83" o:spid="_x0000_s1026" style="position:absolute;margin-left:220.5pt;margin-top:13.8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" fillcolor="window" strokecolor="windowText" strokeweight="2pt"/>
            </w:pict>
          </mc:Fallback>
        </mc:AlternateContent>
      </w:r>
      <w:r>
        <w:rPr>
          <w:noProof/>
          <w:szCs w:val="24"/>
          <w:lang w:eastAsia="ru-RU"/>
        </w:rPr>
        <mc:AlternateContent>
          <mc:Choice Requires="wps">
            <w:drawing>
              <wp:anchor distT="0" distB="0" distL="114300" distR="114300" simplePos="0" relativeHeight="251262464" behindDoc="0" locked="0" layoutInCell="1" allowOverlap="1">
                <wp:simplePos x="0" y="0"/>
                <wp:positionH relativeFrom="column">
                  <wp:posOffset>5303520</wp:posOffset>
                </wp:positionH>
                <wp:positionV relativeFrom="paragraph">
                  <wp:posOffset>177800</wp:posOffset>
                </wp:positionV>
                <wp:extent cx="495300" cy="352425"/>
                <wp:effectExtent l="0" t="0" r="19050" b="28575"/>
                <wp:wrapNone/>
                <wp:docPr id="82" name="Прямоугольник 82"/>
                <wp:cNvGraphicFramePr/>
                <a:graphic xmlns:a="http://schemas.openxmlformats.org/drawingml/2006/main">
                  <a:graphicData uri="http://schemas.microsoft.com/office/word/2010/wordprocessingShape">
                    <wps:wsp>
                      <wps:cNvSpPr/>
                      <wps:spPr>
                        <a:xfrm flipV="1">
                          <a:off x="0" y="0"/>
                          <a:ext cx="495300" cy="3524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6B7B2E" id="Прямоугольник 82" o:spid="_x0000_s1026" style="position:absolute;margin-left:417.6pt;margin-top:14pt;width:39pt;height:27.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" fillcolor="window" strokecolor="windowText" strokeweight="2pt"/>
            </w:pict>
          </mc:Fallback>
        </mc:AlternateContent>
      </w:r>
      <w:r>
        <w:rPr>
          <w:noProof/>
          <w:szCs w:val="24"/>
          <w:lang w:eastAsia="ru-RU"/>
        </w:rPr>
        <mc:AlternateContent>
          <mc:Choice Requires="wps">
            <w:drawing>
              <wp:anchor distT="0" distB="0" distL="114300" distR="114300" simplePos="0" relativeHeight="251263488" behindDoc="0" locked="0" layoutInCell="1" allowOverlap="1">
                <wp:simplePos x="0" y="0"/>
                <wp:positionH relativeFrom="column">
                  <wp:posOffset>4391025</wp:posOffset>
                </wp:positionH>
                <wp:positionV relativeFrom="paragraph">
                  <wp:posOffset>173355</wp:posOffset>
                </wp:positionV>
                <wp:extent cx="495300" cy="314325"/>
                <wp:effectExtent l="0" t="0" r="19050" b="28575"/>
                <wp:wrapNone/>
                <wp:docPr id="81" name="Прямоугольник 81"/>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0BE9E6" id="Прямоугольник 81" o:spid="_x0000_s1026" style="position:absolute;margin-left:345.75pt;margin-top:13.65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" fillcolor="window" strokecolor="windowText" strokeweight="2pt"/>
            </w:pict>
          </mc:Fallback>
        </mc:AlternateContent>
      </w:r>
      <w:r>
        <w:rPr>
          <w:rFonts w:cs="Arial"/>
          <w:noProof/>
          <w:szCs w:val="28"/>
        </w:rPr>
        <w:t xml:space="preserve">                                                        Ветрова 46              Ветрова42       Ветрова 40</w:t>
      </w:r>
    </w:p>
    <w:p w:rsidR="006C1438" w:rsidRDefault="006C1438" w:rsidP="006C1438">
      <w:pPr>
        <w:rPr>
          <w:rFonts w:ascii="Times New Roman" w:hAnsi="Times New Roman"/>
          <w:szCs w:val="24"/>
        </w:rPr>
      </w:pPr>
      <w:r>
        <w:rPr>
          <w:noProof/>
          <w:szCs w:val="24"/>
          <w:lang w:eastAsia="ru-RU"/>
        </w:rPr>
        <w:lastRenderedPageBreak/>
        <mc:AlternateContent>
          <mc:Choice Requires="wps">
            <w:drawing>
              <wp:anchor distT="0" distB="0" distL="114300" distR="114300" simplePos="0" relativeHeight="251264512" behindDoc="0" locked="0" layoutInCell="1" allowOverlap="1">
                <wp:simplePos x="0" y="0"/>
                <wp:positionH relativeFrom="column">
                  <wp:posOffset>6313170</wp:posOffset>
                </wp:positionH>
                <wp:positionV relativeFrom="paragraph">
                  <wp:posOffset>12065</wp:posOffset>
                </wp:positionV>
                <wp:extent cx="695325" cy="438150"/>
                <wp:effectExtent l="0" t="0" r="28575" b="19050"/>
                <wp:wrapNone/>
                <wp:docPr id="79" name="Прямоугольник 79"/>
                <wp:cNvGraphicFramePr/>
                <a:graphic xmlns:a="http://schemas.openxmlformats.org/drawingml/2006/main">
                  <a:graphicData uri="http://schemas.microsoft.com/office/word/2010/wordprocessingShape">
                    <wps:wsp>
                      <wps:cNvSpPr/>
                      <wps:spPr>
                        <a:xfrm>
                          <a:off x="0" y="0"/>
                          <a:ext cx="6953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2EBBEA" id="Прямоугольник 79" o:spid="_x0000_s1026" style="position:absolute;margin-left:497.1pt;margin-top:.95pt;width:54.7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" filled="f" strokecolor="black [3213]" strokeweight="2pt"/>
            </w:pict>
          </mc:Fallback>
        </mc:AlternateContent>
      </w:r>
      <w:r>
        <w:rPr>
          <w:rFonts w:ascii="Times New Roman" w:hAnsi="Times New Roman"/>
        </w:rPr>
        <w:t xml:space="preserve">       </w:t>
      </w:r>
    </w:p>
    <w:p w:rsidR="006C1438" w:rsidRDefault="006C1438" w:rsidP="006C1438">
      <w:pPr>
        <w:tabs>
          <w:tab w:val="left" w:pos="11175"/>
        </w:tabs>
        <w:rPr>
          <w:rFonts w:ascii="Times New Roman" w:hAnsi="Times New Roman"/>
        </w:rPr>
      </w:pPr>
      <w:r>
        <w:rPr>
          <w:rFonts w:ascii="Arial" w:hAnsi="Arial"/>
          <w:noProof/>
          <w:lang w:eastAsia="ru-RU"/>
        </w:rPr>
        <mc:AlternateContent>
          <mc:Choice Requires="wps">
            <w:drawing>
              <wp:anchor distT="0" distB="0" distL="114300" distR="114300" simplePos="0" relativeHeight="251265536" behindDoc="0" locked="0" layoutInCell="1" allowOverlap="1">
                <wp:simplePos x="0" y="0"/>
                <wp:positionH relativeFrom="column">
                  <wp:posOffset>4703445</wp:posOffset>
                </wp:positionH>
                <wp:positionV relativeFrom="paragraph">
                  <wp:posOffset>141605</wp:posOffset>
                </wp:positionV>
                <wp:extent cx="0" cy="133350"/>
                <wp:effectExtent l="76200" t="38100" r="57150" b="19050"/>
                <wp:wrapNone/>
                <wp:docPr id="104" name="Прямая со стрелкой 104"/>
                <wp:cNvGraphicFramePr/>
                <a:graphic xmlns:a="http://schemas.openxmlformats.org/drawingml/2006/main">
                  <a:graphicData uri="http://schemas.microsoft.com/office/word/2010/wordprocessingShape">
                    <wps:wsp>
                      <wps:cNvCnPr/>
                      <wps:spPr>
                        <a:xfrm flipV="1">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9638B3" id="Прямая со стрелкой 104" o:spid="_x0000_s1026" type="#_x0000_t32" style="position:absolute;margin-left:370.35pt;margin-top:11.15pt;width:0;height:1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66560" behindDoc="0" locked="0" layoutInCell="1" allowOverlap="1">
                <wp:simplePos x="0" y="0"/>
                <wp:positionH relativeFrom="column">
                  <wp:posOffset>3065145</wp:posOffset>
                </wp:positionH>
                <wp:positionV relativeFrom="paragraph">
                  <wp:posOffset>141605</wp:posOffset>
                </wp:positionV>
                <wp:extent cx="114300" cy="190500"/>
                <wp:effectExtent l="38100" t="38100" r="19050" b="19050"/>
                <wp:wrapNone/>
                <wp:docPr id="80" name="Прямая со стрелкой 80"/>
                <wp:cNvGraphicFramePr/>
                <a:graphic xmlns:a="http://schemas.openxmlformats.org/drawingml/2006/main">
                  <a:graphicData uri="http://schemas.microsoft.com/office/word/2010/wordprocessingShape">
                    <wps:wsp>
                      <wps:cNvCnPr/>
                      <wps:spPr>
                        <a:xfrm flipH="1" flipV="1">
                          <a:off x="0" y="0"/>
                          <a:ext cx="11430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8D0B2D" id="Прямая со стрелкой 80" o:spid="_x0000_s1026" type="#_x0000_t32" style="position:absolute;margin-left:241.35pt;margin-top:11.15pt;width:9pt;height:1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" strokecolor="#4579b8 [3044]">
                <v:stroke endarrow="block"/>
              </v:shape>
            </w:pict>
          </mc:Fallback>
        </mc:AlternateContent>
      </w:r>
      <w:r>
        <w:rPr>
          <w:rFonts w:ascii="Times New Roman" w:hAnsi="Times New Roman"/>
        </w:rPr>
        <w:tab/>
        <w:t>Ул. Ветрова, 30</w:t>
      </w:r>
    </w:p>
    <w:p w:rsidR="006C1438" w:rsidRDefault="006C1438" w:rsidP="006C1438">
      <w:pPr>
        <w:tabs>
          <w:tab w:val="left" w:pos="3018"/>
        </w:tabs>
        <w:suppressAutoHyphens/>
        <w:ind w:firstLine="709"/>
        <w:rPr>
          <w:rFonts w:ascii="Arial" w:hAnsi="Arial" w:cs="Arial"/>
          <w:szCs w:val="28"/>
        </w:rPr>
      </w:pPr>
      <w:r>
        <w:rPr>
          <w:rFonts w:ascii="Arial" w:hAnsi="Arial"/>
          <w:noProof/>
          <w:lang w:eastAsia="ru-RU"/>
        </w:rPr>
        <mc:AlternateContent>
          <mc:Choice Requires="wps">
            <w:drawing>
              <wp:anchor distT="0" distB="0" distL="114300" distR="114300" simplePos="0" relativeHeight="251267584" behindDoc="0" locked="0" layoutInCell="1" allowOverlap="1">
                <wp:simplePos x="0" y="0"/>
                <wp:positionH relativeFrom="column">
                  <wp:posOffset>3179445</wp:posOffset>
                </wp:positionH>
                <wp:positionV relativeFrom="paragraph">
                  <wp:posOffset>156845</wp:posOffset>
                </wp:positionV>
                <wp:extent cx="247650" cy="0"/>
                <wp:effectExtent l="38100" t="76200" r="0" b="95250"/>
                <wp:wrapNone/>
                <wp:docPr id="78" name="Прямая со стрелкой 78"/>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E8FBBE" id="Прямая со стрелкой 78" o:spid="_x0000_s1026" type="#_x0000_t32" style="position:absolute;margin-left:250.35pt;margin-top:12.35pt;width:19.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68608" behindDoc="0" locked="0" layoutInCell="1" allowOverlap="1">
                <wp:simplePos x="0" y="0"/>
                <wp:positionH relativeFrom="column">
                  <wp:posOffset>1047750</wp:posOffset>
                </wp:positionH>
                <wp:positionV relativeFrom="paragraph">
                  <wp:posOffset>462280</wp:posOffset>
                </wp:positionV>
                <wp:extent cx="7124700" cy="171450"/>
                <wp:effectExtent l="0" t="0" r="19050" b="19050"/>
                <wp:wrapNone/>
                <wp:docPr id="77" name="Прямоугольник 77"/>
                <wp:cNvGraphicFramePr/>
                <a:graphic xmlns:a="http://schemas.openxmlformats.org/drawingml/2006/main">
                  <a:graphicData uri="http://schemas.microsoft.com/office/word/2010/wordprocessingShape">
                    <wps:wsp>
                      <wps:cNvSpPr/>
                      <wps:spPr>
                        <a:xfrm>
                          <a:off x="0" y="0"/>
                          <a:ext cx="7124700" cy="171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14538F" id="Прямоугольник 77" o:spid="_x0000_s1026" style="position:absolute;margin-left:82.5pt;margin-top:36.4pt;width:561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" filled="f" strokecolor="windowText" strokeweight="2pt"/>
            </w:pict>
          </mc:Fallback>
        </mc:AlternateContent>
      </w:r>
      <w:r>
        <w:rPr>
          <w:rFonts w:ascii="Arial" w:hAnsi="Arial"/>
          <w:noProof/>
          <w:lang w:eastAsia="ru-RU"/>
        </w:rPr>
        <mc:AlternateContent>
          <mc:Choice Requires="wps">
            <w:drawing>
              <wp:anchor distT="0" distB="0" distL="114300" distR="114300" simplePos="0" relativeHeight="251269632" behindDoc="0" locked="0" layoutInCell="1" allowOverlap="1">
                <wp:simplePos x="0" y="0"/>
                <wp:positionH relativeFrom="column">
                  <wp:posOffset>1217295</wp:posOffset>
                </wp:positionH>
                <wp:positionV relativeFrom="paragraph">
                  <wp:posOffset>675005</wp:posOffset>
                </wp:positionV>
                <wp:extent cx="1676400" cy="295275"/>
                <wp:effectExtent l="0" t="0" r="0" b="9525"/>
                <wp:wrapNone/>
                <wp:docPr id="76" name="Надпись 76"/>
                <wp:cNvGraphicFramePr/>
                <a:graphic xmlns:a="http://schemas.openxmlformats.org/drawingml/2006/main">
                  <a:graphicData uri="http://schemas.microsoft.com/office/word/2010/wordprocessingShape">
                    <wps:wsp>
                      <wps:cNvSpPr txBox="1"/>
                      <wps:spPr>
                        <a:xfrm>
                          <a:off x="0" y="0"/>
                          <a:ext cx="1676400" cy="295275"/>
                        </a:xfrm>
                        <a:prstGeom prst="rect">
                          <a:avLst/>
                        </a:prstGeom>
                        <a:solidFill>
                          <a:schemeClr val="lt1"/>
                        </a:solidFill>
                        <a:ln w="6350">
                          <a:noFill/>
                        </a:ln>
                      </wps:spPr>
                      <wps:txbx>
                        <w:txbxContent>
                          <w:p w:rsidR="006C1438" w:rsidRDefault="006C1438" w:rsidP="006C1438">
                            <w:r>
                              <w:t>Ул. Ветрова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6" o:spid="_x0000_s1054" type="#_x0000_t202" style="position:absolute;left:0;text-align:left;margin-left:95.85pt;margin-top:53.15pt;width:132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" fillcolor="white [3201]" stroked="f" strokeweight=".5pt">
                <v:textbox>
                  <w:txbxContent>
                    <w:p w:rsidR="006C1438" w:rsidRDefault="006C1438" w:rsidP="006C1438">
                      <w:r>
                        <w:t>Ул. Ветрова</w:t>
                      </w:r>
                    </w:p>
                  </w:txbxContent>
                </v:textbox>
              </v:shape>
            </w:pict>
          </mc:Fallback>
        </mc:AlternateContent>
      </w:r>
      <w:r>
        <w:rPr>
          <w:rFonts w:ascii="Arial" w:hAnsi="Arial"/>
          <w:noProof/>
          <w:lang w:eastAsia="ru-RU"/>
        </w:rPr>
        <mc:AlternateContent>
          <mc:Choice Requires="wps">
            <w:drawing>
              <wp:anchor distT="0" distB="0" distL="114300" distR="114300" simplePos="0" relativeHeight="251270656" behindDoc="0" locked="0" layoutInCell="1" allowOverlap="1">
                <wp:simplePos x="0" y="0"/>
                <wp:positionH relativeFrom="column">
                  <wp:posOffset>3427095</wp:posOffset>
                </wp:positionH>
                <wp:positionV relativeFrom="paragraph">
                  <wp:posOffset>375285</wp:posOffset>
                </wp:positionV>
                <wp:extent cx="333375" cy="514350"/>
                <wp:effectExtent l="38100" t="0" r="28575" b="57150"/>
                <wp:wrapNone/>
                <wp:docPr id="110" name="Прямая со стрелкой 110"/>
                <wp:cNvGraphicFramePr/>
                <a:graphic xmlns:a="http://schemas.openxmlformats.org/drawingml/2006/main">
                  <a:graphicData uri="http://schemas.microsoft.com/office/word/2010/wordprocessingShape">
                    <wps:wsp>
                      <wps:cNvCnPr/>
                      <wps:spPr>
                        <a:xfrm flipH="1">
                          <a:off x="0" y="0"/>
                          <a:ext cx="333375"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800E24" id="Прямая со стрелкой 110" o:spid="_x0000_s1026" type="#_x0000_t32" style="position:absolute;margin-left:269.85pt;margin-top:29.55pt;width:26.25pt;height:4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71680" behindDoc="0" locked="0" layoutInCell="1" allowOverlap="1">
                <wp:simplePos x="0" y="0"/>
                <wp:positionH relativeFrom="column">
                  <wp:posOffset>3960495</wp:posOffset>
                </wp:positionH>
                <wp:positionV relativeFrom="paragraph">
                  <wp:posOffset>33020</wp:posOffset>
                </wp:positionV>
                <wp:extent cx="2352675" cy="228600"/>
                <wp:effectExtent l="0" t="57150" r="28575" b="19050"/>
                <wp:wrapNone/>
                <wp:docPr id="75" name="Прямая со стрелкой 75"/>
                <wp:cNvGraphicFramePr/>
                <a:graphic xmlns:a="http://schemas.openxmlformats.org/drawingml/2006/main">
                  <a:graphicData uri="http://schemas.microsoft.com/office/word/2010/wordprocessingShape">
                    <wps:wsp>
                      <wps:cNvCnPr/>
                      <wps:spPr>
                        <a:xfrm flipV="1">
                          <a:off x="0" y="0"/>
                          <a:ext cx="235267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272127" id="Прямая со стрелкой 75" o:spid="_x0000_s1026" type="#_x0000_t32" style="position:absolute;margin-left:311.85pt;margin-top:2.6pt;width:185.25pt;height:1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72704" behindDoc="0" locked="0" layoutInCell="1" allowOverlap="1">
                <wp:simplePos x="0" y="0"/>
                <wp:positionH relativeFrom="column">
                  <wp:posOffset>3827145</wp:posOffset>
                </wp:positionH>
                <wp:positionV relativeFrom="paragraph">
                  <wp:posOffset>99695</wp:posOffset>
                </wp:positionV>
                <wp:extent cx="876300" cy="0"/>
                <wp:effectExtent l="0" t="76200" r="19050" b="95250"/>
                <wp:wrapNone/>
                <wp:docPr id="103" name="Прямая со стрелкой 103"/>
                <wp:cNvGraphicFramePr/>
                <a:graphic xmlns:a="http://schemas.openxmlformats.org/drawingml/2006/main">
                  <a:graphicData uri="http://schemas.microsoft.com/office/word/2010/wordprocessingShape">
                    <wps:wsp>
                      <wps:cNvCnPr/>
                      <wps:spPr>
                        <a:xfrm>
                          <a:off x="0" y="0"/>
                          <a:ext cx="876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7203E0" id="Прямая со стрелкой 103" o:spid="_x0000_s1026" type="#_x0000_t32" style="position:absolute;margin-left:301.35pt;margin-top:7.85pt;width:6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1273728" behindDoc="0" locked="0" layoutInCell="1" allowOverlap="1">
                <wp:simplePos x="0" y="0"/>
                <wp:positionH relativeFrom="column">
                  <wp:posOffset>3874770</wp:posOffset>
                </wp:positionH>
                <wp:positionV relativeFrom="paragraph">
                  <wp:posOffset>33020</wp:posOffset>
                </wp:positionV>
                <wp:extent cx="1704975" cy="123825"/>
                <wp:effectExtent l="0" t="57150" r="28575" b="28575"/>
                <wp:wrapNone/>
                <wp:docPr id="107" name="Прямая со стрелкой 107"/>
                <wp:cNvGraphicFramePr/>
                <a:graphic xmlns:a="http://schemas.openxmlformats.org/drawingml/2006/main">
                  <a:graphicData uri="http://schemas.microsoft.com/office/word/2010/wordprocessingShape">
                    <wps:wsp>
                      <wps:cNvCnPr/>
                      <wps:spPr>
                        <a:xfrm flipV="1">
                          <a:off x="0" y="0"/>
                          <a:ext cx="170497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A55D5F" id="Прямая со стрелкой 107" o:spid="_x0000_s1026" type="#_x0000_t32" style="position:absolute;margin-left:305.1pt;margin-top:2.6pt;width:134.25pt;height:9.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" strokecolor="#4579b8 [3044]">
                <v:stroke endarrow="block"/>
              </v:shape>
            </w:pict>
          </mc:Fallback>
        </mc:AlternateContent>
      </w:r>
    </w:p>
    <w:p w:rsidR="006C1438" w:rsidRDefault="006C1438" w:rsidP="006C1438">
      <w:pPr>
        <w:suppressAutoHyphens/>
        <w:ind w:left="10632"/>
        <w:rPr>
          <w:rFonts w:cs="Arial"/>
          <w:szCs w:val="24"/>
        </w:rPr>
      </w:pPr>
    </w:p>
    <w:p w:rsidR="006C1438" w:rsidRDefault="006C1438" w:rsidP="006C1438">
      <w:pPr>
        <w:suppressAutoHyphens/>
        <w:ind w:left="10632"/>
        <w:rPr>
          <w:rFonts w:cs="Arial"/>
        </w:rPr>
      </w:pPr>
    </w:p>
    <w:p w:rsidR="006C1438" w:rsidRDefault="006C1438" w:rsidP="006C1438">
      <w:pPr>
        <w:suppressAutoHyphens/>
        <w:ind w:left="10632"/>
        <w:rPr>
          <w:rFonts w:cs="Arial"/>
        </w:rPr>
      </w:pPr>
    </w:p>
    <w:p w:rsidR="006C1438" w:rsidRDefault="006C1438" w:rsidP="006C1438">
      <w:pPr>
        <w:suppressAutoHyphens/>
        <w:ind w:left="10632"/>
        <w:rPr>
          <w:rFonts w:cs="Arial"/>
        </w:rPr>
      </w:pP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274752" behindDoc="0" locked="0" layoutInCell="1" allowOverlap="1">
                <wp:simplePos x="0" y="0"/>
                <wp:positionH relativeFrom="column">
                  <wp:posOffset>3181350</wp:posOffset>
                </wp:positionH>
                <wp:positionV relativeFrom="paragraph">
                  <wp:posOffset>17145</wp:posOffset>
                </wp:positionV>
                <wp:extent cx="495300" cy="314325"/>
                <wp:effectExtent l="0" t="0" r="19050" b="28575"/>
                <wp:wrapNone/>
                <wp:docPr id="73" name="Прямоугольник 73"/>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E9C406" id="Прямоугольник 73" o:spid="_x0000_s1026" style="position:absolute;margin-left:250.5pt;margin-top:1.35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" fillcolor="window" strokecolor="windowText" strokeweight="2pt"/>
            </w:pict>
          </mc:Fallback>
        </mc:AlternateContent>
      </w: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275776" behindDoc="0" locked="0" layoutInCell="1" allowOverlap="1">
                <wp:simplePos x="0" y="0"/>
                <wp:positionH relativeFrom="column">
                  <wp:posOffset>2369820</wp:posOffset>
                </wp:positionH>
                <wp:positionV relativeFrom="paragraph">
                  <wp:posOffset>153035</wp:posOffset>
                </wp:positionV>
                <wp:extent cx="1628775" cy="476250"/>
                <wp:effectExtent l="0" t="0" r="0" b="0"/>
                <wp:wrapNone/>
                <wp:docPr id="111" name="Надпись 111"/>
                <wp:cNvGraphicFramePr/>
                <a:graphic xmlns:a="http://schemas.openxmlformats.org/drawingml/2006/main">
                  <a:graphicData uri="http://schemas.microsoft.com/office/word/2010/wordprocessingShape">
                    <wps:wsp>
                      <wps:cNvSpPr txBox="1"/>
                      <wps:spPr>
                        <a:xfrm>
                          <a:off x="0" y="0"/>
                          <a:ext cx="1628775" cy="476250"/>
                        </a:xfrm>
                        <a:prstGeom prst="rect">
                          <a:avLst/>
                        </a:prstGeom>
                        <a:noFill/>
                        <a:ln w="6350">
                          <a:noFill/>
                        </a:ln>
                      </wps:spPr>
                      <wps:txbx>
                        <w:txbxContent>
                          <w:p w:rsidR="006C1438" w:rsidRDefault="006C1438" w:rsidP="006C1438">
                            <w:pPr>
                              <w:rPr>
                                <w:color w:val="FFFFFF" w:themeColor="background1"/>
                                <w14:textFill>
                                  <w14:noFill/>
                                </w14:textFill>
                              </w:rPr>
                            </w:pPr>
                            <w:r>
                              <w:rPr>
                                <w:color w:val="FFFFFF" w:themeColor="background1"/>
                                <w14:textFill>
                                  <w14:noFill/>
                                </w14:textFill>
                              </w:rPr>
                              <w:t>В</w:t>
                            </w:r>
                            <w:r>
                              <w:t xml:space="preserve">Ветрова 45 </w:t>
                            </w:r>
                            <w:r>
                              <w:rPr>
                                <w:color w:val="FFFFFF" w:themeColor="background1"/>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1" o:spid="_x0000_s1055" type="#_x0000_t202" style="position:absolute;left:0;text-align:left;margin-left:186.6pt;margin-top:12.05pt;width:128.2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" filled="f" stroked="f" strokeweight=".5pt">
                <v:textbox>
                  <w:txbxContent>
                    <w:p w:rsidR="006C1438" w:rsidRDefault="006C1438" w:rsidP="006C1438">
                      <w:pPr>
                        <w:rPr>
                          <w:color w:val="FFFFFF" w:themeColor="background1"/>
                          <w14:textFill>
                            <w14:noFill/>
                          </w14:textFill>
                        </w:rPr>
                      </w:pPr>
                      <w:r>
                        <w:rPr>
                          <w:color w:val="FFFFFF" w:themeColor="background1"/>
                          <w14:textFill>
                            <w14:noFill/>
                          </w14:textFill>
                        </w:rPr>
                        <w:t>В</w:t>
                      </w:r>
                      <w:r>
                        <w:t xml:space="preserve">Ветрова 45 </w:t>
                      </w:r>
                      <w:r>
                        <w:rPr>
                          <w:color w:val="FFFFFF" w:themeColor="background1"/>
                          <w14:textFill>
                            <w14:noFill/>
                          </w14:textFill>
                        </w:rPr>
                        <w:t xml:space="preserve"> </w:t>
                      </w:r>
                    </w:p>
                  </w:txbxContent>
                </v:textbox>
              </v:shape>
            </w:pict>
          </mc:Fallback>
        </mc:AlternateContent>
      </w:r>
      <w:r>
        <w:rPr>
          <w:noProof/>
          <w:lang w:eastAsia="ru-RU"/>
        </w:rPr>
        <mc:AlternateContent>
          <mc:Choice Requires="wps">
            <w:drawing>
              <wp:anchor distT="0" distB="0" distL="114300" distR="114300" simplePos="0" relativeHeight="25127680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25AEF" id="Прямая со стрелкой 71"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6C1438" w:rsidRDefault="006C1438" w:rsidP="006C1438">
      <w:pPr>
        <w:rPr>
          <w:rFonts w:cs="Arial"/>
        </w:rPr>
      </w:pPr>
      <w:r>
        <w:rPr>
          <w:rFonts w:cs="Arial"/>
        </w:rPr>
        <w:br w:type="page"/>
      </w:r>
    </w:p>
    <w:p w:rsidR="006C1438" w:rsidRDefault="006C1438" w:rsidP="006C1438">
      <w:pPr>
        <w:pStyle w:val="Title"/>
        <w:spacing w:before="0" w:after="0"/>
        <w:ind w:firstLine="0"/>
        <w:rPr>
          <w:rFonts w:ascii="Times New Roman" w:hAnsi="Times New Roman" w:cs="Times New Roman"/>
          <w:kern w:val="0"/>
          <w:sz w:val="28"/>
          <w:szCs w:val="28"/>
        </w:rPr>
      </w:pPr>
      <w:r>
        <w:rPr>
          <w:noProof/>
        </w:rPr>
        <w:lastRenderedPageBreak/>
        <mc:AlternateContent>
          <mc:Choice Requires="wps">
            <w:drawing>
              <wp:anchor distT="0" distB="0" distL="114300" distR="114300" simplePos="0" relativeHeight="251277824" behindDoc="0" locked="0" layoutInCell="1" allowOverlap="1">
                <wp:simplePos x="0" y="0"/>
                <wp:positionH relativeFrom="column">
                  <wp:posOffset>3547110</wp:posOffset>
                </wp:positionH>
                <wp:positionV relativeFrom="paragraph">
                  <wp:posOffset>-539750</wp:posOffset>
                </wp:positionV>
                <wp:extent cx="338455" cy="6149975"/>
                <wp:effectExtent l="8890" t="0" r="13335" b="13335"/>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8455" cy="61499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 xml:space="preserve">ул. Молодежная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5" o:spid="_x0000_s1056" style="position:absolute;left:0;text-align:left;margin-left:279.3pt;margin-top:-42.5pt;width:26.65pt;height:484.2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">
                <v:textbox>
                  <w:txbxContent>
                    <w:p w:rsidR="006C1438" w:rsidRDefault="006C1438" w:rsidP="006C1438">
                      <w:pPr>
                        <w:rPr>
                          <w:rFonts w:ascii="Times New Roman" w:hAnsi="Times New Roman"/>
                        </w:rPr>
                      </w:pPr>
                      <w:r>
                        <w:rPr>
                          <w:rFonts w:ascii="Times New Roman" w:hAnsi="Times New Roman"/>
                        </w:rPr>
                        <w:t xml:space="preserve">ул. Молодежная </w:t>
                      </w:r>
                    </w:p>
                  </w:txbxContent>
                </v:textbox>
              </v:rect>
            </w:pict>
          </mc:Fallback>
        </mc:AlternateContent>
      </w:r>
      <w:r>
        <w:rPr>
          <w:rFonts w:ascii="Times New Roman" w:hAnsi="Times New Roman" w:cs="Times New Roman"/>
          <w:kern w:val="0"/>
          <w:sz w:val="28"/>
          <w:szCs w:val="28"/>
        </w:rPr>
        <w:t>СХЕМА № 6</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МБОУ Тут-Халтуйская СОШ</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Забайкальский край, Ононский район, с. Тут-Халтуй, ул. Школьная,54</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278848" behindDoc="0" locked="0" layoutInCell="1" allowOverlap="1">
                <wp:simplePos x="0" y="0"/>
                <wp:positionH relativeFrom="column">
                  <wp:posOffset>1493520</wp:posOffset>
                </wp:positionH>
                <wp:positionV relativeFrom="paragraph">
                  <wp:posOffset>164465</wp:posOffset>
                </wp:positionV>
                <wp:extent cx="914400" cy="612140"/>
                <wp:effectExtent l="0" t="0" r="19050" b="16510"/>
                <wp:wrapNone/>
                <wp:docPr id="144" name="Блок-схема: процесс 144"/>
                <wp:cNvGraphicFramePr/>
                <a:graphic xmlns:a="http://schemas.openxmlformats.org/drawingml/2006/main">
                  <a:graphicData uri="http://schemas.microsoft.com/office/word/2010/wordprocessingShape">
                    <wps:wsp>
                      <wps:cNvSpPr/>
                      <wps:spPr>
                        <a:xfrm>
                          <a:off x="0" y="0"/>
                          <a:ext cx="914400" cy="61214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Молодежная1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4" o:spid="_x0000_s1057" type="#_x0000_t109" style="position:absolute;left:0;text-align:left;margin-left:117.6pt;margin-top:12.95pt;width:1in;height:4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Молодежная1</w:t>
                      </w:r>
                    </w:p>
                  </w:txbxContent>
                </v:textbox>
              </v:shape>
            </w:pict>
          </mc:Fallback>
        </mc:AlternateContent>
      </w:r>
      <w:r>
        <w:rPr>
          <w:noProof/>
          <w:szCs w:val="24"/>
          <w:lang w:eastAsia="ru-RU"/>
        </w:rPr>
        <mc:AlternateContent>
          <mc:Choice Requires="wps">
            <w:drawing>
              <wp:anchor distT="0" distB="0" distL="114300" distR="114300" simplePos="0" relativeHeight="251279872" behindDoc="0" locked="0" layoutInCell="1" allowOverlap="1">
                <wp:simplePos x="0" y="0"/>
                <wp:positionH relativeFrom="column">
                  <wp:posOffset>1807845</wp:posOffset>
                </wp:positionH>
                <wp:positionV relativeFrom="paragraph">
                  <wp:posOffset>788035</wp:posOffset>
                </wp:positionV>
                <wp:extent cx="276225" cy="2209800"/>
                <wp:effectExtent l="0" t="38100" r="85725" b="19050"/>
                <wp:wrapNone/>
                <wp:docPr id="143" name="Прямая со стрелкой 143"/>
                <wp:cNvGraphicFramePr/>
                <a:graphic xmlns:a="http://schemas.openxmlformats.org/drawingml/2006/main">
                  <a:graphicData uri="http://schemas.microsoft.com/office/word/2010/wordprocessingShape">
                    <wps:wsp>
                      <wps:cNvCnPr/>
                      <wps:spPr>
                        <a:xfrm flipV="1">
                          <a:off x="0" y="0"/>
                          <a:ext cx="276225" cy="2209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72E240" id="Прямая со стрелкой 143" o:spid="_x0000_s1026" type="#_x0000_t32" style="position:absolute;margin-left:142.35pt;margin-top:62.05pt;width:21.75pt;height:174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1280896" behindDoc="0" locked="0" layoutInCell="1" allowOverlap="1">
                <wp:simplePos x="0" y="0"/>
                <wp:positionH relativeFrom="column">
                  <wp:posOffset>3181985</wp:posOffset>
                </wp:positionH>
                <wp:positionV relativeFrom="paragraph">
                  <wp:posOffset>154940</wp:posOffset>
                </wp:positionV>
                <wp:extent cx="914400" cy="612775"/>
                <wp:effectExtent l="0" t="0" r="19050" b="15875"/>
                <wp:wrapNone/>
                <wp:docPr id="142" name="Блок-схема: процесс 142"/>
                <wp:cNvGraphicFramePr/>
                <a:graphic xmlns:a="http://schemas.openxmlformats.org/drawingml/2006/main">
                  <a:graphicData uri="http://schemas.microsoft.com/office/word/2010/wordprocessingShape">
                    <wps:wsp>
                      <wps:cNvSpPr/>
                      <wps:spPr>
                        <a:xfrm>
                          <a:off x="0" y="0"/>
                          <a:ext cx="914400" cy="612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Молодежная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2" o:spid="_x0000_s1058" type="#_x0000_t109" style="position:absolute;left:0;text-align:left;margin-left:250.55pt;margin-top:12.2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Молодежная 2</w:t>
                      </w:r>
                    </w:p>
                  </w:txbxContent>
                </v:textbox>
              </v:shape>
            </w:pict>
          </mc:Fallback>
        </mc:AlternateContent>
      </w:r>
      <w:r>
        <w:rPr>
          <w:noProof/>
          <w:szCs w:val="24"/>
          <w:lang w:eastAsia="ru-RU"/>
        </w:rPr>
        <mc:AlternateContent>
          <mc:Choice Requires="wps">
            <w:drawing>
              <wp:anchor distT="0" distB="0" distL="114300" distR="114300" simplePos="0" relativeHeight="251281920" behindDoc="0" locked="0" layoutInCell="1" allowOverlap="1">
                <wp:simplePos x="0" y="0"/>
                <wp:positionH relativeFrom="column">
                  <wp:posOffset>4681855</wp:posOffset>
                </wp:positionH>
                <wp:positionV relativeFrom="paragraph">
                  <wp:posOffset>190500</wp:posOffset>
                </wp:positionV>
                <wp:extent cx="914400" cy="612775"/>
                <wp:effectExtent l="0" t="0" r="19050" b="15875"/>
                <wp:wrapNone/>
                <wp:docPr id="141" name="Блок-схема: процесс 141"/>
                <wp:cNvGraphicFramePr/>
                <a:graphic xmlns:a="http://schemas.openxmlformats.org/drawingml/2006/main">
                  <a:graphicData uri="http://schemas.microsoft.com/office/word/2010/wordprocessingShape">
                    <wps:wsp>
                      <wps:cNvSpPr/>
                      <wps:spPr>
                        <a:xfrm>
                          <a:off x="0" y="0"/>
                          <a:ext cx="914400" cy="612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Молодежная,3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1" o:spid="_x0000_s1059" type="#_x0000_t109" style="position:absolute;left:0;text-align:left;margin-left:368.65pt;margin-top:15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Молодежная,3</w:t>
                      </w:r>
                    </w:p>
                  </w:txbxContent>
                </v:textbox>
              </v:shape>
            </w:pict>
          </mc:Fallback>
        </mc:AlternateContent>
      </w:r>
      <w:r>
        <w:rPr>
          <w:noProof/>
          <w:szCs w:val="24"/>
          <w:lang w:eastAsia="ru-RU"/>
        </w:rPr>
        <mc:AlternateContent>
          <mc:Choice Requires="wps">
            <w:drawing>
              <wp:anchor distT="0" distB="0" distL="114300" distR="114300" simplePos="0" relativeHeight="251282944" behindDoc="0" locked="0" layoutInCell="1" allowOverlap="1">
                <wp:simplePos x="0" y="0"/>
                <wp:positionH relativeFrom="column">
                  <wp:posOffset>3741420</wp:posOffset>
                </wp:positionH>
                <wp:positionV relativeFrom="paragraph">
                  <wp:posOffset>854710</wp:posOffset>
                </wp:positionV>
                <wp:extent cx="1447800" cy="952500"/>
                <wp:effectExtent l="38100" t="38100" r="19050" b="19050"/>
                <wp:wrapNone/>
                <wp:docPr id="140" name="Прямая со стрелкой 140"/>
                <wp:cNvGraphicFramePr/>
                <a:graphic xmlns:a="http://schemas.openxmlformats.org/drawingml/2006/main">
                  <a:graphicData uri="http://schemas.microsoft.com/office/word/2010/wordprocessingShape">
                    <wps:wsp>
                      <wps:cNvCnPr/>
                      <wps:spPr>
                        <a:xfrm flipH="1" flipV="1">
                          <a:off x="0" y="0"/>
                          <a:ext cx="1447800" cy="952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F3FCEB" id="Прямая со стрелкой 140" o:spid="_x0000_s1026" type="#_x0000_t32" style="position:absolute;margin-left:294.6pt;margin-top:67.3pt;width:114pt;height: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" strokecolor="#4a7ebb">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noProof/>
          <w:szCs w:val="24"/>
          <w:lang w:eastAsia="ru-RU"/>
        </w:rPr>
        <mc:AlternateContent>
          <mc:Choice Requires="wps">
            <w:drawing>
              <wp:anchor distT="0" distB="0" distL="114300" distR="114300" simplePos="0" relativeHeight="251283968" behindDoc="0" locked="0" layoutInCell="1" allowOverlap="1">
                <wp:simplePos x="0" y="0"/>
                <wp:positionH relativeFrom="column">
                  <wp:posOffset>5303520</wp:posOffset>
                </wp:positionH>
                <wp:positionV relativeFrom="paragraph">
                  <wp:posOffset>16510</wp:posOffset>
                </wp:positionV>
                <wp:extent cx="638175" cy="2009775"/>
                <wp:effectExtent l="57150" t="38100" r="28575" b="28575"/>
                <wp:wrapNone/>
                <wp:docPr id="139" name="Прямая со стрелкой 139"/>
                <wp:cNvGraphicFramePr/>
                <a:graphic xmlns:a="http://schemas.openxmlformats.org/drawingml/2006/main">
                  <a:graphicData uri="http://schemas.microsoft.com/office/word/2010/wordprocessingShape">
                    <wps:wsp>
                      <wps:cNvCnPr/>
                      <wps:spPr>
                        <a:xfrm flipH="1" flipV="1">
                          <a:off x="0" y="0"/>
                          <a:ext cx="638175" cy="2009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41EE72" id="Прямая со стрелкой 139" o:spid="_x0000_s1026" type="#_x0000_t32" style="position:absolute;margin-left:417.6pt;margin-top:1.3pt;width:50.25pt;height:158.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" strokecolor="#4a7ebb">
                <v:stroke endarrow="open"/>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284992" behindDoc="0" locked="0" layoutInCell="1" allowOverlap="1">
                <wp:simplePos x="0" y="0"/>
                <wp:positionH relativeFrom="column">
                  <wp:posOffset>3074670</wp:posOffset>
                </wp:positionH>
                <wp:positionV relativeFrom="paragraph">
                  <wp:posOffset>85725</wp:posOffset>
                </wp:positionV>
                <wp:extent cx="1552575" cy="45720"/>
                <wp:effectExtent l="0" t="0" r="28575" b="3048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C98E4" id="Прямая со стрелкой 138" o:spid="_x0000_s1026" type="#_x0000_t32" style="position:absolute;margin-left:242.1pt;margin-top:6.75pt;width:122.2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" strokecolor="red">
                <v:stroke dashstyle="dash"/>
              </v:shape>
            </w:pict>
          </mc:Fallback>
        </mc:AlternateContent>
      </w:r>
      <w:r>
        <w:rPr>
          <w:noProof/>
          <w:szCs w:val="24"/>
          <w:lang w:eastAsia="ru-RU"/>
        </w:rPr>
        <mc:AlternateContent>
          <mc:Choice Requires="wps">
            <w:drawing>
              <wp:anchor distT="0" distB="0" distL="114300" distR="114300" simplePos="0" relativeHeight="251286016" behindDoc="0" locked="0" layoutInCell="1" allowOverlap="1">
                <wp:simplePos x="0" y="0"/>
                <wp:positionH relativeFrom="column">
                  <wp:posOffset>4638675</wp:posOffset>
                </wp:positionH>
                <wp:positionV relativeFrom="paragraph">
                  <wp:posOffset>29210</wp:posOffset>
                </wp:positionV>
                <wp:extent cx="45720" cy="1238250"/>
                <wp:effectExtent l="0" t="0" r="30480" b="1905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12382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8FF1E" id="Прямая со стрелкой 137" o:spid="_x0000_s1026" type="#_x0000_t32" style="position:absolute;margin-left:365.25pt;margin-top:2.3pt;width:3.6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" strokecolor="red">
                <v:stroke dashstyle="dash"/>
              </v:shape>
            </w:pict>
          </mc:Fallback>
        </mc:AlternateContent>
      </w:r>
      <w:r>
        <w:rPr>
          <w:noProof/>
          <w:szCs w:val="24"/>
          <w:lang w:eastAsia="ru-RU"/>
        </w:rPr>
        <mc:AlternateContent>
          <mc:Choice Requires="wps">
            <w:drawing>
              <wp:anchor distT="0" distB="0" distL="114300" distR="114300" simplePos="0" relativeHeight="251287040" behindDoc="0" locked="0" layoutInCell="1" allowOverlap="1">
                <wp:simplePos x="0" y="0"/>
                <wp:positionH relativeFrom="column">
                  <wp:posOffset>3026410</wp:posOffset>
                </wp:positionH>
                <wp:positionV relativeFrom="paragraph">
                  <wp:posOffset>157480</wp:posOffset>
                </wp:positionV>
                <wp:extent cx="45085" cy="1181100"/>
                <wp:effectExtent l="0" t="0" r="31115" b="1905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780AF" id="Прямая со стрелкой 136" o:spid="_x0000_s1026" type="#_x0000_t32" style="position:absolute;margin-left:238.3pt;margin-top:12.4pt;width:3.5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1288064" behindDoc="0" locked="0" layoutInCell="1" allowOverlap="1">
                <wp:simplePos x="0" y="0"/>
                <wp:positionH relativeFrom="column">
                  <wp:posOffset>3341370</wp:posOffset>
                </wp:positionH>
                <wp:positionV relativeFrom="paragraph">
                  <wp:posOffset>375920</wp:posOffset>
                </wp:positionV>
                <wp:extent cx="1066800" cy="809625"/>
                <wp:effectExtent l="0" t="0" r="19050" b="28575"/>
                <wp:wrapNone/>
                <wp:docPr id="135" name="Блок-схема: процесс 135"/>
                <wp:cNvGraphicFramePr/>
                <a:graphic xmlns:a="http://schemas.openxmlformats.org/drawingml/2006/main">
                  <a:graphicData uri="http://schemas.microsoft.com/office/word/2010/wordprocessingShape">
                    <wps:wsp>
                      <wps:cNvSpPr/>
                      <wps:spPr>
                        <a:xfrm>
                          <a:off x="0" y="0"/>
                          <a:ext cx="1066800" cy="8096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sz w:val="20"/>
                                <w:szCs w:val="20"/>
                              </w:rPr>
                            </w:pPr>
                            <w:r>
                              <w:rPr>
                                <w:rFonts w:ascii="Times New Roman" w:hAnsi="Times New Roman"/>
                                <w:sz w:val="20"/>
                                <w:szCs w:val="20"/>
                              </w:rPr>
                              <w:t>МБОУ Тут-Халтуйская</w:t>
                            </w:r>
                            <w:r>
                              <w:rPr>
                                <w:rFonts w:ascii="Times New Roman" w:hAnsi="Times New Roman"/>
                                <w:sz w:val="28"/>
                                <w:szCs w:val="28"/>
                              </w:rPr>
                              <w:t xml:space="preserve"> </w:t>
                            </w:r>
                            <w:r>
                              <w:rPr>
                                <w:rFonts w:ascii="Times New Roman" w:hAnsi="Times New Roman"/>
                                <w:sz w:val="20"/>
                                <w:szCs w:val="20"/>
                              </w:rPr>
                              <w:t>СОШ, ул. Школьная,54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35" o:spid="_x0000_s1060" type="#_x0000_t109" style="position:absolute;left:0;text-align:left;margin-left:263.1pt;margin-top:29.6pt;width:84pt;height:6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" fillcolor="white [3201]" strokecolor="black [3200]" strokeweight="2pt">
                <v:textbox>
                  <w:txbxContent>
                    <w:p w:rsidR="006C1438" w:rsidRDefault="006C1438" w:rsidP="006C1438">
                      <w:pPr>
                        <w:rPr>
                          <w:sz w:val="20"/>
                          <w:szCs w:val="20"/>
                        </w:rPr>
                      </w:pPr>
                      <w:r>
                        <w:rPr>
                          <w:rFonts w:ascii="Times New Roman" w:hAnsi="Times New Roman"/>
                          <w:sz w:val="20"/>
                          <w:szCs w:val="20"/>
                        </w:rPr>
                        <w:t>МБОУ Тут-Халтуйская</w:t>
                      </w:r>
                      <w:r>
                        <w:rPr>
                          <w:rFonts w:ascii="Times New Roman" w:hAnsi="Times New Roman"/>
                          <w:sz w:val="28"/>
                          <w:szCs w:val="28"/>
                        </w:rPr>
                        <w:t xml:space="preserve"> </w:t>
                      </w:r>
                      <w:r>
                        <w:rPr>
                          <w:rFonts w:ascii="Times New Roman" w:hAnsi="Times New Roman"/>
                          <w:sz w:val="20"/>
                          <w:szCs w:val="20"/>
                        </w:rPr>
                        <w:t>СОШ, ул. Школьная,54</w:t>
                      </w:r>
                    </w:p>
                  </w:txbxContent>
                </v:textbox>
              </v:shape>
            </w:pict>
          </mc:Fallback>
        </mc:AlternateContent>
      </w:r>
      <w:r>
        <w:rPr>
          <w:noProof/>
          <w:szCs w:val="24"/>
          <w:lang w:eastAsia="ru-RU"/>
        </w:rPr>
        <mc:AlternateContent>
          <mc:Choice Requires="wps">
            <w:drawing>
              <wp:anchor distT="0" distB="0" distL="114300" distR="114300" simplePos="0" relativeHeight="251289088" behindDoc="0" locked="0" layoutInCell="1" allowOverlap="1">
                <wp:simplePos x="0" y="0"/>
                <wp:positionH relativeFrom="column">
                  <wp:posOffset>4932045</wp:posOffset>
                </wp:positionH>
                <wp:positionV relativeFrom="paragraph">
                  <wp:posOffset>442595</wp:posOffset>
                </wp:positionV>
                <wp:extent cx="257175" cy="1152525"/>
                <wp:effectExtent l="0" t="38100" r="66675" b="28575"/>
                <wp:wrapNone/>
                <wp:docPr id="134" name="Прямая со стрелкой 134"/>
                <wp:cNvGraphicFramePr/>
                <a:graphic xmlns:a="http://schemas.openxmlformats.org/drawingml/2006/main">
                  <a:graphicData uri="http://schemas.microsoft.com/office/word/2010/wordprocessingShape">
                    <wps:wsp>
                      <wps:cNvCnPr/>
                      <wps:spPr>
                        <a:xfrm flipV="1">
                          <a:off x="0" y="0"/>
                          <a:ext cx="257175" cy="1152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6AB299" id="Прямая со стрелкой 134" o:spid="_x0000_s1026" type="#_x0000_t32" style="position:absolute;margin-left:388.35pt;margin-top:34.85pt;width:20.25pt;height:90.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" strokecolor="#4a7ebb">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rFonts w:ascii="Times New Roman" w:hAnsi="Times New Roman"/>
        </w:rPr>
        <w:tab/>
      </w:r>
      <w:r>
        <w:rPr>
          <w:rFonts w:ascii="Times New Roman" w:hAnsi="Times New Roman"/>
        </w:rPr>
        <w:tab/>
      </w:r>
    </w:p>
    <w:p w:rsidR="006C1438" w:rsidRDefault="006C1438" w:rsidP="006C1438">
      <w:pPr>
        <w:rPr>
          <w:rFonts w:ascii="Times New Roman" w:hAnsi="Times New Roman"/>
        </w:rPr>
      </w:pPr>
      <w:r>
        <w:rPr>
          <w:rFonts w:ascii="Arial" w:hAnsi="Arial"/>
          <w:noProof/>
          <w:lang w:eastAsia="ru-RU"/>
        </w:rPr>
        <mc:AlternateContent>
          <mc:Choice Requires="wps">
            <w:drawing>
              <wp:anchor distT="0" distB="0" distL="114300" distR="114300" simplePos="0" relativeHeight="251290112" behindDoc="0" locked="0" layoutInCell="1" allowOverlap="1">
                <wp:simplePos x="0" y="0"/>
                <wp:positionH relativeFrom="column">
                  <wp:posOffset>855345</wp:posOffset>
                </wp:positionH>
                <wp:positionV relativeFrom="paragraph">
                  <wp:posOffset>547370</wp:posOffset>
                </wp:positionV>
                <wp:extent cx="5953125" cy="285750"/>
                <wp:effectExtent l="0" t="0" r="28575" b="1905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857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061" style="position:absolute;margin-left:67.35pt;margin-top:43.1pt;width:468.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">
                <v:textbox>
                  <w:txbxContent>
                    <w:p w:rsidR="006C1438" w:rsidRDefault="006C1438" w:rsidP="006C1438">
                      <w:pPr>
                        <w:rPr>
                          <w:rFonts w:ascii="Times New Roman" w:hAnsi="Times New Roman"/>
                        </w:rPr>
                      </w:pPr>
                      <w:r>
                        <w:rPr>
                          <w:rFonts w:ascii="Times New Roman" w:hAnsi="Times New Roman"/>
                        </w:rPr>
                        <w:t>ул. Школьная</w:t>
                      </w:r>
                    </w:p>
                  </w:txbxContent>
                </v:textbox>
              </v:rect>
            </w:pict>
          </mc:Fallback>
        </mc:AlternateContent>
      </w:r>
      <w:r>
        <w:rPr>
          <w:rFonts w:ascii="Arial" w:hAnsi="Arial"/>
          <w:noProof/>
          <w:lang w:eastAsia="ru-RU"/>
        </w:rPr>
        <mc:AlternateContent>
          <mc:Choice Requires="wps">
            <w:drawing>
              <wp:anchor distT="0" distB="0" distL="114300" distR="114300" simplePos="0" relativeHeight="251291136" behindDoc="0" locked="0" layoutInCell="1" allowOverlap="1">
                <wp:simplePos x="0" y="0"/>
                <wp:positionH relativeFrom="column">
                  <wp:posOffset>3091180</wp:posOffset>
                </wp:positionH>
                <wp:positionV relativeFrom="paragraph">
                  <wp:posOffset>67310</wp:posOffset>
                </wp:positionV>
                <wp:extent cx="1564640" cy="45720"/>
                <wp:effectExtent l="0" t="0" r="35560" b="30480"/>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4640"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F087F" id="Прямая со стрелкой 132" o:spid="_x0000_s1026" type="#_x0000_t32" style="position:absolute;margin-left:243.4pt;margin-top:5.3pt;width:123.2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292160" behindDoc="0" locked="0" layoutInCell="1" allowOverlap="1">
                <wp:simplePos x="0" y="0"/>
                <wp:positionH relativeFrom="column">
                  <wp:posOffset>3867785</wp:posOffset>
                </wp:positionH>
                <wp:positionV relativeFrom="paragraph">
                  <wp:posOffset>41910</wp:posOffset>
                </wp:positionV>
                <wp:extent cx="90805" cy="90805"/>
                <wp:effectExtent l="0" t="0" r="23495" b="23495"/>
                <wp:wrapNone/>
                <wp:docPr id="131" name="Овал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FCA7E7" id="Овал 131" o:spid="_x0000_s1026" style="position:absolute;margin-left:304.55pt;margin-top:3.3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" fillcolor="black"/>
            </w:pict>
          </mc:Fallback>
        </mc:AlternateContent>
      </w:r>
      <w:r>
        <w:rPr>
          <w:rFonts w:ascii="Arial" w:hAnsi="Arial"/>
          <w:noProof/>
          <w:lang w:eastAsia="ru-RU"/>
        </w:rPr>
        <mc:AlternateContent>
          <mc:Choice Requires="wps">
            <w:drawing>
              <wp:anchor distT="0" distB="0" distL="114300" distR="114300" simplePos="0" relativeHeight="251293184" behindDoc="0" locked="0" layoutInCell="1" allowOverlap="1">
                <wp:simplePos x="0" y="0"/>
                <wp:positionH relativeFrom="column">
                  <wp:posOffset>3922395</wp:posOffset>
                </wp:positionH>
                <wp:positionV relativeFrom="paragraph">
                  <wp:posOffset>64770</wp:posOffset>
                </wp:positionV>
                <wp:extent cx="2028825" cy="266700"/>
                <wp:effectExtent l="0" t="0" r="85725" b="95250"/>
                <wp:wrapNone/>
                <wp:docPr id="130" name="Прямая со стрелкой 130"/>
                <wp:cNvGraphicFramePr/>
                <a:graphic xmlns:a="http://schemas.openxmlformats.org/drawingml/2006/main">
                  <a:graphicData uri="http://schemas.microsoft.com/office/word/2010/wordprocessingShape">
                    <wps:wsp>
                      <wps:cNvCnPr/>
                      <wps:spPr>
                        <a:xfrm>
                          <a:off x="0" y="0"/>
                          <a:ext cx="2028825"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07F3E" id="Прямая со стрелкой 130" o:spid="_x0000_s1026" type="#_x0000_t32" style="position:absolute;margin-left:308.85pt;margin-top:5.1pt;width:159.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294208" behindDoc="0" locked="0" layoutInCell="1" allowOverlap="1">
                <wp:simplePos x="0" y="0"/>
                <wp:positionH relativeFrom="column">
                  <wp:posOffset>3941445</wp:posOffset>
                </wp:positionH>
                <wp:positionV relativeFrom="paragraph">
                  <wp:posOffset>136525</wp:posOffset>
                </wp:positionV>
                <wp:extent cx="1285875" cy="1118870"/>
                <wp:effectExtent l="0" t="0" r="66675" b="62230"/>
                <wp:wrapNone/>
                <wp:docPr id="129" name="Прямая со стрелкой 129"/>
                <wp:cNvGraphicFramePr/>
                <a:graphic xmlns:a="http://schemas.openxmlformats.org/drawingml/2006/main">
                  <a:graphicData uri="http://schemas.microsoft.com/office/word/2010/wordprocessingShape">
                    <wps:wsp>
                      <wps:cNvCnPr/>
                      <wps:spPr>
                        <a:xfrm>
                          <a:off x="0" y="0"/>
                          <a:ext cx="1285875" cy="1118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7E816" id="Прямая со стрелкой 129" o:spid="_x0000_s1026" type="#_x0000_t32" style="position:absolute;margin-left:310.35pt;margin-top:10.75pt;width:101.25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295232" behindDoc="0" locked="0" layoutInCell="1" allowOverlap="1">
                <wp:simplePos x="0" y="0"/>
                <wp:positionH relativeFrom="column">
                  <wp:posOffset>1817370</wp:posOffset>
                </wp:positionH>
                <wp:positionV relativeFrom="paragraph">
                  <wp:posOffset>112395</wp:posOffset>
                </wp:positionV>
                <wp:extent cx="2079625" cy="266700"/>
                <wp:effectExtent l="38100" t="0" r="15875" b="95250"/>
                <wp:wrapNone/>
                <wp:docPr id="128" name="Прямая со стрелкой 128"/>
                <wp:cNvGraphicFramePr/>
                <a:graphic xmlns:a="http://schemas.openxmlformats.org/drawingml/2006/main">
                  <a:graphicData uri="http://schemas.microsoft.com/office/word/2010/wordprocessingShape">
                    <wps:wsp>
                      <wps:cNvCnPr/>
                      <wps:spPr>
                        <a:xfrm flipH="1">
                          <a:off x="0" y="0"/>
                          <a:ext cx="2079625"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EADF2" id="Прямая со стрелкой 128" o:spid="_x0000_s1026" type="#_x0000_t32" style="position:absolute;margin-left:143.1pt;margin-top:8.85pt;width:163.75pt;height:2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296256" behindDoc="0" locked="0" layoutInCell="1" allowOverlap="1">
                <wp:simplePos x="0" y="0"/>
                <wp:positionH relativeFrom="column">
                  <wp:posOffset>3579495</wp:posOffset>
                </wp:positionH>
                <wp:positionV relativeFrom="paragraph">
                  <wp:posOffset>121920</wp:posOffset>
                </wp:positionV>
                <wp:extent cx="317500" cy="1200150"/>
                <wp:effectExtent l="57150" t="0" r="25400" b="57150"/>
                <wp:wrapNone/>
                <wp:docPr id="127" name="Прямая со стрелкой 127"/>
                <wp:cNvGraphicFramePr/>
                <a:graphic xmlns:a="http://schemas.openxmlformats.org/drawingml/2006/main">
                  <a:graphicData uri="http://schemas.microsoft.com/office/word/2010/wordprocessingShape">
                    <wps:wsp>
                      <wps:cNvCnPr/>
                      <wps:spPr>
                        <a:xfrm flipH="1">
                          <a:off x="0" y="0"/>
                          <a:ext cx="317500" cy="1200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BE3DF" id="Прямая со стрелкой 127" o:spid="_x0000_s1026" type="#_x0000_t32" style="position:absolute;margin-left:281.85pt;margin-top:9.6pt;width:25pt;height:9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297280" behindDoc="0" locked="0" layoutInCell="1" allowOverlap="1">
                <wp:simplePos x="0" y="0"/>
                <wp:positionH relativeFrom="column">
                  <wp:posOffset>1979295</wp:posOffset>
                </wp:positionH>
                <wp:positionV relativeFrom="paragraph">
                  <wp:posOffset>93345</wp:posOffset>
                </wp:positionV>
                <wp:extent cx="1952625" cy="1209675"/>
                <wp:effectExtent l="38100" t="0" r="28575" b="47625"/>
                <wp:wrapNone/>
                <wp:docPr id="126" name="Прямая со стрелкой 126"/>
                <wp:cNvGraphicFramePr/>
                <a:graphic xmlns:a="http://schemas.openxmlformats.org/drawingml/2006/main">
                  <a:graphicData uri="http://schemas.microsoft.com/office/word/2010/wordprocessingShape">
                    <wps:wsp>
                      <wps:cNvCnPr/>
                      <wps:spPr>
                        <a:xfrm flipH="1">
                          <a:off x="0" y="0"/>
                          <a:ext cx="1952625" cy="1209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B5563" id="Прямая со стрелкой 126" o:spid="_x0000_s1026" type="#_x0000_t32" style="position:absolute;margin-left:155.85pt;margin-top:7.35pt;width:153.75pt;height:95.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298304" behindDoc="0" locked="0" layoutInCell="1" allowOverlap="1">
                <wp:simplePos x="0" y="0"/>
                <wp:positionH relativeFrom="column">
                  <wp:posOffset>3979545</wp:posOffset>
                </wp:positionH>
                <wp:positionV relativeFrom="paragraph">
                  <wp:posOffset>93345</wp:posOffset>
                </wp:positionV>
                <wp:extent cx="942975" cy="276225"/>
                <wp:effectExtent l="0" t="0" r="85725" b="85725"/>
                <wp:wrapNone/>
                <wp:docPr id="125" name="Прямая со стрелкой 125"/>
                <wp:cNvGraphicFramePr/>
                <a:graphic xmlns:a="http://schemas.openxmlformats.org/drawingml/2006/main">
                  <a:graphicData uri="http://schemas.microsoft.com/office/word/2010/wordprocessingShape">
                    <wps:wsp>
                      <wps:cNvCnPr/>
                      <wps:spPr>
                        <a:xfrm>
                          <a:off x="0" y="0"/>
                          <a:ext cx="942975" cy="276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E0F7BE" id="Прямая со стрелкой 125" o:spid="_x0000_s1026" type="#_x0000_t32" style="position:absolute;margin-left:313.35pt;margin-top:7.35pt;width:74.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" strokecolor="#4a7ebb">
                <v:stroke endarrow="open"/>
              </v:shape>
            </w:pict>
          </mc:Fallback>
        </mc:AlternateConten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299328" behindDoc="0" locked="0" layoutInCell="1" allowOverlap="1">
                <wp:simplePos x="0" y="0"/>
                <wp:positionH relativeFrom="column">
                  <wp:posOffset>4627245</wp:posOffset>
                </wp:positionH>
                <wp:positionV relativeFrom="paragraph">
                  <wp:posOffset>167005</wp:posOffset>
                </wp:positionV>
                <wp:extent cx="914400" cy="533400"/>
                <wp:effectExtent l="0" t="0" r="19050" b="19050"/>
                <wp:wrapNone/>
                <wp:docPr id="124" name="Блок-схема: процесс 124"/>
                <wp:cNvGraphicFramePr/>
                <a:graphic xmlns:a="http://schemas.openxmlformats.org/drawingml/2006/main">
                  <a:graphicData uri="http://schemas.microsoft.com/office/word/2010/wordprocessingShape">
                    <wps:wsp>
                      <wps:cNvSpPr/>
                      <wps:spPr>
                        <a:xfrm>
                          <a:off x="0" y="0"/>
                          <a:ext cx="914400" cy="5334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Школьная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24" o:spid="_x0000_s1062" type="#_x0000_t109" style="position:absolute;left:0;text-align:left;margin-left:364.35pt;margin-top:13.15pt;width:1in;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Школьная №32</w:t>
                      </w:r>
                    </w:p>
                  </w:txbxContent>
                </v:textbox>
              </v:shape>
            </w:pict>
          </mc:Fallback>
        </mc:AlternateContent>
      </w:r>
      <w:r>
        <w:rPr>
          <w:rFonts w:ascii="Arial" w:hAnsi="Arial"/>
          <w:noProof/>
          <w:lang w:eastAsia="ru-RU"/>
        </w:rPr>
        <mc:AlternateContent>
          <mc:Choice Requires="wps">
            <w:drawing>
              <wp:anchor distT="0" distB="0" distL="114300" distR="114300" simplePos="0" relativeHeight="251300352" behindDoc="0" locked="0" layoutInCell="1" allowOverlap="1">
                <wp:simplePos x="0" y="0"/>
                <wp:positionH relativeFrom="column">
                  <wp:posOffset>1417320</wp:posOffset>
                </wp:positionH>
                <wp:positionV relativeFrom="paragraph">
                  <wp:posOffset>176530</wp:posOffset>
                </wp:positionV>
                <wp:extent cx="933450" cy="504825"/>
                <wp:effectExtent l="0" t="0" r="19050" b="28575"/>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048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Школьная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63" style="position:absolute;left:0;text-align:left;margin-left:111.6pt;margin-top:13.9pt;width:73.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">
                <v:textbox>
                  <w:txbxContent>
                    <w:p w:rsidR="006C1438" w:rsidRDefault="006C1438" w:rsidP="006C1438">
                      <w:pPr>
                        <w:rPr>
                          <w:rFonts w:ascii="Times New Roman" w:hAnsi="Times New Roman"/>
                          <w:sz w:val="20"/>
                          <w:szCs w:val="20"/>
                        </w:rPr>
                      </w:pPr>
                      <w:r>
                        <w:rPr>
                          <w:rFonts w:ascii="Times New Roman" w:hAnsi="Times New Roman"/>
                          <w:sz w:val="20"/>
                          <w:szCs w:val="20"/>
                        </w:rPr>
                        <w:t>Школьная №28</w:t>
                      </w:r>
                    </w:p>
                  </w:txbxContent>
                </v:textbox>
              </v:rect>
            </w:pict>
          </mc:Fallback>
        </mc:AlternateContent>
      </w:r>
      <w:r>
        <w:rPr>
          <w:rFonts w:ascii="Arial" w:hAnsi="Arial"/>
          <w:noProof/>
          <w:lang w:eastAsia="ru-RU"/>
        </w:rPr>
        <mc:AlternateContent>
          <mc:Choice Requires="wps">
            <w:drawing>
              <wp:anchor distT="0" distB="0" distL="114300" distR="114300" simplePos="0" relativeHeight="251301376" behindDoc="0" locked="0" layoutInCell="1" allowOverlap="1">
                <wp:simplePos x="0" y="0"/>
                <wp:positionH relativeFrom="column">
                  <wp:posOffset>3017520</wp:posOffset>
                </wp:positionH>
                <wp:positionV relativeFrom="paragraph">
                  <wp:posOffset>176530</wp:posOffset>
                </wp:positionV>
                <wp:extent cx="857250" cy="542925"/>
                <wp:effectExtent l="0" t="0" r="19050" b="2857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5429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sz w:val="20"/>
                                <w:szCs w:val="20"/>
                              </w:rPr>
                              <w:t>Школьная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64" style="position:absolute;left:0;text-align:left;margin-left:237.6pt;margin-top:13.9pt;width:6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">
                <v:textbox>
                  <w:txbxContent>
                    <w:p w:rsidR="006C1438" w:rsidRDefault="006C1438" w:rsidP="006C1438">
                      <w:pPr>
                        <w:rPr>
                          <w:rFonts w:ascii="Times New Roman" w:hAnsi="Times New Roman"/>
                        </w:rPr>
                      </w:pPr>
                      <w:r>
                        <w:rPr>
                          <w:rFonts w:ascii="Times New Roman" w:hAnsi="Times New Roman"/>
                          <w:sz w:val="20"/>
                          <w:szCs w:val="20"/>
                        </w:rPr>
                        <w:t>Школьная №30</w:t>
                      </w:r>
                    </w:p>
                  </w:txbxContent>
                </v:textbox>
              </v:rect>
            </w:pict>
          </mc:Fallback>
        </mc:AlternateContent>
      </w:r>
      <w:r>
        <w:rPr>
          <w:rFonts w:ascii="Arial" w:hAnsi="Arial"/>
          <w:noProof/>
          <w:lang w:eastAsia="ru-RU"/>
        </w:rPr>
        <mc:AlternateContent>
          <mc:Choice Requires="wps">
            <w:drawing>
              <wp:anchor distT="0" distB="0" distL="114300" distR="114300" simplePos="0" relativeHeight="25130240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8FB0C" id="Прямая со стрелкой 121"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AM2WYiYQIAAHwEAAAOAAAAAAAAAAAAAAAAAC4CAABkcnMvZTJv&#10;RG9jLnhtbFBLAQItABQABgAIAAAAIQAnVIxW3gAAAAsBAAAPAAAAAAAAAAAAAAAAALsEAABkcnMv&#10;ZG93bnJldi54bWxQSwUGAAAAAAQABADzAAAAxgU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09"/>
        <w:gridCol w:w="7506"/>
      </w:tblGrid>
      <w:tr w:rsidR="006C1438" w:rsidTr="006C1438">
        <w:tc>
          <w:tcPr>
            <w:tcW w:w="7509"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506"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509"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МБОУ Буйлэсанская СОШ</w:t>
            </w:r>
          </w:p>
        </w:tc>
        <w:tc>
          <w:tcPr>
            <w:tcW w:w="7506"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Забайкальский край, Ононский район, с. Буйлэсан, ул. Центральная,31</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303424" behindDoc="0" locked="0" layoutInCell="1" allowOverlap="1">
                <wp:simplePos x="0" y="0"/>
                <wp:positionH relativeFrom="column">
                  <wp:posOffset>6808470</wp:posOffset>
                </wp:positionH>
                <wp:positionV relativeFrom="paragraph">
                  <wp:posOffset>708025</wp:posOffset>
                </wp:positionV>
                <wp:extent cx="1543050" cy="542925"/>
                <wp:effectExtent l="38100" t="57150" r="19050" b="28575"/>
                <wp:wrapNone/>
                <wp:docPr id="167" name="Прямая со стрелкой 167"/>
                <wp:cNvGraphicFramePr/>
                <a:graphic xmlns:a="http://schemas.openxmlformats.org/drawingml/2006/main">
                  <a:graphicData uri="http://schemas.microsoft.com/office/word/2010/wordprocessingShape">
                    <wps:wsp>
                      <wps:cNvCnPr/>
                      <wps:spPr>
                        <a:xfrm flipH="1" flipV="1">
                          <a:off x="0" y="0"/>
                          <a:ext cx="1543050" cy="542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879928" id="Прямая со стрелкой 167" o:spid="_x0000_s1026" type="#_x0000_t32" style="position:absolute;margin-left:536.1pt;margin-top:55.75pt;width:121.5pt;height:42.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" strokecolor="#4a7ebb">
                <v:stroke endarrow="open"/>
              </v:shape>
            </w:pict>
          </mc:Fallback>
        </mc:AlternateContent>
      </w:r>
      <w:r>
        <w:rPr>
          <w:noProof/>
          <w:szCs w:val="24"/>
          <w:lang w:eastAsia="ru-RU"/>
        </w:rPr>
        <mc:AlternateContent>
          <mc:Choice Requires="wps">
            <w:drawing>
              <wp:anchor distT="0" distB="0" distL="114300" distR="114300" simplePos="0" relativeHeight="251304448" behindDoc="0" locked="0" layoutInCell="1" allowOverlap="1">
                <wp:simplePos x="0" y="0"/>
                <wp:positionH relativeFrom="column">
                  <wp:posOffset>8332470</wp:posOffset>
                </wp:positionH>
                <wp:positionV relativeFrom="paragraph">
                  <wp:posOffset>660400</wp:posOffset>
                </wp:positionV>
                <wp:extent cx="552450" cy="581025"/>
                <wp:effectExtent l="38100" t="38100" r="19050" b="28575"/>
                <wp:wrapNone/>
                <wp:docPr id="166" name="Прямая со стрелкой 166"/>
                <wp:cNvGraphicFramePr/>
                <a:graphic xmlns:a="http://schemas.openxmlformats.org/drawingml/2006/main">
                  <a:graphicData uri="http://schemas.microsoft.com/office/word/2010/wordprocessingShape">
                    <wps:wsp>
                      <wps:cNvCnPr/>
                      <wps:spPr>
                        <a:xfrm flipH="1" flipV="1">
                          <a:off x="0" y="0"/>
                          <a:ext cx="552450" cy="581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28FDE4" id="Прямая со стрелкой 166" o:spid="_x0000_s1026" type="#_x0000_t32" style="position:absolute;margin-left:656.1pt;margin-top:52pt;width:43.5pt;height:45.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1305472" behindDoc="0" locked="0" layoutInCell="1" allowOverlap="1">
                <wp:simplePos x="0" y="0"/>
                <wp:positionH relativeFrom="column">
                  <wp:posOffset>6046470</wp:posOffset>
                </wp:positionH>
                <wp:positionV relativeFrom="paragraph">
                  <wp:posOffset>45720</wp:posOffset>
                </wp:positionV>
                <wp:extent cx="914400" cy="574040"/>
                <wp:effectExtent l="0" t="0" r="19050" b="16510"/>
                <wp:wrapNone/>
                <wp:docPr id="165" name="Блок-схема: процесс 165"/>
                <wp:cNvGraphicFramePr/>
                <a:graphic xmlns:a="http://schemas.openxmlformats.org/drawingml/2006/main">
                  <a:graphicData uri="http://schemas.microsoft.com/office/word/2010/wordprocessingShape">
                    <wps:wsp>
                      <wps:cNvSpPr/>
                      <wps:spPr>
                        <a:xfrm>
                          <a:off x="0" y="0"/>
                          <a:ext cx="914400" cy="57404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Новая,15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65" o:spid="_x0000_s1065" type="#_x0000_t109" style="position:absolute;left:0;text-align:left;margin-left:476.1pt;margin-top:3.6pt;width:1in;height: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Новая,15</w:t>
                      </w:r>
                    </w:p>
                  </w:txbxContent>
                </v:textbox>
              </v:shape>
            </w:pict>
          </mc:Fallback>
        </mc:AlternateContent>
      </w:r>
      <w:r>
        <w:rPr>
          <w:noProof/>
          <w:szCs w:val="24"/>
          <w:lang w:eastAsia="ru-RU"/>
        </w:rPr>
        <mc:AlternateContent>
          <mc:Choice Requires="wps">
            <w:drawing>
              <wp:anchor distT="0" distB="0" distL="114300" distR="114300" simplePos="0" relativeHeight="251306496" behindDoc="0" locked="0" layoutInCell="1" allowOverlap="1">
                <wp:simplePos x="0" y="0"/>
                <wp:positionH relativeFrom="column">
                  <wp:posOffset>7522845</wp:posOffset>
                </wp:positionH>
                <wp:positionV relativeFrom="paragraph">
                  <wp:posOffset>7620</wp:posOffset>
                </wp:positionV>
                <wp:extent cx="923925" cy="590550"/>
                <wp:effectExtent l="0" t="0" r="28575" b="19050"/>
                <wp:wrapNone/>
                <wp:docPr id="164" name="Блок-схема: процесс 164"/>
                <wp:cNvGraphicFramePr/>
                <a:graphic xmlns:a="http://schemas.openxmlformats.org/drawingml/2006/main">
                  <a:graphicData uri="http://schemas.microsoft.com/office/word/2010/wordprocessingShape">
                    <wps:wsp>
                      <wps:cNvSpPr/>
                      <wps:spPr>
                        <a:xfrm>
                          <a:off x="0" y="0"/>
                          <a:ext cx="923925" cy="59055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Новая,16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64" o:spid="_x0000_s1066" type="#_x0000_t109" style="position:absolute;left:0;text-align:left;margin-left:592.35pt;margin-top:.6pt;width:72.7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Новая,16</w:t>
                      </w:r>
                    </w:p>
                  </w:txbxContent>
                </v:textbox>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307520" behindDoc="0" locked="0" layoutInCell="1" allowOverlap="1">
                <wp:simplePos x="0" y="0"/>
                <wp:positionH relativeFrom="column">
                  <wp:posOffset>6722110</wp:posOffset>
                </wp:positionH>
                <wp:positionV relativeFrom="paragraph">
                  <wp:posOffset>476885</wp:posOffset>
                </wp:positionV>
                <wp:extent cx="1552575" cy="45720"/>
                <wp:effectExtent l="0" t="0" r="28575" b="30480"/>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A4157" id="Прямая со стрелкой 163" o:spid="_x0000_s1026" type="#_x0000_t32" style="position:absolute;margin-left:529.3pt;margin-top:37.55pt;width:122.2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" strokecolor="red">
                <v:stroke dashstyle="dash"/>
              </v:shape>
            </w:pict>
          </mc:Fallback>
        </mc:AlternateContent>
      </w:r>
      <w:r>
        <w:rPr>
          <w:noProof/>
          <w:szCs w:val="24"/>
          <w:lang w:eastAsia="ru-RU"/>
        </w:rPr>
        <mc:AlternateContent>
          <mc:Choice Requires="wps">
            <w:drawing>
              <wp:anchor distT="0" distB="0" distL="114300" distR="114300" simplePos="0" relativeHeight="251308544" behindDoc="0" locked="0" layoutInCell="1" allowOverlap="1">
                <wp:simplePos x="0" y="0"/>
                <wp:positionH relativeFrom="column">
                  <wp:posOffset>8218170</wp:posOffset>
                </wp:positionH>
                <wp:positionV relativeFrom="paragraph">
                  <wp:posOffset>431800</wp:posOffset>
                </wp:positionV>
                <wp:extent cx="45720" cy="1257300"/>
                <wp:effectExtent l="0" t="0" r="30480" b="1905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12573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ED220" id="Прямая со стрелкой 162" o:spid="_x0000_s1026" type="#_x0000_t32" style="position:absolute;margin-left:647.1pt;margin-top:34pt;width:3.6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1309568" behindDoc="0" locked="0" layoutInCell="1" allowOverlap="1">
                <wp:simplePos x="0" y="0"/>
                <wp:positionH relativeFrom="column">
                  <wp:posOffset>6690995</wp:posOffset>
                </wp:positionH>
                <wp:positionV relativeFrom="paragraph">
                  <wp:posOffset>546100</wp:posOffset>
                </wp:positionV>
                <wp:extent cx="45085" cy="1181100"/>
                <wp:effectExtent l="0" t="0" r="31115" b="19050"/>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C51BD" id="Прямая со стрелкой 161" o:spid="_x0000_s1026" type="#_x0000_t32" style="position:absolute;margin-left:526.85pt;margin-top:43pt;width:3.5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1310592" behindDoc="0" locked="0" layoutInCell="1" allowOverlap="1">
                <wp:simplePos x="0" y="0"/>
                <wp:positionH relativeFrom="margin">
                  <wp:posOffset>8913495</wp:posOffset>
                </wp:positionH>
                <wp:positionV relativeFrom="paragraph">
                  <wp:posOffset>246380</wp:posOffset>
                </wp:positionV>
                <wp:extent cx="266700" cy="1343025"/>
                <wp:effectExtent l="76200" t="38100" r="19050" b="28575"/>
                <wp:wrapNone/>
                <wp:docPr id="160" name="Прямая со стрелкой 160"/>
                <wp:cNvGraphicFramePr/>
                <a:graphic xmlns:a="http://schemas.openxmlformats.org/drawingml/2006/main">
                  <a:graphicData uri="http://schemas.microsoft.com/office/word/2010/wordprocessingShape">
                    <wps:wsp>
                      <wps:cNvCnPr/>
                      <wps:spPr>
                        <a:xfrm flipH="1" flipV="1">
                          <a:off x="0" y="0"/>
                          <a:ext cx="266700" cy="1343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FBBC93" id="Прямая со стрелкой 160" o:spid="_x0000_s1026" type="#_x0000_t32" style="position:absolute;margin-left:701.85pt;margin-top:19.4pt;width:21pt;height:105.75pt;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" strokecolor="#4a7ebb">
                <v:stroke endarrow="open"/>
                <w10:wrap anchorx="margin"/>
              </v:shape>
            </w:pict>
          </mc:Fallback>
        </mc:AlternateContent>
      </w:r>
      <w:r>
        <w:rPr>
          <w:noProof/>
          <w:szCs w:val="24"/>
          <w:lang w:eastAsia="ru-RU"/>
        </w:rPr>
        <mc:AlternateContent>
          <mc:Choice Requires="wps">
            <w:drawing>
              <wp:anchor distT="0" distB="0" distL="114300" distR="114300" simplePos="0" relativeHeight="251311616" behindDoc="0" locked="0" layoutInCell="1" allowOverlap="1">
                <wp:simplePos x="0" y="0"/>
                <wp:positionH relativeFrom="column">
                  <wp:posOffset>6913245</wp:posOffset>
                </wp:positionH>
                <wp:positionV relativeFrom="paragraph">
                  <wp:posOffset>645795</wp:posOffset>
                </wp:positionV>
                <wp:extent cx="1114425" cy="771525"/>
                <wp:effectExtent l="0" t="0" r="28575" b="28575"/>
                <wp:wrapNone/>
                <wp:docPr id="159" name="Блок-схема: процесс 159"/>
                <wp:cNvGraphicFramePr/>
                <a:graphic xmlns:a="http://schemas.openxmlformats.org/drawingml/2006/main">
                  <a:graphicData uri="http://schemas.microsoft.com/office/word/2010/wordprocessingShape">
                    <wps:wsp>
                      <wps:cNvSpPr/>
                      <wps:spPr>
                        <a:xfrm>
                          <a:off x="0" y="0"/>
                          <a:ext cx="1114425" cy="77152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sz w:val="20"/>
                                <w:szCs w:val="20"/>
                              </w:rPr>
                              <w:t xml:space="preserve">МБОУ Буйлэсанская СОШ, </w:t>
                            </w:r>
                            <w:r>
                              <w:rPr>
                                <w:rFonts w:ascii="Times New Roman" w:hAnsi="Times New Roman"/>
                                <w:sz w:val="20"/>
                                <w:szCs w:val="20"/>
                              </w:rPr>
                              <w:t>ул. Центральная,</w:t>
                            </w:r>
                            <w:r>
                              <w:rPr>
                                <w:sz w:val="20"/>
                                <w:szCs w:val="20"/>
                              </w:rPr>
                              <w:t>31</w:t>
                            </w:r>
                          </w:p>
                          <w:p w:rsidR="006C1438" w:rsidRDefault="006C1438" w:rsidP="006C1438">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59" o:spid="_x0000_s1067" type="#_x0000_t109" style="position:absolute;left:0;text-align:left;margin-left:544.35pt;margin-top:50.85pt;width:87.75pt;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" fillcolor="window" strokecolor="windowText" strokeweight="2pt">
                <v:textbox>
                  <w:txbxContent>
                    <w:p w:rsidR="006C1438" w:rsidRDefault="006C1438" w:rsidP="006C1438">
                      <w:pPr>
                        <w:rPr>
                          <w:sz w:val="20"/>
                          <w:szCs w:val="20"/>
                        </w:rPr>
                      </w:pPr>
                      <w:r>
                        <w:rPr>
                          <w:sz w:val="20"/>
                          <w:szCs w:val="20"/>
                        </w:rPr>
                        <w:t xml:space="preserve">МБОУ Буйлэсанская СОШ, </w:t>
                      </w:r>
                      <w:r>
                        <w:rPr>
                          <w:rFonts w:ascii="Times New Roman" w:hAnsi="Times New Roman"/>
                          <w:sz w:val="20"/>
                          <w:szCs w:val="20"/>
                        </w:rPr>
                        <w:t>ул. Центральная,</w:t>
                      </w:r>
                      <w:r>
                        <w:rPr>
                          <w:sz w:val="20"/>
                          <w:szCs w:val="20"/>
                        </w:rPr>
                        <w:t>31</w:t>
                      </w:r>
                    </w:p>
                    <w:p w:rsidR="006C1438" w:rsidRDefault="006C1438" w:rsidP="006C1438">
                      <w:pPr>
                        <w:rPr>
                          <w:sz w:val="24"/>
                          <w:szCs w:val="24"/>
                        </w:rPr>
                      </w:pPr>
                    </w:p>
                  </w:txbxContent>
                </v:textbox>
              </v:shape>
            </w:pict>
          </mc:Fallback>
        </mc:AlternateContent>
      </w:r>
      <w:r>
        <w:rPr>
          <w:noProof/>
          <w:szCs w:val="24"/>
          <w:lang w:eastAsia="ru-RU"/>
        </w:rPr>
        <mc:AlternateContent>
          <mc:Choice Requires="wps">
            <w:drawing>
              <wp:anchor distT="0" distB="0" distL="114300" distR="114300" simplePos="0" relativeHeight="251312640" behindDoc="0" locked="0" layoutInCell="1" allowOverlap="1">
                <wp:simplePos x="0" y="0"/>
                <wp:positionH relativeFrom="margin">
                  <wp:posOffset>8388985</wp:posOffset>
                </wp:positionH>
                <wp:positionV relativeFrom="paragraph">
                  <wp:posOffset>198755</wp:posOffset>
                </wp:positionV>
                <wp:extent cx="190500" cy="1571625"/>
                <wp:effectExtent l="76200" t="38100" r="19050" b="28575"/>
                <wp:wrapNone/>
                <wp:docPr id="158" name="Прямая со стрелкой 158"/>
                <wp:cNvGraphicFramePr/>
                <a:graphic xmlns:a="http://schemas.openxmlformats.org/drawingml/2006/main">
                  <a:graphicData uri="http://schemas.microsoft.com/office/word/2010/wordprocessingShape">
                    <wps:wsp>
                      <wps:cNvCnPr/>
                      <wps:spPr>
                        <a:xfrm flipH="1" flipV="1">
                          <a:off x="0" y="0"/>
                          <a:ext cx="190500" cy="1571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600A05" id="Прямая со стрелкой 158" o:spid="_x0000_s1026" type="#_x0000_t32" style="position:absolute;margin-left:660.55pt;margin-top:15.65pt;width:15pt;height:123.75pt;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" strokecolor="#4a7ebb">
                <v:stroke endarrow="open"/>
                <w10:wrap anchorx="margin"/>
              </v:shape>
            </w:pict>
          </mc:Fallback>
        </mc:AlternateContent>
      </w:r>
      <w:r>
        <w:rPr>
          <w:noProof/>
          <w:szCs w:val="24"/>
          <w:lang w:eastAsia="ru-RU"/>
        </w:rPr>
        <mc:AlternateContent>
          <mc:Choice Requires="wps">
            <w:drawing>
              <wp:anchor distT="0" distB="0" distL="114300" distR="114300" simplePos="0" relativeHeight="251313664" behindDoc="0" locked="0" layoutInCell="1" allowOverlap="1">
                <wp:simplePos x="0" y="0"/>
                <wp:positionH relativeFrom="column">
                  <wp:posOffset>1588770</wp:posOffset>
                </wp:positionH>
                <wp:positionV relativeFrom="paragraph">
                  <wp:posOffset>156210</wp:posOffset>
                </wp:positionV>
                <wp:extent cx="7962900" cy="247650"/>
                <wp:effectExtent l="0" t="0" r="19050" b="19050"/>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2476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Новая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 o:spid="_x0000_s1068" style="position:absolute;left:0;text-align:left;margin-left:125.1pt;margin-top:12.3pt;width:627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">
                <v:textbox>
                  <w:txbxContent>
                    <w:p w:rsidR="006C1438" w:rsidRDefault="006C1438" w:rsidP="006C1438">
                      <w:pPr>
                        <w:rPr>
                          <w:rFonts w:ascii="Times New Roman" w:hAnsi="Times New Roman"/>
                        </w:rPr>
                      </w:pPr>
                      <w:r>
                        <w:rPr>
                          <w:rFonts w:ascii="Times New Roman" w:hAnsi="Times New Roman"/>
                        </w:rPr>
                        <w:t>Ул. Новая</w:t>
                      </w:r>
                    </w:p>
                  </w:txbxContent>
                </v:textbox>
              </v:rect>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314688" behindDoc="0" locked="0" layoutInCell="1" allowOverlap="1">
                <wp:simplePos x="0" y="0"/>
                <wp:positionH relativeFrom="column">
                  <wp:posOffset>4932045</wp:posOffset>
                </wp:positionH>
                <wp:positionV relativeFrom="paragraph">
                  <wp:posOffset>22860</wp:posOffset>
                </wp:positionV>
                <wp:extent cx="1028700" cy="602615"/>
                <wp:effectExtent l="0" t="0" r="19050" b="26035"/>
                <wp:wrapNone/>
                <wp:docPr id="156" name="Блок-схема: процесс 156"/>
                <wp:cNvGraphicFramePr/>
                <a:graphic xmlns:a="http://schemas.openxmlformats.org/drawingml/2006/main">
                  <a:graphicData uri="http://schemas.microsoft.com/office/word/2010/wordprocessingShape">
                    <wps:wsp>
                      <wps:cNvSpPr/>
                      <wps:spPr>
                        <a:xfrm>
                          <a:off x="0" y="0"/>
                          <a:ext cx="1028700" cy="60261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rPr>
                            </w:pPr>
                            <w:r>
                              <w:rPr>
                                <w:rFonts w:ascii="Times New Roman" w:hAnsi="Times New Roman"/>
                              </w:rPr>
                              <w:t>Центральная,28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56" o:spid="_x0000_s1069" type="#_x0000_t109" style="position:absolute;left:0;text-align:left;margin-left:388.35pt;margin-top:1.8pt;width:81pt;height:4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" fillcolor="window" strokecolor="windowText" strokeweight="2pt">
                <v:textbox>
                  <w:txbxContent>
                    <w:p w:rsidR="006C1438" w:rsidRDefault="006C1438" w:rsidP="006C1438">
                      <w:pPr>
                        <w:rPr>
                          <w:rFonts w:ascii="Times New Roman" w:hAnsi="Times New Roman"/>
                        </w:rPr>
                      </w:pPr>
                      <w:r>
                        <w:rPr>
                          <w:rFonts w:ascii="Times New Roman" w:hAnsi="Times New Roman"/>
                        </w:rPr>
                        <w:t>Центральная,28</w:t>
                      </w:r>
                    </w:p>
                  </w:txbxContent>
                </v:textbox>
              </v:shape>
            </w:pict>
          </mc:Fallback>
        </mc:AlternateContent>
      </w:r>
      <w:r>
        <w:rPr>
          <w:noProof/>
          <w:szCs w:val="24"/>
          <w:lang w:eastAsia="ru-RU"/>
        </w:rPr>
        <mc:AlternateContent>
          <mc:Choice Requires="wps">
            <w:drawing>
              <wp:anchor distT="0" distB="0" distL="114300" distR="114300" simplePos="0" relativeHeight="251315712" behindDoc="0" locked="0" layoutInCell="1" allowOverlap="1">
                <wp:simplePos x="0" y="0"/>
                <wp:positionH relativeFrom="column">
                  <wp:posOffset>3293745</wp:posOffset>
                </wp:positionH>
                <wp:positionV relativeFrom="paragraph">
                  <wp:posOffset>13335</wp:posOffset>
                </wp:positionV>
                <wp:extent cx="914400" cy="612775"/>
                <wp:effectExtent l="0" t="0" r="19050" b="15875"/>
                <wp:wrapNone/>
                <wp:docPr id="155" name="Блок-схема: процесс 155"/>
                <wp:cNvGraphicFramePr/>
                <a:graphic xmlns:a="http://schemas.openxmlformats.org/drawingml/2006/main">
                  <a:graphicData uri="http://schemas.microsoft.com/office/word/2010/wordprocessingShape">
                    <wps:wsp>
                      <wps:cNvSpPr/>
                      <wps:spPr>
                        <a:xfrm>
                          <a:off x="0" y="0"/>
                          <a:ext cx="914400" cy="612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rPr>
                            </w:pPr>
                            <w:r>
                              <w:rPr>
                                <w:rFonts w:ascii="Times New Roman" w:hAnsi="Times New Roman"/>
                              </w:rPr>
                              <w:t>Центральная,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5" o:spid="_x0000_s1070" type="#_x0000_t109" style="position:absolute;left:0;text-align:left;margin-left:259.35pt;margin-top:1.05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" fillcolor="white [3201]" strokecolor="black [3200]" strokeweight="2pt">
                <v:textbox>
                  <w:txbxContent>
                    <w:p w:rsidR="006C1438" w:rsidRDefault="006C1438" w:rsidP="006C1438">
                      <w:pPr>
                        <w:rPr>
                          <w:rFonts w:ascii="Times New Roman" w:hAnsi="Times New Roman"/>
                        </w:rPr>
                      </w:pPr>
                      <w:r>
                        <w:rPr>
                          <w:rFonts w:ascii="Times New Roman" w:hAnsi="Times New Roman"/>
                        </w:rPr>
                        <w:t>Центральная, 27</w:t>
                      </w:r>
                    </w:p>
                  </w:txbxContent>
                </v:textbox>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rFonts w:ascii="Times New Roman" w:hAnsi="Times New Roman"/>
        </w:rPr>
        <w:tab/>
      </w:r>
      <w:r>
        <w:rPr>
          <w:rFonts w:ascii="Times New Roman" w:hAnsi="Times New Roman"/>
        </w:rPr>
        <w:tab/>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r>
        <w:rPr>
          <w:rFonts w:ascii="Arial" w:hAnsi="Arial"/>
          <w:noProof/>
          <w:lang w:eastAsia="ru-RU"/>
        </w:rPr>
        <mc:AlternateContent>
          <mc:Choice Requires="wps">
            <w:drawing>
              <wp:anchor distT="0" distB="0" distL="114300" distR="114300" simplePos="0" relativeHeight="251316736" behindDoc="0" locked="0" layoutInCell="1" allowOverlap="1">
                <wp:simplePos x="0" y="0"/>
                <wp:positionH relativeFrom="column">
                  <wp:posOffset>1379220</wp:posOffset>
                </wp:positionH>
                <wp:positionV relativeFrom="paragraph">
                  <wp:posOffset>370840</wp:posOffset>
                </wp:positionV>
                <wp:extent cx="7858125" cy="285750"/>
                <wp:effectExtent l="0" t="0" r="28575" b="19050"/>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2857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Центральная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4" o:spid="_x0000_s1071" style="position:absolute;left:0;text-align:left;margin-left:108.6pt;margin-top:29.2pt;width:618.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">
                <v:textbox>
                  <w:txbxContent>
                    <w:p w:rsidR="006C1438" w:rsidRDefault="006C1438" w:rsidP="006C1438">
                      <w:pPr>
                        <w:rPr>
                          <w:rFonts w:ascii="Times New Roman" w:hAnsi="Times New Roman"/>
                        </w:rPr>
                      </w:pPr>
                      <w:r>
                        <w:rPr>
                          <w:rFonts w:ascii="Times New Roman" w:hAnsi="Times New Roman"/>
                        </w:rPr>
                        <w:t>Ул. Центральная</w:t>
                      </w:r>
                    </w:p>
                  </w:txbxContent>
                </v:textbox>
              </v:rect>
            </w:pict>
          </mc:Fallback>
        </mc:AlternateContent>
      </w:r>
      <w:r>
        <w:rPr>
          <w:rFonts w:ascii="Arial" w:hAnsi="Arial"/>
          <w:noProof/>
          <w:lang w:eastAsia="ru-RU"/>
        </w:rPr>
        <mc:AlternateContent>
          <mc:Choice Requires="wps">
            <w:drawing>
              <wp:anchor distT="0" distB="0" distL="114300" distR="114300" simplePos="0" relativeHeight="251317760" behindDoc="0" locked="0" layoutInCell="1" allowOverlap="1">
                <wp:simplePos x="0" y="0"/>
                <wp:positionH relativeFrom="column">
                  <wp:posOffset>6779895</wp:posOffset>
                </wp:positionH>
                <wp:positionV relativeFrom="paragraph">
                  <wp:posOffset>27305</wp:posOffset>
                </wp:positionV>
                <wp:extent cx="1526540" cy="66675"/>
                <wp:effectExtent l="0" t="0" r="35560" b="28575"/>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6540" cy="666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6524B" id="Прямая со стрелкой 153" o:spid="_x0000_s1026" type="#_x0000_t32" style="position:absolute;margin-left:533.85pt;margin-top:2.15pt;width:120.2pt;height: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318784" behindDoc="0" locked="0" layoutInCell="1" allowOverlap="1">
                <wp:simplePos x="0" y="0"/>
                <wp:positionH relativeFrom="column">
                  <wp:posOffset>7589520</wp:posOffset>
                </wp:positionH>
                <wp:positionV relativeFrom="paragraph">
                  <wp:posOffset>8255</wp:posOffset>
                </wp:positionV>
                <wp:extent cx="95250" cy="133350"/>
                <wp:effectExtent l="0" t="0" r="19050" b="19050"/>
                <wp:wrapNone/>
                <wp:docPr id="152" name="Овал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5250" cy="1333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98CE37" id="Овал 152" o:spid="_x0000_s1026" style="position:absolute;margin-left:597.6pt;margin-top:.65pt;width:7.5pt;height:1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" fillcolor="black"/>
            </w:pict>
          </mc:Fallback>
        </mc:AlternateContent>
      </w:r>
      <w:r>
        <w:rPr>
          <w:rFonts w:ascii="Arial" w:hAnsi="Arial"/>
          <w:noProof/>
          <w:lang w:eastAsia="ru-RU"/>
        </w:rPr>
        <mc:AlternateContent>
          <mc:Choice Requires="wps">
            <w:drawing>
              <wp:anchor distT="0" distB="0" distL="114300" distR="114300" simplePos="0" relativeHeight="251319808" behindDoc="0" locked="0" layoutInCell="1" allowOverlap="1">
                <wp:simplePos x="0" y="0"/>
                <wp:positionH relativeFrom="column">
                  <wp:posOffset>7627620</wp:posOffset>
                </wp:positionH>
                <wp:positionV relativeFrom="paragraph">
                  <wp:posOffset>55880</wp:posOffset>
                </wp:positionV>
                <wp:extent cx="962025" cy="142875"/>
                <wp:effectExtent l="0" t="0" r="85725" b="104775"/>
                <wp:wrapNone/>
                <wp:docPr id="151" name="Прямая со стрелкой 151"/>
                <wp:cNvGraphicFramePr/>
                <a:graphic xmlns:a="http://schemas.openxmlformats.org/drawingml/2006/main">
                  <a:graphicData uri="http://schemas.microsoft.com/office/word/2010/wordprocessingShape">
                    <wps:wsp>
                      <wps:cNvCnPr/>
                      <wps:spPr>
                        <a:xfrm>
                          <a:off x="0" y="0"/>
                          <a:ext cx="962025" cy="142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70709E" id="Прямая со стрелкой 151" o:spid="_x0000_s1026" type="#_x0000_t32" style="position:absolute;margin-left:600.6pt;margin-top:4.4pt;width:75.7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320832" behindDoc="0" locked="0" layoutInCell="1" allowOverlap="1">
                <wp:simplePos x="0" y="0"/>
                <wp:positionH relativeFrom="column">
                  <wp:posOffset>5027295</wp:posOffset>
                </wp:positionH>
                <wp:positionV relativeFrom="paragraph">
                  <wp:posOffset>65405</wp:posOffset>
                </wp:positionV>
                <wp:extent cx="2600325" cy="323850"/>
                <wp:effectExtent l="38100" t="0" r="28575" b="95250"/>
                <wp:wrapNone/>
                <wp:docPr id="150" name="Прямая со стрелкой 150"/>
                <wp:cNvGraphicFramePr/>
                <a:graphic xmlns:a="http://schemas.openxmlformats.org/drawingml/2006/main">
                  <a:graphicData uri="http://schemas.microsoft.com/office/word/2010/wordprocessingShape">
                    <wps:wsp>
                      <wps:cNvCnPr/>
                      <wps:spPr>
                        <a:xfrm flipH="1">
                          <a:off x="0" y="0"/>
                          <a:ext cx="2600325" cy="323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1E4342" id="Прямая со стрелкой 150" o:spid="_x0000_s1026" type="#_x0000_t32" style="position:absolute;margin-left:395.85pt;margin-top:5.15pt;width:204.75pt;height: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321856" behindDoc="0" locked="0" layoutInCell="1" allowOverlap="1">
                <wp:simplePos x="0" y="0"/>
                <wp:positionH relativeFrom="column">
                  <wp:posOffset>7694295</wp:posOffset>
                </wp:positionH>
                <wp:positionV relativeFrom="paragraph">
                  <wp:posOffset>46355</wp:posOffset>
                </wp:positionV>
                <wp:extent cx="1504950" cy="57150"/>
                <wp:effectExtent l="0" t="38100" r="19050" b="114300"/>
                <wp:wrapNone/>
                <wp:docPr id="149" name="Прямая со стрелкой 149"/>
                <wp:cNvGraphicFramePr/>
                <a:graphic xmlns:a="http://schemas.openxmlformats.org/drawingml/2006/main">
                  <a:graphicData uri="http://schemas.microsoft.com/office/word/2010/wordprocessingShape">
                    <wps:wsp>
                      <wps:cNvCnPr/>
                      <wps:spPr>
                        <a:xfrm>
                          <a:off x="0" y="0"/>
                          <a:ext cx="1504950" cy="571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E84649" id="Прямая со стрелкой 149" o:spid="_x0000_s1026" type="#_x0000_t32" style="position:absolute;margin-left:605.85pt;margin-top:3.65pt;width:118.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322880" behindDoc="0" locked="0" layoutInCell="1" allowOverlap="1">
                <wp:simplePos x="0" y="0"/>
                <wp:positionH relativeFrom="column">
                  <wp:posOffset>5608320</wp:posOffset>
                </wp:positionH>
                <wp:positionV relativeFrom="paragraph">
                  <wp:posOffset>27305</wp:posOffset>
                </wp:positionV>
                <wp:extent cx="2019300" cy="66675"/>
                <wp:effectExtent l="19050" t="76200" r="19050" b="47625"/>
                <wp:wrapNone/>
                <wp:docPr id="148" name="Прямая со стрелкой 148"/>
                <wp:cNvGraphicFramePr/>
                <a:graphic xmlns:a="http://schemas.openxmlformats.org/drawingml/2006/main">
                  <a:graphicData uri="http://schemas.microsoft.com/office/word/2010/wordprocessingShape">
                    <wps:wsp>
                      <wps:cNvCnPr/>
                      <wps:spPr>
                        <a:xfrm flipH="1" flipV="1">
                          <a:off x="0" y="0"/>
                          <a:ext cx="2019300" cy="66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30C299" id="Прямая со стрелкой 148" o:spid="_x0000_s1026" type="#_x0000_t32" style="position:absolute;margin-left:441.6pt;margin-top:2.15pt;width:159pt;height:5.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323904" behindDoc="0" locked="0" layoutInCell="1" allowOverlap="1">
                <wp:simplePos x="0" y="0"/>
                <wp:positionH relativeFrom="column">
                  <wp:posOffset>3960495</wp:posOffset>
                </wp:positionH>
                <wp:positionV relativeFrom="paragraph">
                  <wp:posOffset>65405</wp:posOffset>
                </wp:positionV>
                <wp:extent cx="1038225" cy="295275"/>
                <wp:effectExtent l="38100" t="57150" r="28575" b="28575"/>
                <wp:wrapNone/>
                <wp:docPr id="147" name="Прямая со стрелкой 147"/>
                <wp:cNvGraphicFramePr/>
                <a:graphic xmlns:a="http://schemas.openxmlformats.org/drawingml/2006/main">
                  <a:graphicData uri="http://schemas.microsoft.com/office/word/2010/wordprocessingShape">
                    <wps:wsp>
                      <wps:cNvCnPr/>
                      <wps:spPr>
                        <a:xfrm flipH="1" flipV="1">
                          <a:off x="0" y="0"/>
                          <a:ext cx="1038225" cy="295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14BAB8" id="Прямая со стрелкой 147" o:spid="_x0000_s1026" type="#_x0000_t32" style="position:absolute;margin-left:311.85pt;margin-top:5.15pt;width:81.75pt;height:23.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" strokecolor="#4a7ebb">
                <v:stroke endarrow="open"/>
              </v:shape>
            </w:pict>
          </mc:Fallback>
        </mc:AlternateContent>
      </w: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324928"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25F5C" id="Прямая со стрелкой 146"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WftP3G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afd"/>
        <w:jc w:val="center"/>
        <w:rPr>
          <w:sz w:val="28"/>
          <w:szCs w:val="28"/>
        </w:rPr>
      </w:pPr>
      <w:r>
        <w:rPr>
          <w:sz w:val="28"/>
          <w:szCs w:val="28"/>
        </w:rPr>
        <w:lastRenderedPageBreak/>
        <w:t>Схема №8</w:t>
      </w:r>
    </w:p>
    <w:p w:rsidR="006C1438" w:rsidRDefault="006C1438" w:rsidP="006C1438">
      <w:pPr>
        <w:pStyle w:val="afd"/>
        <w:jc w:val="center"/>
        <w:rPr>
          <w:sz w:val="28"/>
          <w:szCs w:val="28"/>
        </w:rPr>
      </w:pPr>
      <w:r>
        <w:rPr>
          <w:sz w:val="28"/>
          <w:szCs w:val="28"/>
        </w:rPr>
        <w:t>Границ прилегающих территорий</w:t>
      </w:r>
    </w:p>
    <w:p w:rsidR="006C1438" w:rsidRDefault="006C1438" w:rsidP="006C1438">
      <w:pPr>
        <w:pStyle w:val="afd"/>
        <w:jc w:val="center"/>
        <w:rPr>
          <w:sz w:val="28"/>
          <w:szCs w:val="28"/>
        </w:rPr>
      </w:pPr>
    </w:p>
    <w:tbl>
      <w:tblPr>
        <w:tblStyle w:val="a8"/>
        <w:tblW w:w="0" w:type="auto"/>
        <w:tblLook w:val="04A0" w:firstRow="1" w:lastRow="0" w:firstColumn="1" w:lastColumn="0" w:noHBand="0" w:noVBand="1"/>
      </w:tblPr>
      <w:tblGrid>
        <w:gridCol w:w="4785"/>
        <w:gridCol w:w="4786"/>
      </w:tblGrid>
      <w:tr w:rsidR="006C1438" w:rsidTr="006C143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1438" w:rsidRDefault="006C1438">
            <w:pPr>
              <w:jc w:val="center"/>
              <w:rPr>
                <w:sz w:val="22"/>
                <w:szCs w:val="22"/>
              </w:rPr>
            </w:pPr>
            <w:r>
              <w:t>Наименование организации, объекта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1438" w:rsidRDefault="006C1438">
            <w:pPr>
              <w:rPr>
                <w:sz w:val="24"/>
                <w:szCs w:val="24"/>
              </w:rPr>
            </w:pPr>
            <w:r>
              <w:t>Место нахождения организации. объектов</w:t>
            </w:r>
          </w:p>
        </w:tc>
      </w:tr>
      <w:tr w:rsidR="006C1438" w:rsidTr="006C143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1438" w:rsidRDefault="006C1438">
            <w:pPr>
              <w:rPr>
                <w:sz w:val="28"/>
                <w:szCs w:val="28"/>
              </w:rPr>
            </w:pPr>
            <w:r>
              <w:rPr>
                <w:sz w:val="28"/>
                <w:szCs w:val="28"/>
              </w:rPr>
              <w:t>МБОУ «Красноималкинская ООШ»</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1438" w:rsidRDefault="006C1438">
            <w:pPr>
              <w:rPr>
                <w:sz w:val="28"/>
                <w:szCs w:val="28"/>
              </w:rPr>
            </w:pPr>
            <w:r>
              <w:rPr>
                <w:sz w:val="28"/>
                <w:szCs w:val="28"/>
              </w:rPr>
              <w:t xml:space="preserve">Забайкальский край, Ононский район, с. Красная Ималка, ул. Школьная 10 </w:t>
            </w:r>
          </w:p>
        </w:tc>
      </w:tr>
    </w:tbl>
    <w:p w:rsidR="006C1438" w:rsidRDefault="006C1438" w:rsidP="006C1438">
      <w:pPr>
        <w:rPr>
          <w:rFonts w:ascii="Times New Roman" w:hAnsi="Times New Roman"/>
          <w:sz w:val="28"/>
          <w:szCs w:val="28"/>
        </w:rPr>
      </w:pPr>
      <w:r>
        <w:rPr>
          <w:rFonts w:ascii="Arial" w:hAnsi="Arial"/>
          <w:noProof/>
          <w:lang w:eastAsia="ru-RU"/>
        </w:rPr>
        <mc:AlternateContent>
          <mc:Choice Requires="wps">
            <w:drawing>
              <wp:anchor distT="0" distB="0" distL="114300" distR="114300" simplePos="0" relativeHeight="251325952" behindDoc="0" locked="0" layoutInCell="1" allowOverlap="1">
                <wp:simplePos x="0" y="0"/>
                <wp:positionH relativeFrom="column">
                  <wp:posOffset>1784350</wp:posOffset>
                </wp:positionH>
                <wp:positionV relativeFrom="paragraph">
                  <wp:posOffset>55245</wp:posOffset>
                </wp:positionV>
                <wp:extent cx="661035" cy="506730"/>
                <wp:effectExtent l="0" t="0" r="24765" b="26670"/>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50673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1" o:spid="_x0000_s1072" style="position:absolute;margin-left:140.5pt;margin-top:4.35pt;width:52.05pt;height:3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">
                <v:textbo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19</w:t>
                      </w:r>
                    </w:p>
                  </w:txbxContent>
                </v:textbox>
              </v:rect>
            </w:pict>
          </mc:Fallback>
        </mc:AlternateContent>
      </w:r>
      <w:r>
        <w:rPr>
          <w:rFonts w:ascii="Arial" w:hAnsi="Arial"/>
          <w:noProof/>
          <w:lang w:eastAsia="ru-RU"/>
        </w:rPr>
        <mc:AlternateContent>
          <mc:Choice Requires="wps">
            <w:drawing>
              <wp:anchor distT="0" distB="0" distL="114300" distR="114300" simplePos="0" relativeHeight="251326976" behindDoc="0" locked="0" layoutInCell="1" allowOverlap="1">
                <wp:simplePos x="0" y="0"/>
                <wp:positionH relativeFrom="column">
                  <wp:posOffset>5067300</wp:posOffset>
                </wp:positionH>
                <wp:positionV relativeFrom="paragraph">
                  <wp:posOffset>1429385</wp:posOffset>
                </wp:positionV>
                <wp:extent cx="848360" cy="1398905"/>
                <wp:effectExtent l="0" t="0" r="27940" b="10795"/>
                <wp:wrapNone/>
                <wp:docPr id="200" name="Овал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1398905"/>
                        </a:xfrm>
                        <a:prstGeom prst="ellipse">
                          <a:avLst/>
                        </a:prstGeom>
                        <a:solidFill>
                          <a:srgbClr val="FFFFFF"/>
                        </a:solidFill>
                        <a:ln w="9525">
                          <a:solidFill>
                            <a:srgbClr val="000000"/>
                          </a:solidFill>
                          <a:round/>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Болото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0" o:spid="_x0000_s1073" style="position:absolute;margin-left:399pt;margin-top:112.55pt;width:66.8pt;height:11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">
                <v:textbox>
                  <w:txbxContent>
                    <w:p w:rsidR="006C1438" w:rsidRDefault="006C1438" w:rsidP="006C1438">
                      <w:pPr>
                        <w:rPr>
                          <w:rFonts w:ascii="Times New Roman" w:hAnsi="Times New Roman"/>
                          <w:sz w:val="16"/>
                          <w:szCs w:val="16"/>
                        </w:rPr>
                      </w:pPr>
                      <w:r>
                        <w:rPr>
                          <w:rFonts w:ascii="Times New Roman" w:hAnsi="Times New Roman"/>
                          <w:sz w:val="16"/>
                          <w:szCs w:val="16"/>
                        </w:rPr>
                        <w:t>Болото</w:t>
                      </w:r>
                    </w:p>
                  </w:txbxContent>
                </v:textbox>
              </v:oval>
            </w:pict>
          </mc:Fallback>
        </mc:AlternateContent>
      </w:r>
      <w:r>
        <w:rPr>
          <w:rFonts w:ascii="Arial" w:hAnsi="Arial"/>
          <w:noProof/>
          <w:lang w:eastAsia="ru-RU"/>
        </w:rPr>
        <mc:AlternateContent>
          <mc:Choice Requires="wps">
            <w:drawing>
              <wp:anchor distT="0" distB="0" distL="114300" distR="114300" simplePos="0" relativeHeight="251328000" behindDoc="0" locked="0" layoutInCell="1" allowOverlap="1">
                <wp:simplePos x="0" y="0"/>
                <wp:positionH relativeFrom="column">
                  <wp:posOffset>3492500</wp:posOffset>
                </wp:positionH>
                <wp:positionV relativeFrom="paragraph">
                  <wp:posOffset>2100580</wp:posOffset>
                </wp:positionV>
                <wp:extent cx="914400" cy="396875"/>
                <wp:effectExtent l="19050" t="19050" r="19050" b="22225"/>
                <wp:wrapNone/>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6875"/>
                        </a:xfrm>
                        <a:prstGeom prst="rect">
                          <a:avLst/>
                        </a:prstGeom>
                        <a:solidFill>
                          <a:srgbClr val="FFFFFF"/>
                        </a:solidFill>
                        <a:ln w="38100">
                          <a:solidFill>
                            <a:srgbClr val="000000"/>
                          </a:solidFill>
                          <a:miter lim="800000"/>
                          <a:headEnd/>
                          <a:tailEnd/>
                        </a:ln>
                      </wps:spPr>
                      <wps:txbx>
                        <w:txbxContent>
                          <w:p w:rsidR="006C1438" w:rsidRDefault="006C1438" w:rsidP="006C1438">
                            <w:pPr>
                              <w:rPr>
                                <w:rFonts w:ascii="Times New Roman" w:hAnsi="Times New Roman"/>
                                <w:sz w:val="16"/>
                                <w:szCs w:val="16"/>
                              </w:rPr>
                            </w:pPr>
                            <w:r>
                              <w:rPr>
                                <w:sz w:val="16"/>
                                <w:szCs w:val="16"/>
                              </w:rPr>
                              <w:t xml:space="preserve"> </w:t>
                            </w:r>
                            <w:r>
                              <w:rPr>
                                <w:rFonts w:ascii="Times New Roman" w:hAnsi="Times New Roman"/>
                                <w:sz w:val="16"/>
                                <w:szCs w:val="16"/>
                              </w:rPr>
                              <w:t>Ул. Школьная  10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9" o:spid="_x0000_s1074" style="position:absolute;margin-left:275pt;margin-top:165.4pt;width:1in;height: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" strokeweight="3pt">
                <v:textbox>
                  <w:txbxContent>
                    <w:p w:rsidR="006C1438" w:rsidRDefault="006C1438" w:rsidP="006C1438">
                      <w:pPr>
                        <w:rPr>
                          <w:rFonts w:ascii="Times New Roman" w:hAnsi="Times New Roman"/>
                          <w:sz w:val="16"/>
                          <w:szCs w:val="16"/>
                        </w:rPr>
                      </w:pPr>
                      <w:r>
                        <w:rPr>
                          <w:sz w:val="16"/>
                          <w:szCs w:val="16"/>
                        </w:rPr>
                        <w:t xml:space="preserve"> </w:t>
                      </w:r>
                      <w:r>
                        <w:rPr>
                          <w:rFonts w:ascii="Times New Roman" w:hAnsi="Times New Roman"/>
                          <w:sz w:val="16"/>
                          <w:szCs w:val="16"/>
                        </w:rPr>
                        <w:t>Ул. Школьная  10   Школа</w:t>
                      </w:r>
                    </w:p>
                  </w:txbxContent>
                </v:textbox>
              </v:rect>
            </w:pict>
          </mc:Fallback>
        </mc:AlternateContent>
      </w:r>
      <w:r>
        <w:rPr>
          <w:rFonts w:ascii="Arial" w:hAnsi="Arial"/>
          <w:noProof/>
          <w:lang w:eastAsia="ru-RU"/>
        </w:rPr>
        <mc:AlternateContent>
          <mc:Choice Requires="wps">
            <w:drawing>
              <wp:anchor distT="0" distB="0" distL="114300" distR="114300" simplePos="0" relativeHeight="251329024" behindDoc="0" locked="0" layoutInCell="1" allowOverlap="1">
                <wp:simplePos x="0" y="0"/>
                <wp:positionH relativeFrom="column">
                  <wp:posOffset>3733800</wp:posOffset>
                </wp:positionH>
                <wp:positionV relativeFrom="paragraph">
                  <wp:posOffset>2724785</wp:posOffset>
                </wp:positionV>
                <wp:extent cx="672465" cy="253365"/>
                <wp:effectExtent l="19050" t="19050" r="13335" b="13335"/>
                <wp:wrapNone/>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 cy="253365"/>
                        </a:xfrm>
                        <a:prstGeom prst="rect">
                          <a:avLst/>
                        </a:prstGeom>
                        <a:solidFill>
                          <a:srgbClr val="FFFFFF"/>
                        </a:solidFill>
                        <a:ln w="38100">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Интернат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8" o:spid="_x0000_s1075" style="position:absolute;margin-left:294pt;margin-top:214.55pt;width:52.95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" strokeweight="3pt">
                <v:textbox>
                  <w:txbxContent>
                    <w:p w:rsidR="006C1438" w:rsidRDefault="006C1438" w:rsidP="006C1438">
                      <w:pPr>
                        <w:rPr>
                          <w:rFonts w:ascii="Times New Roman" w:hAnsi="Times New Roman"/>
                          <w:sz w:val="16"/>
                          <w:szCs w:val="16"/>
                        </w:rPr>
                      </w:pPr>
                      <w:r>
                        <w:rPr>
                          <w:rFonts w:ascii="Times New Roman" w:hAnsi="Times New Roman"/>
                          <w:sz w:val="16"/>
                          <w:szCs w:val="16"/>
                        </w:rPr>
                        <w:t>Интернат</w:t>
                      </w:r>
                    </w:p>
                  </w:txbxContent>
                </v:textbox>
              </v:rect>
            </w:pict>
          </mc:Fallback>
        </mc:AlternateContent>
      </w:r>
      <w:r>
        <w:rPr>
          <w:rFonts w:ascii="Arial" w:hAnsi="Arial"/>
          <w:noProof/>
          <w:lang w:eastAsia="ru-RU"/>
        </w:rPr>
        <mc:AlternateContent>
          <mc:Choice Requires="wps">
            <w:drawing>
              <wp:anchor distT="0" distB="0" distL="114300" distR="114300" simplePos="0" relativeHeight="251330048" behindDoc="0" locked="0" layoutInCell="1" allowOverlap="1">
                <wp:simplePos x="0" y="0"/>
                <wp:positionH relativeFrom="column">
                  <wp:posOffset>1607820</wp:posOffset>
                </wp:positionH>
                <wp:positionV relativeFrom="paragraph">
                  <wp:posOffset>1880870</wp:posOffset>
                </wp:positionV>
                <wp:extent cx="837565" cy="352425"/>
                <wp:effectExtent l="0" t="0" r="19685" b="28575"/>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3524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7" o:spid="_x0000_s1076" style="position:absolute;margin-left:126.6pt;margin-top:148.1pt;width:65.9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">
                <v:textbo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13</w:t>
                      </w:r>
                    </w:p>
                  </w:txbxContent>
                </v:textbox>
              </v:rect>
            </w:pict>
          </mc:Fallback>
        </mc:AlternateContent>
      </w:r>
      <w:r>
        <w:rPr>
          <w:rFonts w:ascii="Arial" w:hAnsi="Arial"/>
          <w:noProof/>
          <w:lang w:eastAsia="ru-RU"/>
        </w:rPr>
        <mc:AlternateContent>
          <mc:Choice Requires="wps">
            <w:drawing>
              <wp:anchor distT="0" distB="0" distL="114300" distR="114300" simplePos="0" relativeHeight="251331072" behindDoc="0" locked="0" layoutInCell="1" allowOverlap="1">
                <wp:simplePos x="0" y="0"/>
                <wp:positionH relativeFrom="column">
                  <wp:posOffset>1607820</wp:posOffset>
                </wp:positionH>
                <wp:positionV relativeFrom="paragraph">
                  <wp:posOffset>1429385</wp:posOffset>
                </wp:positionV>
                <wp:extent cx="837565" cy="385445"/>
                <wp:effectExtent l="0" t="0" r="19685" b="14605"/>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385445"/>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rFonts w:ascii="Times New Roman" w:hAnsi="Times New Roman"/>
                                <w:sz w:val="16"/>
                                <w:szCs w:val="16"/>
                              </w:rPr>
                              <w:t>Ул. Школьная</w:t>
                            </w:r>
                            <w:r>
                              <w:rPr>
                                <w:sz w:val="16"/>
                                <w:szCs w:val="16"/>
                              </w:rPr>
                              <w:t xml:space="preserve">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 o:spid="_x0000_s1077" style="position:absolute;margin-left:126.6pt;margin-top:112.55pt;width:65.95pt;height:3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">
                <v:textbox>
                  <w:txbxContent>
                    <w:p w:rsidR="006C1438" w:rsidRDefault="006C1438" w:rsidP="006C1438">
                      <w:pPr>
                        <w:rPr>
                          <w:sz w:val="16"/>
                          <w:szCs w:val="16"/>
                        </w:rPr>
                      </w:pPr>
                      <w:r>
                        <w:rPr>
                          <w:rFonts w:ascii="Times New Roman" w:hAnsi="Times New Roman"/>
                          <w:sz w:val="16"/>
                          <w:szCs w:val="16"/>
                        </w:rPr>
                        <w:t>Ул. Школьная</w:t>
                      </w:r>
                      <w:r>
                        <w:rPr>
                          <w:sz w:val="16"/>
                          <w:szCs w:val="16"/>
                        </w:rPr>
                        <w:t xml:space="preserve"> 15</w:t>
                      </w:r>
                    </w:p>
                  </w:txbxContent>
                </v:textbox>
              </v:rect>
            </w:pict>
          </mc:Fallback>
        </mc:AlternateContent>
      </w:r>
      <w:r>
        <w:rPr>
          <w:rFonts w:ascii="Arial" w:hAnsi="Arial"/>
          <w:noProof/>
          <w:lang w:eastAsia="ru-RU"/>
        </w:rPr>
        <mc:AlternateContent>
          <mc:Choice Requires="wps">
            <w:drawing>
              <wp:anchor distT="0" distB="0" distL="114300" distR="114300" simplePos="0" relativeHeight="251332096" behindDoc="0" locked="0" layoutInCell="1" allowOverlap="1">
                <wp:simplePos x="0" y="0"/>
                <wp:positionH relativeFrom="column">
                  <wp:posOffset>1607820</wp:posOffset>
                </wp:positionH>
                <wp:positionV relativeFrom="paragraph">
                  <wp:posOffset>880745</wp:posOffset>
                </wp:positionV>
                <wp:extent cx="837565" cy="405130"/>
                <wp:effectExtent l="0" t="0" r="19685" b="1397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40513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Ул. Школьная,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5" o:spid="_x0000_s1078" style="position:absolute;margin-left:126.6pt;margin-top:69.35pt;width:65.95pt;height: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">
                <v:textbox>
                  <w:txbxContent>
                    <w:p w:rsidR="006C1438" w:rsidRDefault="006C1438" w:rsidP="006C1438">
                      <w:pPr>
                        <w:rPr>
                          <w:sz w:val="16"/>
                          <w:szCs w:val="16"/>
                        </w:rPr>
                      </w:pPr>
                      <w:r>
                        <w:rPr>
                          <w:sz w:val="16"/>
                          <w:szCs w:val="16"/>
                        </w:rPr>
                        <w:t>Ул. Школьная, 17</w:t>
                      </w:r>
                    </w:p>
                  </w:txbxContent>
                </v:textbox>
              </v:rect>
            </w:pict>
          </mc:Fallback>
        </mc:AlternateContent>
      </w:r>
      <w:r>
        <w:rPr>
          <w:rFonts w:ascii="Arial" w:hAnsi="Arial"/>
          <w:noProof/>
          <w:lang w:eastAsia="ru-RU"/>
        </w:rPr>
        <mc:AlternateContent>
          <mc:Choice Requires="wps">
            <w:drawing>
              <wp:anchor distT="0" distB="0" distL="114300" distR="114300" simplePos="0" relativeHeight="251333120" behindDoc="0" locked="0" layoutInCell="1" allowOverlap="1">
                <wp:simplePos x="0" y="0"/>
                <wp:positionH relativeFrom="column">
                  <wp:posOffset>1784350</wp:posOffset>
                </wp:positionH>
                <wp:positionV relativeFrom="paragraph">
                  <wp:posOffset>2828290</wp:posOffset>
                </wp:positionV>
                <wp:extent cx="925195" cy="363220"/>
                <wp:effectExtent l="0" t="0" r="27305" b="1778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363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7CDF5" id="Прямоугольник 194" o:spid="_x0000_s1026" style="position:absolute;margin-left:140.5pt;margin-top:222.7pt;width:72.85pt;height:2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"/>
            </w:pict>
          </mc:Fallback>
        </mc:AlternateContent>
      </w:r>
      <w:r>
        <w:rPr>
          <w:rFonts w:ascii="Arial" w:hAnsi="Arial"/>
          <w:noProof/>
          <w:lang w:eastAsia="ru-RU"/>
        </w:rPr>
        <mc:AlternateContent>
          <mc:Choice Requires="wps">
            <w:drawing>
              <wp:anchor distT="0" distB="0" distL="114300" distR="114300" simplePos="0" relativeHeight="251334144" behindDoc="0" locked="0" layoutInCell="1" allowOverlap="1">
                <wp:simplePos x="0" y="0"/>
                <wp:positionH relativeFrom="column">
                  <wp:posOffset>2709545</wp:posOffset>
                </wp:positionH>
                <wp:positionV relativeFrom="paragraph">
                  <wp:posOffset>867410</wp:posOffset>
                </wp:positionV>
                <wp:extent cx="231140" cy="1619250"/>
                <wp:effectExtent l="0" t="0" r="35560" b="5715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16192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C1438" w:rsidRDefault="006C1438" w:rsidP="006C1438">
                            <w:pPr>
                              <w:rPr>
                                <w:rFonts w:ascii="Times New Roman" w:hAnsi="Times New Roman"/>
                                <w:sz w:val="16"/>
                                <w:szCs w:val="16"/>
                              </w:rPr>
                            </w:pPr>
                            <w:r>
                              <w:rPr>
                                <w:rFonts w:ascii="Times New Roman" w:hAnsi="Times New Roman"/>
                                <w:sz w:val="16"/>
                                <w:szCs w:val="16"/>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3" o:spid="_x0000_s1079" style="position:absolute;margin-left:213.35pt;margin-top:68.3pt;width:18.2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" fillcolor="#666 [1936]" strokecolor="#666 [1936]" strokeweight="1pt">
                <v:fill color2="#ccc [656]" angle="135" focus="50%" type="gradient"/>
                <v:shadow on="t" color="#7f7f7f [1601]" opacity=".5" offset="1pt"/>
                <v:textbox>
                  <w:txbxContent>
                    <w:p w:rsidR="006C1438" w:rsidRDefault="006C1438" w:rsidP="006C1438">
                      <w:pPr>
                        <w:rPr>
                          <w:rFonts w:ascii="Times New Roman" w:hAnsi="Times New Roman"/>
                          <w:sz w:val="16"/>
                          <w:szCs w:val="16"/>
                        </w:rPr>
                      </w:pPr>
                      <w:r>
                        <w:rPr>
                          <w:rFonts w:ascii="Times New Roman" w:hAnsi="Times New Roman"/>
                          <w:sz w:val="16"/>
                          <w:szCs w:val="16"/>
                        </w:rPr>
                        <w:t>Ул. Школьная</w:t>
                      </w:r>
                    </w:p>
                  </w:txbxContent>
                </v:textbox>
              </v:rect>
            </w:pict>
          </mc:Fallback>
        </mc:AlternateContent>
      </w:r>
      <w:r>
        <w:rPr>
          <w:rFonts w:ascii="Arial" w:hAnsi="Arial"/>
          <w:noProof/>
          <w:lang w:eastAsia="ru-RU"/>
        </w:rPr>
        <mc:AlternateContent>
          <mc:Choice Requires="wps">
            <w:drawing>
              <wp:anchor distT="0" distB="0" distL="114300" distR="114300" simplePos="0" relativeHeight="251335168" behindDoc="0" locked="0" layoutInCell="1" allowOverlap="1">
                <wp:simplePos x="0" y="0"/>
                <wp:positionH relativeFrom="column">
                  <wp:posOffset>2709545</wp:posOffset>
                </wp:positionH>
                <wp:positionV relativeFrom="paragraph">
                  <wp:posOffset>789940</wp:posOffset>
                </wp:positionV>
                <wp:extent cx="1432560" cy="90805"/>
                <wp:effectExtent l="0" t="0" r="34290" b="61595"/>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9080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376D7" id="Прямоугольник 192" o:spid="_x0000_s1026" style="position:absolute;margin-left:213.35pt;margin-top:62.2pt;width:112.8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" fillcolor="#666 [1936]" strokecolor="#666 [1936]" strokeweight="1pt">
                <v:fill color2="#ccc [656]" angle="135" focus="50%" type="gradient"/>
                <v:shadow on="t" color="#7f7f7f [1601]" opacity=".5" offset="1pt"/>
              </v:rect>
            </w:pict>
          </mc:Fallback>
        </mc:AlternateContent>
      </w:r>
      <w:r>
        <w:rPr>
          <w:rFonts w:ascii="Arial" w:hAnsi="Arial"/>
          <w:noProof/>
          <w:lang w:eastAsia="ru-RU"/>
        </w:rPr>
        <mc:AlternateContent>
          <mc:Choice Requires="wps">
            <w:drawing>
              <wp:anchor distT="0" distB="0" distL="114300" distR="114300" simplePos="0" relativeHeight="251336192" behindDoc="0" locked="0" layoutInCell="1" allowOverlap="1">
                <wp:simplePos x="0" y="0"/>
                <wp:positionH relativeFrom="column">
                  <wp:posOffset>1145540</wp:posOffset>
                </wp:positionH>
                <wp:positionV relativeFrom="paragraph">
                  <wp:posOffset>2486660</wp:posOffset>
                </wp:positionV>
                <wp:extent cx="1663065" cy="121285"/>
                <wp:effectExtent l="0" t="0" r="32385" b="50165"/>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12128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09F09" id="Прямоугольник 191" o:spid="_x0000_s1026" style="position:absolute;margin-left:90.2pt;margin-top:195.8pt;width:130.95pt;height: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" fillcolor="#666 [1936]" strokecolor="#666 [1936]" strokeweight="1pt">
                <v:fill color2="#ccc [656]" angle="135" focus="50%" type="gradient"/>
                <v:shadow on="t" color="#7f7f7f [1601]" opacity=".5" offset="1pt"/>
              </v:rect>
            </w:pict>
          </mc:Fallback>
        </mc:AlternateContent>
      </w:r>
      <w:r>
        <w:rPr>
          <w:rFonts w:ascii="Arial" w:hAnsi="Arial"/>
          <w:noProof/>
          <w:lang w:eastAsia="ru-RU"/>
        </w:rPr>
        <mc:AlternateContent>
          <mc:Choice Requires="wps">
            <w:drawing>
              <wp:anchor distT="0" distB="0" distL="114300" distR="114300" simplePos="0" relativeHeight="251337216" behindDoc="0" locked="0" layoutInCell="1" allowOverlap="1">
                <wp:simplePos x="0" y="0"/>
                <wp:positionH relativeFrom="column">
                  <wp:posOffset>3126740</wp:posOffset>
                </wp:positionH>
                <wp:positionV relativeFrom="paragraph">
                  <wp:posOffset>2465070</wp:posOffset>
                </wp:positionV>
                <wp:extent cx="102235" cy="1573530"/>
                <wp:effectExtent l="342900" t="0" r="335915" b="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20000">
                          <a:off x="0" y="0"/>
                          <a:ext cx="102235" cy="157353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E86CD" id="Прямоугольник 190" o:spid="_x0000_s1026" style="position:absolute;margin-left:246.2pt;margin-top:194.1pt;width:8.05pt;height:123.9pt;rotation:152;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" fillcolor="#666 [1936]" strokecolor="#666 [1936]" strokeweight="1pt">
                <v:fill color2="#ccc [656]" angle="135" focus="50%" type="gradient"/>
                <v:shadow on="t" color="#7f7f7f [1601]" opacity=".5" offset="1pt"/>
              </v:rect>
            </w:pict>
          </mc:Fallback>
        </mc:AlternateContent>
      </w:r>
      <w:r>
        <w:rPr>
          <w:rFonts w:ascii="Arial" w:hAnsi="Arial"/>
          <w:noProof/>
          <w:lang w:eastAsia="ru-RU"/>
        </w:rPr>
        <mc:AlternateContent>
          <mc:Choice Requires="wps">
            <w:drawing>
              <wp:anchor distT="0" distB="0" distL="114300" distR="114300" simplePos="0" relativeHeight="251338240" behindDoc="0" locked="0" layoutInCell="1" allowOverlap="1">
                <wp:simplePos x="0" y="0"/>
                <wp:positionH relativeFrom="column">
                  <wp:posOffset>3877310</wp:posOffset>
                </wp:positionH>
                <wp:positionV relativeFrom="paragraph">
                  <wp:posOffset>3213100</wp:posOffset>
                </wp:positionV>
                <wp:extent cx="528955" cy="319405"/>
                <wp:effectExtent l="0" t="0" r="23495" b="23495"/>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31940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гараж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9" o:spid="_x0000_s1080" style="position:absolute;margin-left:305.3pt;margin-top:253pt;width:41.6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">
                <v:textbox>
                  <w:txbxContent>
                    <w:p w:rsidR="006C1438" w:rsidRDefault="006C1438" w:rsidP="006C1438">
                      <w:pPr>
                        <w:rPr>
                          <w:rFonts w:ascii="Times New Roman" w:hAnsi="Times New Roman"/>
                          <w:sz w:val="16"/>
                          <w:szCs w:val="16"/>
                        </w:rPr>
                      </w:pPr>
                      <w:r>
                        <w:rPr>
                          <w:rFonts w:ascii="Times New Roman" w:hAnsi="Times New Roman"/>
                          <w:sz w:val="16"/>
                          <w:szCs w:val="16"/>
                        </w:rPr>
                        <w:t>гараж</w:t>
                      </w:r>
                    </w:p>
                  </w:txbxContent>
                </v:textbox>
              </v:rect>
            </w:pict>
          </mc:Fallback>
        </mc:AlternateContent>
      </w:r>
      <w:r>
        <w:rPr>
          <w:rFonts w:ascii="Arial" w:hAnsi="Arial"/>
          <w:noProof/>
          <w:lang w:eastAsia="ru-RU"/>
        </w:rPr>
        <mc:AlternateContent>
          <mc:Choice Requires="wps">
            <w:drawing>
              <wp:anchor distT="0" distB="0" distL="114300" distR="114300" simplePos="0" relativeHeight="251339264" behindDoc="0" locked="0" layoutInCell="1" allowOverlap="1">
                <wp:simplePos x="0" y="0"/>
                <wp:positionH relativeFrom="column">
                  <wp:posOffset>1054735</wp:posOffset>
                </wp:positionH>
                <wp:positionV relativeFrom="paragraph">
                  <wp:posOffset>1054735</wp:posOffset>
                </wp:positionV>
                <wp:extent cx="90805" cy="2511425"/>
                <wp:effectExtent l="0" t="0" r="42545" b="60325"/>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1142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C7405" id="Прямоугольник 188" o:spid="_x0000_s1026" style="position:absolute;margin-left:83.05pt;margin-top:83.05pt;width:7.15pt;height:19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" fillcolor="#666 [1936]" strokecolor="#666 [1936]" strokeweight="1pt">
                <v:fill color2="#ccc [656]" angle="135" focus="50%" type="gradient"/>
                <v:shadow on="t" color="#7f7f7f [1601]" opacity=".5" offset="1pt"/>
              </v:rect>
            </w:pict>
          </mc:Fallback>
        </mc:AlternateContent>
      </w:r>
      <w:r>
        <w:rPr>
          <w:rFonts w:ascii="Arial" w:hAnsi="Arial"/>
          <w:noProof/>
          <w:lang w:eastAsia="ru-RU"/>
        </w:rPr>
        <mc:AlternateContent>
          <mc:Choice Requires="wps">
            <w:drawing>
              <wp:anchor distT="0" distB="0" distL="114300" distR="114300" simplePos="0" relativeHeight="251340288" behindDoc="0" locked="0" layoutInCell="1" allowOverlap="1">
                <wp:simplePos x="0" y="0"/>
                <wp:positionH relativeFrom="column">
                  <wp:posOffset>1054735</wp:posOffset>
                </wp:positionH>
                <wp:positionV relativeFrom="paragraph">
                  <wp:posOffset>3566160</wp:posOffset>
                </wp:positionV>
                <wp:extent cx="2305050" cy="220345"/>
                <wp:effectExtent l="0" t="0" r="38100" b="65405"/>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2034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C1438" w:rsidRDefault="006C1438" w:rsidP="006C1438">
                            <w:pPr>
                              <w:rPr>
                                <w:rFonts w:ascii="Times New Roman" w:hAnsi="Times New Roman"/>
                                <w:sz w:val="16"/>
                                <w:szCs w:val="16"/>
                              </w:rPr>
                            </w:pPr>
                            <w:r>
                              <w:rPr>
                                <w:rFonts w:ascii="Times New Roman" w:hAnsi="Times New Roman"/>
                                <w:sz w:val="16"/>
                                <w:szCs w:val="16"/>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7" o:spid="_x0000_s1081" style="position:absolute;margin-left:83.05pt;margin-top:280.8pt;width:181.5pt;height: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" fillcolor="#666 [1936]" strokecolor="#666 [1936]" strokeweight="1pt">
                <v:fill color2="#ccc [656]" angle="135" focus="50%" type="gradient"/>
                <v:shadow on="t" color="#7f7f7f [1601]" opacity=".5" offset="1pt"/>
                <v:textbox>
                  <w:txbxContent>
                    <w:p w:rsidR="006C1438" w:rsidRDefault="006C1438" w:rsidP="006C1438">
                      <w:pPr>
                        <w:rPr>
                          <w:rFonts w:ascii="Times New Roman" w:hAnsi="Times New Roman"/>
                          <w:sz w:val="16"/>
                          <w:szCs w:val="16"/>
                        </w:rPr>
                      </w:pPr>
                      <w:r>
                        <w:rPr>
                          <w:rFonts w:ascii="Times New Roman" w:hAnsi="Times New Roman"/>
                          <w:sz w:val="16"/>
                          <w:szCs w:val="16"/>
                        </w:rPr>
                        <w:t>Ул. Школьная</w:t>
                      </w:r>
                    </w:p>
                  </w:txbxContent>
                </v:textbox>
              </v:rect>
            </w:pict>
          </mc:Fallback>
        </mc:AlternateContent>
      </w:r>
      <w:r>
        <w:rPr>
          <w:rFonts w:ascii="Arial" w:hAnsi="Arial"/>
          <w:noProof/>
          <w:lang w:eastAsia="ru-RU"/>
        </w:rPr>
        <mc:AlternateContent>
          <mc:Choice Requires="wps">
            <w:drawing>
              <wp:anchor distT="0" distB="0" distL="114300" distR="114300" simplePos="0" relativeHeight="251341312" behindDoc="0" locked="0" layoutInCell="1" allowOverlap="1">
                <wp:simplePos x="0" y="0"/>
                <wp:positionH relativeFrom="column">
                  <wp:posOffset>3415665</wp:posOffset>
                </wp:positionH>
                <wp:positionV relativeFrom="paragraph">
                  <wp:posOffset>1891665</wp:posOffset>
                </wp:positionV>
                <wp:extent cx="1266190" cy="635"/>
                <wp:effectExtent l="0" t="19050" r="29210" b="3746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190" cy="635"/>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19C75" id="Прямая со стрелкой 186" o:spid="_x0000_s1026" type="#_x0000_t32" style="position:absolute;margin-left:268.95pt;margin-top:148.95pt;width:99.7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" strokecolor="#c00000" strokeweight="3pt"/>
            </w:pict>
          </mc:Fallback>
        </mc:AlternateContent>
      </w:r>
      <w:r>
        <w:rPr>
          <w:rFonts w:ascii="Arial" w:hAnsi="Arial"/>
          <w:noProof/>
          <w:lang w:eastAsia="ru-RU"/>
        </w:rPr>
        <mc:AlternateContent>
          <mc:Choice Requires="wps">
            <w:drawing>
              <wp:anchor distT="0" distB="0" distL="114300" distR="114300" simplePos="0" relativeHeight="251342336" behindDoc="0" locked="0" layoutInCell="1" allowOverlap="1">
                <wp:simplePos x="0" y="0"/>
                <wp:positionH relativeFrom="column">
                  <wp:posOffset>3415665</wp:posOffset>
                </wp:positionH>
                <wp:positionV relativeFrom="paragraph">
                  <wp:posOffset>1892300</wp:posOffset>
                </wp:positionV>
                <wp:extent cx="55880" cy="1685290"/>
                <wp:effectExtent l="19050" t="19050" r="20320" b="29210"/>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 cy="168529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23794" id="Прямая со стрелкой 185" o:spid="_x0000_s1026" type="#_x0000_t32" style="position:absolute;margin-left:268.95pt;margin-top:149pt;width:4.4pt;height:13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" strokecolor="#c00000" strokeweight="3pt"/>
            </w:pict>
          </mc:Fallback>
        </mc:AlternateContent>
      </w:r>
      <w:r>
        <w:rPr>
          <w:rFonts w:ascii="Arial" w:hAnsi="Arial"/>
          <w:noProof/>
          <w:lang w:eastAsia="ru-RU"/>
        </w:rPr>
        <mc:AlternateContent>
          <mc:Choice Requires="wps">
            <w:drawing>
              <wp:anchor distT="0" distB="0" distL="114300" distR="114300" simplePos="0" relativeHeight="251343360" behindDoc="0" locked="0" layoutInCell="1" allowOverlap="1">
                <wp:simplePos x="0" y="0"/>
                <wp:positionH relativeFrom="column">
                  <wp:posOffset>3415665</wp:posOffset>
                </wp:positionH>
                <wp:positionV relativeFrom="paragraph">
                  <wp:posOffset>3591560</wp:posOffset>
                </wp:positionV>
                <wp:extent cx="1266190" cy="635"/>
                <wp:effectExtent l="0" t="19050" r="29210" b="37465"/>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190" cy="63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819A94" id="Прямая со стрелкой 184" o:spid="_x0000_s1026" type="#_x0000_t32" style="position:absolute;margin-left:268.95pt;margin-top:282.8pt;width:99.7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" strokecolor="red" strokeweight="3pt">
                <v:shadow color="#622423 [1605]" opacity=".5" offset="1pt"/>
              </v:shape>
            </w:pict>
          </mc:Fallback>
        </mc:AlternateContent>
      </w:r>
      <w:r>
        <w:rPr>
          <w:rFonts w:ascii="Arial" w:hAnsi="Arial"/>
          <w:noProof/>
          <w:lang w:eastAsia="ru-RU"/>
        </w:rPr>
        <mc:AlternateContent>
          <mc:Choice Requires="wps">
            <w:drawing>
              <wp:anchor distT="0" distB="0" distL="114300" distR="114300" simplePos="0" relativeHeight="251344384" behindDoc="0" locked="0" layoutInCell="1" allowOverlap="1">
                <wp:simplePos x="0" y="0"/>
                <wp:positionH relativeFrom="column">
                  <wp:posOffset>4681855</wp:posOffset>
                </wp:positionH>
                <wp:positionV relativeFrom="paragraph">
                  <wp:posOffset>1891665</wp:posOffset>
                </wp:positionV>
                <wp:extent cx="635" cy="1685290"/>
                <wp:effectExtent l="19050" t="0" r="37465" b="2921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8529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5D4A9D" id="Прямая со стрелкой 183" o:spid="_x0000_s1026" type="#_x0000_t32" style="position:absolute;margin-left:368.65pt;margin-top:148.95pt;width:.05pt;height:13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" strokecolor="red" strokeweight="3pt">
                <v:shadow color="#622423 [1605]" opacity=".5" offset="1pt"/>
              </v:shape>
            </w:pict>
          </mc:Fallback>
        </mc:AlternateContent>
      </w:r>
      <w:r>
        <w:rPr>
          <w:rFonts w:ascii="Arial" w:hAnsi="Arial"/>
          <w:noProof/>
          <w:lang w:eastAsia="ru-RU"/>
        </w:rPr>
        <mc:AlternateContent>
          <mc:Choice Requires="wps">
            <w:drawing>
              <wp:anchor distT="0" distB="0" distL="114300" distR="114300" simplePos="0" relativeHeight="251345408" behindDoc="0" locked="0" layoutInCell="1" allowOverlap="1">
                <wp:simplePos x="0" y="0"/>
                <wp:positionH relativeFrom="column">
                  <wp:posOffset>2808605</wp:posOffset>
                </wp:positionH>
                <wp:positionV relativeFrom="paragraph">
                  <wp:posOffset>2465070</wp:posOffset>
                </wp:positionV>
                <wp:extent cx="848360" cy="21590"/>
                <wp:effectExtent l="38100" t="76200" r="27940" b="73660"/>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8360" cy="21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816B2" id="Прямая со стрелкой 182" o:spid="_x0000_s1026" type="#_x0000_t32" style="position:absolute;margin-left:221.15pt;margin-top:194.1pt;width:66.8pt;height:1.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">
                <v:stroke endarrow="block"/>
              </v:shape>
            </w:pict>
          </mc:Fallback>
        </mc:AlternateContent>
      </w:r>
      <w:r>
        <w:rPr>
          <w:rFonts w:ascii="Arial" w:hAnsi="Arial"/>
          <w:noProof/>
          <w:lang w:eastAsia="ru-RU"/>
        </w:rPr>
        <mc:AlternateContent>
          <mc:Choice Requires="wps">
            <w:drawing>
              <wp:anchor distT="0" distB="0" distL="114300" distR="114300" simplePos="0" relativeHeight="251346432" behindDoc="0" locked="0" layoutInCell="1" allowOverlap="1">
                <wp:simplePos x="0" y="0"/>
                <wp:positionH relativeFrom="column">
                  <wp:posOffset>2808605</wp:posOffset>
                </wp:positionH>
                <wp:positionV relativeFrom="paragraph">
                  <wp:posOffset>789940</wp:posOffset>
                </wp:positionV>
                <wp:extent cx="55245" cy="1675130"/>
                <wp:effectExtent l="76200" t="38100" r="40005" b="20320"/>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 cy="1675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19F9B" id="Прямая со стрелкой 181" o:spid="_x0000_s1026" type="#_x0000_t32" style="position:absolute;margin-left:221.15pt;margin-top:62.2pt;width:4.35pt;height:131.9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">
                <v:stroke endarrow="block"/>
              </v:shape>
            </w:pict>
          </mc:Fallback>
        </mc:AlternateContent>
      </w:r>
      <w:r>
        <w:rPr>
          <w:rFonts w:ascii="Arial" w:hAnsi="Arial"/>
          <w:noProof/>
          <w:lang w:eastAsia="ru-RU"/>
        </w:rPr>
        <mc:AlternateContent>
          <mc:Choice Requires="wps">
            <w:drawing>
              <wp:anchor distT="0" distB="0" distL="114300" distR="114300" simplePos="0" relativeHeight="251347456" behindDoc="0" locked="0" layoutInCell="1" allowOverlap="1">
                <wp:simplePos x="0" y="0"/>
                <wp:positionH relativeFrom="column">
                  <wp:posOffset>2808605</wp:posOffset>
                </wp:positionH>
                <wp:positionV relativeFrom="paragraph">
                  <wp:posOffset>676275</wp:posOffset>
                </wp:positionV>
                <wp:extent cx="318135" cy="109855"/>
                <wp:effectExtent l="0" t="38100" r="62865" b="23495"/>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135" cy="109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332C6" id="Прямая со стрелкой 180" o:spid="_x0000_s1026" type="#_x0000_t32" style="position:absolute;margin-left:221.15pt;margin-top:53.25pt;width:25.05pt;height:8.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">
                <v:stroke endarrow="block"/>
              </v:shape>
            </w:pict>
          </mc:Fallback>
        </mc:AlternateContent>
      </w:r>
      <w:r>
        <w:rPr>
          <w:rFonts w:ascii="Arial" w:hAnsi="Arial"/>
          <w:noProof/>
          <w:lang w:eastAsia="ru-RU"/>
        </w:rPr>
        <mc:AlternateContent>
          <mc:Choice Requires="wps">
            <w:drawing>
              <wp:anchor distT="0" distB="0" distL="114300" distR="114300" simplePos="0" relativeHeight="251348480" behindDoc="0" locked="0" layoutInCell="1" allowOverlap="1">
                <wp:simplePos x="0" y="0"/>
                <wp:positionH relativeFrom="column">
                  <wp:posOffset>2445385</wp:posOffset>
                </wp:positionH>
                <wp:positionV relativeFrom="paragraph">
                  <wp:posOffset>1120775</wp:posOffset>
                </wp:positionV>
                <wp:extent cx="363220" cy="220345"/>
                <wp:effectExtent l="38100" t="38100" r="17780" b="27305"/>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3220"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ED78E" id="Прямая со стрелкой 179" o:spid="_x0000_s1026" type="#_x0000_t32" style="position:absolute;margin-left:192.55pt;margin-top:88.25pt;width:28.6pt;height:17.3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">
                <v:stroke endarrow="block"/>
              </v:shape>
            </w:pict>
          </mc:Fallback>
        </mc:AlternateContent>
      </w:r>
      <w:r>
        <w:rPr>
          <w:rFonts w:ascii="Arial" w:hAnsi="Arial"/>
          <w:noProof/>
          <w:lang w:eastAsia="ru-RU"/>
        </w:rPr>
        <mc:AlternateContent>
          <mc:Choice Requires="wps">
            <w:drawing>
              <wp:anchor distT="0" distB="0" distL="114300" distR="114300" simplePos="0" relativeHeight="251349504" behindDoc="0" locked="0" layoutInCell="1" allowOverlap="1">
                <wp:simplePos x="0" y="0"/>
                <wp:positionH relativeFrom="column">
                  <wp:posOffset>2445385</wp:posOffset>
                </wp:positionH>
                <wp:positionV relativeFrom="paragraph">
                  <wp:posOffset>1704340</wp:posOffset>
                </wp:positionV>
                <wp:extent cx="418465" cy="110490"/>
                <wp:effectExtent l="38100" t="57150" r="19685" b="2286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8465"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AA12F" id="Прямая со стрелкой 178" o:spid="_x0000_s1026" type="#_x0000_t32" style="position:absolute;margin-left:192.55pt;margin-top:134.2pt;width:32.95pt;height:8.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">
                <v:stroke endarrow="block"/>
              </v:shape>
            </w:pict>
          </mc:Fallback>
        </mc:AlternateContent>
      </w:r>
      <w:r>
        <w:rPr>
          <w:rFonts w:ascii="Arial" w:hAnsi="Arial"/>
          <w:noProof/>
          <w:lang w:eastAsia="ru-RU"/>
        </w:rPr>
        <mc:AlternateContent>
          <mc:Choice Requires="wps">
            <w:drawing>
              <wp:anchor distT="0" distB="0" distL="114300" distR="114300" simplePos="0" relativeHeight="251350528" behindDoc="0" locked="0" layoutInCell="1" allowOverlap="1">
                <wp:simplePos x="0" y="0"/>
                <wp:positionH relativeFrom="column">
                  <wp:posOffset>2114550</wp:posOffset>
                </wp:positionH>
                <wp:positionV relativeFrom="paragraph">
                  <wp:posOffset>2233295</wp:posOffset>
                </wp:positionV>
                <wp:extent cx="749300" cy="0"/>
                <wp:effectExtent l="38100" t="76200" r="0" b="95250"/>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6601C" id="Прямая со стрелкой 177" o:spid="_x0000_s1026" type="#_x0000_t32" style="position:absolute;margin-left:166.5pt;margin-top:175.85pt;width:59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">
                <v:stroke endarrow="block"/>
              </v:shape>
            </w:pict>
          </mc:Fallback>
        </mc:AlternateContent>
      </w:r>
      <w:r>
        <w:rPr>
          <w:rFonts w:ascii="Arial" w:hAnsi="Arial"/>
          <w:noProof/>
          <w:lang w:eastAsia="ru-RU"/>
        </w:rPr>
        <mc:AlternateContent>
          <mc:Choice Requires="wps">
            <w:drawing>
              <wp:anchor distT="0" distB="0" distL="114300" distR="114300" simplePos="0" relativeHeight="251351552" behindDoc="0" locked="0" layoutInCell="1" allowOverlap="1">
                <wp:simplePos x="0" y="0"/>
                <wp:positionH relativeFrom="column">
                  <wp:posOffset>3580130</wp:posOffset>
                </wp:positionH>
                <wp:positionV relativeFrom="paragraph">
                  <wp:posOffset>2501265</wp:posOffset>
                </wp:positionV>
                <wp:extent cx="635" cy="572770"/>
                <wp:effectExtent l="76200" t="0" r="75565" b="55880"/>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2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CDA4E" id="Прямая со стрелкой 176" o:spid="_x0000_s1026" type="#_x0000_t32" style="position:absolute;margin-left:281.9pt;margin-top:196.95pt;width:.05pt;height:4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">
                <v:stroke endarrow="block"/>
              </v:shape>
            </w:pict>
          </mc:Fallback>
        </mc:AlternateContent>
      </w:r>
      <w:r>
        <w:rPr>
          <w:rFonts w:ascii="Arial" w:hAnsi="Arial"/>
          <w:noProof/>
          <w:lang w:eastAsia="ru-RU"/>
        </w:rPr>
        <mc:AlternateContent>
          <mc:Choice Requires="wps">
            <w:drawing>
              <wp:anchor distT="0" distB="0" distL="114300" distR="114300" simplePos="0" relativeHeight="251352576" behindDoc="0" locked="0" layoutInCell="1" allowOverlap="1">
                <wp:simplePos x="0" y="0"/>
                <wp:positionH relativeFrom="column">
                  <wp:posOffset>3580130</wp:posOffset>
                </wp:positionH>
                <wp:positionV relativeFrom="paragraph">
                  <wp:posOffset>3103245</wp:posOffset>
                </wp:positionV>
                <wp:extent cx="970280" cy="0"/>
                <wp:effectExtent l="0" t="76200" r="20320" b="9525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AF71A" id="Прямая со стрелкой 175" o:spid="_x0000_s1026" type="#_x0000_t32" style="position:absolute;margin-left:281.9pt;margin-top:244.35pt;width:76.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">
                <v:stroke endarrow="block"/>
              </v:shape>
            </w:pict>
          </mc:Fallback>
        </mc:AlternateContent>
      </w:r>
      <w:r>
        <w:rPr>
          <w:rFonts w:ascii="Arial" w:hAnsi="Arial"/>
          <w:noProof/>
          <w:lang w:eastAsia="ru-RU"/>
        </w:rPr>
        <mc:AlternateContent>
          <mc:Choice Requires="wps">
            <w:drawing>
              <wp:anchor distT="0" distB="0" distL="114300" distR="114300" simplePos="0" relativeHeight="251353600" behindDoc="0" locked="0" layoutInCell="1" allowOverlap="1">
                <wp:simplePos x="0" y="0"/>
                <wp:positionH relativeFrom="column">
                  <wp:posOffset>4406900</wp:posOffset>
                </wp:positionH>
                <wp:positionV relativeFrom="paragraph">
                  <wp:posOffset>3103245</wp:posOffset>
                </wp:positionV>
                <wp:extent cx="143510" cy="308610"/>
                <wp:effectExtent l="38100" t="0" r="27940" b="53340"/>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51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B0DD1" id="Прямая со стрелкой 174" o:spid="_x0000_s1026" type="#_x0000_t32" style="position:absolute;margin-left:347pt;margin-top:244.35pt;width:11.3pt;height:24.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">
                <v:stroke endarrow="block"/>
              </v:shape>
            </w:pict>
          </mc:Fallback>
        </mc:AlternateContent>
      </w:r>
      <w:r>
        <w:rPr>
          <w:rFonts w:ascii="Arial" w:hAnsi="Arial"/>
          <w:noProof/>
          <w:lang w:eastAsia="ru-RU"/>
        </w:rPr>
        <mc:AlternateContent>
          <mc:Choice Requires="wps">
            <w:drawing>
              <wp:anchor distT="0" distB="0" distL="114300" distR="114300" simplePos="0" relativeHeight="251354624" behindDoc="0" locked="0" layoutInCell="1" allowOverlap="1">
                <wp:simplePos x="0" y="0"/>
                <wp:positionH relativeFrom="column">
                  <wp:posOffset>2709545</wp:posOffset>
                </wp:positionH>
                <wp:positionV relativeFrom="paragraph">
                  <wp:posOffset>2486660</wp:posOffset>
                </wp:positionV>
                <wp:extent cx="947420" cy="594995"/>
                <wp:effectExtent l="38100" t="0" r="24130" b="52705"/>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7420" cy="594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D2CD2" id="Прямая со стрелкой 173" o:spid="_x0000_s1026" type="#_x0000_t32" style="position:absolute;margin-left:213.35pt;margin-top:195.8pt;width:74.6pt;height:46.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">
                <v:stroke endarrow="block"/>
              </v:shape>
            </w:pict>
          </mc:Fallback>
        </mc:AlternateContent>
      </w:r>
      <w:r>
        <w:rPr>
          <w:rFonts w:ascii="Arial" w:hAnsi="Arial"/>
          <w:noProof/>
          <w:lang w:eastAsia="ru-RU"/>
        </w:rPr>
        <mc:AlternateContent>
          <mc:Choice Requires="wps">
            <w:drawing>
              <wp:anchor distT="0" distB="0" distL="114300" distR="114300" simplePos="0" relativeHeight="251355648" behindDoc="0" locked="0" layoutInCell="1" allowOverlap="1">
                <wp:simplePos x="0" y="0"/>
                <wp:positionH relativeFrom="column">
                  <wp:posOffset>1839595</wp:posOffset>
                </wp:positionH>
                <wp:positionV relativeFrom="paragraph">
                  <wp:posOffset>565785</wp:posOffset>
                </wp:positionV>
                <wp:extent cx="969010" cy="297815"/>
                <wp:effectExtent l="38100" t="38100" r="21590" b="2603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9010"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04F57" id="Прямая со стрелкой 172" o:spid="_x0000_s1026" type="#_x0000_t32" style="position:absolute;margin-left:144.85pt;margin-top:44.55pt;width:76.3pt;height:23.4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">
                <v:stroke endarrow="block"/>
              </v:shape>
            </w:pict>
          </mc:Fallback>
        </mc:AlternateContent>
      </w:r>
      <w:r>
        <w:rPr>
          <w:rFonts w:ascii="Arial" w:hAnsi="Arial"/>
          <w:noProof/>
          <w:lang w:eastAsia="ru-RU"/>
        </w:rPr>
        <mc:AlternateContent>
          <mc:Choice Requires="wps">
            <w:drawing>
              <wp:anchor distT="0" distB="0" distL="114300" distR="114300" simplePos="0" relativeHeight="251356672" behindDoc="0" locked="0" layoutInCell="1" allowOverlap="1">
                <wp:simplePos x="0" y="0"/>
                <wp:positionH relativeFrom="column">
                  <wp:posOffset>2940685</wp:posOffset>
                </wp:positionH>
                <wp:positionV relativeFrom="paragraph">
                  <wp:posOffset>253365</wp:posOffset>
                </wp:positionV>
                <wp:extent cx="793115" cy="419100"/>
                <wp:effectExtent l="0" t="0" r="26035" b="19050"/>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115" cy="41910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082" style="position:absolute;margin-left:231.55pt;margin-top:19.95pt;width:62.4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">
                <v:textbo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12</w:t>
                      </w:r>
                    </w:p>
                  </w:txbxContent>
                </v:textbox>
              </v:rect>
            </w:pict>
          </mc:Fallback>
        </mc:AlternateContent>
      </w:r>
      <w:r>
        <w:rPr>
          <w:rFonts w:ascii="Arial" w:hAnsi="Arial"/>
          <w:noProof/>
          <w:lang w:eastAsia="ru-RU"/>
        </w:rPr>
        <mc:AlternateContent>
          <mc:Choice Requires="wps">
            <w:drawing>
              <wp:anchor distT="0" distB="0" distL="114300" distR="114300" simplePos="0" relativeHeight="251357696" behindDoc="0" locked="0" layoutInCell="1" allowOverlap="1">
                <wp:simplePos x="0" y="0"/>
                <wp:positionH relativeFrom="column">
                  <wp:posOffset>845185</wp:posOffset>
                </wp:positionH>
                <wp:positionV relativeFrom="paragraph">
                  <wp:posOffset>253365</wp:posOffset>
                </wp:positionV>
                <wp:extent cx="90805" cy="859790"/>
                <wp:effectExtent l="209550" t="0" r="194945" b="1651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20000">
                          <a:off x="0" y="0"/>
                          <a:ext cx="90805" cy="85979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C5210" id="Прямоугольник 170" o:spid="_x0000_s1026" style="position:absolute;margin-left:66.55pt;margin-top:19.95pt;width:7.15pt;height:67.7pt;rotation:152;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" fillcolor="#666 [1936]" strokecolor="#666 [1936]" strokeweight="1pt">
                <v:fill color2="#ccc [656]" angle="135" focus="50%" type="gradient"/>
                <v:shadow on="t" color="#7f7f7f [1601]" opacity=".5" offset="1pt"/>
              </v:rect>
            </w:pict>
          </mc:Fallback>
        </mc:AlternateContent>
      </w: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r>
        <w:rPr>
          <w:rFonts w:ascii="Times New Roman" w:hAnsi="Times New Roman"/>
          <w:sz w:val="28"/>
          <w:szCs w:val="28"/>
        </w:rPr>
        <w:t>Условные обозначения:</w:t>
      </w:r>
    </w:p>
    <w:p w:rsidR="006C1438" w:rsidRDefault="006C1438" w:rsidP="006C1438">
      <w:pPr>
        <w:tabs>
          <w:tab w:val="left" w:pos="920"/>
        </w:tabs>
        <w:rPr>
          <w:rFonts w:ascii="Times New Roman" w:hAnsi="Times New Roman"/>
          <w:sz w:val="28"/>
          <w:szCs w:val="28"/>
        </w:rPr>
      </w:pPr>
      <w:r>
        <w:rPr>
          <w:rFonts w:ascii="Arial" w:hAnsi="Arial"/>
          <w:noProof/>
          <w:sz w:val="24"/>
          <w:szCs w:val="24"/>
          <w:lang w:eastAsia="ru-RU"/>
        </w:rPr>
        <mc:AlternateContent>
          <mc:Choice Requires="wps">
            <w:drawing>
              <wp:anchor distT="0" distB="0" distL="114300" distR="114300" simplePos="0" relativeHeight="251358720" behindDoc="0" locked="0" layoutInCell="1" allowOverlap="1">
                <wp:simplePos x="0" y="0"/>
                <wp:positionH relativeFrom="column">
                  <wp:posOffset>-635</wp:posOffset>
                </wp:positionH>
                <wp:positionV relativeFrom="paragraph">
                  <wp:posOffset>30480</wp:posOffset>
                </wp:positionV>
                <wp:extent cx="407670" cy="165100"/>
                <wp:effectExtent l="0" t="0" r="11430" b="25400"/>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D1263" id="Прямоугольник 169" o:spid="_x0000_s1026" style="position:absolute;margin-left:-.05pt;margin-top:2.4pt;width:32.1pt;height: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"/>
            </w:pict>
          </mc:Fallback>
        </mc:AlternateContent>
      </w:r>
      <w:r>
        <w:rPr>
          <w:rFonts w:ascii="Times New Roman" w:hAnsi="Times New Roman"/>
          <w:sz w:val="28"/>
          <w:szCs w:val="28"/>
        </w:rPr>
        <w:tab/>
        <w:t>- жилые дома.</w:t>
      </w:r>
    </w:p>
    <w:p w:rsidR="006C1438" w:rsidRDefault="006C1438" w:rsidP="006C1438">
      <w:pPr>
        <w:tabs>
          <w:tab w:val="left" w:pos="1718"/>
        </w:tabs>
        <w:rPr>
          <w:rFonts w:ascii="Times New Roman" w:hAnsi="Times New Roman"/>
          <w:sz w:val="28"/>
          <w:szCs w:val="28"/>
        </w:rPr>
      </w:pPr>
      <w:r>
        <w:rPr>
          <w:rFonts w:ascii="Arial" w:hAnsi="Arial"/>
          <w:noProof/>
          <w:sz w:val="24"/>
          <w:szCs w:val="24"/>
          <w:lang w:eastAsia="ru-RU"/>
        </w:rPr>
        <mc:AlternateContent>
          <mc:Choice Requires="wps">
            <w:drawing>
              <wp:anchor distT="0" distB="0" distL="114300" distR="114300" simplePos="0" relativeHeight="251359744" behindDoc="0" locked="0" layoutInCell="1" allowOverlap="1">
                <wp:simplePos x="0" y="0"/>
                <wp:positionH relativeFrom="column">
                  <wp:posOffset>-635</wp:posOffset>
                </wp:positionH>
                <wp:positionV relativeFrom="paragraph">
                  <wp:posOffset>97790</wp:posOffset>
                </wp:positionV>
                <wp:extent cx="936625" cy="90805"/>
                <wp:effectExtent l="0" t="0" r="34925" b="61595"/>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9080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165EE" id="Прямоугольник 168" o:spid="_x0000_s1026" style="position:absolute;margin-left:-.05pt;margin-top:7.7pt;width:73.7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" fillcolor="#666 [1936]" strokecolor="#666 [1936]" strokeweight="1pt">
                <v:fill color2="#ccc [656]" angle="135" focus="50%" type="gradient"/>
                <v:shadow on="t" color="#7f7f7f [1601]" opacity=".5" offset="1pt"/>
              </v:rect>
            </w:pict>
          </mc:Fallback>
        </mc:AlternateContent>
      </w:r>
      <w:r>
        <w:rPr>
          <w:rFonts w:ascii="Times New Roman" w:hAnsi="Times New Roman"/>
          <w:sz w:val="28"/>
          <w:szCs w:val="28"/>
        </w:rPr>
        <w:tab/>
        <w:t>- улицы, перекрестки.</w:t>
      </w:r>
    </w:p>
    <w:p w:rsidR="006C1438" w:rsidRDefault="006C1438" w:rsidP="006C1438">
      <w:pPr>
        <w:tabs>
          <w:tab w:val="left" w:pos="1718"/>
        </w:tabs>
        <w:rPr>
          <w:rFonts w:ascii="Times New Roman" w:hAnsi="Times New Roman"/>
          <w:sz w:val="28"/>
          <w:szCs w:val="28"/>
        </w:rPr>
      </w:pPr>
    </w:p>
    <w:p w:rsidR="006C1438" w:rsidRDefault="006C1438" w:rsidP="006C1438">
      <w:pPr>
        <w:tabs>
          <w:tab w:val="left" w:pos="1718"/>
        </w:tabs>
        <w:rPr>
          <w:rFonts w:ascii="Times New Roman" w:hAnsi="Times New Roman"/>
          <w:sz w:val="28"/>
          <w:szCs w:val="28"/>
        </w:rPr>
      </w:pPr>
    </w:p>
    <w:p w:rsidR="006C1438" w:rsidRDefault="006C1438" w:rsidP="006C1438">
      <w:pPr>
        <w:tabs>
          <w:tab w:val="left" w:pos="1718"/>
        </w:tabs>
        <w:rPr>
          <w:rFonts w:ascii="Times New Roman" w:hAnsi="Times New Roman"/>
          <w:sz w:val="28"/>
          <w:szCs w:val="28"/>
        </w:rPr>
      </w:pPr>
    </w:p>
    <w:p w:rsidR="006C1438" w:rsidRDefault="006C1438" w:rsidP="006C1438">
      <w:pPr>
        <w:rPr>
          <w:rFonts w:ascii="Times New Roman" w:hAnsi="Times New Roman"/>
          <w:sz w:val="28"/>
          <w:szCs w:val="28"/>
        </w:rPr>
      </w:pPr>
      <w:r>
        <w:rPr>
          <w:sz w:val="28"/>
          <w:szCs w:val="28"/>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9</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МБОУ Новозоринская СОШ</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Новая Заря, ул. Центральная,26</w:t>
            </w:r>
          </w:p>
        </w:tc>
      </w:tr>
    </w:tbl>
    <w:p w:rsidR="006C1438" w:rsidRDefault="006C1438" w:rsidP="006C1438">
      <w:pPr>
        <w:pStyle w:val="Title"/>
        <w:spacing w:before="0" w:after="0"/>
        <w:rPr>
          <w:rFonts w:ascii="Times New Roman" w:hAnsi="Times New Roman" w:cs="Times New Roman"/>
          <w:kern w:val="0"/>
          <w:sz w:val="28"/>
          <w:szCs w:val="28"/>
        </w:rPr>
      </w:pPr>
      <w:r>
        <w:rPr>
          <w:noProof/>
        </w:rPr>
        <mc:AlternateContent>
          <mc:Choice Requires="wps">
            <w:drawing>
              <wp:anchor distT="0" distB="0" distL="114300" distR="114300" simplePos="0" relativeHeight="251360768" behindDoc="0" locked="0" layoutInCell="1" allowOverlap="1">
                <wp:simplePos x="0" y="0"/>
                <wp:positionH relativeFrom="column">
                  <wp:posOffset>3644900</wp:posOffset>
                </wp:positionH>
                <wp:positionV relativeFrom="paragraph">
                  <wp:posOffset>111760</wp:posOffset>
                </wp:positionV>
                <wp:extent cx="223520" cy="4010025"/>
                <wp:effectExtent l="342900" t="19050" r="328930" b="9525"/>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6C1438" w:rsidRDefault="006C1438" w:rsidP="006C1438">
                            <w:pPr>
                              <w:rPr>
                                <w:sz w:val="18"/>
                                <w:szCs w:val="18"/>
                              </w:rPr>
                            </w:pPr>
                            <w:r>
                              <w:rPr>
                                <w:sz w:val="18"/>
                                <w:szCs w:val="18"/>
                              </w:rPr>
                              <w:t>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 o:spid="_x0000_s1083" style="position:absolute;left:0;text-align:left;margin-left:287pt;margin-top:8.8pt;width:17.6pt;height:315.75pt;rotation:60665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">
                <v:textbox>
                  <w:txbxContent>
                    <w:p w:rsidR="006C1438" w:rsidRDefault="006C1438" w:rsidP="006C1438">
                      <w:pPr>
                        <w:rPr>
                          <w:sz w:val="18"/>
                          <w:szCs w:val="18"/>
                        </w:rPr>
                      </w:pPr>
                      <w:r>
                        <w:rPr>
                          <w:sz w:val="18"/>
                          <w:szCs w:val="18"/>
                        </w:rPr>
                        <w:t>л</w:t>
                      </w:r>
                    </w:p>
                  </w:txbxContent>
                </v:textbox>
              </v:rect>
            </w:pict>
          </mc:Fallback>
        </mc:AlternateContent>
      </w:r>
    </w:p>
    <w:p w:rsidR="006C1438" w:rsidRDefault="006C1438" w:rsidP="006C1438">
      <w:pPr>
        <w:tabs>
          <w:tab w:val="left" w:pos="6990"/>
        </w:tabs>
        <w:suppressAutoHyphens/>
        <w:ind w:firstLine="709"/>
        <w:rPr>
          <w:rFonts w:ascii="Arial" w:hAnsi="Arial" w:cs="Arial"/>
          <w:noProof/>
          <w:sz w:val="24"/>
          <w:szCs w:val="28"/>
        </w:rPr>
      </w:pPr>
      <w:r>
        <w:rPr>
          <w:rFonts w:cs="Arial"/>
          <w:noProof/>
          <w:szCs w:val="28"/>
        </w:rPr>
        <w:tab/>
      </w:r>
      <w:r>
        <w:rPr>
          <w:rFonts w:ascii="Times New Roman" w:hAnsi="Times New Roman"/>
          <w:noProof/>
          <w:szCs w:val="28"/>
        </w:rPr>
        <w:t>Ул.Школьная</w:t>
      </w:r>
    </w:p>
    <w:p w:rsidR="006C1438" w:rsidRDefault="006C1438" w:rsidP="006C1438">
      <w:pPr>
        <w:tabs>
          <w:tab w:val="left" w:pos="3018"/>
        </w:tabs>
        <w:suppressAutoHyphens/>
        <w:ind w:firstLine="709"/>
        <w:rPr>
          <w:rFonts w:ascii="Times New Roman" w:hAnsi="Times New Roman"/>
          <w:noProof/>
          <w:szCs w:val="24"/>
        </w:rPr>
      </w:pPr>
      <w:r>
        <w:rPr>
          <w:rFonts w:cs="Arial"/>
          <w:noProof/>
          <w:szCs w:val="28"/>
        </w:rPr>
        <w:tab/>
      </w:r>
      <w:r>
        <w:rPr>
          <w:rFonts w:ascii="Times New Roman" w:hAnsi="Times New Roman"/>
          <w:noProof/>
        </w:rPr>
        <w:t>Ул. Центральная</w:t>
      </w:r>
    </w:p>
    <w:p w:rsidR="006C1438" w:rsidRDefault="006C1438" w:rsidP="006C1438">
      <w:pPr>
        <w:tabs>
          <w:tab w:val="left" w:pos="3018"/>
          <w:tab w:val="left" w:pos="6660"/>
        </w:tabs>
        <w:suppressAutoHyphens/>
        <w:ind w:firstLine="709"/>
        <w:rPr>
          <w:rFonts w:ascii="Times New Roman" w:hAnsi="Times New Roman"/>
          <w:noProof/>
          <w:szCs w:val="28"/>
        </w:rPr>
      </w:pP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ascii="Times New Roman" w:hAnsi="Times New Roman"/>
          <w:noProof/>
          <w:szCs w:val="28"/>
        </w:rPr>
      </w:pPr>
      <w:r>
        <w:rPr>
          <w:noProof/>
          <w:szCs w:val="24"/>
          <w:lang w:eastAsia="ru-RU"/>
        </w:rPr>
        <mc:AlternateContent>
          <mc:Choice Requires="wps">
            <w:drawing>
              <wp:anchor distT="0" distB="0" distL="114300" distR="114300" simplePos="0" relativeHeight="251361792" behindDoc="0" locked="0" layoutInCell="1" allowOverlap="1">
                <wp:simplePos x="0" y="0"/>
                <wp:positionH relativeFrom="column">
                  <wp:posOffset>548005</wp:posOffset>
                </wp:positionH>
                <wp:positionV relativeFrom="paragraph">
                  <wp:posOffset>44450</wp:posOffset>
                </wp:positionV>
                <wp:extent cx="5219700" cy="200025"/>
                <wp:effectExtent l="0" t="552450" r="0" b="542925"/>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219700" cy="200025"/>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3" o:spid="_x0000_s1084" style="position:absolute;left:0;text-align:left;margin-left:43.15pt;margin-top:3.5pt;width:411pt;height:15.75pt;rotation:7644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">
                <v:textbox>
                  <w:txbxContent>
                    <w:p w:rsidR="006C1438" w:rsidRDefault="006C1438" w:rsidP="006C1438"/>
                  </w:txbxContent>
                </v:textbox>
              </v:rect>
            </w:pict>
          </mc:Fallback>
        </mc:AlternateContent>
      </w:r>
      <w:r>
        <w:rPr>
          <w:rFonts w:cs="Arial"/>
          <w:noProof/>
          <w:szCs w:val="28"/>
        </w:rPr>
        <w:t xml:space="preserve">                                                                                                 </w:t>
      </w:r>
    </w:p>
    <w:p w:rsidR="006C1438" w:rsidRDefault="006C1438" w:rsidP="006C1438">
      <w:pPr>
        <w:tabs>
          <w:tab w:val="left" w:pos="3018"/>
          <w:tab w:val="left" w:pos="6330"/>
        </w:tabs>
        <w:suppressAutoHyphens/>
        <w:ind w:firstLine="709"/>
        <w:rPr>
          <w:rFonts w:ascii="Arial" w:hAnsi="Arial" w:cs="Arial"/>
          <w:noProof/>
          <w:szCs w:val="28"/>
        </w:rPr>
      </w:pPr>
      <w:r>
        <w:rPr>
          <w:rFonts w:ascii="Arial" w:hAnsi="Arial"/>
          <w:noProof/>
          <w:szCs w:val="24"/>
          <w:lang w:eastAsia="ru-RU"/>
        </w:rPr>
        <mc:AlternateContent>
          <mc:Choice Requires="wps">
            <w:drawing>
              <wp:anchor distT="0" distB="0" distL="114300" distR="114300" simplePos="0" relativeHeight="251362816" behindDoc="0" locked="0" layoutInCell="1" allowOverlap="1">
                <wp:simplePos x="0" y="0"/>
                <wp:positionH relativeFrom="column">
                  <wp:posOffset>1403985</wp:posOffset>
                </wp:positionH>
                <wp:positionV relativeFrom="paragraph">
                  <wp:posOffset>40005</wp:posOffset>
                </wp:positionV>
                <wp:extent cx="933450" cy="534670"/>
                <wp:effectExtent l="57150" t="114300" r="57150" b="113030"/>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933450" cy="53467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 xml:space="preserve">ул. Центральная21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 o:spid="_x0000_s1085" style="position:absolute;left:0;text-align:left;margin-left:110.55pt;margin-top:3.15pt;width:73.5pt;height:42.1pt;rotation:75931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">
                <v:textbox>
                  <w:txbxContent>
                    <w:p w:rsidR="006C1438" w:rsidRDefault="006C1438" w:rsidP="006C1438">
                      <w:pPr>
                        <w:rPr>
                          <w:rFonts w:ascii="Times New Roman" w:hAnsi="Times New Roman"/>
                          <w:sz w:val="20"/>
                          <w:szCs w:val="20"/>
                        </w:rPr>
                      </w:pPr>
                      <w:r>
                        <w:rPr>
                          <w:rFonts w:ascii="Times New Roman" w:hAnsi="Times New Roman"/>
                          <w:sz w:val="20"/>
                          <w:szCs w:val="20"/>
                        </w:rPr>
                        <w:t xml:space="preserve">ул. Центральная21 </w:t>
                      </w:r>
                    </w:p>
                  </w:txbxContent>
                </v:textbox>
              </v:rect>
            </w:pict>
          </mc:Fallback>
        </mc:AlternateContent>
      </w:r>
      <w:r>
        <w:rPr>
          <w:rFonts w:cs="Arial"/>
          <w:noProof/>
          <w:szCs w:val="28"/>
        </w:rPr>
        <w:t xml:space="preserve">                                                                                                                         </w:t>
      </w:r>
    </w:p>
    <w:p w:rsidR="006C1438" w:rsidRDefault="006C1438" w:rsidP="006C1438">
      <w:pPr>
        <w:tabs>
          <w:tab w:val="left" w:pos="3018"/>
          <w:tab w:val="left" w:pos="6330"/>
        </w:tabs>
        <w:suppressAutoHyphens/>
        <w:ind w:firstLine="709"/>
        <w:rPr>
          <w:rFonts w:ascii="Times New Roman" w:hAnsi="Times New Roman"/>
          <w:noProof/>
          <w:szCs w:val="24"/>
        </w:rPr>
      </w:pPr>
      <w:r>
        <w:rPr>
          <w:noProof/>
          <w:szCs w:val="24"/>
          <w:lang w:eastAsia="ru-RU"/>
        </w:rPr>
        <mc:AlternateContent>
          <mc:Choice Requires="wps">
            <w:drawing>
              <wp:anchor distT="0" distB="0" distL="114300" distR="114300" simplePos="0" relativeHeight="251363840" behindDoc="0" locked="0" layoutInCell="1" allowOverlap="1">
                <wp:simplePos x="0" y="0"/>
                <wp:positionH relativeFrom="column">
                  <wp:posOffset>2683510</wp:posOffset>
                </wp:positionH>
                <wp:positionV relativeFrom="paragraph">
                  <wp:posOffset>182880</wp:posOffset>
                </wp:positionV>
                <wp:extent cx="933450" cy="531495"/>
                <wp:effectExtent l="57150" t="114300" r="57150" b="116205"/>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8006">
                          <a:off x="0" y="0"/>
                          <a:ext cx="933450" cy="53149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 xml:space="preserve">ул. Центральная19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1" o:spid="_x0000_s1086" style="position:absolute;left:0;text-align:left;margin-left:211.3pt;margin-top:14.4pt;width:73.5pt;height:41.85pt;rotation:78425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">
                <v:textbox>
                  <w:txbxContent>
                    <w:p w:rsidR="006C1438" w:rsidRDefault="006C1438" w:rsidP="006C1438">
                      <w:pPr>
                        <w:rPr>
                          <w:rFonts w:ascii="Times New Roman" w:hAnsi="Times New Roman"/>
                          <w:sz w:val="20"/>
                          <w:szCs w:val="20"/>
                        </w:rPr>
                      </w:pPr>
                      <w:r>
                        <w:rPr>
                          <w:rFonts w:ascii="Times New Roman" w:hAnsi="Times New Roman"/>
                          <w:sz w:val="20"/>
                          <w:szCs w:val="20"/>
                        </w:rPr>
                        <w:t xml:space="preserve">ул. Центральная19 </w:t>
                      </w:r>
                    </w:p>
                  </w:txbxContent>
                </v:textbox>
              </v:rect>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Arial" w:hAnsi="Arial" w:cs="Arial"/>
          <w:noProof/>
          <w:szCs w:val="28"/>
        </w:rPr>
      </w:pPr>
      <w:r>
        <w:rPr>
          <w:rFonts w:ascii="Arial" w:hAnsi="Arial"/>
          <w:noProof/>
          <w:lang w:eastAsia="ru-RU"/>
        </w:rPr>
        <mc:AlternateContent>
          <mc:Choice Requires="wps">
            <w:drawing>
              <wp:anchor distT="0" distB="0" distL="114300" distR="114300" simplePos="0" relativeHeight="251364864" behindDoc="0" locked="0" layoutInCell="1" allowOverlap="1">
                <wp:simplePos x="0" y="0"/>
                <wp:positionH relativeFrom="column">
                  <wp:posOffset>4789170</wp:posOffset>
                </wp:positionH>
                <wp:positionV relativeFrom="paragraph">
                  <wp:posOffset>440690</wp:posOffset>
                </wp:positionV>
                <wp:extent cx="514350" cy="800100"/>
                <wp:effectExtent l="76200" t="57150" r="76200" b="57150"/>
                <wp:wrapNone/>
                <wp:docPr id="220" name="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514350" cy="800100"/>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0" o:spid="_x0000_s1087" style="position:absolute;left:0;text-align:left;margin-left:377.1pt;margin-top:34.7pt;width:40.5pt;height:63pt;rotation:64700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">
                <v:textbox>
                  <w:txbxContent>
                    <w:p w:rsidR="006C1438" w:rsidRDefault="006C1438" w:rsidP="006C1438"/>
                  </w:txbxContent>
                </v:textbox>
              </v:rect>
            </w:pict>
          </mc:Fallback>
        </mc:AlternateContent>
      </w:r>
      <w:r>
        <w:rPr>
          <w:rFonts w:ascii="Arial" w:hAnsi="Arial"/>
          <w:noProof/>
          <w:lang w:eastAsia="ru-RU"/>
        </w:rPr>
        <mc:AlternateContent>
          <mc:Choice Requires="wps">
            <w:drawing>
              <wp:anchor distT="0" distB="0" distL="114300" distR="114300" simplePos="0" relativeHeight="251365888" behindDoc="0" locked="0" layoutInCell="1" allowOverlap="1">
                <wp:simplePos x="0" y="0"/>
                <wp:positionH relativeFrom="column">
                  <wp:posOffset>1102360</wp:posOffset>
                </wp:positionH>
                <wp:positionV relativeFrom="paragraph">
                  <wp:posOffset>848995</wp:posOffset>
                </wp:positionV>
                <wp:extent cx="1400810" cy="190500"/>
                <wp:effectExtent l="0" t="0" r="27940" b="1905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C3440" id="Прямая со стрелкой 219" o:spid="_x0000_s1026" type="#_x0000_t32" style="position:absolute;margin-left:86.8pt;margin-top:66.85pt;width:110.3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366912" behindDoc="0" locked="0" layoutInCell="1" allowOverlap="1">
                <wp:simplePos x="0" y="0"/>
                <wp:positionH relativeFrom="column">
                  <wp:posOffset>883920</wp:posOffset>
                </wp:positionH>
                <wp:positionV relativeFrom="paragraph">
                  <wp:posOffset>911225</wp:posOffset>
                </wp:positionV>
                <wp:extent cx="228600" cy="1311910"/>
                <wp:effectExtent l="0" t="0" r="19050" b="254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B1EA1" id="Прямая со стрелкой 218" o:spid="_x0000_s1026" type="#_x0000_t32" style="position:absolute;margin-left:69.6pt;margin-top:71.75pt;width:18pt;height:103.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367936" behindDoc="0" locked="0" layoutInCell="1" allowOverlap="1">
                <wp:simplePos x="0" y="0"/>
                <wp:positionH relativeFrom="column">
                  <wp:posOffset>1819910</wp:posOffset>
                </wp:positionH>
                <wp:positionV relativeFrom="paragraph">
                  <wp:posOffset>907415</wp:posOffset>
                </wp:positionV>
                <wp:extent cx="90805" cy="90805"/>
                <wp:effectExtent l="0" t="0" r="23495" b="23495"/>
                <wp:wrapNone/>
                <wp:docPr id="217" name="Овал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786343" id="Овал 217" o:spid="_x0000_s1026" style="position:absolute;margin-left:143.3pt;margin-top:71.4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" fillcolor="black"/>
            </w:pict>
          </mc:Fallback>
        </mc:AlternateContent>
      </w:r>
      <w:r>
        <w:rPr>
          <w:rFonts w:ascii="Arial" w:hAnsi="Arial"/>
          <w:noProof/>
          <w:lang w:eastAsia="ru-RU"/>
        </w:rPr>
        <mc:AlternateContent>
          <mc:Choice Requires="wps">
            <w:drawing>
              <wp:anchor distT="0" distB="0" distL="114300" distR="114300" simplePos="0" relativeHeight="251368960" behindDoc="0" locked="0" layoutInCell="1" allowOverlap="1">
                <wp:simplePos x="0" y="0"/>
                <wp:positionH relativeFrom="column">
                  <wp:posOffset>1941195</wp:posOffset>
                </wp:positionH>
                <wp:positionV relativeFrom="paragraph">
                  <wp:posOffset>896620</wp:posOffset>
                </wp:positionV>
                <wp:extent cx="438150" cy="45720"/>
                <wp:effectExtent l="0" t="76200" r="19050" b="68580"/>
                <wp:wrapNone/>
                <wp:docPr id="216" name="Прямая со стрелкой 216"/>
                <wp:cNvGraphicFramePr/>
                <a:graphic xmlns:a="http://schemas.openxmlformats.org/drawingml/2006/main">
                  <a:graphicData uri="http://schemas.microsoft.com/office/word/2010/wordprocessingShape">
                    <wps:wsp>
                      <wps:cNvCnPr/>
                      <wps:spPr>
                        <a:xfrm flipV="1">
                          <a:off x="0" y="0"/>
                          <a:ext cx="438150" cy="457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A2020E" id="Прямая со стрелкой 216" o:spid="_x0000_s1026" type="#_x0000_t32" style="position:absolute;margin-left:152.85pt;margin-top:70.6pt;width:34.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369984" behindDoc="0" locked="0" layoutInCell="1" allowOverlap="1">
                <wp:simplePos x="0" y="0"/>
                <wp:positionH relativeFrom="column">
                  <wp:posOffset>1906270</wp:posOffset>
                </wp:positionH>
                <wp:positionV relativeFrom="paragraph">
                  <wp:posOffset>782955</wp:posOffset>
                </wp:positionV>
                <wp:extent cx="482600" cy="123825"/>
                <wp:effectExtent l="0" t="57150" r="12700" b="28575"/>
                <wp:wrapNone/>
                <wp:docPr id="215" name="Прямая со стрелкой 215"/>
                <wp:cNvGraphicFramePr/>
                <a:graphic xmlns:a="http://schemas.openxmlformats.org/drawingml/2006/main">
                  <a:graphicData uri="http://schemas.microsoft.com/office/word/2010/wordprocessingShape">
                    <wps:wsp>
                      <wps:cNvCnPr/>
                      <wps:spPr>
                        <a:xfrm flipV="1">
                          <a:off x="0" y="0"/>
                          <a:ext cx="482600" cy="123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26F7C7" id="Прямая со стрелкой 215" o:spid="_x0000_s1026" type="#_x0000_t32" style="position:absolute;margin-left:150.1pt;margin-top:61.65pt;width:38pt;height:9.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371008" behindDoc="0" locked="0" layoutInCell="1" allowOverlap="1">
                <wp:simplePos x="0" y="0"/>
                <wp:positionH relativeFrom="column">
                  <wp:posOffset>2474595</wp:posOffset>
                </wp:positionH>
                <wp:positionV relativeFrom="paragraph">
                  <wp:posOffset>107950</wp:posOffset>
                </wp:positionV>
                <wp:extent cx="200025" cy="66675"/>
                <wp:effectExtent l="0" t="57150" r="9525" b="47625"/>
                <wp:wrapNone/>
                <wp:docPr id="214" name="Прямая со стрелкой 214"/>
                <wp:cNvGraphicFramePr/>
                <a:graphic xmlns:a="http://schemas.openxmlformats.org/drawingml/2006/main">
                  <a:graphicData uri="http://schemas.microsoft.com/office/word/2010/wordprocessingShape">
                    <wps:wsp>
                      <wps:cNvCnPr/>
                      <wps:spPr>
                        <a:xfrm flipV="1">
                          <a:off x="0" y="0"/>
                          <a:ext cx="200025" cy="66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4895A2" id="Прямая со стрелкой 214" o:spid="_x0000_s1026" type="#_x0000_t32" style="position:absolute;margin-left:194.85pt;margin-top:8.5pt;width:15.75pt;height: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372032" behindDoc="0" locked="0" layoutInCell="1" allowOverlap="1">
                <wp:simplePos x="0" y="0"/>
                <wp:positionH relativeFrom="column">
                  <wp:posOffset>2417445</wp:posOffset>
                </wp:positionH>
                <wp:positionV relativeFrom="paragraph">
                  <wp:posOffset>782955</wp:posOffset>
                </wp:positionV>
                <wp:extent cx="1533525" cy="266700"/>
                <wp:effectExtent l="0" t="0" r="85725" b="95250"/>
                <wp:wrapNone/>
                <wp:docPr id="213" name="Прямая со стрелкой 213"/>
                <wp:cNvGraphicFramePr/>
                <a:graphic xmlns:a="http://schemas.openxmlformats.org/drawingml/2006/main">
                  <a:graphicData uri="http://schemas.microsoft.com/office/word/2010/wordprocessingShape">
                    <wps:wsp>
                      <wps:cNvCnPr/>
                      <wps:spPr>
                        <a:xfrm>
                          <a:off x="0" y="0"/>
                          <a:ext cx="1533525"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7FAE0C" id="Прямая со стрелкой 213" o:spid="_x0000_s1026" type="#_x0000_t32" style="position:absolute;margin-left:190.35pt;margin-top:61.65pt;width:120.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373056" behindDoc="0" locked="0" layoutInCell="1" allowOverlap="1">
                <wp:simplePos x="0" y="0"/>
                <wp:positionH relativeFrom="column">
                  <wp:posOffset>1655445</wp:posOffset>
                </wp:positionH>
                <wp:positionV relativeFrom="paragraph">
                  <wp:posOffset>226695</wp:posOffset>
                </wp:positionV>
                <wp:extent cx="228600" cy="757555"/>
                <wp:effectExtent l="57150" t="38100" r="19050" b="23495"/>
                <wp:wrapNone/>
                <wp:docPr id="212" name="Прямая со стрелкой 212"/>
                <wp:cNvGraphicFramePr/>
                <a:graphic xmlns:a="http://schemas.openxmlformats.org/drawingml/2006/main">
                  <a:graphicData uri="http://schemas.microsoft.com/office/word/2010/wordprocessingShape">
                    <wps:wsp>
                      <wps:cNvCnPr/>
                      <wps:spPr>
                        <a:xfrm flipH="1" flipV="1">
                          <a:off x="0" y="0"/>
                          <a:ext cx="228600" cy="7575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E0BCBD" id="Прямая со стрелкой 212" o:spid="_x0000_s1026" type="#_x0000_t32" style="position:absolute;margin-left:130.35pt;margin-top:17.85pt;width:18pt;height:59.6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374080" behindDoc="0" locked="0" layoutInCell="1" allowOverlap="1">
                <wp:simplePos x="0" y="0"/>
                <wp:positionH relativeFrom="column">
                  <wp:posOffset>2398395</wp:posOffset>
                </wp:positionH>
                <wp:positionV relativeFrom="paragraph">
                  <wp:posOffset>911225</wp:posOffset>
                </wp:positionV>
                <wp:extent cx="561975" cy="257175"/>
                <wp:effectExtent l="0" t="0" r="104775" b="66675"/>
                <wp:wrapNone/>
                <wp:docPr id="211" name="Прямая со стрелкой 211"/>
                <wp:cNvGraphicFramePr/>
                <a:graphic xmlns:a="http://schemas.openxmlformats.org/drawingml/2006/main">
                  <a:graphicData uri="http://schemas.microsoft.com/office/word/2010/wordprocessingShape">
                    <wps:wsp>
                      <wps:cNvCnPr/>
                      <wps:spPr>
                        <a:xfrm>
                          <a:off x="0" y="0"/>
                          <a:ext cx="561975" cy="257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ED3DF1" id="Прямая со стрелкой 211" o:spid="_x0000_s1026" type="#_x0000_t32" style="position:absolute;margin-left:188.85pt;margin-top:71.75pt;width:44.2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375104" behindDoc="0" locked="0" layoutInCell="1" allowOverlap="1">
                <wp:simplePos x="0" y="0"/>
                <wp:positionH relativeFrom="column">
                  <wp:posOffset>1903095</wp:posOffset>
                </wp:positionH>
                <wp:positionV relativeFrom="paragraph">
                  <wp:posOffset>588010</wp:posOffset>
                </wp:positionV>
                <wp:extent cx="482600" cy="314325"/>
                <wp:effectExtent l="0" t="38100" r="50800" b="28575"/>
                <wp:wrapNone/>
                <wp:docPr id="210" name="Прямая со стрелкой 210"/>
                <wp:cNvGraphicFramePr/>
                <a:graphic xmlns:a="http://schemas.openxmlformats.org/drawingml/2006/main">
                  <a:graphicData uri="http://schemas.microsoft.com/office/word/2010/wordprocessingShape">
                    <wps:wsp>
                      <wps:cNvCnPr/>
                      <wps:spPr>
                        <a:xfrm flipV="1">
                          <a:off x="0" y="0"/>
                          <a:ext cx="482600"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389542" id="Прямая со стрелкой 210" o:spid="_x0000_s1026" type="#_x0000_t32" style="position:absolute;margin-left:149.85pt;margin-top:46.3pt;width:38pt;height:24.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376128" behindDoc="0" locked="0" layoutInCell="1" allowOverlap="1">
                <wp:simplePos x="0" y="0"/>
                <wp:positionH relativeFrom="column">
                  <wp:posOffset>3989070</wp:posOffset>
                </wp:positionH>
                <wp:positionV relativeFrom="paragraph">
                  <wp:posOffset>859155</wp:posOffset>
                </wp:positionV>
                <wp:extent cx="734695" cy="200025"/>
                <wp:effectExtent l="0" t="57150" r="8255" b="28575"/>
                <wp:wrapNone/>
                <wp:docPr id="209" name="Прямая со стрелкой 209"/>
                <wp:cNvGraphicFramePr/>
                <a:graphic xmlns:a="http://schemas.openxmlformats.org/drawingml/2006/main">
                  <a:graphicData uri="http://schemas.microsoft.com/office/word/2010/wordprocessingShape">
                    <wps:wsp>
                      <wps:cNvCnPr/>
                      <wps:spPr>
                        <a:xfrm flipV="1">
                          <a:off x="0" y="0"/>
                          <a:ext cx="73469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32CBF3" id="Прямая со стрелкой 209" o:spid="_x0000_s1026" type="#_x0000_t32" style="position:absolute;margin-left:314.1pt;margin-top:67.65pt;width:57.85pt;height:15.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377152" behindDoc="0" locked="0" layoutInCell="1" allowOverlap="1">
                <wp:simplePos x="0" y="0"/>
                <wp:positionH relativeFrom="column">
                  <wp:posOffset>2398395</wp:posOffset>
                </wp:positionH>
                <wp:positionV relativeFrom="paragraph">
                  <wp:posOffset>198120</wp:posOffset>
                </wp:positionV>
                <wp:extent cx="57150" cy="352425"/>
                <wp:effectExtent l="38100" t="38100" r="57150" b="28575"/>
                <wp:wrapNone/>
                <wp:docPr id="208" name="Прямая со стрелкой 208"/>
                <wp:cNvGraphicFramePr/>
                <a:graphic xmlns:a="http://schemas.openxmlformats.org/drawingml/2006/main">
                  <a:graphicData uri="http://schemas.microsoft.com/office/word/2010/wordprocessingShape">
                    <wps:wsp>
                      <wps:cNvCnPr/>
                      <wps:spPr>
                        <a:xfrm flipV="1">
                          <a:off x="0" y="0"/>
                          <a:ext cx="57150" cy="352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7B42CA" id="Прямая со стрелкой 208" o:spid="_x0000_s1026" type="#_x0000_t32" style="position:absolute;margin-left:188.85pt;margin-top:15.6pt;width:4.5pt;height:27.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" strokecolor="#4a7ebb">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noProof/>
          <w:szCs w:val="24"/>
          <w:lang w:eastAsia="ru-RU"/>
        </w:rPr>
        <mc:AlternateContent>
          <mc:Choice Requires="wps">
            <w:drawing>
              <wp:anchor distT="0" distB="0" distL="114300" distR="114300" simplePos="0" relativeHeight="251378176" behindDoc="0" locked="0" layoutInCell="1" allowOverlap="1">
                <wp:simplePos x="0" y="0"/>
                <wp:positionH relativeFrom="column">
                  <wp:posOffset>1263015</wp:posOffset>
                </wp:positionH>
                <wp:positionV relativeFrom="paragraph">
                  <wp:posOffset>121285</wp:posOffset>
                </wp:positionV>
                <wp:extent cx="918210" cy="927100"/>
                <wp:effectExtent l="114300" t="114300" r="110490" b="120650"/>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18210" cy="927100"/>
                        </a:xfrm>
                        <a:prstGeom prst="rect">
                          <a:avLst/>
                        </a:prstGeom>
                        <a:solidFill>
                          <a:srgbClr val="FFFFFF"/>
                        </a:solidFill>
                        <a:ln w="57150">
                          <a:solidFill>
                            <a:srgbClr val="000000"/>
                          </a:solidFill>
                          <a:miter lim="800000"/>
                          <a:headEnd/>
                          <a:tailEnd/>
                        </a:ln>
                      </wps:spPr>
                      <wps:txbx>
                        <w:txbxContent>
                          <w:p w:rsidR="006C1438" w:rsidRDefault="006C1438" w:rsidP="006C1438">
                            <w:pPr>
                              <w:rPr>
                                <w:sz w:val="18"/>
                                <w:szCs w:val="18"/>
                              </w:rPr>
                            </w:pPr>
                            <w:r>
                              <w:rPr>
                                <w:sz w:val="18"/>
                                <w:szCs w:val="18"/>
                              </w:rPr>
                              <w:t>ул. Центральная,26 МБОУ Новозоринская СОШ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7" o:spid="_x0000_s1088" style="position:absolute;left:0;text-align:left;margin-left:99.45pt;margin-top:9.55pt;width:72.3pt;height:73pt;rotation:67067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" strokeweight="4.5pt">
                <v:textbox>
                  <w:txbxContent>
                    <w:p w:rsidR="006C1438" w:rsidRDefault="006C1438" w:rsidP="006C1438">
                      <w:pPr>
                        <w:rPr>
                          <w:sz w:val="18"/>
                          <w:szCs w:val="18"/>
                        </w:rPr>
                      </w:pPr>
                      <w:r>
                        <w:rPr>
                          <w:sz w:val="18"/>
                          <w:szCs w:val="18"/>
                        </w:rPr>
                        <w:t>ул. Центральная,26 МБОУ Новозоринская СОШ</w:t>
                      </w:r>
                    </w:p>
                  </w:txbxContent>
                </v:textbox>
              </v:rect>
            </w:pict>
          </mc:Fallback>
        </mc:AlternateContent>
      </w:r>
      <w:r>
        <w:rPr>
          <w:noProof/>
          <w:szCs w:val="24"/>
          <w:lang w:eastAsia="ru-RU"/>
        </w:rPr>
        <mc:AlternateContent>
          <mc:Choice Requires="wps">
            <w:drawing>
              <wp:anchor distT="0" distB="0" distL="114300" distR="114300" simplePos="0" relativeHeight="251379200" behindDoc="0" locked="0" layoutInCell="1" allowOverlap="1">
                <wp:simplePos x="0" y="0"/>
                <wp:positionH relativeFrom="column">
                  <wp:posOffset>2988945</wp:posOffset>
                </wp:positionH>
                <wp:positionV relativeFrom="paragraph">
                  <wp:posOffset>132715</wp:posOffset>
                </wp:positionV>
                <wp:extent cx="1529715" cy="762000"/>
                <wp:effectExtent l="0" t="0" r="70485" b="57150"/>
                <wp:wrapNone/>
                <wp:docPr id="206" name="Прямая со стрелкой 206"/>
                <wp:cNvGraphicFramePr/>
                <a:graphic xmlns:a="http://schemas.openxmlformats.org/drawingml/2006/main">
                  <a:graphicData uri="http://schemas.microsoft.com/office/word/2010/wordprocessingShape">
                    <wps:wsp>
                      <wps:cNvCnPr/>
                      <wps:spPr>
                        <a:xfrm>
                          <a:off x="0" y="0"/>
                          <a:ext cx="1529715" cy="762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844319" id="Прямая со стрелкой 206" o:spid="_x0000_s1026" type="#_x0000_t32" style="position:absolute;margin-left:235.35pt;margin-top:10.45pt;width:120.45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" strokecolor="#4a7ebb">
                <v:stroke endarrow="open"/>
              </v:shape>
            </w:pict>
          </mc:Fallback>
        </mc:AlternateContent>
      </w:r>
      <w:r>
        <w:rPr>
          <w:noProof/>
          <w:szCs w:val="24"/>
          <w:lang w:eastAsia="ru-RU"/>
        </w:rPr>
        <mc:AlternateContent>
          <mc:Choice Requires="wps">
            <w:drawing>
              <wp:anchor distT="0" distB="0" distL="114300" distR="114300" simplePos="0" relativeHeight="251380224" behindDoc="0" locked="0" layoutInCell="1" allowOverlap="1">
                <wp:simplePos x="0" y="0"/>
                <wp:positionH relativeFrom="column">
                  <wp:posOffset>2257425</wp:posOffset>
                </wp:positionH>
                <wp:positionV relativeFrom="paragraph">
                  <wp:posOffset>10160</wp:posOffset>
                </wp:positionV>
                <wp:extent cx="252095" cy="1371600"/>
                <wp:effectExtent l="0" t="0" r="33655" b="19050"/>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F7ECA" id="Прямая со стрелкой 205" o:spid="_x0000_s1026" type="#_x0000_t32" style="position:absolute;margin-left:177.75pt;margin-top:.8pt;width:19.85pt;height:10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" strokecolor="red">
                <v:stroke dashstyle="dash"/>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r>
        <w:rPr>
          <w:rFonts w:ascii="Times New Roman" w:hAnsi="Times New Roman"/>
          <w:noProof/>
          <w:szCs w:val="28"/>
        </w:rPr>
        <w:t>ул. Школьная, 17</w:t>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rPr>
          <w:rFonts w:ascii="Times New Roman" w:hAnsi="Times New Roman"/>
          <w:szCs w:val="24"/>
        </w:rPr>
      </w:pPr>
      <w:r>
        <w:rPr>
          <w:noProof/>
          <w:szCs w:val="24"/>
          <w:lang w:eastAsia="ru-RU"/>
        </w:rPr>
        <mc:AlternateContent>
          <mc:Choice Requires="wps">
            <w:drawing>
              <wp:anchor distT="0" distB="0" distL="114300" distR="114300" simplePos="0" relativeHeight="251381248" behindDoc="0" locked="0" layoutInCell="1" allowOverlap="1">
                <wp:simplePos x="0" y="0"/>
                <wp:positionH relativeFrom="column">
                  <wp:posOffset>4580255</wp:posOffset>
                </wp:positionH>
                <wp:positionV relativeFrom="paragraph">
                  <wp:posOffset>55880</wp:posOffset>
                </wp:positionV>
                <wp:extent cx="504825" cy="719455"/>
                <wp:effectExtent l="76200" t="57150" r="85725" b="61595"/>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6">
                          <a:off x="0" y="0"/>
                          <a:ext cx="504825" cy="719455"/>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4" o:spid="_x0000_s1089" style="position:absolute;margin-left:360.65pt;margin-top:4.4pt;width:39.75pt;height:56.65pt;rotation:68119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">
                <v:textbox>
                  <w:txbxContent>
                    <w:p w:rsidR="006C1438" w:rsidRDefault="006C1438" w:rsidP="006C1438"/>
                  </w:txbxContent>
                </v:textbox>
              </v:rect>
            </w:pict>
          </mc:Fallback>
        </mc:AlternateContent>
      </w:r>
      <w:r>
        <w:rPr>
          <w:rFonts w:ascii="Times New Roman" w:hAnsi="Times New Roman"/>
        </w:rPr>
        <w:t xml:space="preserve">                  </w:t>
      </w:r>
    </w:p>
    <w:p w:rsidR="006C1438" w:rsidRDefault="006C1438" w:rsidP="006C1438">
      <w:pPr>
        <w:rPr>
          <w:rFonts w:ascii="Times New Roman" w:hAnsi="Times New Roman"/>
        </w:rPr>
      </w:pPr>
    </w:p>
    <w:p w:rsidR="006C1438" w:rsidRDefault="006C1438" w:rsidP="006C1438">
      <w:pPr>
        <w:tabs>
          <w:tab w:val="left" w:pos="8325"/>
        </w:tabs>
        <w:suppressAutoHyphens/>
        <w:ind w:firstLine="709"/>
        <w:rPr>
          <w:rFonts w:ascii="Times New Roman" w:hAnsi="Times New Roman"/>
          <w:szCs w:val="28"/>
        </w:rPr>
      </w:pPr>
      <w:r>
        <w:rPr>
          <w:rFonts w:cs="Arial"/>
          <w:szCs w:val="28"/>
        </w:rPr>
        <w:tab/>
      </w:r>
      <w:r>
        <w:rPr>
          <w:rFonts w:ascii="Times New Roman" w:hAnsi="Times New Roman"/>
          <w:szCs w:val="28"/>
        </w:rPr>
        <w:t>ул. Школьная,16</w:t>
      </w:r>
    </w:p>
    <w:p w:rsidR="006C1438" w:rsidRDefault="006C1438" w:rsidP="006C1438">
      <w:pPr>
        <w:suppressAutoHyphens/>
        <w:ind w:left="10632"/>
        <w:rPr>
          <w:rFonts w:ascii="Arial" w:hAnsi="Arial" w:cs="Arial"/>
          <w:szCs w:val="24"/>
        </w:rPr>
      </w:pPr>
      <w:r>
        <w:rPr>
          <w:rFonts w:ascii="Arial" w:hAnsi="Arial"/>
          <w:noProof/>
          <w:szCs w:val="24"/>
          <w:lang w:eastAsia="ru-RU"/>
        </w:rPr>
        <mc:AlternateContent>
          <mc:Choice Requires="wps">
            <w:drawing>
              <wp:anchor distT="0" distB="0" distL="114300" distR="114300" simplePos="0" relativeHeight="251382272" behindDoc="0" locked="0" layoutInCell="1" allowOverlap="1">
                <wp:simplePos x="0" y="0"/>
                <wp:positionH relativeFrom="column">
                  <wp:posOffset>922020</wp:posOffset>
                </wp:positionH>
                <wp:positionV relativeFrom="paragraph">
                  <wp:posOffset>43815</wp:posOffset>
                </wp:positionV>
                <wp:extent cx="1276350" cy="238125"/>
                <wp:effectExtent l="0" t="0" r="19050" b="28575"/>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2381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50C9F" id="Прямая со стрелкой 203" o:spid="_x0000_s1026" type="#_x0000_t32" style="position:absolute;margin-left:72.6pt;margin-top:3.45pt;width:100.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" strokecolor="red">
                <v:stroke dashstyle="dash"/>
              </v:shape>
            </w:pict>
          </mc:Fallback>
        </mc:AlternateContent>
      </w: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383296"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56F45" id="Прямая со стрелкой 202"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8jroxG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6C1438" w:rsidRDefault="006C1438" w:rsidP="006C1438">
      <w:pPr>
        <w:rPr>
          <w:rFonts w:cs="Arial"/>
        </w:rPr>
      </w:pPr>
      <w:r>
        <w:rPr>
          <w:rFonts w:cs="Arial"/>
        </w:rPr>
        <w:br w:type="page"/>
      </w:r>
    </w:p>
    <w:p w:rsidR="006C1438" w:rsidRDefault="006C1438" w:rsidP="006C1438">
      <w:pPr>
        <w:pStyle w:val="Title"/>
        <w:spacing w:before="0" w:after="0"/>
        <w:rPr>
          <w:rFonts w:ascii="Times New Roman" w:hAnsi="Times New Roman" w:cs="Times New Roman"/>
          <w:kern w:val="0"/>
          <w:sz w:val="28"/>
          <w:szCs w:val="28"/>
        </w:rPr>
      </w:pPr>
      <w:r>
        <w:rPr>
          <w:noProof/>
        </w:rPr>
        <w:lastRenderedPageBreak/>
        <mc:AlternateContent>
          <mc:Choice Requires="wps">
            <w:drawing>
              <wp:anchor distT="0" distB="0" distL="114300" distR="114300" simplePos="0" relativeHeight="251384320" behindDoc="0" locked="0" layoutInCell="1" allowOverlap="1">
                <wp:simplePos x="0" y="0"/>
                <wp:positionH relativeFrom="column">
                  <wp:posOffset>2379980</wp:posOffset>
                </wp:positionH>
                <wp:positionV relativeFrom="paragraph">
                  <wp:posOffset>41910</wp:posOffset>
                </wp:positionV>
                <wp:extent cx="302260" cy="4725670"/>
                <wp:effectExtent l="0" t="1905" r="19685" b="19685"/>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2260" cy="472567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 xml:space="preserve">ул. Молодежная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3" o:spid="_x0000_s1090" style="position:absolute;left:0;text-align:left;margin-left:187.4pt;margin-top:3.3pt;width:23.8pt;height:372.1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">
                <v:textbox>
                  <w:txbxContent>
                    <w:p w:rsidR="006C1438" w:rsidRDefault="006C1438" w:rsidP="006C1438">
                      <w:pPr>
                        <w:rPr>
                          <w:rFonts w:ascii="Times New Roman" w:hAnsi="Times New Roman"/>
                          <w:sz w:val="20"/>
                          <w:szCs w:val="20"/>
                        </w:rPr>
                      </w:pPr>
                      <w:r>
                        <w:rPr>
                          <w:rFonts w:ascii="Times New Roman" w:hAnsi="Times New Roman"/>
                          <w:sz w:val="20"/>
                          <w:szCs w:val="20"/>
                        </w:rPr>
                        <w:t xml:space="preserve">ул. Молодежная </w:t>
                      </w:r>
                    </w:p>
                  </w:txbxContent>
                </v:textbox>
              </v:rect>
            </w:pict>
          </mc:Fallback>
        </mc:AlternateContent>
      </w:r>
      <w:r>
        <w:rPr>
          <w:rFonts w:ascii="Times New Roman" w:hAnsi="Times New Roman" w:cs="Times New Roman"/>
          <w:kern w:val="0"/>
          <w:sz w:val="28"/>
          <w:szCs w:val="28"/>
        </w:rPr>
        <w:t>СХЕМА № 10</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07"/>
        <w:gridCol w:w="7508"/>
      </w:tblGrid>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rPr>
                <w:sz w:val="28"/>
                <w:szCs w:val="28"/>
              </w:rPr>
            </w:pPr>
            <w:r>
              <w:rPr>
                <w:sz w:val="28"/>
                <w:szCs w:val="28"/>
              </w:rPr>
              <w:t>МБОУ  Кулусутайская СОШ</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rPr>
                <w:sz w:val="28"/>
                <w:szCs w:val="28"/>
              </w:rPr>
            </w:pPr>
            <w:r>
              <w:rPr>
                <w:sz w:val="28"/>
                <w:szCs w:val="28"/>
              </w:rPr>
              <w:t>Забайкальский край, Ононский район, с. Кулусутай, ул. Школьная,6</w:t>
            </w:r>
          </w:p>
        </w:tc>
      </w:tr>
    </w:tbl>
    <w:p w:rsidR="006C1438" w:rsidRDefault="006C1438" w:rsidP="006C1438">
      <w:pPr>
        <w:tabs>
          <w:tab w:val="left" w:pos="3018"/>
        </w:tabs>
        <w:suppressAutoHyphens/>
        <w:rPr>
          <w:rFonts w:ascii="Arial" w:hAnsi="Arial" w:cs="Arial"/>
          <w:noProof/>
          <w:sz w:val="24"/>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385344" behindDoc="0" locked="0" layoutInCell="1" allowOverlap="1">
                <wp:simplePos x="0" y="0"/>
                <wp:positionH relativeFrom="column">
                  <wp:posOffset>245745</wp:posOffset>
                </wp:positionH>
                <wp:positionV relativeFrom="paragraph">
                  <wp:posOffset>66040</wp:posOffset>
                </wp:positionV>
                <wp:extent cx="914400" cy="447675"/>
                <wp:effectExtent l="0" t="0" r="19050" b="28575"/>
                <wp:wrapNone/>
                <wp:docPr id="252" name="Блок-схема: процесс 252"/>
                <wp:cNvGraphicFramePr/>
                <a:graphic xmlns:a="http://schemas.openxmlformats.org/drawingml/2006/main">
                  <a:graphicData uri="http://schemas.microsoft.com/office/word/2010/wordprocessingShape">
                    <wps:wsp>
                      <wps:cNvSpPr/>
                      <wps:spPr>
                        <a:xfrm>
                          <a:off x="0" y="0"/>
                          <a:ext cx="914400" cy="4476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Молодежная,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52" o:spid="_x0000_s1091" type="#_x0000_t109" style="position:absolute;left:0;text-align:left;margin-left:19.35pt;margin-top:5.2pt;width:1in;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Молодежная, 4</w:t>
                      </w:r>
                    </w:p>
                  </w:txbxContent>
                </v:textbox>
              </v:shape>
            </w:pict>
          </mc:Fallback>
        </mc:AlternateContent>
      </w:r>
      <w:r>
        <w:rPr>
          <w:noProof/>
          <w:szCs w:val="24"/>
          <w:lang w:eastAsia="ru-RU"/>
        </w:rPr>
        <mc:AlternateContent>
          <mc:Choice Requires="wps">
            <w:drawing>
              <wp:anchor distT="0" distB="0" distL="114300" distR="114300" simplePos="0" relativeHeight="251386368" behindDoc="0" locked="0" layoutInCell="1" allowOverlap="1">
                <wp:simplePos x="0" y="0"/>
                <wp:positionH relativeFrom="column">
                  <wp:posOffset>1398270</wp:posOffset>
                </wp:positionH>
                <wp:positionV relativeFrom="paragraph">
                  <wp:posOffset>66040</wp:posOffset>
                </wp:positionV>
                <wp:extent cx="914400" cy="447675"/>
                <wp:effectExtent l="0" t="0" r="19050" b="28575"/>
                <wp:wrapNone/>
                <wp:docPr id="251" name="Блок-схема: процесс 251"/>
                <wp:cNvGraphicFramePr/>
                <a:graphic xmlns:a="http://schemas.openxmlformats.org/drawingml/2006/main">
                  <a:graphicData uri="http://schemas.microsoft.com/office/word/2010/wordprocessingShape">
                    <wps:wsp>
                      <wps:cNvSpPr/>
                      <wps:spPr>
                        <a:xfrm>
                          <a:off x="0" y="0"/>
                          <a:ext cx="914400" cy="4476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Молодежная,2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51" o:spid="_x0000_s1092" type="#_x0000_t109" style="position:absolute;left:0;text-align:left;margin-left:110.1pt;margin-top:5.2pt;width:1in;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Молодежная,2</w:t>
                      </w:r>
                    </w:p>
                  </w:txbxContent>
                </v:textbox>
              </v:shape>
            </w:pict>
          </mc:Fallback>
        </mc:AlternateContent>
      </w: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noProof/>
          <w:szCs w:val="24"/>
          <w:lang w:eastAsia="ru-RU"/>
        </w:rPr>
        <mc:AlternateContent>
          <mc:Choice Requires="wps">
            <w:drawing>
              <wp:anchor distT="0" distB="0" distL="114300" distR="114300" simplePos="0" relativeHeight="251387392" behindDoc="0" locked="0" layoutInCell="1" allowOverlap="1">
                <wp:simplePos x="0" y="0"/>
                <wp:positionH relativeFrom="column">
                  <wp:posOffset>779145</wp:posOffset>
                </wp:positionH>
                <wp:positionV relativeFrom="paragraph">
                  <wp:posOffset>73660</wp:posOffset>
                </wp:positionV>
                <wp:extent cx="657225" cy="1162050"/>
                <wp:effectExtent l="38100" t="38100" r="28575" b="19050"/>
                <wp:wrapNone/>
                <wp:docPr id="250" name="Прямая со стрелкой 250"/>
                <wp:cNvGraphicFramePr/>
                <a:graphic xmlns:a="http://schemas.openxmlformats.org/drawingml/2006/main">
                  <a:graphicData uri="http://schemas.microsoft.com/office/word/2010/wordprocessingShape">
                    <wps:wsp>
                      <wps:cNvCnPr/>
                      <wps:spPr>
                        <a:xfrm flipH="1" flipV="1">
                          <a:off x="0" y="0"/>
                          <a:ext cx="657225" cy="1162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B6B3FD" id="Прямая со стрелкой 250" o:spid="_x0000_s1026" type="#_x0000_t32" style="position:absolute;margin-left:61.35pt;margin-top:5.8pt;width:51.75pt;height:91.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1388416" behindDoc="0" locked="0" layoutInCell="1" allowOverlap="1">
                <wp:simplePos x="0" y="0"/>
                <wp:positionH relativeFrom="column">
                  <wp:posOffset>1828800</wp:posOffset>
                </wp:positionH>
                <wp:positionV relativeFrom="paragraph">
                  <wp:posOffset>45085</wp:posOffset>
                </wp:positionV>
                <wp:extent cx="45720" cy="1371600"/>
                <wp:effectExtent l="76200" t="38100" r="68580" b="19050"/>
                <wp:wrapNone/>
                <wp:docPr id="249" name="Прямая со стрелкой 249"/>
                <wp:cNvGraphicFramePr/>
                <a:graphic xmlns:a="http://schemas.openxmlformats.org/drawingml/2006/main">
                  <a:graphicData uri="http://schemas.microsoft.com/office/word/2010/wordprocessingShape">
                    <wps:wsp>
                      <wps:cNvCnPr/>
                      <wps:spPr>
                        <a:xfrm flipH="1" flipV="1">
                          <a:off x="0" y="0"/>
                          <a:ext cx="45720" cy="1371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2F609D" id="Прямая со стрелкой 249" o:spid="_x0000_s1026" type="#_x0000_t32" style="position:absolute;margin-left:2in;margin-top:3.55pt;width:3.6pt;height:108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" strokecolor="#4a7ebb">
                <v:stroke endarrow="open"/>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389440" behindDoc="0" locked="0" layoutInCell="1" allowOverlap="1">
                <wp:simplePos x="0" y="0"/>
                <wp:positionH relativeFrom="column">
                  <wp:posOffset>2466975</wp:posOffset>
                </wp:positionH>
                <wp:positionV relativeFrom="paragraph">
                  <wp:posOffset>107315</wp:posOffset>
                </wp:positionV>
                <wp:extent cx="1552575" cy="45720"/>
                <wp:effectExtent l="0" t="0" r="28575" b="3048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2113E" id="Прямая со стрелкой 248" o:spid="_x0000_s1026" type="#_x0000_t32" style="position:absolute;margin-left:194.25pt;margin-top:8.45pt;width:122.2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" strokecolor="red">
                <v:stroke dashstyle="dash"/>
              </v:shape>
            </w:pict>
          </mc:Fallback>
        </mc:AlternateContent>
      </w:r>
      <w:r>
        <w:rPr>
          <w:noProof/>
          <w:szCs w:val="24"/>
          <w:lang w:eastAsia="ru-RU"/>
        </w:rPr>
        <mc:AlternateContent>
          <mc:Choice Requires="wps">
            <w:drawing>
              <wp:anchor distT="0" distB="0" distL="114300" distR="114300" simplePos="0" relativeHeight="251390464" behindDoc="0" locked="0" layoutInCell="1" allowOverlap="1">
                <wp:simplePos x="0" y="0"/>
                <wp:positionH relativeFrom="column">
                  <wp:posOffset>3950970</wp:posOffset>
                </wp:positionH>
                <wp:positionV relativeFrom="paragraph">
                  <wp:posOffset>43180</wp:posOffset>
                </wp:positionV>
                <wp:extent cx="73660" cy="1247775"/>
                <wp:effectExtent l="0" t="0" r="21590" b="2857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1247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35FD6" id="Прямая со стрелкой 247" o:spid="_x0000_s1026" type="#_x0000_t32" style="position:absolute;margin-left:311.1pt;margin-top:3.4pt;width:5.8pt;height: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" strokecolor="red">
                <v:stroke dashstyle="dash"/>
              </v:shape>
            </w:pict>
          </mc:Fallback>
        </mc:AlternateContent>
      </w:r>
      <w:r>
        <w:rPr>
          <w:noProof/>
          <w:szCs w:val="24"/>
          <w:lang w:eastAsia="ru-RU"/>
        </w:rPr>
        <mc:AlternateContent>
          <mc:Choice Requires="wps">
            <w:drawing>
              <wp:anchor distT="0" distB="0" distL="114300" distR="114300" simplePos="0" relativeHeight="251391488" behindDoc="0" locked="0" layoutInCell="1" allowOverlap="1">
                <wp:simplePos x="0" y="0"/>
                <wp:positionH relativeFrom="column">
                  <wp:posOffset>2465070</wp:posOffset>
                </wp:positionH>
                <wp:positionV relativeFrom="paragraph">
                  <wp:posOffset>190500</wp:posOffset>
                </wp:positionV>
                <wp:extent cx="57150" cy="1152525"/>
                <wp:effectExtent l="0" t="0" r="19050" b="28575"/>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152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6CBF3" id="Прямая со стрелкой 246" o:spid="_x0000_s1026" type="#_x0000_t32" style="position:absolute;margin-left:194.1pt;margin-top:15pt;width:4.5pt;height:9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" strokecolor="red">
                <v:stroke dashstyle="dash"/>
              </v:shape>
            </w:pict>
          </mc:Fallback>
        </mc:AlternateContent>
      </w:r>
      <w:r>
        <w:rPr>
          <w:noProof/>
          <w:szCs w:val="24"/>
          <w:lang w:eastAsia="ru-RU"/>
        </w:rPr>
        <mc:AlternateContent>
          <mc:Choice Requires="wps">
            <w:drawing>
              <wp:anchor distT="0" distB="0" distL="114300" distR="114300" simplePos="0" relativeHeight="251392512" behindDoc="0" locked="0" layoutInCell="1" allowOverlap="1">
                <wp:simplePos x="0" y="0"/>
                <wp:positionH relativeFrom="column">
                  <wp:posOffset>2760345</wp:posOffset>
                </wp:positionH>
                <wp:positionV relativeFrom="paragraph">
                  <wp:posOffset>366395</wp:posOffset>
                </wp:positionV>
                <wp:extent cx="1066800" cy="742950"/>
                <wp:effectExtent l="0" t="0" r="19050" b="19050"/>
                <wp:wrapNone/>
                <wp:docPr id="245" name="Блок-схема: процесс 245"/>
                <wp:cNvGraphicFramePr/>
                <a:graphic xmlns:a="http://schemas.openxmlformats.org/drawingml/2006/main">
                  <a:graphicData uri="http://schemas.microsoft.com/office/word/2010/wordprocessingShape">
                    <wps:wsp>
                      <wps:cNvSpPr/>
                      <wps:spPr>
                        <a:xfrm>
                          <a:off x="0" y="0"/>
                          <a:ext cx="1066800" cy="7429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sz w:val="20"/>
                                <w:szCs w:val="20"/>
                              </w:rPr>
                            </w:pPr>
                            <w:r>
                              <w:rPr>
                                <w:rFonts w:ascii="Times New Roman" w:hAnsi="Times New Roman"/>
                                <w:sz w:val="20"/>
                                <w:szCs w:val="20"/>
                              </w:rPr>
                              <w:t>МБОУ КулусутайскаяСОШ, ул. Школьная,6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45" o:spid="_x0000_s1093" type="#_x0000_t109" style="position:absolute;left:0;text-align:left;margin-left:217.35pt;margin-top:28.85pt;width:84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" fillcolor="white [3201]" strokecolor="black [3200]" strokeweight="2pt">
                <v:textbox>
                  <w:txbxContent>
                    <w:p w:rsidR="006C1438" w:rsidRDefault="006C1438" w:rsidP="006C1438">
                      <w:pPr>
                        <w:rPr>
                          <w:sz w:val="20"/>
                          <w:szCs w:val="20"/>
                        </w:rPr>
                      </w:pPr>
                      <w:r>
                        <w:rPr>
                          <w:rFonts w:ascii="Times New Roman" w:hAnsi="Times New Roman"/>
                          <w:sz w:val="20"/>
                          <w:szCs w:val="20"/>
                        </w:rPr>
                        <w:t>МБОУ КулусутайскаяСОШ, ул. Школьная,6</w:t>
                      </w:r>
                    </w:p>
                  </w:txbxContent>
                </v:textbox>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393536" behindDoc="0" locked="0" layoutInCell="1" allowOverlap="1">
                <wp:simplePos x="0" y="0"/>
                <wp:positionH relativeFrom="column">
                  <wp:posOffset>1503045</wp:posOffset>
                </wp:positionH>
                <wp:positionV relativeFrom="paragraph">
                  <wp:posOffset>46990</wp:posOffset>
                </wp:positionV>
                <wp:extent cx="676275" cy="428625"/>
                <wp:effectExtent l="38100" t="38100" r="28575" b="28575"/>
                <wp:wrapNone/>
                <wp:docPr id="244" name="Прямая со стрелкой 244"/>
                <wp:cNvGraphicFramePr/>
                <a:graphic xmlns:a="http://schemas.openxmlformats.org/drawingml/2006/main">
                  <a:graphicData uri="http://schemas.microsoft.com/office/word/2010/wordprocessingShape">
                    <wps:wsp>
                      <wps:cNvCnPr/>
                      <wps:spPr>
                        <a:xfrm flipH="1" flipV="1">
                          <a:off x="0" y="0"/>
                          <a:ext cx="676275"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6164D7" id="Прямая со стрелкой 244" o:spid="_x0000_s1026" type="#_x0000_t32" style="position:absolute;margin-left:118.35pt;margin-top:3.7pt;width:53.25pt;height:33.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" strokecolor="#4a7ebb">
                <v:stroke endarrow="open"/>
              </v:shape>
            </w:pict>
          </mc:Fallback>
        </mc:AlternateContent>
      </w:r>
      <w:r>
        <w:rPr>
          <w:noProof/>
          <w:szCs w:val="24"/>
          <w:lang w:eastAsia="ru-RU"/>
        </w:rPr>
        <mc:AlternateContent>
          <mc:Choice Requires="wps">
            <w:drawing>
              <wp:anchor distT="0" distB="0" distL="114300" distR="114300" simplePos="0" relativeHeight="251394560" behindDoc="0" locked="0" layoutInCell="1" allowOverlap="1">
                <wp:simplePos x="0" y="0"/>
                <wp:positionH relativeFrom="column">
                  <wp:posOffset>1864995</wp:posOffset>
                </wp:positionH>
                <wp:positionV relativeFrom="paragraph">
                  <wp:posOffset>142240</wp:posOffset>
                </wp:positionV>
                <wp:extent cx="1066800" cy="885825"/>
                <wp:effectExtent l="38100" t="38100" r="19050" b="28575"/>
                <wp:wrapNone/>
                <wp:docPr id="243" name="Прямая со стрелкой 243"/>
                <wp:cNvGraphicFramePr/>
                <a:graphic xmlns:a="http://schemas.openxmlformats.org/drawingml/2006/main">
                  <a:graphicData uri="http://schemas.microsoft.com/office/word/2010/wordprocessingShape">
                    <wps:wsp>
                      <wps:cNvCnPr/>
                      <wps:spPr>
                        <a:xfrm flipH="1" flipV="1">
                          <a:off x="0" y="0"/>
                          <a:ext cx="1066800" cy="885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41BC3C" id="Прямая со стрелкой 243" o:spid="_x0000_s1026" type="#_x0000_t32" style="position:absolute;margin-left:146.85pt;margin-top:11.2pt;width:84pt;height:69.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" strokecolor="#4a7ebb">
                <v:stroke endarrow="open"/>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rFonts w:ascii="Times New Roman" w:hAnsi="Times New Roman"/>
        </w:rPr>
        <w:tab/>
      </w:r>
      <w:r>
        <w:rPr>
          <w:rFonts w:ascii="Times New Roman" w:hAnsi="Times New Roman"/>
        </w:rPr>
        <w:tab/>
      </w:r>
    </w:p>
    <w:p w:rsidR="006C1438" w:rsidRDefault="006C1438" w:rsidP="006C1438">
      <w:pPr>
        <w:rPr>
          <w:rFonts w:ascii="Times New Roman" w:hAnsi="Times New Roman"/>
        </w:rPr>
      </w:pPr>
      <w:r>
        <w:rPr>
          <w:rFonts w:ascii="Arial" w:hAnsi="Arial"/>
          <w:noProof/>
          <w:lang w:eastAsia="ru-RU"/>
        </w:rPr>
        <mc:AlternateContent>
          <mc:Choice Requires="wps">
            <w:drawing>
              <wp:anchor distT="0" distB="0" distL="114300" distR="114300" simplePos="0" relativeHeight="251395584" behindDoc="0" locked="0" layoutInCell="1" allowOverlap="1">
                <wp:simplePos x="0" y="0"/>
                <wp:positionH relativeFrom="column">
                  <wp:posOffset>1303020</wp:posOffset>
                </wp:positionH>
                <wp:positionV relativeFrom="paragraph">
                  <wp:posOffset>7620</wp:posOffset>
                </wp:positionV>
                <wp:extent cx="895350" cy="409575"/>
                <wp:effectExtent l="0" t="0" r="19050" b="28575"/>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095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Школьная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2" o:spid="_x0000_s1094" style="position:absolute;margin-left:102.6pt;margin-top:.6pt;width:70.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">
                <v:textbox>
                  <w:txbxContent>
                    <w:p w:rsidR="006C1438" w:rsidRDefault="006C1438" w:rsidP="006C1438">
                      <w:pPr>
                        <w:rPr>
                          <w:rFonts w:ascii="Times New Roman" w:hAnsi="Times New Roman"/>
                        </w:rPr>
                      </w:pPr>
                      <w:r>
                        <w:rPr>
                          <w:rFonts w:ascii="Times New Roman" w:hAnsi="Times New Roman"/>
                        </w:rPr>
                        <w:t>Школьная №4</w:t>
                      </w:r>
                    </w:p>
                  </w:txbxContent>
                </v:textbox>
              </v:rect>
            </w:pict>
          </mc:Fallback>
        </mc:AlternateContent>
      </w:r>
      <w:r>
        <w:rPr>
          <w:rFonts w:ascii="Arial" w:hAnsi="Arial"/>
          <w:noProof/>
          <w:lang w:eastAsia="ru-RU"/>
        </w:rPr>
        <mc:AlternateContent>
          <mc:Choice Requires="wps">
            <w:drawing>
              <wp:anchor distT="0" distB="0" distL="114300" distR="114300" simplePos="0" relativeHeight="251396608" behindDoc="0" locked="0" layoutInCell="1" allowOverlap="1">
                <wp:simplePos x="0" y="0"/>
                <wp:positionH relativeFrom="margin">
                  <wp:align>left</wp:align>
                </wp:positionH>
                <wp:positionV relativeFrom="paragraph">
                  <wp:posOffset>734060</wp:posOffset>
                </wp:positionV>
                <wp:extent cx="8953500" cy="238125"/>
                <wp:effectExtent l="0" t="0" r="19050" b="28575"/>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0" cy="2381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1" o:spid="_x0000_s1095" style="position:absolute;margin-left:0;margin-top:57.8pt;width:705pt;height:18.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">
                <v:textbox>
                  <w:txbxContent>
                    <w:p w:rsidR="006C1438" w:rsidRDefault="006C1438" w:rsidP="006C1438">
                      <w:pPr>
                        <w:rPr>
                          <w:rFonts w:ascii="Times New Roman" w:hAnsi="Times New Roman"/>
                        </w:rPr>
                      </w:pPr>
                      <w:r>
                        <w:rPr>
                          <w:rFonts w:ascii="Times New Roman" w:hAnsi="Times New Roman"/>
                        </w:rPr>
                        <w:t>ул. Школьная</w:t>
                      </w:r>
                    </w:p>
                  </w:txbxContent>
                </v:textbox>
                <w10:wrap anchorx="margin"/>
              </v:rect>
            </w:pict>
          </mc:Fallback>
        </mc:AlternateContent>
      </w:r>
      <w:r>
        <w:rPr>
          <w:rFonts w:ascii="Arial" w:hAnsi="Arial"/>
          <w:noProof/>
          <w:lang w:eastAsia="ru-RU"/>
        </w:rPr>
        <mc:AlternateContent>
          <mc:Choice Requires="wps">
            <w:drawing>
              <wp:anchor distT="0" distB="0" distL="114300" distR="114300" simplePos="0" relativeHeight="251397632" behindDoc="0" locked="0" layoutInCell="1" allowOverlap="1">
                <wp:simplePos x="0" y="0"/>
                <wp:positionH relativeFrom="column">
                  <wp:posOffset>2588895</wp:posOffset>
                </wp:positionH>
                <wp:positionV relativeFrom="paragraph">
                  <wp:posOffset>43180</wp:posOffset>
                </wp:positionV>
                <wp:extent cx="1421765" cy="45720"/>
                <wp:effectExtent l="0" t="0" r="26035" b="30480"/>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176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DAA11" id="Прямая со стрелкой 240" o:spid="_x0000_s1026" type="#_x0000_t32" style="position:absolute;margin-left:203.85pt;margin-top:3.4pt;width:111.9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398656" behindDoc="0" locked="0" layoutInCell="1" allowOverlap="1">
                <wp:simplePos x="0" y="0"/>
                <wp:positionH relativeFrom="column">
                  <wp:posOffset>3305810</wp:posOffset>
                </wp:positionH>
                <wp:positionV relativeFrom="paragraph">
                  <wp:posOffset>3175</wp:posOffset>
                </wp:positionV>
                <wp:extent cx="90805" cy="90805"/>
                <wp:effectExtent l="0" t="0" r="23495" b="23495"/>
                <wp:wrapNone/>
                <wp:docPr id="239" name="Овал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A08380" id="Овал 239" o:spid="_x0000_s1026" style="position:absolute;margin-left:260.3pt;margin-top:.2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" fillcolor="black"/>
            </w:pict>
          </mc:Fallback>
        </mc:AlternateContent>
      </w:r>
      <w:r>
        <w:rPr>
          <w:rFonts w:ascii="Arial" w:hAnsi="Arial"/>
          <w:noProof/>
          <w:lang w:eastAsia="ru-RU"/>
        </w:rPr>
        <mc:AlternateContent>
          <mc:Choice Requires="wps">
            <w:drawing>
              <wp:anchor distT="0" distB="0" distL="114300" distR="114300" simplePos="0" relativeHeight="251399680" behindDoc="0" locked="0" layoutInCell="1" allowOverlap="1">
                <wp:simplePos x="0" y="0"/>
                <wp:positionH relativeFrom="column">
                  <wp:posOffset>4370070</wp:posOffset>
                </wp:positionH>
                <wp:positionV relativeFrom="paragraph">
                  <wp:posOffset>379730</wp:posOffset>
                </wp:positionV>
                <wp:extent cx="981075" cy="76200"/>
                <wp:effectExtent l="0" t="19050" r="85725" b="95250"/>
                <wp:wrapNone/>
                <wp:docPr id="238" name="Прямая со стрелкой 238"/>
                <wp:cNvGraphicFramePr/>
                <a:graphic xmlns:a="http://schemas.openxmlformats.org/drawingml/2006/main">
                  <a:graphicData uri="http://schemas.microsoft.com/office/word/2010/wordprocessingShape">
                    <wps:wsp>
                      <wps:cNvCnPr/>
                      <wps:spPr>
                        <a:xfrm>
                          <a:off x="0" y="0"/>
                          <a:ext cx="981075"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2906DC" id="Прямая со стрелкой 238" o:spid="_x0000_s1026" type="#_x0000_t32" style="position:absolute;margin-left:344.1pt;margin-top:29.9pt;width:77.25pt;height: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400704" behindDoc="0" locked="0" layoutInCell="1" allowOverlap="1">
                <wp:simplePos x="0" y="0"/>
                <wp:positionH relativeFrom="margin">
                  <wp:posOffset>3350895</wp:posOffset>
                </wp:positionH>
                <wp:positionV relativeFrom="paragraph">
                  <wp:posOffset>50800</wp:posOffset>
                </wp:positionV>
                <wp:extent cx="1285875" cy="1118870"/>
                <wp:effectExtent l="0" t="0" r="66675" b="62230"/>
                <wp:wrapNone/>
                <wp:docPr id="237" name="Прямая со стрелкой 237"/>
                <wp:cNvGraphicFramePr/>
                <a:graphic xmlns:a="http://schemas.openxmlformats.org/drawingml/2006/main">
                  <a:graphicData uri="http://schemas.microsoft.com/office/word/2010/wordprocessingShape">
                    <wps:wsp>
                      <wps:cNvCnPr/>
                      <wps:spPr>
                        <a:xfrm>
                          <a:off x="0" y="0"/>
                          <a:ext cx="1285875" cy="1118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5CE024" id="Прямая со стрелкой 237" o:spid="_x0000_s1026" type="#_x0000_t32" style="position:absolute;margin-left:263.85pt;margin-top:4pt;width:101.25pt;height:88.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" strokecolor="#4579b8 [3044]">
                <v:stroke endarrow="open"/>
                <w10:wrap anchorx="margin"/>
              </v:shape>
            </w:pict>
          </mc:Fallback>
        </mc:AlternateContent>
      </w:r>
      <w:r>
        <w:rPr>
          <w:rFonts w:ascii="Arial" w:hAnsi="Arial"/>
          <w:noProof/>
          <w:lang w:eastAsia="ru-RU"/>
        </w:rPr>
        <mc:AlternateContent>
          <mc:Choice Requires="wps">
            <w:drawing>
              <wp:anchor distT="0" distB="0" distL="114300" distR="114300" simplePos="0" relativeHeight="251401728" behindDoc="0" locked="0" layoutInCell="1" allowOverlap="1">
                <wp:simplePos x="0" y="0"/>
                <wp:positionH relativeFrom="column">
                  <wp:posOffset>7620</wp:posOffset>
                </wp:positionH>
                <wp:positionV relativeFrom="paragraph">
                  <wp:posOffset>7620</wp:posOffset>
                </wp:positionV>
                <wp:extent cx="857250" cy="409575"/>
                <wp:effectExtent l="0" t="0" r="19050" b="28575"/>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095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sz w:val="20"/>
                                <w:szCs w:val="20"/>
                              </w:rPr>
                              <w:t>Школьная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6" o:spid="_x0000_s1096" style="position:absolute;margin-left:.6pt;margin-top:.6pt;width:67.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">
                <v:textbox>
                  <w:txbxContent>
                    <w:p w:rsidR="006C1438" w:rsidRDefault="006C1438" w:rsidP="006C1438">
                      <w:pPr>
                        <w:rPr>
                          <w:rFonts w:ascii="Times New Roman" w:hAnsi="Times New Roman"/>
                        </w:rPr>
                      </w:pPr>
                      <w:r>
                        <w:rPr>
                          <w:rFonts w:ascii="Times New Roman" w:hAnsi="Times New Roman"/>
                          <w:sz w:val="20"/>
                          <w:szCs w:val="20"/>
                        </w:rPr>
                        <w:t>Школьная №2</w:t>
                      </w:r>
                    </w:p>
                  </w:txbxContent>
                </v:textbox>
              </v:rect>
            </w:pict>
          </mc:Fallback>
        </mc:AlternateContent>
      </w:r>
      <w:r>
        <w:rPr>
          <w:rFonts w:ascii="Arial" w:hAnsi="Arial"/>
          <w:noProof/>
          <w:lang w:eastAsia="ru-RU"/>
        </w:rPr>
        <mc:AlternateContent>
          <mc:Choice Requires="wps">
            <w:drawing>
              <wp:anchor distT="0" distB="0" distL="114300" distR="114300" simplePos="0" relativeHeight="251402752" behindDoc="0" locked="0" layoutInCell="1" allowOverlap="1">
                <wp:simplePos x="0" y="0"/>
                <wp:positionH relativeFrom="column">
                  <wp:posOffset>693420</wp:posOffset>
                </wp:positionH>
                <wp:positionV relativeFrom="paragraph">
                  <wp:posOffset>427355</wp:posOffset>
                </wp:positionV>
                <wp:extent cx="1127125" cy="419100"/>
                <wp:effectExtent l="38100" t="57150" r="15875" b="19050"/>
                <wp:wrapNone/>
                <wp:docPr id="235" name="Прямая со стрелкой 235"/>
                <wp:cNvGraphicFramePr/>
                <a:graphic xmlns:a="http://schemas.openxmlformats.org/drawingml/2006/main">
                  <a:graphicData uri="http://schemas.microsoft.com/office/word/2010/wordprocessingShape">
                    <wps:wsp>
                      <wps:cNvCnPr/>
                      <wps:spPr>
                        <a:xfrm flipH="1" flipV="1">
                          <a:off x="0" y="0"/>
                          <a:ext cx="1127125"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40F5F" id="Прямая со стрелкой 235" o:spid="_x0000_s1026" type="#_x0000_t32" style="position:absolute;margin-left:54.6pt;margin-top:33.65pt;width:88.75pt;height:33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403776" behindDoc="0" locked="0" layoutInCell="1" allowOverlap="1">
                <wp:simplePos x="0" y="0"/>
                <wp:positionH relativeFrom="column">
                  <wp:posOffset>4655820</wp:posOffset>
                </wp:positionH>
                <wp:positionV relativeFrom="paragraph">
                  <wp:posOffset>633095</wp:posOffset>
                </wp:positionV>
                <wp:extent cx="2181225" cy="581025"/>
                <wp:effectExtent l="0" t="57150" r="9525" b="28575"/>
                <wp:wrapNone/>
                <wp:docPr id="234" name="Прямая со стрелкой 234"/>
                <wp:cNvGraphicFramePr/>
                <a:graphic xmlns:a="http://schemas.openxmlformats.org/drawingml/2006/main">
                  <a:graphicData uri="http://schemas.microsoft.com/office/word/2010/wordprocessingShape">
                    <wps:wsp>
                      <wps:cNvCnPr/>
                      <wps:spPr>
                        <a:xfrm flipV="1">
                          <a:off x="0" y="0"/>
                          <a:ext cx="2181225"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2CC8A" id="Прямая со стрелкой 234" o:spid="_x0000_s1026" type="#_x0000_t32" style="position:absolute;margin-left:366.6pt;margin-top:49.85pt;width:171.75pt;height:45.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404800" behindDoc="0" locked="0" layoutInCell="1" allowOverlap="1">
                <wp:simplePos x="0" y="0"/>
                <wp:positionH relativeFrom="column">
                  <wp:posOffset>5455920</wp:posOffset>
                </wp:positionH>
                <wp:positionV relativeFrom="paragraph">
                  <wp:posOffset>112395</wp:posOffset>
                </wp:positionV>
                <wp:extent cx="762000" cy="438150"/>
                <wp:effectExtent l="0" t="0" r="19050" b="19050"/>
                <wp:wrapNone/>
                <wp:docPr id="233" name="Блок-схема: процесс 233"/>
                <wp:cNvGraphicFramePr/>
                <a:graphic xmlns:a="http://schemas.openxmlformats.org/drawingml/2006/main">
                  <a:graphicData uri="http://schemas.microsoft.com/office/word/2010/wordprocessingShape">
                    <wps:wsp>
                      <wps:cNvSpPr/>
                      <wps:spPr>
                        <a:xfrm>
                          <a:off x="0" y="0"/>
                          <a:ext cx="762000" cy="4381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Школьная,8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33" o:spid="_x0000_s1097" type="#_x0000_t109" style="position:absolute;margin-left:429.6pt;margin-top:8.85pt;width:60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Школьная,8</w:t>
                      </w:r>
                    </w:p>
                  </w:txbxContent>
                </v:textbox>
              </v:shape>
            </w:pict>
          </mc:Fallback>
        </mc:AlternateContent>
      </w:r>
      <w:r>
        <w:rPr>
          <w:rFonts w:ascii="Arial" w:hAnsi="Arial"/>
          <w:noProof/>
          <w:lang w:eastAsia="ru-RU"/>
        </w:rPr>
        <mc:AlternateContent>
          <mc:Choice Requires="wps">
            <w:drawing>
              <wp:anchor distT="0" distB="0" distL="114300" distR="114300" simplePos="0" relativeHeight="251405824" behindDoc="0" locked="0" layoutInCell="1" allowOverlap="1">
                <wp:simplePos x="0" y="0"/>
                <wp:positionH relativeFrom="column">
                  <wp:posOffset>2164715</wp:posOffset>
                </wp:positionH>
                <wp:positionV relativeFrom="paragraph">
                  <wp:posOffset>7620</wp:posOffset>
                </wp:positionV>
                <wp:extent cx="1228725" cy="428625"/>
                <wp:effectExtent l="38100" t="0" r="28575" b="85725"/>
                <wp:wrapNone/>
                <wp:docPr id="232" name="Прямая со стрелкой 232"/>
                <wp:cNvGraphicFramePr/>
                <a:graphic xmlns:a="http://schemas.openxmlformats.org/drawingml/2006/main">
                  <a:graphicData uri="http://schemas.microsoft.com/office/word/2010/wordprocessingShape">
                    <wps:wsp>
                      <wps:cNvCnPr/>
                      <wps:spPr>
                        <a:xfrm flipH="1">
                          <a:off x="0" y="0"/>
                          <a:ext cx="1228725"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28850D" id="Прямая со стрелкой 232" o:spid="_x0000_s1026" type="#_x0000_t32" style="position:absolute;margin-left:170.45pt;margin-top:.6pt;width:96.75pt;height:33.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406848" behindDoc="0" locked="0" layoutInCell="1" allowOverlap="1">
                <wp:simplePos x="0" y="0"/>
                <wp:positionH relativeFrom="column">
                  <wp:posOffset>3408045</wp:posOffset>
                </wp:positionH>
                <wp:positionV relativeFrom="paragraph">
                  <wp:posOffset>61595</wp:posOffset>
                </wp:positionV>
                <wp:extent cx="942975" cy="276225"/>
                <wp:effectExtent l="0" t="0" r="85725" b="85725"/>
                <wp:wrapNone/>
                <wp:docPr id="231" name="Прямая со стрелкой 231"/>
                <wp:cNvGraphicFramePr/>
                <a:graphic xmlns:a="http://schemas.openxmlformats.org/drawingml/2006/main">
                  <a:graphicData uri="http://schemas.microsoft.com/office/word/2010/wordprocessingShape">
                    <wps:wsp>
                      <wps:cNvCnPr/>
                      <wps:spPr>
                        <a:xfrm>
                          <a:off x="0" y="0"/>
                          <a:ext cx="942975" cy="276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4A60E2" id="Прямая со стрелкой 231" o:spid="_x0000_s1026" type="#_x0000_t32" style="position:absolute;margin-left:268.35pt;margin-top:4.85pt;width:74.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407872" behindDoc="0" locked="0" layoutInCell="1" allowOverlap="1">
                <wp:simplePos x="0" y="0"/>
                <wp:positionH relativeFrom="column">
                  <wp:posOffset>1820545</wp:posOffset>
                </wp:positionH>
                <wp:positionV relativeFrom="paragraph">
                  <wp:posOffset>54610</wp:posOffset>
                </wp:positionV>
                <wp:extent cx="1562100" cy="714375"/>
                <wp:effectExtent l="38100" t="0" r="19050" b="66675"/>
                <wp:wrapNone/>
                <wp:docPr id="230" name="Прямая со стрелкой 230"/>
                <wp:cNvGraphicFramePr/>
                <a:graphic xmlns:a="http://schemas.openxmlformats.org/drawingml/2006/main">
                  <a:graphicData uri="http://schemas.microsoft.com/office/word/2010/wordprocessingShape">
                    <wps:wsp>
                      <wps:cNvCnPr/>
                      <wps:spPr>
                        <a:xfrm flipH="1">
                          <a:off x="0" y="0"/>
                          <a:ext cx="1562100" cy="714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750BB3" id="Прямая со стрелкой 230" o:spid="_x0000_s1026" type="#_x0000_t32" style="position:absolute;margin-left:143.35pt;margin-top:4.3pt;width:123pt;height:56.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408896" behindDoc="0" locked="0" layoutInCell="1" allowOverlap="1">
                <wp:simplePos x="0" y="0"/>
                <wp:positionH relativeFrom="column">
                  <wp:posOffset>6656070</wp:posOffset>
                </wp:positionH>
                <wp:positionV relativeFrom="paragraph">
                  <wp:posOffset>98425</wp:posOffset>
                </wp:positionV>
                <wp:extent cx="762000" cy="433070"/>
                <wp:effectExtent l="0" t="0" r="19050" b="24130"/>
                <wp:wrapNone/>
                <wp:docPr id="229" name="Прямоугольник 229"/>
                <wp:cNvGraphicFramePr/>
                <a:graphic xmlns:a="http://schemas.openxmlformats.org/drawingml/2006/main">
                  <a:graphicData uri="http://schemas.microsoft.com/office/word/2010/wordprocessingShape">
                    <wps:wsp>
                      <wps:cNvSpPr/>
                      <wps:spPr>
                        <a:xfrm>
                          <a:off x="0" y="0"/>
                          <a:ext cx="762000" cy="433070"/>
                        </a:xfrm>
                        <a:prstGeom prst="rect">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Школьная,10</w:t>
                            </w:r>
                          </w:p>
                          <w:p w:rsidR="006C1438" w:rsidRDefault="006C1438" w:rsidP="006C1438">
                            <w:pPr>
                              <w:rPr>
                                <w:rFonts w:ascii="Arial" w:hAnsi="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9" o:spid="_x0000_s1098" style="position:absolute;margin-left:524.1pt;margin-top:7.75pt;width:60pt;height:3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Школьная,10</w:t>
                      </w:r>
                    </w:p>
                    <w:p w:rsidR="006C1438" w:rsidRDefault="006C1438" w:rsidP="006C1438">
                      <w:pPr>
                        <w:rPr>
                          <w:rFonts w:ascii="Arial" w:hAnsi="Arial"/>
                          <w:sz w:val="24"/>
                          <w:szCs w:val="24"/>
                        </w:rPr>
                      </w:pPr>
                    </w:p>
                  </w:txbxContent>
                </v:textbox>
              </v:rect>
            </w:pict>
          </mc:Fallback>
        </mc:AlternateContent>
      </w:r>
      <w:r>
        <w:rPr>
          <w:rFonts w:ascii="Arial" w:hAnsi="Arial"/>
          <w:noProof/>
          <w:lang w:eastAsia="ru-RU"/>
        </w:rPr>
        <mc:AlternateContent>
          <mc:Choice Requires="wps">
            <w:drawing>
              <wp:anchor distT="0" distB="0" distL="114300" distR="114300" simplePos="0" relativeHeight="251409920" behindDoc="0" locked="0" layoutInCell="1" allowOverlap="1">
                <wp:simplePos x="0" y="0"/>
                <wp:positionH relativeFrom="column">
                  <wp:posOffset>2969895</wp:posOffset>
                </wp:positionH>
                <wp:positionV relativeFrom="paragraph">
                  <wp:posOffset>93345</wp:posOffset>
                </wp:positionV>
                <wp:extent cx="390525" cy="438150"/>
                <wp:effectExtent l="38100" t="0" r="28575" b="57150"/>
                <wp:wrapNone/>
                <wp:docPr id="228" name="Прямая со стрелкой 228"/>
                <wp:cNvGraphicFramePr/>
                <a:graphic xmlns:a="http://schemas.openxmlformats.org/drawingml/2006/main">
                  <a:graphicData uri="http://schemas.microsoft.com/office/word/2010/wordprocessingShape">
                    <wps:wsp>
                      <wps:cNvCnPr/>
                      <wps:spPr>
                        <a:xfrm flipH="1">
                          <a:off x="0" y="0"/>
                          <a:ext cx="390525" cy="4381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5893F6" id="Прямая со стрелкой 228" o:spid="_x0000_s1026" type="#_x0000_t32" style="position:absolute;margin-left:233.85pt;margin-top:7.35pt;width:30.75pt;height:3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410944" behindDoc="0" locked="0" layoutInCell="1" allowOverlap="1">
                <wp:simplePos x="0" y="0"/>
                <wp:positionH relativeFrom="column">
                  <wp:posOffset>2265045</wp:posOffset>
                </wp:positionH>
                <wp:positionV relativeFrom="paragraph">
                  <wp:posOffset>45720</wp:posOffset>
                </wp:positionV>
                <wp:extent cx="800100" cy="723900"/>
                <wp:effectExtent l="38100" t="38100" r="19050" b="19050"/>
                <wp:wrapNone/>
                <wp:docPr id="227" name="Прямая со стрелкой 227"/>
                <wp:cNvGraphicFramePr/>
                <a:graphic xmlns:a="http://schemas.openxmlformats.org/drawingml/2006/main">
                  <a:graphicData uri="http://schemas.microsoft.com/office/word/2010/wordprocessingShape">
                    <wps:wsp>
                      <wps:cNvCnPr/>
                      <wps:spPr>
                        <a:xfrm flipH="1" flipV="1">
                          <a:off x="0" y="0"/>
                          <a:ext cx="800100" cy="723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F15007" id="Прямая со стрелкой 227" o:spid="_x0000_s1026" type="#_x0000_t32" style="position:absolute;margin-left:178.35pt;margin-top:3.6pt;width:63pt;height:5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411968" behindDoc="0" locked="0" layoutInCell="1" allowOverlap="1">
                <wp:simplePos x="0" y="0"/>
                <wp:positionH relativeFrom="column">
                  <wp:posOffset>3093720</wp:posOffset>
                </wp:positionH>
                <wp:positionV relativeFrom="paragraph">
                  <wp:posOffset>55245</wp:posOffset>
                </wp:positionV>
                <wp:extent cx="266700" cy="647700"/>
                <wp:effectExtent l="57150" t="0" r="19050" b="57150"/>
                <wp:wrapNone/>
                <wp:docPr id="226" name="Прямая со стрелкой 226"/>
                <wp:cNvGraphicFramePr/>
                <a:graphic xmlns:a="http://schemas.openxmlformats.org/drawingml/2006/main">
                  <a:graphicData uri="http://schemas.microsoft.com/office/word/2010/wordprocessingShape">
                    <wps:wsp>
                      <wps:cNvCnPr/>
                      <wps:spPr>
                        <a:xfrm flipH="1">
                          <a:off x="0" y="0"/>
                          <a:ext cx="266700" cy="647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E9449E" id="Прямая со стрелкой 226" o:spid="_x0000_s1026" type="#_x0000_t32" style="position:absolute;margin-left:243.6pt;margin-top:4.35pt;width:21pt;height:5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" strokecolor="#4a7ebb">
                <v:stroke endarrow="open"/>
              </v:shape>
            </w:pict>
          </mc:Fallback>
        </mc:AlternateConten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41299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3890B" id="Прямая со стрелкой 225"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11</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7"/>
        <w:gridCol w:w="7559"/>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sz w:val="28"/>
                <w:szCs w:val="28"/>
              </w:rPr>
            </w:pPr>
            <w:r>
              <w:rPr>
                <w:sz w:val="28"/>
                <w:szCs w:val="28"/>
              </w:rPr>
              <w:t>Муниципальное бюджетное общеобразовательное учреждение Первочиндантская основная общеобразовательная школа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Забайкальский край, Ононский район, с. Чиндант 1-й, ул. Школьная, дом 6. </w:t>
            </w:r>
          </w:p>
        </w:tc>
      </w:tr>
    </w:tbl>
    <w:p w:rsidR="006C1438" w:rsidRDefault="006C1438" w:rsidP="006C1438">
      <w:pPr>
        <w:pStyle w:val="Title"/>
        <w:spacing w:before="0" w:after="0"/>
        <w:rPr>
          <w:rFonts w:ascii="Times New Roman" w:hAnsi="Times New Roman" w:cs="Times New Roman"/>
          <w:kern w:val="0"/>
          <w:sz w:val="28"/>
          <w:szCs w:val="28"/>
        </w:rPr>
      </w:pPr>
    </w:p>
    <w:p w:rsidR="006C1438" w:rsidRDefault="006C1438" w:rsidP="006C1438">
      <w:pPr>
        <w:tabs>
          <w:tab w:val="left" w:pos="3018"/>
        </w:tabs>
        <w:suppressAutoHyphens/>
        <w:ind w:firstLine="709"/>
        <w:rPr>
          <w:rFonts w:ascii="Arial" w:hAnsi="Arial" w:cs="Arial"/>
          <w:noProof/>
          <w:sz w:val="24"/>
          <w:szCs w:val="28"/>
        </w:rPr>
      </w:pPr>
      <w:r>
        <w:rPr>
          <w:rFonts w:ascii="Arial" w:hAnsi="Arial"/>
          <w:noProof/>
          <w:sz w:val="24"/>
          <w:szCs w:val="24"/>
          <w:lang w:eastAsia="ru-RU"/>
        </w:rPr>
        <mc:AlternateContent>
          <mc:Choice Requires="wps">
            <w:drawing>
              <wp:anchor distT="0" distB="0" distL="114300" distR="114300" simplePos="0" relativeHeight="251414016" behindDoc="0" locked="0" layoutInCell="1" allowOverlap="1">
                <wp:simplePos x="0" y="0"/>
                <wp:positionH relativeFrom="column">
                  <wp:posOffset>2965450</wp:posOffset>
                </wp:positionH>
                <wp:positionV relativeFrom="paragraph">
                  <wp:posOffset>302260</wp:posOffset>
                </wp:positionV>
                <wp:extent cx="953135" cy="906145"/>
                <wp:effectExtent l="114300" t="114300" r="113665" b="122555"/>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906145"/>
                        </a:xfrm>
                        <a:prstGeom prst="rect">
                          <a:avLst/>
                        </a:prstGeom>
                        <a:solidFill>
                          <a:srgbClr val="FFFFFF"/>
                        </a:solidFill>
                        <a:ln w="57150">
                          <a:solidFill>
                            <a:srgbClr val="000000"/>
                          </a:solidFill>
                          <a:miter lim="800000"/>
                          <a:headEnd/>
                          <a:tailEnd/>
                        </a:ln>
                      </wps:spPr>
                      <wps:txbx>
                        <w:txbxContent>
                          <w:p w:rsidR="006C1438" w:rsidRDefault="006C1438" w:rsidP="006C1438">
                            <w:pPr>
                              <w:rPr>
                                <w:sz w:val="18"/>
                                <w:szCs w:val="18"/>
                              </w:rPr>
                            </w:pPr>
                            <w:r>
                              <w:rPr>
                                <w:sz w:val="18"/>
                                <w:szCs w:val="18"/>
                              </w:rPr>
                              <w:t>ул Школьная,6 школа МБОУ Перевочиндантская СОШ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1" o:spid="_x0000_s1099" style="position:absolute;left:0;text-align:left;margin-left:233.5pt;margin-top:23.8pt;width:75.05pt;height:71.35pt;rotation:67067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" strokeweight="4.5pt">
                <v:textbox>
                  <w:txbxContent>
                    <w:p w:rsidR="006C1438" w:rsidRDefault="006C1438" w:rsidP="006C1438">
                      <w:pPr>
                        <w:rPr>
                          <w:sz w:val="18"/>
                          <w:szCs w:val="18"/>
                        </w:rPr>
                      </w:pPr>
                      <w:r>
                        <w:rPr>
                          <w:sz w:val="18"/>
                          <w:szCs w:val="18"/>
                        </w:rPr>
                        <w:t>ул Школьная,6 школа МБОУ Перевочиндантская СОШ</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415040" behindDoc="0" locked="0" layoutInCell="1" allowOverlap="1">
                <wp:simplePos x="0" y="0"/>
                <wp:positionH relativeFrom="column">
                  <wp:posOffset>4092575</wp:posOffset>
                </wp:positionH>
                <wp:positionV relativeFrom="paragraph">
                  <wp:posOffset>39370</wp:posOffset>
                </wp:positionV>
                <wp:extent cx="223520" cy="4010025"/>
                <wp:effectExtent l="342900" t="19050" r="328930" b="9525"/>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6C1438" w:rsidRDefault="006C1438" w:rsidP="006C1438">
                            <w:pPr>
                              <w:rPr>
                                <w:sz w:val="18"/>
                                <w:szCs w:val="18"/>
                              </w:rPr>
                            </w:pPr>
                            <w:r>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0" o:spid="_x0000_s1100" style="position:absolute;left:0;text-align:left;margin-left:322.25pt;margin-top:3.1pt;width:17.6pt;height:315.75pt;rotation:60665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">
                <v:textbox>
                  <w:txbxContent>
                    <w:p w:rsidR="006C1438" w:rsidRDefault="006C1438" w:rsidP="006C1438">
                      <w:pPr>
                        <w:rPr>
                          <w:sz w:val="18"/>
                          <w:szCs w:val="18"/>
                        </w:rPr>
                      </w:pPr>
                      <w:r>
                        <w:rPr>
                          <w:sz w:val="18"/>
                          <w:szCs w:val="18"/>
                        </w:rPr>
                        <w:t>У</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416064" behindDoc="0" locked="0" layoutInCell="1" allowOverlap="1">
                <wp:simplePos x="0" y="0"/>
                <wp:positionH relativeFrom="column">
                  <wp:posOffset>3940810</wp:posOffset>
                </wp:positionH>
                <wp:positionV relativeFrom="paragraph">
                  <wp:posOffset>203200</wp:posOffset>
                </wp:positionV>
                <wp:extent cx="252095" cy="1371600"/>
                <wp:effectExtent l="0" t="0" r="33655" b="19050"/>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B58D7" id="Прямая со стрелкой 269" o:spid="_x0000_s1026" type="#_x0000_t32" style="position:absolute;margin-left:310.3pt;margin-top:16pt;width:19.85pt;height:10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1417088" behindDoc="0" locked="0" layoutInCell="1" allowOverlap="1">
                <wp:simplePos x="0" y="0"/>
                <wp:positionH relativeFrom="column">
                  <wp:posOffset>2794000</wp:posOffset>
                </wp:positionH>
                <wp:positionV relativeFrom="paragraph">
                  <wp:posOffset>7620</wp:posOffset>
                </wp:positionV>
                <wp:extent cx="1400810" cy="190500"/>
                <wp:effectExtent l="0" t="0" r="27940" b="19050"/>
                <wp:wrapNone/>
                <wp:docPr id="268" name="Прямая со стрелкой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670D9" id="Прямая со стрелкой 268" o:spid="_x0000_s1026" type="#_x0000_t32" style="position:absolute;margin-left:220pt;margin-top:.6pt;width:110.3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1418112" behindDoc="0" locked="0" layoutInCell="1" allowOverlap="1">
                <wp:simplePos x="0" y="0"/>
                <wp:positionH relativeFrom="column">
                  <wp:posOffset>2579370</wp:posOffset>
                </wp:positionH>
                <wp:positionV relativeFrom="paragraph">
                  <wp:posOffset>-2540</wp:posOffset>
                </wp:positionV>
                <wp:extent cx="228600" cy="1311910"/>
                <wp:effectExtent l="0" t="0" r="19050" b="2540"/>
                <wp:wrapNone/>
                <wp:docPr id="267" name="Прямая со стрелкой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1D7A5" id="Прямая со стрелкой 267" o:spid="_x0000_s1026" type="#_x0000_t32" style="position:absolute;margin-left:203.1pt;margin-top:-.2pt;width:18pt;height:103.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" strokecolor="red">
                <v:stroke dashstyle="dash"/>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 xml:space="preserve">                                                                                                 </w:t>
      </w:r>
      <w:r>
        <w:rPr>
          <w:rFonts w:ascii="Times New Roman" w:hAnsi="Times New Roman"/>
          <w:noProof/>
          <w:szCs w:val="28"/>
        </w:rPr>
        <w:t xml:space="preserve">ул. Васильева </w:t>
      </w: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noProof/>
          <w:szCs w:val="24"/>
          <w:lang w:eastAsia="ru-RU"/>
        </w:rPr>
        <mc:AlternateContent>
          <mc:Choice Requires="wps">
            <w:drawing>
              <wp:anchor distT="0" distB="0" distL="114300" distR="114300" simplePos="0" relativeHeight="251419136" behindDoc="0" locked="0" layoutInCell="1" allowOverlap="1">
                <wp:simplePos x="0" y="0"/>
                <wp:positionH relativeFrom="column">
                  <wp:posOffset>5046345</wp:posOffset>
                </wp:positionH>
                <wp:positionV relativeFrom="paragraph">
                  <wp:posOffset>11430</wp:posOffset>
                </wp:positionV>
                <wp:extent cx="914400" cy="612775"/>
                <wp:effectExtent l="0" t="0" r="19050" b="15875"/>
                <wp:wrapNone/>
                <wp:docPr id="266" name="Блок-схема: процесс 266"/>
                <wp:cNvGraphicFramePr/>
                <a:graphic xmlns:a="http://schemas.openxmlformats.org/drawingml/2006/main">
                  <a:graphicData uri="http://schemas.microsoft.com/office/word/2010/wordprocessingShape">
                    <wps:wsp>
                      <wps:cNvSpPr/>
                      <wps:spPr>
                        <a:xfrm>
                          <a:off x="0" y="0"/>
                          <a:ext cx="914400" cy="612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jc w:val="center"/>
                              <w:rPr>
                                <w:sz w:val="20"/>
                                <w:szCs w:val="20"/>
                              </w:rPr>
                            </w:pPr>
                            <w:r>
                              <w:rPr>
                                <w:rFonts w:ascii="Times New Roman" w:hAnsi="Times New Roman"/>
                                <w:noProof/>
                                <w:szCs w:val="28"/>
                              </w:rPr>
                              <w:t xml:space="preserve">. </w:t>
                            </w:r>
                            <w:r>
                              <w:rPr>
                                <w:rFonts w:ascii="Times New Roman" w:hAnsi="Times New Roman"/>
                                <w:noProof/>
                                <w:sz w:val="20"/>
                                <w:szCs w:val="20"/>
                              </w:rPr>
                              <w:t>Васильева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66" o:spid="_x0000_s1101" type="#_x0000_t109" style="position:absolute;left:0;text-align:left;margin-left:397.35pt;margin-top:.9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" fillcolor="white [3201]" strokecolor="black [3200]" strokeweight="2pt">
                <v:textbox>
                  <w:txbxContent>
                    <w:p w:rsidR="006C1438" w:rsidRDefault="006C1438" w:rsidP="006C1438">
                      <w:pPr>
                        <w:jc w:val="center"/>
                        <w:rPr>
                          <w:sz w:val="20"/>
                          <w:szCs w:val="20"/>
                        </w:rPr>
                      </w:pPr>
                      <w:r>
                        <w:rPr>
                          <w:rFonts w:ascii="Times New Roman" w:hAnsi="Times New Roman"/>
                          <w:noProof/>
                          <w:szCs w:val="28"/>
                        </w:rPr>
                        <w:t xml:space="preserve">. </w:t>
                      </w:r>
                      <w:r>
                        <w:rPr>
                          <w:rFonts w:ascii="Times New Roman" w:hAnsi="Times New Roman"/>
                          <w:noProof/>
                          <w:sz w:val="20"/>
                          <w:szCs w:val="20"/>
                        </w:rPr>
                        <w:t>Васильева 6</w:t>
                      </w:r>
                    </w:p>
                  </w:txbxContent>
                </v:textbox>
              </v:shape>
            </w:pict>
          </mc:Fallback>
        </mc:AlternateContent>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r>
        <w:rPr>
          <w:rFonts w:ascii="Arial" w:hAnsi="Arial"/>
          <w:noProof/>
          <w:lang w:eastAsia="ru-RU"/>
        </w:rPr>
        <mc:AlternateContent>
          <mc:Choice Requires="wps">
            <w:drawing>
              <wp:anchor distT="0" distB="0" distL="114300" distR="114300" simplePos="0" relativeHeight="251420160" behindDoc="0" locked="0" layoutInCell="1" allowOverlap="1">
                <wp:simplePos x="0" y="0"/>
                <wp:positionH relativeFrom="column">
                  <wp:posOffset>4455795</wp:posOffset>
                </wp:positionH>
                <wp:positionV relativeFrom="paragraph">
                  <wp:posOffset>160020</wp:posOffset>
                </wp:positionV>
                <wp:extent cx="581025" cy="723900"/>
                <wp:effectExtent l="0" t="38100" r="47625" b="19050"/>
                <wp:wrapNone/>
                <wp:docPr id="265" name="Прямая со стрелкой 265"/>
                <wp:cNvGraphicFramePr/>
                <a:graphic xmlns:a="http://schemas.openxmlformats.org/drawingml/2006/main">
                  <a:graphicData uri="http://schemas.microsoft.com/office/word/2010/wordprocessingShape">
                    <wps:wsp>
                      <wps:cNvCnPr/>
                      <wps:spPr>
                        <a:xfrm flipV="1">
                          <a:off x="0" y="0"/>
                          <a:ext cx="581025" cy="723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9A2198" id="Прямая со стрелкой 265" o:spid="_x0000_s1026" type="#_x0000_t32" style="position:absolute;margin-left:350.85pt;margin-top:12.6pt;width:45.75pt;height:5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" strokecolor="#4a7ebb">
                <v:stroke endarrow="open"/>
              </v:shape>
            </w:pict>
          </mc:Fallback>
        </mc:AlternateContent>
      </w: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421184" behindDoc="0" locked="0" layoutInCell="1" allowOverlap="1">
                <wp:simplePos x="0" y="0"/>
                <wp:positionH relativeFrom="column">
                  <wp:posOffset>2582545</wp:posOffset>
                </wp:positionH>
                <wp:positionV relativeFrom="paragraph">
                  <wp:posOffset>33655</wp:posOffset>
                </wp:positionV>
                <wp:extent cx="1287780" cy="250825"/>
                <wp:effectExtent l="0" t="0" r="26670" b="34925"/>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F6BBF" id="Прямая со стрелкой 264" o:spid="_x0000_s1026" type="#_x0000_t32" style="position:absolute;margin-left:203.35pt;margin-top:2.65pt;width:101.4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" strokecolor="red">
                <v:stroke dashstyle="dash"/>
              </v:shape>
            </w:pict>
          </mc:Fallback>
        </mc:AlternateContent>
      </w:r>
      <w:r>
        <w:rPr>
          <w:rFonts w:cs="Arial"/>
          <w:noProof/>
          <w:szCs w:val="28"/>
        </w:rPr>
        <w:tab/>
      </w: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422208" behindDoc="0" locked="0" layoutInCell="1" allowOverlap="1">
                <wp:simplePos x="0" y="0"/>
                <wp:positionH relativeFrom="column">
                  <wp:posOffset>2198370</wp:posOffset>
                </wp:positionH>
                <wp:positionV relativeFrom="paragraph">
                  <wp:posOffset>57150</wp:posOffset>
                </wp:positionV>
                <wp:extent cx="1209675" cy="523875"/>
                <wp:effectExtent l="38100" t="0" r="28575" b="66675"/>
                <wp:wrapNone/>
                <wp:docPr id="263" name="Прямая со стрелкой 263"/>
                <wp:cNvGraphicFramePr/>
                <a:graphic xmlns:a="http://schemas.openxmlformats.org/drawingml/2006/main">
                  <a:graphicData uri="http://schemas.microsoft.com/office/word/2010/wordprocessingShape">
                    <wps:wsp>
                      <wps:cNvCnPr/>
                      <wps:spPr>
                        <a:xfrm flipH="1">
                          <a:off x="0" y="0"/>
                          <a:ext cx="1209675"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A2A15" id="Прямая со стрелкой 263" o:spid="_x0000_s1026" type="#_x0000_t32" style="position:absolute;margin-left:173.1pt;margin-top:4.5pt;width:95.25pt;height:41.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" strokecolor="#4579b8 [3044]">
                <v:stroke endarrow="open"/>
              </v:shape>
            </w:pict>
          </mc:Fallback>
        </mc:AlternateContent>
      </w:r>
      <w:r>
        <w:rPr>
          <w:noProof/>
          <w:szCs w:val="24"/>
          <w:lang w:eastAsia="ru-RU"/>
        </w:rPr>
        <mc:AlternateContent>
          <mc:Choice Requires="wps">
            <w:drawing>
              <wp:anchor distT="0" distB="0" distL="114300" distR="114300" simplePos="0" relativeHeight="251423232" behindDoc="0" locked="0" layoutInCell="1" allowOverlap="1">
                <wp:simplePos x="0" y="0"/>
                <wp:positionH relativeFrom="column">
                  <wp:posOffset>3443605</wp:posOffset>
                </wp:positionH>
                <wp:positionV relativeFrom="paragraph">
                  <wp:posOffset>8890</wp:posOffset>
                </wp:positionV>
                <wp:extent cx="90805" cy="90805"/>
                <wp:effectExtent l="0" t="0" r="23495" b="23495"/>
                <wp:wrapNone/>
                <wp:docPr id="262" name="Овал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4DC0EE" id="Овал 262" o:spid="_x0000_s1026" style="position:absolute;margin-left:271.15pt;margin-top:.7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" fillcolor="black"/>
            </w:pict>
          </mc:Fallback>
        </mc:AlternateContent>
      </w:r>
      <w:r>
        <w:rPr>
          <w:noProof/>
          <w:szCs w:val="24"/>
          <w:lang w:eastAsia="ru-RU"/>
        </w:rPr>
        <mc:AlternateContent>
          <mc:Choice Requires="wps">
            <w:drawing>
              <wp:anchor distT="0" distB="0" distL="114300" distR="114300" simplePos="0" relativeHeight="251424256" behindDoc="0" locked="0" layoutInCell="1" allowOverlap="1">
                <wp:simplePos x="0" y="0"/>
                <wp:positionH relativeFrom="column">
                  <wp:posOffset>3502660</wp:posOffset>
                </wp:positionH>
                <wp:positionV relativeFrom="paragraph">
                  <wp:posOffset>161925</wp:posOffset>
                </wp:positionV>
                <wp:extent cx="57150" cy="800100"/>
                <wp:effectExtent l="38100" t="0" r="57150" b="57150"/>
                <wp:wrapNone/>
                <wp:docPr id="261" name="Прямая со стрелкой 261"/>
                <wp:cNvGraphicFramePr/>
                <a:graphic xmlns:a="http://schemas.openxmlformats.org/drawingml/2006/main">
                  <a:graphicData uri="http://schemas.microsoft.com/office/word/2010/wordprocessingShape">
                    <wps:wsp>
                      <wps:cNvCnPr/>
                      <wps:spPr>
                        <a:xfrm>
                          <a:off x="0" y="0"/>
                          <a:ext cx="57150" cy="800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7D708" id="Прямая со стрелкой 261" o:spid="_x0000_s1026" type="#_x0000_t32" style="position:absolute;margin-left:275.8pt;margin-top:12.75pt;width:4.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" strokecolor="#4579b8 [3044]">
                <v:stroke endarrow="open"/>
              </v:shape>
            </w:pict>
          </mc:Fallback>
        </mc:AlternateContent>
      </w:r>
      <w:r>
        <w:rPr>
          <w:noProof/>
          <w:szCs w:val="24"/>
          <w:lang w:eastAsia="ru-RU"/>
        </w:rPr>
        <mc:AlternateContent>
          <mc:Choice Requires="wps">
            <w:drawing>
              <wp:anchor distT="0" distB="0" distL="114300" distR="114300" simplePos="0" relativeHeight="251425280" behindDoc="0" locked="0" layoutInCell="1" allowOverlap="1">
                <wp:simplePos x="0" y="0"/>
                <wp:positionH relativeFrom="column">
                  <wp:posOffset>3465195</wp:posOffset>
                </wp:positionH>
                <wp:positionV relativeFrom="paragraph">
                  <wp:posOffset>69850</wp:posOffset>
                </wp:positionV>
                <wp:extent cx="1314450" cy="838200"/>
                <wp:effectExtent l="0" t="0" r="76200" b="57150"/>
                <wp:wrapNone/>
                <wp:docPr id="260" name="Прямая со стрелкой 260"/>
                <wp:cNvGraphicFramePr/>
                <a:graphic xmlns:a="http://schemas.openxmlformats.org/drawingml/2006/main">
                  <a:graphicData uri="http://schemas.microsoft.com/office/word/2010/wordprocessingShape">
                    <wps:wsp>
                      <wps:cNvCnPr/>
                      <wps:spPr>
                        <a:xfrm>
                          <a:off x="0" y="0"/>
                          <a:ext cx="1314450" cy="838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D1E68" id="Прямая со стрелкой 260" o:spid="_x0000_s1026" type="#_x0000_t32" style="position:absolute;margin-left:272.85pt;margin-top:5.5pt;width:103.5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" strokecolor="#4579b8 [3044]">
                <v:stroke endarrow="open"/>
              </v:shape>
            </w:pict>
          </mc:Fallback>
        </mc:AlternateContent>
      </w:r>
      <w:r>
        <w:rPr>
          <w:noProof/>
          <w:szCs w:val="24"/>
          <w:lang w:eastAsia="ru-RU"/>
        </w:rPr>
        <mc:AlternateContent>
          <mc:Choice Requires="wps">
            <w:drawing>
              <wp:anchor distT="0" distB="0" distL="114300" distR="114300" simplePos="0" relativeHeight="251426304" behindDoc="0" locked="0" layoutInCell="1" allowOverlap="1">
                <wp:simplePos x="0" y="0"/>
                <wp:positionH relativeFrom="column">
                  <wp:posOffset>3503295</wp:posOffset>
                </wp:positionH>
                <wp:positionV relativeFrom="paragraph">
                  <wp:posOffset>47625</wp:posOffset>
                </wp:positionV>
                <wp:extent cx="990600" cy="485775"/>
                <wp:effectExtent l="0" t="0" r="76200" b="66675"/>
                <wp:wrapNone/>
                <wp:docPr id="259" name="Прямая со стрелкой 259"/>
                <wp:cNvGraphicFramePr/>
                <a:graphic xmlns:a="http://schemas.openxmlformats.org/drawingml/2006/main">
                  <a:graphicData uri="http://schemas.microsoft.com/office/word/2010/wordprocessingShape">
                    <wps:wsp>
                      <wps:cNvCnPr/>
                      <wps:spPr>
                        <a:xfrm>
                          <a:off x="0" y="0"/>
                          <a:ext cx="990600" cy="485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90E47A" id="Прямая со стрелкой 259" o:spid="_x0000_s1026" type="#_x0000_t32" style="position:absolute;margin-left:275.85pt;margin-top:3.75pt;width:78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" strokecolor="#4a7ebb">
                <v:stroke endarrow="open"/>
              </v:shape>
            </w:pict>
          </mc:Fallback>
        </mc:AlternateContent>
      </w:r>
    </w:p>
    <w:p w:rsidR="006C1438" w:rsidRDefault="006C1438" w:rsidP="006C1438">
      <w:pPr>
        <w:tabs>
          <w:tab w:val="left" w:pos="3225"/>
          <w:tab w:val="left" w:pos="5745"/>
        </w:tabs>
        <w:suppressAutoHyphens/>
        <w:ind w:firstLine="709"/>
        <w:rPr>
          <w:rFonts w:cs="Arial"/>
          <w:noProof/>
          <w:szCs w:val="28"/>
        </w:rPr>
      </w:pP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noProof/>
          <w:szCs w:val="24"/>
          <w:lang w:eastAsia="ru-RU"/>
        </w:rPr>
        <mc:AlternateContent>
          <mc:Choice Requires="wps">
            <w:drawing>
              <wp:anchor distT="0" distB="0" distL="114300" distR="114300" simplePos="0" relativeHeight="251427328" behindDoc="0" locked="0" layoutInCell="1" allowOverlap="1">
                <wp:simplePos x="0" y="0"/>
                <wp:positionH relativeFrom="column">
                  <wp:posOffset>4912995</wp:posOffset>
                </wp:positionH>
                <wp:positionV relativeFrom="paragraph">
                  <wp:posOffset>102870</wp:posOffset>
                </wp:positionV>
                <wp:extent cx="914400" cy="612775"/>
                <wp:effectExtent l="0" t="0" r="19050" b="15875"/>
                <wp:wrapNone/>
                <wp:docPr id="258" name="Блок-схема: процесс 258"/>
                <wp:cNvGraphicFramePr/>
                <a:graphic xmlns:a="http://schemas.openxmlformats.org/drawingml/2006/main">
                  <a:graphicData uri="http://schemas.microsoft.com/office/word/2010/wordprocessingShape">
                    <wps:wsp>
                      <wps:cNvSpPr/>
                      <wps:spPr>
                        <a:xfrm>
                          <a:off x="0" y="0"/>
                          <a:ext cx="914400" cy="612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jc w:val="center"/>
                              <w:rPr>
                                <w:sz w:val="20"/>
                                <w:szCs w:val="20"/>
                              </w:rPr>
                            </w:pPr>
                            <w:r>
                              <w:rPr>
                                <w:rFonts w:ascii="Times New Roman" w:hAnsi="Times New Roman"/>
                                <w:noProof/>
                                <w:szCs w:val="28"/>
                              </w:rPr>
                              <w:t xml:space="preserve">. </w:t>
                            </w:r>
                            <w:r>
                              <w:rPr>
                                <w:rFonts w:ascii="Times New Roman" w:hAnsi="Times New Roman"/>
                                <w:noProof/>
                                <w:sz w:val="20"/>
                                <w:szCs w:val="20"/>
                              </w:rPr>
                              <w:t>Васильева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58" o:spid="_x0000_s1102" type="#_x0000_t109" style="position:absolute;left:0;text-align:left;margin-left:386.85pt;margin-top:8.1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" fillcolor="white [3201]" strokecolor="black [3200]" strokeweight="2pt">
                <v:textbox>
                  <w:txbxContent>
                    <w:p w:rsidR="006C1438" w:rsidRDefault="006C1438" w:rsidP="006C1438">
                      <w:pPr>
                        <w:jc w:val="center"/>
                        <w:rPr>
                          <w:sz w:val="20"/>
                          <w:szCs w:val="20"/>
                        </w:rPr>
                      </w:pPr>
                      <w:r>
                        <w:rPr>
                          <w:rFonts w:ascii="Times New Roman" w:hAnsi="Times New Roman"/>
                          <w:noProof/>
                          <w:szCs w:val="28"/>
                        </w:rPr>
                        <w:t xml:space="preserve">. </w:t>
                      </w:r>
                      <w:r>
                        <w:rPr>
                          <w:rFonts w:ascii="Times New Roman" w:hAnsi="Times New Roman"/>
                          <w:noProof/>
                          <w:sz w:val="20"/>
                          <w:szCs w:val="20"/>
                        </w:rPr>
                        <w:t>Васильева 4</w:t>
                      </w:r>
                    </w:p>
                  </w:txbxContent>
                </v:textbox>
              </v:shape>
            </w:pict>
          </mc:Fallback>
        </mc:AlternateContent>
      </w:r>
      <w:r>
        <w:rPr>
          <w:noProof/>
          <w:szCs w:val="24"/>
          <w:lang w:eastAsia="ru-RU"/>
        </w:rPr>
        <mc:AlternateContent>
          <mc:Choice Requires="wps">
            <w:drawing>
              <wp:anchor distT="0" distB="0" distL="114300" distR="114300" simplePos="0" relativeHeight="251428352" behindDoc="0" locked="0" layoutInCell="1" allowOverlap="1">
                <wp:simplePos x="0" y="0"/>
                <wp:positionH relativeFrom="column">
                  <wp:posOffset>1553210</wp:posOffset>
                </wp:positionH>
                <wp:positionV relativeFrom="paragraph">
                  <wp:posOffset>114300</wp:posOffset>
                </wp:positionV>
                <wp:extent cx="933450" cy="527050"/>
                <wp:effectExtent l="57150" t="114300" r="57150" b="101600"/>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pStyle w:val="afd"/>
                              <w:rPr>
                                <w:sz w:val="20"/>
                                <w:szCs w:val="20"/>
                              </w:rPr>
                            </w:pPr>
                            <w:r>
                              <w:rPr>
                                <w:sz w:val="20"/>
                                <w:szCs w:val="20"/>
                              </w:rPr>
                              <w:t>ул.</w:t>
                            </w:r>
                          </w:p>
                          <w:p w:rsidR="006C1438" w:rsidRDefault="006C1438" w:rsidP="006C1438">
                            <w:pPr>
                              <w:pStyle w:val="afd"/>
                              <w:rPr>
                                <w:sz w:val="20"/>
                                <w:szCs w:val="20"/>
                              </w:rPr>
                            </w:pPr>
                            <w:r>
                              <w:rPr>
                                <w:sz w:val="20"/>
                                <w:szCs w:val="20"/>
                              </w:rPr>
                              <w:t>Школьная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7" o:spid="_x0000_s1103" style="position:absolute;left:0;text-align:left;margin-left:122.3pt;margin-top:9pt;width:73.5pt;height:41.5pt;rotation:75931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">
                <v:textbox>
                  <w:txbxContent>
                    <w:p w:rsidR="006C1438" w:rsidRDefault="006C1438" w:rsidP="006C1438">
                      <w:pPr>
                        <w:pStyle w:val="afd"/>
                        <w:rPr>
                          <w:sz w:val="20"/>
                          <w:szCs w:val="20"/>
                        </w:rPr>
                      </w:pPr>
                      <w:r>
                        <w:rPr>
                          <w:sz w:val="20"/>
                          <w:szCs w:val="20"/>
                        </w:rPr>
                        <w:t>ул.</w:t>
                      </w:r>
                    </w:p>
                    <w:p w:rsidR="006C1438" w:rsidRDefault="006C1438" w:rsidP="006C1438">
                      <w:pPr>
                        <w:pStyle w:val="afd"/>
                        <w:rPr>
                          <w:sz w:val="20"/>
                          <w:szCs w:val="20"/>
                        </w:rPr>
                      </w:pPr>
                      <w:r>
                        <w:rPr>
                          <w:sz w:val="20"/>
                          <w:szCs w:val="20"/>
                        </w:rPr>
                        <w:t>Школьная 5</w:t>
                      </w:r>
                    </w:p>
                  </w:txbxContent>
                </v:textbox>
              </v:rect>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w:lastRenderedPageBreak/>
        <mc:AlternateContent>
          <mc:Choice Requires="wps">
            <w:drawing>
              <wp:anchor distT="0" distB="0" distL="114300" distR="114300" simplePos="0" relativeHeight="251429376" behindDoc="0" locked="0" layoutInCell="1" allowOverlap="1">
                <wp:simplePos x="0" y="0"/>
                <wp:positionH relativeFrom="column">
                  <wp:posOffset>2898140</wp:posOffset>
                </wp:positionH>
                <wp:positionV relativeFrom="paragraph">
                  <wp:posOffset>96520</wp:posOffset>
                </wp:positionV>
                <wp:extent cx="933450" cy="527050"/>
                <wp:effectExtent l="57150" t="114300" r="57150" b="101600"/>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pStyle w:val="afd"/>
                              <w:rPr>
                                <w:sz w:val="20"/>
                                <w:szCs w:val="20"/>
                              </w:rPr>
                            </w:pPr>
                            <w:r>
                              <w:rPr>
                                <w:sz w:val="20"/>
                                <w:szCs w:val="20"/>
                              </w:rPr>
                              <w:t xml:space="preserve">ул. Школьная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6" o:spid="_x0000_s1104" style="position:absolute;left:0;text-align:left;margin-left:228.2pt;margin-top:7.6pt;width:73.5pt;height:41.5pt;rotation:75931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">
                <v:textbox>
                  <w:txbxContent>
                    <w:p w:rsidR="006C1438" w:rsidRDefault="006C1438" w:rsidP="006C1438">
                      <w:pPr>
                        <w:pStyle w:val="afd"/>
                        <w:rPr>
                          <w:sz w:val="20"/>
                          <w:szCs w:val="20"/>
                        </w:rPr>
                      </w:pPr>
                      <w:r>
                        <w:rPr>
                          <w:sz w:val="20"/>
                          <w:szCs w:val="20"/>
                        </w:rPr>
                        <w:t xml:space="preserve">ул. Школьная 4 </w:t>
                      </w:r>
                    </w:p>
                  </w:txbxContent>
                </v:textbox>
              </v:rect>
            </w:pict>
          </mc:Fallback>
        </mc:AlternateContent>
      </w:r>
    </w:p>
    <w:p w:rsidR="006C1438" w:rsidRDefault="006C1438" w:rsidP="006C1438">
      <w:pPr>
        <w:rPr>
          <w:rFonts w:ascii="Times New Roman" w:hAnsi="Times New Roman"/>
          <w:szCs w:val="24"/>
        </w:rPr>
      </w:pP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Times New Roman" w:hAnsi="Times New Roman"/>
        </w:rPr>
      </w:pPr>
      <w:r>
        <w:rPr>
          <w:rFonts w:ascii="Times New Roman" w:hAnsi="Times New Roman"/>
        </w:rPr>
        <w:t xml:space="preserve">ул. Школьная </w:t>
      </w:r>
    </w:p>
    <w:p w:rsidR="006C1438" w:rsidRDefault="006C1438" w:rsidP="006C1438">
      <w:pPr>
        <w:suppressAutoHyphens/>
        <w:ind w:left="10632"/>
        <w:rPr>
          <w:rFonts w:ascii="Times New Roman" w:hAnsi="Times New Roman"/>
          <w:sz w:val="24"/>
          <w:szCs w:val="24"/>
        </w:rPr>
      </w:pPr>
      <w:r>
        <w:rPr>
          <w:rFonts w:ascii="Arial" w:hAnsi="Arial"/>
          <w:noProof/>
          <w:sz w:val="24"/>
          <w:szCs w:val="24"/>
          <w:lang w:eastAsia="ru-RU"/>
        </w:rPr>
        <mc:AlternateContent>
          <mc:Choice Requires="wps">
            <w:drawing>
              <wp:anchor distT="0" distB="0" distL="114300" distR="114300" simplePos="0" relativeHeight="251430400" behindDoc="0" locked="0" layoutInCell="1" allowOverlap="1">
                <wp:simplePos x="0" y="0"/>
                <wp:positionH relativeFrom="column">
                  <wp:posOffset>890270</wp:posOffset>
                </wp:positionH>
                <wp:positionV relativeFrom="paragraph">
                  <wp:posOffset>157480</wp:posOffset>
                </wp:positionV>
                <wp:extent cx="5093970" cy="165735"/>
                <wp:effectExtent l="0" t="533400" r="0" b="539115"/>
                <wp:wrapNone/>
                <wp:docPr id="255" name="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093970" cy="165735"/>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5" o:spid="_x0000_s1105" style="position:absolute;left:0;text-align:left;margin-left:70.1pt;margin-top:12.4pt;width:401.1pt;height:13.05pt;rotation:7644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">
                <v:textbox>
                  <w:txbxContent>
                    <w:p w:rsidR="006C1438" w:rsidRDefault="006C1438" w:rsidP="006C1438"/>
                  </w:txbxContent>
                </v:textbox>
              </v:rect>
            </w:pict>
          </mc:Fallback>
        </mc:AlternateContent>
      </w: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43142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254" name="Прямая со стрелкой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6E431" id="Прямая со стрелкой 254"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wbfRj2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12</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МБОУ Холуй Базинская НОШ</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Холуй-База, ул. Центральная, д.12</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432448" behindDoc="0" locked="0" layoutInCell="1" allowOverlap="1">
                <wp:simplePos x="0" y="0"/>
                <wp:positionH relativeFrom="column">
                  <wp:posOffset>579120</wp:posOffset>
                </wp:positionH>
                <wp:positionV relativeFrom="paragraph">
                  <wp:posOffset>548640</wp:posOffset>
                </wp:positionV>
                <wp:extent cx="0" cy="914400"/>
                <wp:effectExtent l="95250" t="38100" r="57150" b="19050"/>
                <wp:wrapNone/>
                <wp:docPr id="291" name="Прямая со стрелкой 291"/>
                <wp:cNvGraphicFramePr/>
                <a:graphic xmlns:a="http://schemas.openxmlformats.org/drawingml/2006/main">
                  <a:graphicData uri="http://schemas.microsoft.com/office/word/2010/wordprocessingShape">
                    <wps:wsp>
                      <wps:cNvCnPr/>
                      <wps:spPr>
                        <a:xfrm flipV="1">
                          <a:off x="0" y="0"/>
                          <a:ext cx="0" cy="914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357863" id="Прямая со стрелкой 291" o:spid="_x0000_s1026" type="#_x0000_t32" style="position:absolute;margin-left:45.6pt;margin-top:43.2pt;width:0;height:1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" strokecolor="#4a7ebb">
                <v:stroke endarrow="open"/>
              </v:shape>
            </w:pict>
          </mc:Fallback>
        </mc:AlternateContent>
      </w:r>
      <w:r>
        <w:rPr>
          <w:noProof/>
          <w:szCs w:val="24"/>
          <w:lang w:eastAsia="ru-RU"/>
        </w:rPr>
        <mc:AlternateContent>
          <mc:Choice Requires="wps">
            <w:drawing>
              <wp:anchor distT="0" distB="0" distL="114300" distR="114300" simplePos="0" relativeHeight="251433472" behindDoc="0" locked="0" layoutInCell="1" allowOverlap="1">
                <wp:simplePos x="0" y="0"/>
                <wp:positionH relativeFrom="column">
                  <wp:posOffset>617220</wp:posOffset>
                </wp:positionH>
                <wp:positionV relativeFrom="paragraph">
                  <wp:posOffset>496570</wp:posOffset>
                </wp:positionV>
                <wp:extent cx="285750" cy="47625"/>
                <wp:effectExtent l="0" t="76200" r="0" b="66675"/>
                <wp:wrapNone/>
                <wp:docPr id="290" name="Прямая со стрелкой 290"/>
                <wp:cNvGraphicFramePr/>
                <a:graphic xmlns:a="http://schemas.openxmlformats.org/drawingml/2006/main">
                  <a:graphicData uri="http://schemas.microsoft.com/office/word/2010/wordprocessingShape">
                    <wps:wsp>
                      <wps:cNvCnPr/>
                      <wps:spPr>
                        <a:xfrm flipV="1">
                          <a:off x="0" y="0"/>
                          <a:ext cx="285750" cy="47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08FE8B" id="Прямая со стрелкой 290" o:spid="_x0000_s1026" type="#_x0000_t32" style="position:absolute;margin-left:48.6pt;margin-top:39.1pt;width:22.5pt;height:3.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" strokecolor="#4a7ebb">
                <v:stroke endarrow="open"/>
              </v:shape>
            </w:pict>
          </mc:Fallback>
        </mc:AlternateContent>
      </w:r>
      <w:r>
        <w:rPr>
          <w:noProof/>
          <w:szCs w:val="24"/>
          <w:lang w:eastAsia="ru-RU"/>
        </w:rPr>
        <mc:AlternateContent>
          <mc:Choice Requires="wps">
            <w:drawing>
              <wp:anchor distT="0" distB="0" distL="114300" distR="114300" simplePos="0" relativeHeight="251434496" behindDoc="0" locked="0" layoutInCell="1" allowOverlap="1">
                <wp:simplePos x="0" y="0"/>
                <wp:positionH relativeFrom="column">
                  <wp:posOffset>902970</wp:posOffset>
                </wp:positionH>
                <wp:positionV relativeFrom="paragraph">
                  <wp:posOffset>132715</wp:posOffset>
                </wp:positionV>
                <wp:extent cx="914400" cy="612775"/>
                <wp:effectExtent l="0" t="0" r="19050" b="15875"/>
                <wp:wrapNone/>
                <wp:docPr id="289" name="Блок-схема: процесс 289"/>
                <wp:cNvGraphicFramePr/>
                <a:graphic xmlns:a="http://schemas.openxmlformats.org/drawingml/2006/main">
                  <a:graphicData uri="http://schemas.microsoft.com/office/word/2010/wordprocessingShape">
                    <wps:wsp>
                      <wps:cNvSpPr/>
                      <wps:spPr>
                        <a:xfrm>
                          <a:off x="0" y="0"/>
                          <a:ext cx="914400" cy="61277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Молодежная,3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89" o:spid="_x0000_s1106" type="#_x0000_t109" style="position:absolute;left:0;text-align:left;margin-left:71.1pt;margin-top:10.45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Молодежная,3</w:t>
                      </w:r>
                    </w:p>
                  </w:txbxContent>
                </v:textbox>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r>
        <w:rPr>
          <w:rFonts w:ascii="Arial" w:hAnsi="Arial"/>
          <w:noProof/>
          <w:lang w:eastAsia="ru-RU"/>
        </w:rPr>
        <mc:AlternateContent>
          <mc:Choice Requires="wps">
            <w:drawing>
              <wp:anchor distT="0" distB="0" distL="114300" distR="114300" simplePos="0" relativeHeight="251435520" behindDoc="0" locked="0" layoutInCell="1" allowOverlap="1">
                <wp:simplePos x="0" y="0"/>
                <wp:positionH relativeFrom="column">
                  <wp:posOffset>579120</wp:posOffset>
                </wp:positionH>
                <wp:positionV relativeFrom="paragraph">
                  <wp:posOffset>407035</wp:posOffset>
                </wp:positionV>
                <wp:extent cx="47625" cy="999490"/>
                <wp:effectExtent l="76200" t="38100" r="66675" b="10160"/>
                <wp:wrapNone/>
                <wp:docPr id="288" name="Прямая со стрелкой 288"/>
                <wp:cNvGraphicFramePr/>
                <a:graphic xmlns:a="http://schemas.openxmlformats.org/drawingml/2006/main">
                  <a:graphicData uri="http://schemas.microsoft.com/office/word/2010/wordprocessingShape">
                    <wps:wsp>
                      <wps:cNvCnPr/>
                      <wps:spPr>
                        <a:xfrm flipH="1" flipV="1">
                          <a:off x="0" y="0"/>
                          <a:ext cx="47625" cy="9994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250550" id="Прямая со стрелкой 288" o:spid="_x0000_s1026" type="#_x0000_t32" style="position:absolute;margin-left:45.6pt;margin-top:32.05pt;width:3.75pt;height:78.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436544" behindDoc="0" locked="0" layoutInCell="1" allowOverlap="1">
                <wp:simplePos x="0" y="0"/>
                <wp:positionH relativeFrom="column">
                  <wp:posOffset>817245</wp:posOffset>
                </wp:positionH>
                <wp:positionV relativeFrom="paragraph">
                  <wp:posOffset>7620</wp:posOffset>
                </wp:positionV>
                <wp:extent cx="6153150" cy="323850"/>
                <wp:effectExtent l="0" t="0" r="19050" b="19050"/>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238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Молодежная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7" o:spid="_x0000_s1107" style="position:absolute;left:0;text-align:left;margin-left:64.35pt;margin-top:.6pt;width:484.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">
                <v:textbox>
                  <w:txbxContent>
                    <w:p w:rsidR="006C1438" w:rsidRDefault="006C1438" w:rsidP="006C1438">
                      <w:pPr>
                        <w:rPr>
                          <w:rFonts w:ascii="Times New Roman" w:hAnsi="Times New Roman"/>
                        </w:rPr>
                      </w:pPr>
                      <w:r>
                        <w:rPr>
                          <w:rFonts w:ascii="Times New Roman" w:hAnsi="Times New Roman"/>
                        </w:rPr>
                        <w:t>Ул. Молодежная</w:t>
                      </w:r>
                    </w:p>
                  </w:txbxContent>
                </v:textbox>
              </v:rect>
            </w:pict>
          </mc:Fallback>
        </mc:AlternateContent>
      </w:r>
      <w:r>
        <w:rPr>
          <w:rFonts w:ascii="Arial" w:hAnsi="Arial"/>
          <w:noProof/>
          <w:lang w:eastAsia="ru-RU"/>
        </w:rPr>
        <mc:AlternateContent>
          <mc:Choice Requires="wps">
            <w:drawing>
              <wp:anchor distT="0" distB="0" distL="114300" distR="114300" simplePos="0" relativeHeight="251437568" behindDoc="0" locked="0" layoutInCell="1" allowOverlap="1">
                <wp:simplePos x="0" y="0"/>
                <wp:positionH relativeFrom="column">
                  <wp:posOffset>1550035</wp:posOffset>
                </wp:positionH>
                <wp:positionV relativeFrom="paragraph">
                  <wp:posOffset>730250</wp:posOffset>
                </wp:positionV>
                <wp:extent cx="1552575" cy="45085"/>
                <wp:effectExtent l="0" t="0" r="28575" b="31115"/>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BAC21" id="Прямая со стрелкой 286" o:spid="_x0000_s1026" type="#_x0000_t32" style="position:absolute;margin-left:122.05pt;margin-top:57.5pt;width:122.25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438592" behindDoc="0" locked="0" layoutInCell="1" allowOverlap="1">
                <wp:simplePos x="0" y="0"/>
                <wp:positionH relativeFrom="column">
                  <wp:posOffset>3093720</wp:posOffset>
                </wp:positionH>
                <wp:positionV relativeFrom="paragraph">
                  <wp:posOffset>775335</wp:posOffset>
                </wp:positionV>
                <wp:extent cx="57150" cy="1057275"/>
                <wp:effectExtent l="0" t="0" r="19050" b="9525"/>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0572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CFDAD" id="Прямая со стрелкой 285" o:spid="_x0000_s1026" type="#_x0000_t32" style="position:absolute;margin-left:243.6pt;margin-top:61.05pt;width:4.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439616" behindDoc="0" locked="0" layoutInCell="1" allowOverlap="1">
                <wp:simplePos x="0" y="0"/>
                <wp:positionH relativeFrom="column">
                  <wp:posOffset>1502410</wp:posOffset>
                </wp:positionH>
                <wp:positionV relativeFrom="paragraph">
                  <wp:posOffset>770890</wp:posOffset>
                </wp:positionV>
                <wp:extent cx="45085" cy="1181100"/>
                <wp:effectExtent l="0" t="0" r="31115" b="1905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BBE21" id="Прямая со стрелкой 284" o:spid="_x0000_s1026" type="#_x0000_t32" style="position:absolute;margin-left:118.3pt;margin-top:60.7pt;width:3.5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440640" behindDoc="0" locked="0" layoutInCell="1" allowOverlap="1">
                <wp:simplePos x="0" y="0"/>
                <wp:positionH relativeFrom="column">
                  <wp:posOffset>1769745</wp:posOffset>
                </wp:positionH>
                <wp:positionV relativeFrom="paragraph">
                  <wp:posOffset>982345</wp:posOffset>
                </wp:positionV>
                <wp:extent cx="1171575" cy="742950"/>
                <wp:effectExtent l="0" t="0" r="28575" b="19050"/>
                <wp:wrapNone/>
                <wp:docPr id="283" name="Блок-схема: процесс 283"/>
                <wp:cNvGraphicFramePr/>
                <a:graphic xmlns:a="http://schemas.openxmlformats.org/drawingml/2006/main">
                  <a:graphicData uri="http://schemas.microsoft.com/office/word/2010/wordprocessingShape">
                    <wps:wsp>
                      <wps:cNvSpPr/>
                      <wps:spPr>
                        <a:xfrm>
                          <a:off x="0" y="0"/>
                          <a:ext cx="1171575" cy="74295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rFonts w:ascii="Times New Roman" w:hAnsi="Times New Roman"/>
                                <w:sz w:val="20"/>
                                <w:szCs w:val="20"/>
                              </w:rPr>
                              <w:t>Ул. Центральная,12 МБОУ Холуй-Базинская НОШ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83" o:spid="_x0000_s1108" type="#_x0000_t109" style="position:absolute;left:0;text-align:left;margin-left:139.35pt;margin-top:77.35pt;width:92.25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" fillcolor="window" strokecolor="windowText" strokeweight="2pt">
                <v:textbox>
                  <w:txbxContent>
                    <w:p w:rsidR="006C1438" w:rsidRDefault="006C1438" w:rsidP="006C1438">
                      <w:pPr>
                        <w:rPr>
                          <w:sz w:val="20"/>
                          <w:szCs w:val="20"/>
                        </w:rPr>
                      </w:pPr>
                      <w:r>
                        <w:rPr>
                          <w:rFonts w:ascii="Times New Roman" w:hAnsi="Times New Roman"/>
                          <w:sz w:val="20"/>
                          <w:szCs w:val="20"/>
                        </w:rPr>
                        <w:t>Ул. Центральная,12 МБОУ Холуй-Базинская НОШ</w:t>
                      </w:r>
                    </w:p>
                  </w:txbxContent>
                </v:textbox>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r>
        <w:rPr>
          <w:noProof/>
          <w:szCs w:val="24"/>
          <w:lang w:eastAsia="ru-RU"/>
        </w:rPr>
        <w:lastRenderedPageBreak/>
        <mc:AlternateContent>
          <mc:Choice Requires="wps">
            <w:drawing>
              <wp:anchor distT="0" distB="0" distL="114300" distR="114300" simplePos="0" relativeHeight="251441664" behindDoc="0" locked="0" layoutInCell="1" allowOverlap="1">
                <wp:simplePos x="0" y="0"/>
                <wp:positionH relativeFrom="column">
                  <wp:posOffset>1464310</wp:posOffset>
                </wp:positionH>
                <wp:positionV relativeFrom="paragraph">
                  <wp:posOffset>92710</wp:posOffset>
                </wp:positionV>
                <wp:extent cx="90805" cy="90805"/>
                <wp:effectExtent l="0" t="0" r="23495" b="23495"/>
                <wp:wrapNone/>
                <wp:docPr id="282" name="Овал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41CBAE" id="Овал 282" o:spid="_x0000_s1026" style="position:absolute;margin-left:115.3pt;margin-top:7.3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" fillcolor="black"/>
            </w:pict>
          </mc:Fallback>
        </mc:AlternateContent>
      </w:r>
      <w:r>
        <w:rPr>
          <w:noProof/>
          <w:szCs w:val="24"/>
          <w:lang w:eastAsia="ru-RU"/>
        </w:rPr>
        <mc:AlternateContent>
          <mc:Choice Requires="wps">
            <w:drawing>
              <wp:anchor distT="0" distB="0" distL="114300" distR="114300" simplePos="0" relativeHeight="251442688" behindDoc="0" locked="0" layoutInCell="1" allowOverlap="1">
                <wp:simplePos x="0" y="0"/>
                <wp:positionH relativeFrom="column">
                  <wp:posOffset>3741420</wp:posOffset>
                </wp:positionH>
                <wp:positionV relativeFrom="paragraph">
                  <wp:posOffset>47625</wp:posOffset>
                </wp:positionV>
                <wp:extent cx="904875" cy="542925"/>
                <wp:effectExtent l="0" t="0" r="28575" b="28575"/>
                <wp:wrapNone/>
                <wp:docPr id="281" name="Прямо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5429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sz w:val="20"/>
                                <w:szCs w:val="20"/>
                              </w:rPr>
                              <w:t>Центральная,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1" o:spid="_x0000_s1109" style="position:absolute;left:0;text-align:left;margin-left:294.6pt;margin-top:3.75pt;width:71.2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">
                <v:textbox>
                  <w:txbxContent>
                    <w:p w:rsidR="006C1438" w:rsidRDefault="006C1438" w:rsidP="006C1438">
                      <w:pPr>
                        <w:rPr>
                          <w:rFonts w:ascii="Times New Roman" w:hAnsi="Times New Roman"/>
                        </w:rPr>
                      </w:pPr>
                      <w:r>
                        <w:rPr>
                          <w:rFonts w:ascii="Times New Roman" w:hAnsi="Times New Roman"/>
                          <w:sz w:val="20"/>
                          <w:szCs w:val="20"/>
                        </w:rPr>
                        <w:t>Центральная, 10</w:t>
                      </w:r>
                    </w:p>
                  </w:txbxContent>
                </v:textbox>
              </v:rect>
            </w:pict>
          </mc:Fallback>
        </mc:AlternateContent>
      </w:r>
      <w:r>
        <w:rPr>
          <w:noProof/>
          <w:szCs w:val="24"/>
          <w:lang w:eastAsia="ru-RU"/>
        </w:rPr>
        <mc:AlternateContent>
          <mc:Choice Requires="wps">
            <w:drawing>
              <wp:anchor distT="0" distB="0" distL="114300" distR="114300" simplePos="0" relativeHeight="251443712" behindDoc="0" locked="0" layoutInCell="1" allowOverlap="1">
                <wp:simplePos x="0" y="0"/>
                <wp:positionH relativeFrom="column">
                  <wp:posOffset>5265420</wp:posOffset>
                </wp:positionH>
                <wp:positionV relativeFrom="paragraph">
                  <wp:posOffset>0</wp:posOffset>
                </wp:positionV>
                <wp:extent cx="847725" cy="542925"/>
                <wp:effectExtent l="0" t="0" r="28575" b="28575"/>
                <wp:wrapNone/>
                <wp:docPr id="280" name="Блок-схема: процесс 280"/>
                <wp:cNvGraphicFramePr/>
                <a:graphic xmlns:a="http://schemas.openxmlformats.org/drawingml/2006/main">
                  <a:graphicData uri="http://schemas.microsoft.com/office/word/2010/wordprocessingShape">
                    <wps:wsp>
                      <wps:cNvSpPr/>
                      <wps:spPr>
                        <a:xfrm>
                          <a:off x="0" y="0"/>
                          <a:ext cx="847725" cy="54292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Центральная,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80" o:spid="_x0000_s1110" type="#_x0000_t109" style="position:absolute;left:0;text-align:left;margin-left:414.6pt;margin-top:0;width:66.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Центральная, 8</w:t>
                      </w:r>
                    </w:p>
                  </w:txbxContent>
                </v:textbox>
              </v:shape>
            </w:pict>
          </mc:Fallback>
        </mc:AlternateContent>
      </w:r>
    </w:p>
    <w:p w:rsidR="006C1438" w:rsidRDefault="006C1438" w:rsidP="006C1438">
      <w:pPr>
        <w:tabs>
          <w:tab w:val="left" w:pos="3870"/>
          <w:tab w:val="left" w:pos="5985"/>
          <w:tab w:val="center" w:pos="7796"/>
        </w:tabs>
        <w:rPr>
          <w:rFonts w:ascii="Times New Roman" w:hAnsi="Times New Roman"/>
          <w:szCs w:val="24"/>
        </w:rPr>
      </w:pPr>
      <w:r>
        <w:rPr>
          <w:noProof/>
          <w:szCs w:val="24"/>
          <w:lang w:eastAsia="ru-RU"/>
        </w:rPr>
        <mc:AlternateContent>
          <mc:Choice Requires="wps">
            <w:drawing>
              <wp:anchor distT="0" distB="0" distL="114300" distR="114300" simplePos="0" relativeHeight="251444736" behindDoc="0" locked="0" layoutInCell="1" allowOverlap="1">
                <wp:simplePos x="0" y="0"/>
                <wp:positionH relativeFrom="column">
                  <wp:posOffset>1217295</wp:posOffset>
                </wp:positionH>
                <wp:positionV relativeFrom="paragraph">
                  <wp:posOffset>-3810</wp:posOffset>
                </wp:positionV>
                <wp:extent cx="285750" cy="628650"/>
                <wp:effectExtent l="38100" t="0" r="19050" b="57150"/>
                <wp:wrapNone/>
                <wp:docPr id="279" name="Прямая со стрелкой 279"/>
                <wp:cNvGraphicFramePr/>
                <a:graphic xmlns:a="http://schemas.openxmlformats.org/drawingml/2006/main">
                  <a:graphicData uri="http://schemas.microsoft.com/office/word/2010/wordprocessingShape">
                    <wps:wsp>
                      <wps:cNvCnPr/>
                      <wps:spPr>
                        <a:xfrm flipH="1">
                          <a:off x="0" y="0"/>
                          <a:ext cx="285750" cy="628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251DBE" id="Прямая со стрелкой 279" o:spid="_x0000_s1026" type="#_x0000_t32" style="position:absolute;margin-left:95.85pt;margin-top:-.3pt;width:22.5pt;height:4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" strokecolor="#4a7ebb">
                <v:stroke endarrow="open"/>
              </v:shape>
            </w:pict>
          </mc:Fallback>
        </mc:AlternateContent>
      </w:r>
      <w:r>
        <w:rPr>
          <w:noProof/>
          <w:szCs w:val="24"/>
          <w:lang w:eastAsia="ru-RU"/>
        </w:rPr>
        <mc:AlternateContent>
          <mc:Choice Requires="wps">
            <w:drawing>
              <wp:anchor distT="0" distB="0" distL="114300" distR="114300" simplePos="0" relativeHeight="251445760" behindDoc="0" locked="0" layoutInCell="1" allowOverlap="1">
                <wp:simplePos x="0" y="0"/>
                <wp:positionH relativeFrom="column">
                  <wp:posOffset>617220</wp:posOffset>
                </wp:positionH>
                <wp:positionV relativeFrom="paragraph">
                  <wp:posOffset>-4445</wp:posOffset>
                </wp:positionV>
                <wp:extent cx="790575" cy="0"/>
                <wp:effectExtent l="38100" t="76200" r="0" b="114300"/>
                <wp:wrapNone/>
                <wp:docPr id="278" name="Прямая со стрелкой 278"/>
                <wp:cNvGraphicFramePr/>
                <a:graphic xmlns:a="http://schemas.openxmlformats.org/drawingml/2006/main">
                  <a:graphicData uri="http://schemas.microsoft.com/office/word/2010/wordprocessingShape">
                    <wps:wsp>
                      <wps:cNvCnPr/>
                      <wps:spPr>
                        <a:xfrm flipH="1">
                          <a:off x="0" y="0"/>
                          <a:ext cx="7905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D319F6" id="Прямая со стрелкой 278" o:spid="_x0000_s1026" type="#_x0000_t32" style="position:absolute;margin-left:48.6pt;margin-top:-.35pt;width:62.2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" strokecolor="#4a7ebb">
                <v:stroke endarrow="open"/>
              </v:shape>
            </w:pict>
          </mc:Fallback>
        </mc:AlternateContent>
      </w:r>
      <w:r>
        <w:rPr>
          <w:rFonts w:ascii="Times New Roman" w:hAnsi="Times New Roman"/>
        </w:rPr>
        <w:tab/>
      </w:r>
      <w:r>
        <w:rPr>
          <w:rFonts w:ascii="Times New Roman" w:hAnsi="Times New Roman"/>
        </w:rPr>
        <w:tab/>
      </w:r>
      <w:r>
        <w:rPr>
          <w:rFonts w:ascii="Times New Roman" w:hAnsi="Times New Roman"/>
        </w:rPr>
        <w:tab/>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r>
        <w:rPr>
          <w:rFonts w:ascii="Arial" w:hAnsi="Arial"/>
          <w:noProof/>
          <w:lang w:eastAsia="ru-RU"/>
        </w:rPr>
        <mc:AlternateContent>
          <mc:Choice Requires="wps">
            <w:drawing>
              <wp:anchor distT="0" distB="0" distL="114300" distR="114300" simplePos="0" relativeHeight="251446784" behindDoc="0" locked="0" layoutInCell="1" allowOverlap="1">
                <wp:simplePos x="0" y="0"/>
                <wp:positionH relativeFrom="column">
                  <wp:posOffset>617220</wp:posOffset>
                </wp:positionH>
                <wp:positionV relativeFrom="paragraph">
                  <wp:posOffset>370840</wp:posOffset>
                </wp:positionV>
                <wp:extent cx="6276975" cy="285750"/>
                <wp:effectExtent l="0" t="0" r="28575" b="19050"/>
                <wp:wrapNone/>
                <wp:docPr id="277"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2857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Центральная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7" o:spid="_x0000_s1111" style="position:absolute;left:0;text-align:left;margin-left:48.6pt;margin-top:29.2pt;width:49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">
                <v:textbox>
                  <w:txbxContent>
                    <w:p w:rsidR="006C1438" w:rsidRDefault="006C1438" w:rsidP="006C1438">
                      <w:pPr>
                        <w:rPr>
                          <w:rFonts w:ascii="Times New Roman" w:hAnsi="Times New Roman"/>
                        </w:rPr>
                      </w:pPr>
                      <w:r>
                        <w:rPr>
                          <w:rFonts w:ascii="Times New Roman" w:hAnsi="Times New Roman"/>
                        </w:rPr>
                        <w:t>Ул. Центральная</w:t>
                      </w:r>
                    </w:p>
                  </w:txbxContent>
                </v:textbox>
              </v:rect>
            </w:pict>
          </mc:Fallback>
        </mc:AlternateContent>
      </w:r>
      <w:r>
        <w:rPr>
          <w:rFonts w:ascii="Arial" w:hAnsi="Arial"/>
          <w:noProof/>
          <w:lang w:eastAsia="ru-RU"/>
        </w:rPr>
        <mc:AlternateContent>
          <mc:Choice Requires="wps">
            <w:drawing>
              <wp:anchor distT="0" distB="0" distL="114300" distR="114300" simplePos="0" relativeHeight="251447808" behindDoc="0" locked="0" layoutInCell="1" allowOverlap="1">
                <wp:simplePos x="0" y="0"/>
                <wp:positionH relativeFrom="column">
                  <wp:posOffset>1609725</wp:posOffset>
                </wp:positionH>
                <wp:positionV relativeFrom="paragraph">
                  <wp:posOffset>96520</wp:posOffset>
                </wp:positionV>
                <wp:extent cx="1564640" cy="45085"/>
                <wp:effectExtent l="0" t="0" r="35560" b="31115"/>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4640"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7517A" id="Прямая со стрелкой 276" o:spid="_x0000_s1026" type="#_x0000_t32" style="position:absolute;margin-left:126.75pt;margin-top:7.6pt;width:123.2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448832" behindDoc="0" locked="0" layoutInCell="1" allowOverlap="1">
                <wp:simplePos x="0" y="0"/>
                <wp:positionH relativeFrom="column">
                  <wp:posOffset>1217295</wp:posOffset>
                </wp:positionH>
                <wp:positionV relativeFrom="paragraph">
                  <wp:posOffset>250825</wp:posOffset>
                </wp:positionV>
                <wp:extent cx="1590675" cy="28575"/>
                <wp:effectExtent l="0" t="57150" r="9525" b="104775"/>
                <wp:wrapNone/>
                <wp:docPr id="275" name="Прямая со стрелкой 275"/>
                <wp:cNvGraphicFramePr/>
                <a:graphic xmlns:a="http://schemas.openxmlformats.org/drawingml/2006/main">
                  <a:graphicData uri="http://schemas.microsoft.com/office/word/2010/wordprocessingShape">
                    <wps:wsp>
                      <wps:cNvCnPr/>
                      <wps:spPr>
                        <a:xfrm>
                          <a:off x="0" y="0"/>
                          <a:ext cx="1590675" cy="28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72089F" id="Прямая со стрелкой 275" o:spid="_x0000_s1026" type="#_x0000_t32" style="position:absolute;margin-left:95.85pt;margin-top:19.75pt;width:125.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449856" behindDoc="0" locked="0" layoutInCell="1" allowOverlap="1">
                <wp:simplePos x="0" y="0"/>
                <wp:positionH relativeFrom="column">
                  <wp:posOffset>2807970</wp:posOffset>
                </wp:positionH>
                <wp:positionV relativeFrom="paragraph">
                  <wp:posOffset>279400</wp:posOffset>
                </wp:positionV>
                <wp:extent cx="2781300" cy="0"/>
                <wp:effectExtent l="0" t="76200" r="19050" b="114300"/>
                <wp:wrapNone/>
                <wp:docPr id="274" name="Прямая со стрелкой 274"/>
                <wp:cNvGraphicFramePr/>
                <a:graphic xmlns:a="http://schemas.openxmlformats.org/drawingml/2006/main">
                  <a:graphicData uri="http://schemas.microsoft.com/office/word/2010/wordprocessingShape">
                    <wps:wsp>
                      <wps:cNvCnPr/>
                      <wps:spPr>
                        <a:xfrm>
                          <a:off x="0" y="0"/>
                          <a:ext cx="2781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29EC96" id="Прямая со стрелкой 274" o:spid="_x0000_s1026" type="#_x0000_t32" style="position:absolute;margin-left:221.1pt;margin-top:22pt;width:21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450880" behindDoc="0" locked="0" layoutInCell="1" allowOverlap="1">
                <wp:simplePos x="0" y="0"/>
                <wp:positionH relativeFrom="column">
                  <wp:posOffset>5589270</wp:posOffset>
                </wp:positionH>
                <wp:positionV relativeFrom="paragraph">
                  <wp:posOffset>46355</wp:posOffset>
                </wp:positionV>
                <wp:extent cx="114300" cy="199390"/>
                <wp:effectExtent l="0" t="38100" r="57150" b="29210"/>
                <wp:wrapNone/>
                <wp:docPr id="273" name="Прямая со стрелкой 273"/>
                <wp:cNvGraphicFramePr/>
                <a:graphic xmlns:a="http://schemas.openxmlformats.org/drawingml/2006/main">
                  <a:graphicData uri="http://schemas.microsoft.com/office/word/2010/wordprocessingShape">
                    <wps:wsp>
                      <wps:cNvCnPr/>
                      <wps:spPr>
                        <a:xfrm flipV="1">
                          <a:off x="0" y="0"/>
                          <a:ext cx="114300" cy="1993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C87175" id="Прямая со стрелкой 273" o:spid="_x0000_s1026" type="#_x0000_t32" style="position:absolute;margin-left:440.1pt;margin-top:3.65pt;width:9pt;height:15.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" strokecolor="#4a7ebb">
                <v:stroke endarrow="open"/>
              </v:shape>
            </w:pict>
          </mc:Fallback>
        </mc:AlternateContent>
      </w: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45190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2F240" id="Прямая со стрелкой 272"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HFvmx2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№13</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МБОУ Усть-Борзинская ООШ</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Усть-Борзя, ул. Школьная,1</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452928" behindDoc="0" locked="0" layoutInCell="1" allowOverlap="1">
                <wp:simplePos x="0" y="0"/>
                <wp:positionH relativeFrom="column">
                  <wp:posOffset>1550035</wp:posOffset>
                </wp:positionH>
                <wp:positionV relativeFrom="paragraph">
                  <wp:posOffset>11430</wp:posOffset>
                </wp:positionV>
                <wp:extent cx="1552575" cy="45085"/>
                <wp:effectExtent l="0" t="0" r="28575" b="31115"/>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5453D" id="Прямая со стрелкой 299" o:spid="_x0000_s1026" type="#_x0000_t32" style="position:absolute;margin-left:122.05pt;margin-top:.9pt;width:122.25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" strokecolor="red">
                <v:stroke dashstyle="dash"/>
              </v:shape>
            </w:pict>
          </mc:Fallback>
        </mc:AlternateContent>
      </w:r>
      <w:r>
        <w:rPr>
          <w:noProof/>
          <w:szCs w:val="24"/>
          <w:lang w:eastAsia="ru-RU"/>
        </w:rPr>
        <mc:AlternateContent>
          <mc:Choice Requires="wps">
            <w:drawing>
              <wp:anchor distT="0" distB="0" distL="114300" distR="114300" simplePos="0" relativeHeight="251453952" behindDoc="0" locked="0" layoutInCell="1" allowOverlap="1">
                <wp:simplePos x="0" y="0"/>
                <wp:positionH relativeFrom="column">
                  <wp:posOffset>3093720</wp:posOffset>
                </wp:positionH>
                <wp:positionV relativeFrom="paragraph">
                  <wp:posOffset>56515</wp:posOffset>
                </wp:positionV>
                <wp:extent cx="57150" cy="1057275"/>
                <wp:effectExtent l="0" t="0" r="19050" b="9525"/>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0572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14F6D" id="Прямая со стрелкой 298" o:spid="_x0000_s1026" type="#_x0000_t32" style="position:absolute;margin-left:243.6pt;margin-top:4.45pt;width:4.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1454976" behindDoc="0" locked="0" layoutInCell="1" allowOverlap="1">
                <wp:simplePos x="0" y="0"/>
                <wp:positionH relativeFrom="column">
                  <wp:posOffset>1502410</wp:posOffset>
                </wp:positionH>
                <wp:positionV relativeFrom="paragraph">
                  <wp:posOffset>52070</wp:posOffset>
                </wp:positionV>
                <wp:extent cx="45085" cy="1181100"/>
                <wp:effectExtent l="0" t="0" r="31115" b="19050"/>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87302" id="Прямая со стрелкой 297" o:spid="_x0000_s1026" type="#_x0000_t32" style="position:absolute;margin-left:118.3pt;margin-top:4.1pt;width:3.5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1456000" behindDoc="0" locked="0" layoutInCell="1" allowOverlap="1">
                <wp:simplePos x="0" y="0"/>
                <wp:positionH relativeFrom="column">
                  <wp:posOffset>1769745</wp:posOffset>
                </wp:positionH>
                <wp:positionV relativeFrom="paragraph">
                  <wp:posOffset>263525</wp:posOffset>
                </wp:positionV>
                <wp:extent cx="1171575" cy="742950"/>
                <wp:effectExtent l="0" t="0" r="28575" b="19050"/>
                <wp:wrapNone/>
                <wp:docPr id="296" name="Блок-схема: процесс 296"/>
                <wp:cNvGraphicFramePr/>
                <a:graphic xmlns:a="http://schemas.openxmlformats.org/drawingml/2006/main">
                  <a:graphicData uri="http://schemas.microsoft.com/office/word/2010/wordprocessingShape">
                    <wps:wsp>
                      <wps:cNvSpPr/>
                      <wps:spPr>
                        <a:xfrm>
                          <a:off x="0" y="0"/>
                          <a:ext cx="1171575" cy="74295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rFonts w:ascii="Times New Roman" w:hAnsi="Times New Roman"/>
                                <w:sz w:val="20"/>
                                <w:szCs w:val="20"/>
                              </w:rPr>
                              <w:t>Ул. Школьная,1 МБОУ Усть-Борзинская ООШ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96" o:spid="_x0000_s1112" type="#_x0000_t109" style="position:absolute;left:0;text-align:left;margin-left:139.35pt;margin-top:20.75pt;width:92.25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" fillcolor="window" strokecolor="windowText" strokeweight="2pt">
                <v:textbox>
                  <w:txbxContent>
                    <w:p w:rsidR="006C1438" w:rsidRDefault="006C1438" w:rsidP="006C1438">
                      <w:pPr>
                        <w:rPr>
                          <w:sz w:val="20"/>
                          <w:szCs w:val="20"/>
                        </w:rPr>
                      </w:pPr>
                      <w:r>
                        <w:rPr>
                          <w:rFonts w:ascii="Times New Roman" w:hAnsi="Times New Roman"/>
                          <w:sz w:val="20"/>
                          <w:szCs w:val="20"/>
                        </w:rPr>
                        <w:t>Ул. Школьная,1 МБОУ Усть-Борзинская ООШ</w:t>
                      </w:r>
                    </w:p>
                  </w:txbxContent>
                </v:textbox>
              </v:shape>
            </w:pict>
          </mc:Fallback>
        </mc:AlternateContent>
      </w: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left" w:pos="5985"/>
          <w:tab w:val="left" w:pos="6390"/>
          <w:tab w:val="center" w:pos="7796"/>
        </w:tabs>
        <w:rPr>
          <w:rFonts w:ascii="Times New Roman" w:hAnsi="Times New Roman"/>
          <w:szCs w:val="24"/>
        </w:rPr>
      </w:pPr>
      <w:r>
        <w:rPr>
          <w:rFonts w:ascii="Times New Roman" w:hAnsi="Times New Roman"/>
        </w:rPr>
        <w:tab/>
      </w:r>
      <w:r>
        <w:rPr>
          <w:rFonts w:ascii="Times New Roman" w:hAnsi="Times New Roman"/>
        </w:rPr>
        <w:tab/>
      </w:r>
      <w:r>
        <w:rPr>
          <w:rFonts w:ascii="Times New Roman" w:hAnsi="Times New Roman"/>
        </w:rPr>
        <w:tab/>
        <w:t>пустырь</w:t>
      </w:r>
      <w:r>
        <w:rPr>
          <w:rFonts w:ascii="Times New Roman" w:hAnsi="Times New Roman"/>
        </w:rPr>
        <w:tab/>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r>
        <w:rPr>
          <w:rFonts w:ascii="Arial" w:hAnsi="Arial"/>
          <w:noProof/>
          <w:lang w:eastAsia="ru-RU"/>
        </w:rPr>
        <mc:AlternateContent>
          <mc:Choice Requires="wps">
            <w:drawing>
              <wp:anchor distT="0" distB="0" distL="114300" distR="114300" simplePos="0" relativeHeight="251457024" behindDoc="0" locked="0" layoutInCell="1" allowOverlap="1">
                <wp:simplePos x="0" y="0"/>
                <wp:positionH relativeFrom="column">
                  <wp:posOffset>617220</wp:posOffset>
                </wp:positionH>
                <wp:positionV relativeFrom="paragraph">
                  <wp:posOffset>370840</wp:posOffset>
                </wp:positionV>
                <wp:extent cx="6276975" cy="285750"/>
                <wp:effectExtent l="0" t="0" r="28575" b="19050"/>
                <wp:wrapNone/>
                <wp:docPr id="295" name="Прямоугольник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2857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Школьная,1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5" o:spid="_x0000_s1113" style="position:absolute;left:0;text-align:left;margin-left:48.6pt;margin-top:29.2pt;width:49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">
                <v:textbox>
                  <w:txbxContent>
                    <w:p w:rsidR="006C1438" w:rsidRDefault="006C1438" w:rsidP="006C1438">
                      <w:pPr>
                        <w:rPr>
                          <w:rFonts w:ascii="Times New Roman" w:hAnsi="Times New Roman"/>
                        </w:rPr>
                      </w:pPr>
                      <w:r>
                        <w:rPr>
                          <w:rFonts w:ascii="Times New Roman" w:hAnsi="Times New Roman"/>
                        </w:rPr>
                        <w:t>Ул. Школьная,1</w:t>
                      </w:r>
                    </w:p>
                  </w:txbxContent>
                </v:textbox>
              </v:rect>
            </w:pict>
          </mc:Fallback>
        </mc:AlternateContent>
      </w:r>
      <w:r>
        <w:rPr>
          <w:rFonts w:ascii="Arial" w:hAnsi="Arial"/>
          <w:noProof/>
          <w:lang w:eastAsia="ru-RU"/>
        </w:rPr>
        <mc:AlternateContent>
          <mc:Choice Requires="wps">
            <w:drawing>
              <wp:anchor distT="0" distB="0" distL="114300" distR="114300" simplePos="0" relativeHeight="251458048" behindDoc="0" locked="0" layoutInCell="1" allowOverlap="1">
                <wp:simplePos x="0" y="0"/>
                <wp:positionH relativeFrom="column">
                  <wp:posOffset>1609725</wp:posOffset>
                </wp:positionH>
                <wp:positionV relativeFrom="paragraph">
                  <wp:posOffset>96520</wp:posOffset>
                </wp:positionV>
                <wp:extent cx="1564640" cy="45085"/>
                <wp:effectExtent l="0" t="0" r="35560" b="31115"/>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4640"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27DFA" id="Прямая со стрелкой 294" o:spid="_x0000_s1026" type="#_x0000_t32" style="position:absolute;margin-left:126.75pt;margin-top:7.6pt;width:123.2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459072" behindDoc="0" locked="0" layoutInCell="1" allowOverlap="1">
                <wp:simplePos x="0" y="0"/>
                <wp:positionH relativeFrom="column">
                  <wp:posOffset>2388235</wp:posOffset>
                </wp:positionH>
                <wp:positionV relativeFrom="paragraph">
                  <wp:posOffset>95250</wp:posOffset>
                </wp:positionV>
                <wp:extent cx="90805" cy="90805"/>
                <wp:effectExtent l="0" t="0" r="23495" b="23495"/>
                <wp:wrapNone/>
                <wp:docPr id="293" name="Овал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541EBF" id="Овал 293" o:spid="_x0000_s1026" style="position:absolute;margin-left:188.05pt;margin-top:7.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" fillcolor="black"/>
            </w:pict>
          </mc:Fallback>
        </mc:AlternateContent>
      </w: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460096"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BCB01" id="Прямая со стрелкой 292"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wJj6wW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14</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6"/>
        <w:gridCol w:w="7560"/>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МБДОУ Нижнецасучейский детский сад «Тополек»</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Нижний Цасучей, ул. Ленина,28</w:t>
            </w:r>
          </w:p>
        </w:tc>
      </w:tr>
    </w:tbl>
    <w:p w:rsidR="006C1438" w:rsidRDefault="006C1438" w:rsidP="006C1438">
      <w:pPr>
        <w:pStyle w:val="Title"/>
        <w:spacing w:before="0" w:after="0"/>
        <w:rPr>
          <w:rFonts w:ascii="Times New Roman" w:hAnsi="Times New Roman" w:cs="Times New Roman"/>
          <w:kern w:val="0"/>
          <w:sz w:val="28"/>
          <w:szCs w:val="28"/>
        </w:rPr>
      </w:pPr>
    </w:p>
    <w:p w:rsidR="006C1438" w:rsidRDefault="006C1438" w:rsidP="006C1438">
      <w:pPr>
        <w:tabs>
          <w:tab w:val="left" w:pos="3018"/>
        </w:tabs>
        <w:suppressAutoHyphens/>
        <w:ind w:firstLine="709"/>
        <w:rPr>
          <w:rFonts w:ascii="Arial" w:hAnsi="Arial" w:cs="Arial"/>
          <w:noProof/>
          <w:sz w:val="24"/>
          <w:szCs w:val="28"/>
        </w:rPr>
      </w:pPr>
      <w:r>
        <w:rPr>
          <w:rFonts w:ascii="Arial" w:hAnsi="Arial"/>
          <w:noProof/>
          <w:sz w:val="24"/>
          <w:szCs w:val="24"/>
          <w:lang w:eastAsia="ru-RU"/>
        </w:rPr>
        <mc:AlternateContent>
          <mc:Choice Requires="wps">
            <w:drawing>
              <wp:anchor distT="0" distB="0" distL="114300" distR="114300" simplePos="0" relativeHeight="251461120" behindDoc="0" locked="0" layoutInCell="1" allowOverlap="1">
                <wp:simplePos x="0" y="0"/>
                <wp:positionH relativeFrom="column">
                  <wp:posOffset>4092575</wp:posOffset>
                </wp:positionH>
                <wp:positionV relativeFrom="paragraph">
                  <wp:posOffset>39370</wp:posOffset>
                </wp:positionV>
                <wp:extent cx="223520" cy="4010025"/>
                <wp:effectExtent l="342900" t="19050" r="328930" b="9525"/>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6C1438" w:rsidRDefault="006C1438" w:rsidP="006C1438">
                            <w:pPr>
                              <w:rPr>
                                <w:sz w:val="18"/>
                                <w:szCs w:val="18"/>
                              </w:rPr>
                            </w:pPr>
                            <w:r>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8" o:spid="_x0000_s1114" style="position:absolute;left:0;text-align:left;margin-left:322.25pt;margin-top:3.1pt;width:17.6pt;height:315.75pt;rotation:60665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">
                <v:textbox>
                  <w:txbxContent>
                    <w:p w:rsidR="006C1438" w:rsidRDefault="006C1438" w:rsidP="006C1438">
                      <w:pPr>
                        <w:rPr>
                          <w:sz w:val="18"/>
                          <w:szCs w:val="18"/>
                        </w:rPr>
                      </w:pPr>
                      <w:r>
                        <w:rPr>
                          <w:sz w:val="18"/>
                          <w:szCs w:val="18"/>
                        </w:rPr>
                        <w:t>У</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462144" behindDoc="0" locked="0" layoutInCell="1" allowOverlap="1">
                <wp:simplePos x="0" y="0"/>
                <wp:positionH relativeFrom="column">
                  <wp:posOffset>2831465</wp:posOffset>
                </wp:positionH>
                <wp:positionV relativeFrom="paragraph">
                  <wp:posOffset>511810</wp:posOffset>
                </wp:positionV>
                <wp:extent cx="1076325" cy="906145"/>
                <wp:effectExtent l="114300" t="133350" r="123825" b="122555"/>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1076325" cy="906145"/>
                        </a:xfrm>
                        <a:prstGeom prst="rect">
                          <a:avLst/>
                        </a:prstGeom>
                        <a:solidFill>
                          <a:srgbClr val="FFFFFF"/>
                        </a:solidFill>
                        <a:ln w="57150">
                          <a:solidFill>
                            <a:srgbClr val="000000"/>
                          </a:solidFill>
                          <a:miter lim="800000"/>
                          <a:headEnd/>
                          <a:tailEnd/>
                        </a:ln>
                      </wps:spPr>
                      <wps:txbx>
                        <w:txbxContent>
                          <w:p w:rsidR="006C1438" w:rsidRDefault="006C1438" w:rsidP="006C1438">
                            <w:pPr>
                              <w:rPr>
                                <w:sz w:val="18"/>
                                <w:szCs w:val="18"/>
                              </w:rPr>
                            </w:pPr>
                            <w:r>
                              <w:rPr>
                                <w:sz w:val="18"/>
                                <w:szCs w:val="18"/>
                              </w:rPr>
                              <w:t>Ул. Ленина,28  МБДОУ Нижнецасучейский д/сад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7" o:spid="_x0000_s1115" style="position:absolute;left:0;text-align:left;margin-left:222.95pt;margin-top:40.3pt;width:84.75pt;height:71.35pt;rotation:67067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" strokeweight="4.5pt">
                <v:textbox>
                  <w:txbxContent>
                    <w:p w:rsidR="006C1438" w:rsidRDefault="006C1438" w:rsidP="006C1438">
                      <w:pPr>
                        <w:rPr>
                          <w:sz w:val="18"/>
                          <w:szCs w:val="18"/>
                        </w:rPr>
                      </w:pPr>
                      <w:r>
                        <w:rPr>
                          <w:sz w:val="18"/>
                          <w:szCs w:val="18"/>
                        </w:rPr>
                        <w:t>Ул. Ленина,28  МБДОУ Нижнецасучейский д/сад</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463168" behindDoc="0" locked="0" layoutInCell="1" allowOverlap="1">
                <wp:simplePos x="0" y="0"/>
                <wp:positionH relativeFrom="column">
                  <wp:posOffset>2794000</wp:posOffset>
                </wp:positionH>
                <wp:positionV relativeFrom="paragraph">
                  <wp:posOffset>187325</wp:posOffset>
                </wp:positionV>
                <wp:extent cx="1400810" cy="190500"/>
                <wp:effectExtent l="0" t="0" r="27940" b="19050"/>
                <wp:wrapNone/>
                <wp:docPr id="316" name="Прямая со стрелкой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C401A" id="Прямая со стрелкой 316" o:spid="_x0000_s1026" type="#_x0000_t32" style="position:absolute;margin-left:220pt;margin-top:14.75pt;width:110.3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1464192" behindDoc="0" locked="0" layoutInCell="1" allowOverlap="1">
                <wp:simplePos x="0" y="0"/>
                <wp:positionH relativeFrom="column">
                  <wp:posOffset>3940810</wp:posOffset>
                </wp:positionH>
                <wp:positionV relativeFrom="paragraph">
                  <wp:posOffset>382905</wp:posOffset>
                </wp:positionV>
                <wp:extent cx="252095" cy="1371600"/>
                <wp:effectExtent l="0" t="0" r="33655" b="19050"/>
                <wp:wrapNone/>
                <wp:docPr id="315" name="Прямая со стрелкой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1C82B" id="Прямая со стрелкой 315" o:spid="_x0000_s1026" type="#_x0000_t32" style="position:absolute;margin-left:310.3pt;margin-top:30.15pt;width:19.85pt;height:10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1465216" behindDoc="0" locked="0" layoutInCell="1" allowOverlap="1">
                <wp:simplePos x="0" y="0"/>
                <wp:positionH relativeFrom="column">
                  <wp:posOffset>2579370</wp:posOffset>
                </wp:positionH>
                <wp:positionV relativeFrom="paragraph">
                  <wp:posOffset>177165</wp:posOffset>
                </wp:positionV>
                <wp:extent cx="228600" cy="1311910"/>
                <wp:effectExtent l="0" t="0" r="19050" b="2540"/>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2D406" id="Прямая со стрелкой 314" o:spid="_x0000_s1026" type="#_x0000_t32" style="position:absolute;margin-left:203.1pt;margin-top:13.95pt;width:18pt;height:103.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" strokecolor="red">
                <v:stroke dashstyle="dash"/>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 xml:space="preserve">                                                                                                 </w:t>
      </w:r>
      <w:r>
        <w:rPr>
          <w:rFonts w:ascii="Times New Roman" w:hAnsi="Times New Roman"/>
          <w:noProof/>
          <w:szCs w:val="28"/>
        </w:rPr>
        <w:t>Ул.Новая</w:t>
      </w:r>
    </w:p>
    <w:p w:rsidR="006C1438" w:rsidRDefault="006C1438" w:rsidP="006C1438">
      <w:pPr>
        <w:tabs>
          <w:tab w:val="left" w:pos="3018"/>
          <w:tab w:val="left" w:pos="6330"/>
        </w:tabs>
        <w:suppressAutoHyphens/>
        <w:ind w:firstLine="709"/>
        <w:rPr>
          <w:rFonts w:ascii="Arial" w:hAnsi="Arial" w:cs="Arial"/>
          <w:noProof/>
          <w:szCs w:val="28"/>
        </w:rPr>
      </w:pPr>
      <w:r>
        <w:rPr>
          <w:rFonts w:cs="Arial"/>
          <w:noProof/>
          <w:szCs w:val="28"/>
        </w:rPr>
        <w:t xml:space="preserve">                                                                                                                         </w:t>
      </w: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466240" behindDoc="0" locked="0" layoutInCell="1" allowOverlap="1">
                <wp:simplePos x="0" y="0"/>
                <wp:positionH relativeFrom="column">
                  <wp:posOffset>2621280</wp:posOffset>
                </wp:positionH>
                <wp:positionV relativeFrom="paragraph">
                  <wp:posOffset>62865</wp:posOffset>
                </wp:positionV>
                <wp:extent cx="1287780" cy="250825"/>
                <wp:effectExtent l="0" t="0" r="26670" b="34925"/>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98988" id="Прямая со стрелкой 313" o:spid="_x0000_s1026" type="#_x0000_t32" style="position:absolute;margin-left:206.4pt;margin-top:4.95pt;width:101.4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1467264" behindDoc="0" locked="0" layoutInCell="1" allowOverlap="1">
                <wp:simplePos x="0" y="0"/>
                <wp:positionH relativeFrom="column">
                  <wp:posOffset>3477260</wp:posOffset>
                </wp:positionH>
                <wp:positionV relativeFrom="paragraph">
                  <wp:posOffset>228600</wp:posOffset>
                </wp:positionV>
                <wp:extent cx="90805" cy="90805"/>
                <wp:effectExtent l="0" t="0" r="23495" b="23495"/>
                <wp:wrapNone/>
                <wp:docPr id="312" name="Овал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8402B5" id="Овал 312" o:spid="_x0000_s1026" style="position:absolute;margin-left:273.8pt;margin-top:18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" fillcolor="black"/>
            </w:pict>
          </mc:Fallback>
        </mc:AlternateContent>
      </w:r>
      <w:r>
        <w:rPr>
          <w:noProof/>
          <w:szCs w:val="24"/>
          <w:lang w:eastAsia="ru-RU"/>
        </w:rPr>
        <mc:AlternateContent>
          <mc:Choice Requires="wps">
            <w:drawing>
              <wp:anchor distT="0" distB="0" distL="114300" distR="114300" simplePos="0" relativeHeight="251468288" behindDoc="0" locked="0" layoutInCell="1" allowOverlap="1">
                <wp:simplePos x="0" y="0"/>
                <wp:positionH relativeFrom="column">
                  <wp:posOffset>4792345</wp:posOffset>
                </wp:positionH>
                <wp:positionV relativeFrom="paragraph">
                  <wp:posOffset>5715</wp:posOffset>
                </wp:positionV>
                <wp:extent cx="914400" cy="475615"/>
                <wp:effectExtent l="0" t="0" r="19050" b="19685"/>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75615"/>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Новая,24</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1" o:spid="_x0000_s1116" style="position:absolute;left:0;text-align:left;margin-left:377.35pt;margin-top:.45pt;width:1in;height:3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">
                <v:textbox>
                  <w:txbxContent>
                    <w:p w:rsidR="006C1438" w:rsidRDefault="006C1438" w:rsidP="006C1438">
                      <w:pPr>
                        <w:rPr>
                          <w:sz w:val="16"/>
                          <w:szCs w:val="16"/>
                        </w:rPr>
                      </w:pPr>
                      <w:r>
                        <w:rPr>
                          <w:sz w:val="16"/>
                          <w:szCs w:val="16"/>
                        </w:rPr>
                        <w:t>Новая,24</w:t>
                      </w:r>
                    </w:p>
                    <w:p w:rsidR="006C1438" w:rsidRDefault="006C1438" w:rsidP="006C1438">
                      <w:pPr>
                        <w:rPr>
                          <w:sz w:val="24"/>
                          <w:szCs w:val="24"/>
                        </w:rPr>
                      </w:pPr>
                    </w:p>
                  </w:txbxContent>
                </v:textbox>
              </v:rect>
            </w:pict>
          </mc:Fallback>
        </mc:AlternateContent>
      </w:r>
      <w:r>
        <w:rPr>
          <w:noProof/>
          <w:szCs w:val="24"/>
          <w:lang w:eastAsia="ru-RU"/>
        </w:rPr>
        <mc:AlternateContent>
          <mc:Choice Requires="wps">
            <w:drawing>
              <wp:anchor distT="0" distB="0" distL="114300" distR="114300" simplePos="0" relativeHeight="251469312" behindDoc="0" locked="0" layoutInCell="1" allowOverlap="1">
                <wp:simplePos x="0" y="0"/>
                <wp:positionH relativeFrom="column">
                  <wp:posOffset>4652645</wp:posOffset>
                </wp:positionH>
                <wp:positionV relativeFrom="paragraph">
                  <wp:posOffset>862330</wp:posOffset>
                </wp:positionV>
                <wp:extent cx="914400" cy="469900"/>
                <wp:effectExtent l="0" t="0" r="19050" b="2540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Новая,26</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0" o:spid="_x0000_s1117" style="position:absolute;left:0;text-align:left;margin-left:366.35pt;margin-top:67.9pt;width:1in;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">
                <v:textbox>
                  <w:txbxContent>
                    <w:p w:rsidR="006C1438" w:rsidRDefault="006C1438" w:rsidP="006C1438">
                      <w:pPr>
                        <w:rPr>
                          <w:sz w:val="16"/>
                          <w:szCs w:val="16"/>
                        </w:rPr>
                      </w:pPr>
                      <w:r>
                        <w:rPr>
                          <w:sz w:val="16"/>
                          <w:szCs w:val="16"/>
                        </w:rPr>
                        <w:t>Новая,26</w:t>
                      </w:r>
                    </w:p>
                    <w:p w:rsidR="006C1438" w:rsidRDefault="006C1438" w:rsidP="006C1438">
                      <w:pPr>
                        <w:rPr>
                          <w:sz w:val="24"/>
                          <w:szCs w:val="24"/>
                        </w:rPr>
                      </w:pPr>
                    </w:p>
                  </w:txbxContent>
                </v:textbox>
              </v:rect>
            </w:pict>
          </mc:Fallback>
        </mc:AlternateContent>
      </w:r>
      <w:r>
        <w:rPr>
          <w:noProof/>
          <w:szCs w:val="24"/>
          <w:lang w:eastAsia="ru-RU"/>
        </w:rPr>
        <mc:AlternateContent>
          <mc:Choice Requires="wps">
            <w:drawing>
              <wp:anchor distT="0" distB="0" distL="114300" distR="114300" simplePos="0" relativeHeight="251470336" behindDoc="0" locked="0" layoutInCell="1" allowOverlap="1">
                <wp:simplePos x="0" y="0"/>
                <wp:positionH relativeFrom="column">
                  <wp:posOffset>1306195</wp:posOffset>
                </wp:positionH>
                <wp:positionV relativeFrom="paragraph">
                  <wp:posOffset>460375</wp:posOffset>
                </wp:positionV>
                <wp:extent cx="914400" cy="469900"/>
                <wp:effectExtent l="0" t="0" r="19050" b="25400"/>
                <wp:wrapNone/>
                <wp:docPr id="309" name="Прямо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Ленина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9" o:spid="_x0000_s1118" style="position:absolute;left:0;text-align:left;margin-left:102.85pt;margin-top:36.25pt;width:1in;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">
                <v:textbox>
                  <w:txbxContent>
                    <w:p w:rsidR="006C1438" w:rsidRDefault="006C1438" w:rsidP="006C1438">
                      <w:pPr>
                        <w:rPr>
                          <w:sz w:val="16"/>
                          <w:szCs w:val="16"/>
                        </w:rPr>
                      </w:pPr>
                      <w:r>
                        <w:rPr>
                          <w:sz w:val="16"/>
                          <w:szCs w:val="16"/>
                        </w:rPr>
                        <w:t>Ленина   26</w:t>
                      </w:r>
                    </w:p>
                  </w:txbxContent>
                </v:textbox>
              </v:rect>
            </w:pict>
          </mc:Fallback>
        </mc:AlternateContent>
      </w:r>
      <w:r>
        <w:rPr>
          <w:noProof/>
          <w:szCs w:val="24"/>
          <w:lang w:eastAsia="ru-RU"/>
        </w:rPr>
        <mc:AlternateContent>
          <mc:Choice Requires="wps">
            <w:drawing>
              <wp:anchor distT="0" distB="0" distL="114300" distR="114300" simplePos="0" relativeHeight="251471360" behindDoc="0" locked="0" layoutInCell="1" allowOverlap="1">
                <wp:simplePos x="0" y="0"/>
                <wp:positionH relativeFrom="column">
                  <wp:posOffset>2734945</wp:posOffset>
                </wp:positionH>
                <wp:positionV relativeFrom="paragraph">
                  <wp:posOffset>728980</wp:posOffset>
                </wp:positionV>
                <wp:extent cx="914400" cy="469900"/>
                <wp:effectExtent l="0" t="0" r="19050" b="25400"/>
                <wp:wrapNone/>
                <wp:docPr id="308" name="Прямоугольник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Ленина   27</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8" o:spid="_x0000_s1119" style="position:absolute;left:0;text-align:left;margin-left:215.35pt;margin-top:57.4pt;width:1in;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">
                <v:textbox>
                  <w:txbxContent>
                    <w:p w:rsidR="006C1438" w:rsidRDefault="006C1438" w:rsidP="006C1438">
                      <w:pPr>
                        <w:rPr>
                          <w:sz w:val="16"/>
                          <w:szCs w:val="16"/>
                        </w:rPr>
                      </w:pPr>
                      <w:r>
                        <w:rPr>
                          <w:sz w:val="16"/>
                          <w:szCs w:val="16"/>
                        </w:rPr>
                        <w:t>Ленина   27</w:t>
                      </w:r>
                    </w:p>
                    <w:p w:rsidR="006C1438" w:rsidRDefault="006C1438" w:rsidP="006C1438">
                      <w:pPr>
                        <w:rPr>
                          <w:sz w:val="24"/>
                          <w:szCs w:val="24"/>
                        </w:rPr>
                      </w:pPr>
                    </w:p>
                  </w:txbxContent>
                </v:textbox>
              </v:rect>
            </w:pict>
          </mc:Fallback>
        </mc:AlternateContent>
      </w:r>
      <w:r>
        <w:rPr>
          <w:noProof/>
          <w:szCs w:val="24"/>
          <w:lang w:eastAsia="ru-RU"/>
        </w:rPr>
        <mc:AlternateContent>
          <mc:Choice Requires="wps">
            <w:drawing>
              <wp:anchor distT="0" distB="0" distL="114300" distR="114300" simplePos="0" relativeHeight="251472384" behindDoc="0" locked="0" layoutInCell="1" allowOverlap="1">
                <wp:simplePos x="0" y="0"/>
                <wp:positionH relativeFrom="column">
                  <wp:posOffset>3515995</wp:posOffset>
                </wp:positionH>
                <wp:positionV relativeFrom="paragraph">
                  <wp:posOffset>299720</wp:posOffset>
                </wp:positionV>
                <wp:extent cx="736600" cy="122555"/>
                <wp:effectExtent l="0" t="0" r="63500" b="86995"/>
                <wp:wrapNone/>
                <wp:docPr id="307" name="Прямая со стрелкой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F3F81" id="Прямая со стрелкой 307" o:spid="_x0000_s1026" type="#_x0000_t32" style="position:absolute;margin-left:276.85pt;margin-top:23.6pt;width:58pt;height: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">
                <v:stroke endarrow="block"/>
              </v:shape>
            </w:pict>
          </mc:Fallback>
        </mc:AlternateContent>
      </w:r>
      <w:r>
        <w:rPr>
          <w:noProof/>
          <w:szCs w:val="24"/>
          <w:lang w:eastAsia="ru-RU"/>
        </w:rPr>
        <mc:AlternateContent>
          <mc:Choice Requires="wps">
            <w:drawing>
              <wp:anchor distT="0" distB="0" distL="114300" distR="114300" simplePos="0" relativeHeight="251473408" behindDoc="0" locked="0" layoutInCell="1" allowOverlap="1">
                <wp:simplePos x="0" y="0"/>
                <wp:positionH relativeFrom="column">
                  <wp:posOffset>4265295</wp:posOffset>
                </wp:positionH>
                <wp:positionV relativeFrom="paragraph">
                  <wp:posOffset>259080</wp:posOffset>
                </wp:positionV>
                <wp:extent cx="533400" cy="154305"/>
                <wp:effectExtent l="0" t="38100" r="57150" b="36195"/>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8634A" id="Прямая со стрелкой 306" o:spid="_x0000_s1026" type="#_x0000_t32" style="position:absolute;margin-left:335.85pt;margin-top:20.4pt;width:42pt;height:12.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">
                <v:stroke endarrow="block"/>
              </v:shape>
            </w:pict>
          </mc:Fallback>
        </mc:AlternateContent>
      </w:r>
      <w:r>
        <w:rPr>
          <w:noProof/>
          <w:szCs w:val="24"/>
          <w:lang w:eastAsia="ru-RU"/>
        </w:rPr>
        <mc:AlternateContent>
          <mc:Choice Requires="wps">
            <w:drawing>
              <wp:anchor distT="0" distB="0" distL="114300" distR="114300" simplePos="0" relativeHeight="251474432" behindDoc="0" locked="0" layoutInCell="1" allowOverlap="1">
                <wp:simplePos x="0" y="0"/>
                <wp:positionH relativeFrom="column">
                  <wp:posOffset>3554095</wp:posOffset>
                </wp:positionH>
                <wp:positionV relativeFrom="paragraph">
                  <wp:posOffset>333375</wp:posOffset>
                </wp:positionV>
                <wp:extent cx="1060450" cy="762000"/>
                <wp:effectExtent l="0" t="0" r="82550" b="57150"/>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9FB5A" id="Прямая со стрелкой 305" o:spid="_x0000_s1026" type="#_x0000_t32" style="position:absolute;margin-left:279.85pt;margin-top:26.25pt;width:83.5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">
                <v:stroke endarrow="block"/>
              </v:shape>
            </w:pict>
          </mc:Fallback>
        </mc:AlternateContent>
      </w:r>
      <w:r>
        <w:rPr>
          <w:noProof/>
          <w:szCs w:val="24"/>
          <w:lang w:eastAsia="ru-RU"/>
        </w:rPr>
        <mc:AlternateContent>
          <mc:Choice Requires="wps">
            <w:drawing>
              <wp:anchor distT="0" distB="0" distL="114300" distR="114300" simplePos="0" relativeHeight="251475456" behindDoc="0" locked="0" layoutInCell="1" allowOverlap="1">
                <wp:simplePos x="0" y="0"/>
                <wp:positionH relativeFrom="column">
                  <wp:posOffset>3211195</wp:posOffset>
                </wp:positionH>
                <wp:positionV relativeFrom="paragraph">
                  <wp:posOffset>288925</wp:posOffset>
                </wp:positionV>
                <wp:extent cx="330200" cy="342900"/>
                <wp:effectExtent l="38100" t="0" r="31750" b="57150"/>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E6A2D" id="Прямая со стрелкой 304" o:spid="_x0000_s1026" type="#_x0000_t32" style="position:absolute;margin-left:252.85pt;margin-top:22.75pt;width:26pt;height:2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">
                <v:stroke endarrow="block"/>
              </v:shape>
            </w:pict>
          </mc:Fallback>
        </mc:AlternateContent>
      </w:r>
      <w:r>
        <w:rPr>
          <w:noProof/>
          <w:szCs w:val="24"/>
          <w:lang w:eastAsia="ru-RU"/>
        </w:rPr>
        <mc:AlternateContent>
          <mc:Choice Requires="wps">
            <w:drawing>
              <wp:anchor distT="0" distB="0" distL="114300" distR="114300" simplePos="0" relativeHeight="251476480" behindDoc="0" locked="0" layoutInCell="1" allowOverlap="1">
                <wp:simplePos x="0" y="0"/>
                <wp:positionH relativeFrom="column">
                  <wp:posOffset>2277745</wp:posOffset>
                </wp:positionH>
                <wp:positionV relativeFrom="paragraph">
                  <wp:posOffset>299720</wp:posOffset>
                </wp:positionV>
                <wp:extent cx="1250950" cy="278765"/>
                <wp:effectExtent l="38100" t="0" r="25400" b="83185"/>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95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FD52B" id="Прямая со стрелкой 303" o:spid="_x0000_s1026" type="#_x0000_t32" style="position:absolute;margin-left:179.35pt;margin-top:23.6pt;width:98.5pt;height:21.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">
                <v:stroke endarrow="block"/>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Times New Roman" w:hAnsi="Times New Roman"/>
          <w:noProof/>
          <w:szCs w:val="28"/>
        </w:rPr>
      </w:pP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rPr>
          <w:rFonts w:ascii="Times New Roman" w:hAnsi="Times New Roman"/>
          <w:szCs w:val="24"/>
        </w:rPr>
      </w:pPr>
      <w:r>
        <w:rPr>
          <w:noProof/>
          <w:szCs w:val="24"/>
          <w:lang w:eastAsia="ru-RU"/>
        </w:rPr>
        <mc:AlternateContent>
          <mc:Choice Requires="wps">
            <w:drawing>
              <wp:anchor distT="0" distB="0" distL="114300" distR="114300" simplePos="0" relativeHeight="251477504" behindDoc="0" locked="0" layoutInCell="1" allowOverlap="1">
                <wp:simplePos x="0" y="0"/>
                <wp:positionH relativeFrom="column">
                  <wp:posOffset>920115</wp:posOffset>
                </wp:positionH>
                <wp:positionV relativeFrom="paragraph">
                  <wp:posOffset>76200</wp:posOffset>
                </wp:positionV>
                <wp:extent cx="5219700" cy="200025"/>
                <wp:effectExtent l="0" t="552450" r="0" b="542925"/>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219700" cy="200025"/>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2" o:spid="_x0000_s1120" style="position:absolute;margin-left:72.45pt;margin-top:6pt;width:411pt;height:15.75pt;rotation:7644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">
                <v:textbox>
                  <w:txbxContent>
                    <w:p w:rsidR="006C1438" w:rsidRDefault="006C1438" w:rsidP="006C1438"/>
                  </w:txbxContent>
                </v:textbox>
              </v:rect>
            </w:pict>
          </mc:Fallback>
        </mc:AlternateContent>
      </w:r>
      <w:r>
        <w:rPr>
          <w:rFonts w:ascii="Times New Roman" w:hAnsi="Times New Roman"/>
        </w:rPr>
        <w:t xml:space="preserve">                  ул. Ленина </w:t>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cs="Arial"/>
          <w:szCs w:val="24"/>
        </w:rPr>
      </w:pP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478528" behindDoc="0" locked="0" layoutInCell="1" allowOverlap="1">
                <wp:simplePos x="0" y="0"/>
                <wp:positionH relativeFrom="column">
                  <wp:posOffset>4469765</wp:posOffset>
                </wp:positionH>
                <wp:positionV relativeFrom="paragraph">
                  <wp:posOffset>53340</wp:posOffset>
                </wp:positionV>
                <wp:extent cx="919480" cy="572770"/>
                <wp:effectExtent l="57150" t="95250" r="71120" b="93980"/>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6">
                          <a:off x="0" y="0"/>
                          <a:ext cx="919480" cy="572770"/>
                        </a:xfrm>
                        <a:prstGeom prst="rect">
                          <a:avLst/>
                        </a:prstGeom>
                        <a:solidFill>
                          <a:srgbClr val="FFFFFF"/>
                        </a:solidFill>
                        <a:ln w="9525">
                          <a:solidFill>
                            <a:srgbClr val="000000"/>
                          </a:solidFill>
                          <a:miter lim="800000"/>
                          <a:headEnd/>
                          <a:tailEnd/>
                        </a:ln>
                      </wps:spPr>
                      <wps:txbx>
                        <w:txbxContent>
                          <w:p w:rsidR="006C1438" w:rsidRDefault="006C1438" w:rsidP="006C1438">
                            <w:pPr>
                              <w:rPr>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1" o:spid="_x0000_s1121" style="position:absolute;left:0;text-align:left;margin-left:351.95pt;margin-top:4.2pt;width:72.4pt;height:45.1pt;rotation:68119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">
                <v:textbox>
                  <w:txbxContent>
                    <w:p w:rsidR="006C1438" w:rsidRDefault="006C1438" w:rsidP="006C1438">
                      <w:pPr>
                        <w:rPr>
                          <w:sz w:val="20"/>
                          <w:szCs w:val="20"/>
                          <w:u w:val="single"/>
                        </w:rPr>
                      </w:pPr>
                    </w:p>
                  </w:txbxContent>
                </v:textbox>
              </v:rect>
            </w:pict>
          </mc:Fallback>
        </mc:AlternateContent>
      </w:r>
      <w:r>
        <w:rPr>
          <w:noProof/>
          <w:lang w:eastAsia="ru-RU"/>
        </w:rPr>
        <mc:AlternateContent>
          <mc:Choice Requires="wps">
            <w:drawing>
              <wp:anchor distT="0" distB="0" distL="114300" distR="114300" simplePos="0" relativeHeight="25147955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C2BA7" id="Прямая со стрелкой 300"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AY5SbG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6C1438" w:rsidRDefault="006C1438" w:rsidP="006C1438">
      <w:pPr>
        <w:rPr>
          <w:rFonts w:cs="Arial"/>
        </w:rPr>
      </w:pPr>
      <w:r>
        <w:rPr>
          <w:rFonts w:cs="Arial"/>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15</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4"/>
        <w:gridCol w:w="7562"/>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МБДОУ Нижнецасучейский детский сад «Тополек»</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 с. Нижний Цасучей, ул. Коммунальная,49</w:t>
            </w:r>
          </w:p>
        </w:tc>
      </w:tr>
    </w:tbl>
    <w:p w:rsidR="006C1438" w:rsidRDefault="006C1438" w:rsidP="006C1438">
      <w:pPr>
        <w:pStyle w:val="Title"/>
        <w:spacing w:before="0" w:after="0"/>
        <w:rPr>
          <w:rFonts w:ascii="Times New Roman" w:hAnsi="Times New Roman" w:cs="Times New Roman"/>
          <w:kern w:val="0"/>
          <w:sz w:val="28"/>
          <w:szCs w:val="28"/>
        </w:rPr>
      </w:pPr>
    </w:p>
    <w:p w:rsidR="006C1438" w:rsidRDefault="006C1438" w:rsidP="006C1438">
      <w:pPr>
        <w:tabs>
          <w:tab w:val="left" w:pos="3018"/>
        </w:tabs>
        <w:suppressAutoHyphens/>
        <w:ind w:firstLine="709"/>
        <w:rPr>
          <w:rFonts w:ascii="Arial" w:hAnsi="Arial" w:cs="Arial"/>
          <w:noProof/>
          <w:sz w:val="24"/>
          <w:szCs w:val="28"/>
        </w:rPr>
      </w:pPr>
      <w:r>
        <w:rPr>
          <w:rFonts w:ascii="Arial" w:hAnsi="Arial"/>
          <w:noProof/>
          <w:sz w:val="24"/>
          <w:szCs w:val="24"/>
          <w:lang w:eastAsia="ru-RU"/>
        </w:rPr>
        <mc:AlternateContent>
          <mc:Choice Requires="wps">
            <w:drawing>
              <wp:anchor distT="0" distB="0" distL="114300" distR="114300" simplePos="0" relativeHeight="251480576" behindDoc="0" locked="0" layoutInCell="1" allowOverlap="1">
                <wp:simplePos x="0" y="0"/>
                <wp:positionH relativeFrom="column">
                  <wp:posOffset>4092575</wp:posOffset>
                </wp:positionH>
                <wp:positionV relativeFrom="paragraph">
                  <wp:posOffset>39370</wp:posOffset>
                </wp:positionV>
                <wp:extent cx="223520" cy="4010025"/>
                <wp:effectExtent l="342900" t="19050" r="328930" b="9525"/>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6C1438" w:rsidRDefault="006C1438" w:rsidP="006C1438">
                            <w:pPr>
                              <w:rPr>
                                <w:sz w:val="18"/>
                                <w:szCs w:val="18"/>
                              </w:rPr>
                            </w:pPr>
                            <w:r>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6" o:spid="_x0000_s1122" style="position:absolute;left:0;text-align:left;margin-left:322.25pt;margin-top:3.1pt;width:17.6pt;height:315.75pt;rotation:60665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">
                <v:textbox>
                  <w:txbxContent>
                    <w:p w:rsidR="006C1438" w:rsidRDefault="006C1438" w:rsidP="006C1438">
                      <w:pPr>
                        <w:rPr>
                          <w:sz w:val="18"/>
                          <w:szCs w:val="18"/>
                        </w:rPr>
                      </w:pPr>
                      <w:r>
                        <w:rPr>
                          <w:sz w:val="18"/>
                          <w:szCs w:val="18"/>
                        </w:rPr>
                        <w:t>У</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481600" behindDoc="0" locked="0" layoutInCell="1" allowOverlap="1">
                <wp:simplePos x="0" y="0"/>
                <wp:positionH relativeFrom="column">
                  <wp:posOffset>2748280</wp:posOffset>
                </wp:positionH>
                <wp:positionV relativeFrom="paragraph">
                  <wp:posOffset>482600</wp:posOffset>
                </wp:positionV>
                <wp:extent cx="1049655" cy="906145"/>
                <wp:effectExtent l="114300" t="133350" r="112395" b="12255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1049655" cy="906145"/>
                        </a:xfrm>
                        <a:prstGeom prst="rect">
                          <a:avLst/>
                        </a:prstGeom>
                        <a:solidFill>
                          <a:srgbClr val="FFFFFF"/>
                        </a:solidFill>
                        <a:ln w="57150">
                          <a:solidFill>
                            <a:srgbClr val="000000"/>
                          </a:solidFill>
                          <a:miter lim="800000"/>
                          <a:headEnd/>
                          <a:tailEnd/>
                        </a:ln>
                      </wps:spPr>
                      <wps:txbx>
                        <w:txbxContent>
                          <w:p w:rsidR="006C1438" w:rsidRDefault="006C1438" w:rsidP="006C1438">
                            <w:pPr>
                              <w:rPr>
                                <w:sz w:val="18"/>
                                <w:szCs w:val="18"/>
                              </w:rPr>
                            </w:pPr>
                            <w:r>
                              <w:rPr>
                                <w:sz w:val="18"/>
                                <w:szCs w:val="18"/>
                              </w:rPr>
                              <w:t>ул Коммунальная,49 МБДОУ Нижнецасучейский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5" o:spid="_x0000_s1123" style="position:absolute;left:0;text-align:left;margin-left:216.4pt;margin-top:38pt;width:82.65pt;height:71.35pt;rotation:67067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" strokeweight="4.5pt">
                <v:textbox>
                  <w:txbxContent>
                    <w:p w:rsidR="006C1438" w:rsidRDefault="006C1438" w:rsidP="006C1438">
                      <w:pPr>
                        <w:rPr>
                          <w:sz w:val="18"/>
                          <w:szCs w:val="18"/>
                        </w:rPr>
                      </w:pPr>
                      <w:r>
                        <w:rPr>
                          <w:sz w:val="18"/>
                          <w:szCs w:val="18"/>
                        </w:rPr>
                        <w:t>ул Коммунальная,49 МБДОУ Нижнецасучейский /сад</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482624" behindDoc="0" locked="0" layoutInCell="1" allowOverlap="1">
                <wp:simplePos x="0" y="0"/>
                <wp:positionH relativeFrom="column">
                  <wp:posOffset>2725420</wp:posOffset>
                </wp:positionH>
                <wp:positionV relativeFrom="paragraph">
                  <wp:posOffset>144145</wp:posOffset>
                </wp:positionV>
                <wp:extent cx="1400810" cy="190500"/>
                <wp:effectExtent l="0" t="0" r="27940" b="19050"/>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35739" id="Прямая со стрелкой 334" o:spid="_x0000_s1026" type="#_x0000_t32" style="position:absolute;margin-left:214.6pt;margin-top:11.35pt;width:110.3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1483648" behindDoc="0" locked="0" layoutInCell="1" allowOverlap="1">
                <wp:simplePos x="0" y="0"/>
                <wp:positionH relativeFrom="column">
                  <wp:posOffset>3874135</wp:posOffset>
                </wp:positionH>
                <wp:positionV relativeFrom="paragraph">
                  <wp:posOffset>339090</wp:posOffset>
                </wp:positionV>
                <wp:extent cx="252095" cy="1371600"/>
                <wp:effectExtent l="0" t="0" r="33655" b="19050"/>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7BB9F" id="Прямая со стрелкой 333" o:spid="_x0000_s1026" type="#_x0000_t32" style="position:absolute;margin-left:305.05pt;margin-top:26.7pt;width:19.85pt;height:10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1484672" behindDoc="0" locked="0" layoutInCell="1" allowOverlap="1">
                <wp:simplePos x="0" y="0"/>
                <wp:positionH relativeFrom="column">
                  <wp:posOffset>2465070</wp:posOffset>
                </wp:positionH>
                <wp:positionV relativeFrom="paragraph">
                  <wp:posOffset>163195</wp:posOffset>
                </wp:positionV>
                <wp:extent cx="228600" cy="1311910"/>
                <wp:effectExtent l="0" t="0" r="19050" b="2540"/>
                <wp:wrapNone/>
                <wp:docPr id="332" name="Прямая со стрелкой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CA37B" id="Прямая со стрелкой 332" o:spid="_x0000_s1026" type="#_x0000_t32" style="position:absolute;margin-left:194.1pt;margin-top:12.85pt;width:18pt;height:103.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" strokecolor="red">
                <v:stroke dashstyle="dash"/>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 xml:space="preserve">                                                                                                 </w:t>
      </w:r>
      <w:r>
        <w:rPr>
          <w:rFonts w:ascii="Times New Roman" w:hAnsi="Times New Roman"/>
          <w:noProof/>
          <w:szCs w:val="28"/>
        </w:rPr>
        <w:t xml:space="preserve">ул.Свободы </w:t>
      </w:r>
    </w:p>
    <w:p w:rsidR="006C1438" w:rsidRDefault="006C1438" w:rsidP="006C1438">
      <w:pPr>
        <w:tabs>
          <w:tab w:val="left" w:pos="3018"/>
          <w:tab w:val="left" w:pos="6330"/>
        </w:tabs>
        <w:suppressAutoHyphens/>
        <w:ind w:firstLine="709"/>
        <w:rPr>
          <w:rFonts w:ascii="Arial" w:hAnsi="Arial" w:cs="Arial"/>
          <w:noProof/>
          <w:szCs w:val="28"/>
        </w:rPr>
      </w:pPr>
      <w:r>
        <w:rPr>
          <w:rFonts w:cs="Arial"/>
          <w:noProof/>
          <w:szCs w:val="28"/>
        </w:rPr>
        <w:t xml:space="preserve">                                                                                                                         </w:t>
      </w:r>
    </w:p>
    <w:p w:rsidR="006C1438" w:rsidRDefault="006C1438" w:rsidP="006C1438">
      <w:pPr>
        <w:tabs>
          <w:tab w:val="left" w:pos="3018"/>
          <w:tab w:val="left" w:pos="6330"/>
        </w:tabs>
        <w:suppressAutoHyphens/>
        <w:ind w:firstLine="709"/>
        <w:rPr>
          <w:rFonts w:ascii="Times New Roman" w:hAnsi="Times New Roman"/>
          <w:noProof/>
          <w:szCs w:val="24"/>
        </w:rPr>
      </w:pPr>
      <w:r>
        <w:rPr>
          <w:noProof/>
          <w:szCs w:val="24"/>
          <w:lang w:eastAsia="ru-RU"/>
        </w:rPr>
        <mc:AlternateContent>
          <mc:Choice Requires="wps">
            <w:drawing>
              <wp:anchor distT="0" distB="0" distL="114300" distR="114300" simplePos="0" relativeHeight="251485696" behindDoc="0" locked="0" layoutInCell="1" allowOverlap="1">
                <wp:simplePos x="0" y="0"/>
                <wp:positionH relativeFrom="column">
                  <wp:posOffset>6964045</wp:posOffset>
                </wp:positionH>
                <wp:positionV relativeFrom="paragraph">
                  <wp:posOffset>7620</wp:posOffset>
                </wp:positionV>
                <wp:extent cx="1250950" cy="278765"/>
                <wp:effectExtent l="38100" t="0" r="25400" b="83185"/>
                <wp:wrapNone/>
                <wp:docPr id="331" name="Прямая со стрелкой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95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1C4AC" id="Прямая со стрелкой 331" o:spid="_x0000_s1026" type="#_x0000_t32" style="position:absolute;margin-left:548.35pt;margin-top:.6pt;width:98.5pt;height:21.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">
                <v:stroke endarrow="block"/>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486720" behindDoc="0" locked="0" layoutInCell="1" allowOverlap="1">
                <wp:simplePos x="0" y="0"/>
                <wp:positionH relativeFrom="column">
                  <wp:posOffset>4792345</wp:posOffset>
                </wp:positionH>
                <wp:positionV relativeFrom="paragraph">
                  <wp:posOffset>5715</wp:posOffset>
                </wp:positionV>
                <wp:extent cx="914400" cy="475615"/>
                <wp:effectExtent l="0" t="0" r="19050" b="19685"/>
                <wp:wrapNone/>
                <wp:docPr id="330" name="Прямоуголь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75615"/>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Свободы,4</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0" o:spid="_x0000_s1124" style="position:absolute;left:0;text-align:left;margin-left:377.35pt;margin-top:.45pt;width:1in;height:3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">
                <v:textbox>
                  <w:txbxContent>
                    <w:p w:rsidR="006C1438" w:rsidRDefault="006C1438" w:rsidP="006C1438">
                      <w:pPr>
                        <w:rPr>
                          <w:sz w:val="16"/>
                          <w:szCs w:val="16"/>
                        </w:rPr>
                      </w:pPr>
                      <w:r>
                        <w:rPr>
                          <w:sz w:val="16"/>
                          <w:szCs w:val="16"/>
                        </w:rPr>
                        <w:t>Свободы,4</w:t>
                      </w:r>
                    </w:p>
                    <w:p w:rsidR="006C1438" w:rsidRDefault="006C1438" w:rsidP="006C1438">
                      <w:pPr>
                        <w:rPr>
                          <w:sz w:val="24"/>
                          <w:szCs w:val="24"/>
                        </w:rPr>
                      </w:pPr>
                    </w:p>
                  </w:txbxContent>
                </v:textbox>
              </v:rect>
            </w:pict>
          </mc:Fallback>
        </mc:AlternateContent>
      </w:r>
      <w:r>
        <w:rPr>
          <w:noProof/>
          <w:szCs w:val="24"/>
          <w:lang w:eastAsia="ru-RU"/>
        </w:rPr>
        <mc:AlternateContent>
          <mc:Choice Requires="wps">
            <w:drawing>
              <wp:anchor distT="0" distB="0" distL="114300" distR="114300" simplePos="0" relativeHeight="251487744" behindDoc="0" locked="0" layoutInCell="1" allowOverlap="1">
                <wp:simplePos x="0" y="0"/>
                <wp:positionH relativeFrom="column">
                  <wp:posOffset>2465070</wp:posOffset>
                </wp:positionH>
                <wp:positionV relativeFrom="paragraph">
                  <wp:posOffset>18415</wp:posOffset>
                </wp:positionV>
                <wp:extent cx="1287780" cy="250825"/>
                <wp:effectExtent l="0" t="0" r="26670" b="3492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07B83" id="Прямая со стрелкой 329" o:spid="_x0000_s1026" type="#_x0000_t32" style="position:absolute;margin-left:194.1pt;margin-top:1.45pt;width:101.4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1488768" behindDoc="0" locked="0" layoutInCell="1" allowOverlap="1">
                <wp:simplePos x="0" y="0"/>
                <wp:positionH relativeFrom="column">
                  <wp:posOffset>3188335</wp:posOffset>
                </wp:positionH>
                <wp:positionV relativeFrom="paragraph">
                  <wp:posOffset>133350</wp:posOffset>
                </wp:positionV>
                <wp:extent cx="90805" cy="90805"/>
                <wp:effectExtent l="0" t="0" r="23495" b="23495"/>
                <wp:wrapNone/>
                <wp:docPr id="328" name="Овал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C74679" id="Овал 328" o:spid="_x0000_s1026" style="position:absolute;margin-left:251.05pt;margin-top:10.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" fillcolor="black"/>
            </w:pict>
          </mc:Fallback>
        </mc:AlternateContent>
      </w:r>
      <w:r>
        <w:rPr>
          <w:noProof/>
          <w:szCs w:val="24"/>
          <w:lang w:eastAsia="ru-RU"/>
        </w:rPr>
        <mc:AlternateContent>
          <mc:Choice Requires="wps">
            <w:drawing>
              <wp:anchor distT="0" distB="0" distL="114300" distR="114300" simplePos="0" relativeHeight="251489792" behindDoc="0" locked="0" layoutInCell="1" allowOverlap="1">
                <wp:simplePos x="0" y="0"/>
                <wp:positionH relativeFrom="column">
                  <wp:posOffset>1306195</wp:posOffset>
                </wp:positionH>
                <wp:positionV relativeFrom="paragraph">
                  <wp:posOffset>460375</wp:posOffset>
                </wp:positionV>
                <wp:extent cx="914400" cy="469900"/>
                <wp:effectExtent l="57150" t="114300" r="57150" b="101600"/>
                <wp:wrapNone/>
                <wp:docPr id="327" name="Прямоугольник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1405">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Коммунальная 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7" o:spid="_x0000_s1125" style="position:absolute;left:0;text-align:left;margin-left:102.85pt;margin-top:36.25pt;width:1in;height:37pt;rotation:77704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">
                <v:textbox>
                  <w:txbxContent>
                    <w:p w:rsidR="006C1438" w:rsidRDefault="006C1438" w:rsidP="006C1438">
                      <w:pPr>
                        <w:rPr>
                          <w:sz w:val="16"/>
                          <w:szCs w:val="16"/>
                        </w:rPr>
                      </w:pPr>
                      <w:r>
                        <w:rPr>
                          <w:sz w:val="16"/>
                          <w:szCs w:val="16"/>
                        </w:rPr>
                        <w:t>Коммунальная 47</w:t>
                      </w:r>
                    </w:p>
                  </w:txbxContent>
                </v:textbox>
              </v:rect>
            </w:pict>
          </mc:Fallback>
        </mc:AlternateContent>
      </w:r>
      <w:r>
        <w:rPr>
          <w:noProof/>
          <w:szCs w:val="24"/>
          <w:lang w:eastAsia="ru-RU"/>
        </w:rPr>
        <mc:AlternateContent>
          <mc:Choice Requires="wps">
            <w:drawing>
              <wp:anchor distT="0" distB="0" distL="114300" distR="114300" simplePos="0" relativeHeight="251490816" behindDoc="0" locked="0" layoutInCell="1" allowOverlap="1">
                <wp:simplePos x="0" y="0"/>
                <wp:positionH relativeFrom="column">
                  <wp:posOffset>2734945</wp:posOffset>
                </wp:positionH>
                <wp:positionV relativeFrom="paragraph">
                  <wp:posOffset>728980</wp:posOffset>
                </wp:positionV>
                <wp:extent cx="914400" cy="469900"/>
                <wp:effectExtent l="57150" t="95250" r="57150" b="101600"/>
                <wp:wrapNone/>
                <wp:docPr id="326" name="Прямоугольник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975">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Коммунальная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6" o:spid="_x0000_s1126" style="position:absolute;left:0;text-align:left;margin-left:215.35pt;margin-top:57.4pt;width:1in;height:37pt;rotation:67171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">
                <v:textbox>
                  <w:txbxContent>
                    <w:p w:rsidR="006C1438" w:rsidRDefault="006C1438" w:rsidP="006C1438">
                      <w:pPr>
                        <w:rPr>
                          <w:sz w:val="16"/>
                          <w:szCs w:val="16"/>
                        </w:rPr>
                      </w:pPr>
                      <w:r>
                        <w:rPr>
                          <w:sz w:val="16"/>
                          <w:szCs w:val="16"/>
                        </w:rPr>
                        <w:t>Коммунальная 45</w:t>
                      </w:r>
                    </w:p>
                  </w:txbxContent>
                </v:textbox>
              </v:rect>
            </w:pict>
          </mc:Fallback>
        </mc:AlternateContent>
      </w:r>
      <w:r>
        <w:rPr>
          <w:noProof/>
          <w:szCs w:val="24"/>
          <w:lang w:eastAsia="ru-RU"/>
        </w:rPr>
        <mc:AlternateContent>
          <mc:Choice Requires="wps">
            <w:drawing>
              <wp:anchor distT="0" distB="0" distL="114300" distR="114300" simplePos="0" relativeHeight="251491840" behindDoc="0" locked="0" layoutInCell="1" allowOverlap="1">
                <wp:simplePos x="0" y="0"/>
                <wp:positionH relativeFrom="column">
                  <wp:posOffset>1893570</wp:posOffset>
                </wp:positionH>
                <wp:positionV relativeFrom="paragraph">
                  <wp:posOffset>189230</wp:posOffset>
                </wp:positionV>
                <wp:extent cx="1323340" cy="243840"/>
                <wp:effectExtent l="38100" t="0" r="29210" b="80010"/>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34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99B65" id="Прямая со стрелкой 325" o:spid="_x0000_s1026" type="#_x0000_t32" style="position:absolute;margin-left:149.1pt;margin-top:14.9pt;width:104.2pt;height:19.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">
                <v:stroke endarrow="block"/>
              </v:shape>
            </w:pict>
          </mc:Fallback>
        </mc:AlternateContent>
      </w:r>
      <w:r>
        <w:rPr>
          <w:noProof/>
          <w:szCs w:val="24"/>
          <w:lang w:eastAsia="ru-RU"/>
        </w:rPr>
        <mc:AlternateContent>
          <mc:Choice Requires="wps">
            <w:drawing>
              <wp:anchor distT="0" distB="0" distL="114300" distR="114300" simplePos="0" relativeHeight="251492864" behindDoc="0" locked="0" layoutInCell="1" allowOverlap="1">
                <wp:simplePos x="0" y="0"/>
                <wp:positionH relativeFrom="column">
                  <wp:posOffset>3131820</wp:posOffset>
                </wp:positionH>
                <wp:positionV relativeFrom="paragraph">
                  <wp:posOffset>189230</wp:posOffset>
                </wp:positionV>
                <wp:extent cx="119380" cy="462915"/>
                <wp:effectExtent l="38100" t="0" r="33020" b="51435"/>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80" cy="462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8903A" id="Прямая со стрелкой 324" o:spid="_x0000_s1026" type="#_x0000_t32" style="position:absolute;margin-left:246.6pt;margin-top:14.9pt;width:9.4pt;height:36.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">
                <v:stroke endarrow="block"/>
              </v:shape>
            </w:pict>
          </mc:Fallback>
        </mc:AlternateContent>
      </w:r>
      <w:r>
        <w:rPr>
          <w:noProof/>
          <w:szCs w:val="24"/>
          <w:lang w:eastAsia="ru-RU"/>
        </w:rPr>
        <mc:AlternateContent>
          <mc:Choice Requires="wps">
            <w:drawing>
              <wp:anchor distT="0" distB="0" distL="114300" distR="114300" simplePos="0" relativeHeight="251493888" behindDoc="0" locked="0" layoutInCell="1" allowOverlap="1">
                <wp:simplePos x="0" y="0"/>
                <wp:positionH relativeFrom="column">
                  <wp:posOffset>8107045</wp:posOffset>
                </wp:positionH>
                <wp:positionV relativeFrom="paragraph">
                  <wp:posOffset>288925</wp:posOffset>
                </wp:positionV>
                <wp:extent cx="330200" cy="342900"/>
                <wp:effectExtent l="38100" t="0" r="31750" b="5715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C2460" id="Прямая со стрелкой 323" o:spid="_x0000_s1026" type="#_x0000_t32" style="position:absolute;margin-left:638.35pt;margin-top:22.75pt;width:26pt;height:2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">
                <v:stroke endarrow="block"/>
              </v:shape>
            </w:pict>
          </mc:Fallback>
        </mc:AlternateContent>
      </w:r>
      <w:r>
        <w:rPr>
          <w:noProof/>
          <w:szCs w:val="24"/>
          <w:lang w:eastAsia="ru-RU"/>
        </w:rPr>
        <mc:AlternateContent>
          <mc:Choice Requires="wps">
            <w:drawing>
              <wp:anchor distT="0" distB="0" distL="114300" distR="114300" simplePos="0" relativeHeight="251494912" behindDoc="0" locked="0" layoutInCell="1" allowOverlap="1">
                <wp:simplePos x="0" y="0"/>
                <wp:positionH relativeFrom="column">
                  <wp:posOffset>6106795</wp:posOffset>
                </wp:positionH>
                <wp:positionV relativeFrom="paragraph">
                  <wp:posOffset>241300</wp:posOffset>
                </wp:positionV>
                <wp:extent cx="1060450" cy="762000"/>
                <wp:effectExtent l="0" t="0" r="82550" b="57150"/>
                <wp:wrapNone/>
                <wp:docPr id="32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A9CE7" id="Прямая со стрелкой 322" o:spid="_x0000_s1026" type="#_x0000_t32" style="position:absolute;margin-left:480.85pt;margin-top:19pt;width:83.5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">
                <v:stroke endarrow="block"/>
              </v:shape>
            </w:pict>
          </mc:Fallback>
        </mc:AlternateContent>
      </w:r>
      <w:r>
        <w:rPr>
          <w:noProof/>
          <w:szCs w:val="24"/>
          <w:lang w:eastAsia="ru-RU"/>
        </w:rPr>
        <mc:AlternateContent>
          <mc:Choice Requires="wps">
            <w:drawing>
              <wp:anchor distT="0" distB="0" distL="114300" distR="114300" simplePos="0" relativeHeight="251495936" behindDoc="0" locked="0" layoutInCell="1" allowOverlap="1">
                <wp:simplePos x="0" y="0"/>
                <wp:positionH relativeFrom="column">
                  <wp:posOffset>4652645</wp:posOffset>
                </wp:positionH>
                <wp:positionV relativeFrom="paragraph">
                  <wp:posOffset>862330</wp:posOffset>
                </wp:positionV>
                <wp:extent cx="914400" cy="469900"/>
                <wp:effectExtent l="0" t="0" r="19050" b="2540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Свободы,5</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1" o:spid="_x0000_s1127" style="position:absolute;left:0;text-align:left;margin-left:366.35pt;margin-top:67.9pt;width:1in;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">
                <v:textbox>
                  <w:txbxContent>
                    <w:p w:rsidR="006C1438" w:rsidRDefault="006C1438" w:rsidP="006C1438">
                      <w:pPr>
                        <w:rPr>
                          <w:sz w:val="16"/>
                          <w:szCs w:val="16"/>
                        </w:rPr>
                      </w:pPr>
                      <w:r>
                        <w:rPr>
                          <w:sz w:val="16"/>
                          <w:szCs w:val="16"/>
                        </w:rPr>
                        <w:t>Свободы,5</w:t>
                      </w:r>
                    </w:p>
                    <w:p w:rsidR="006C1438" w:rsidRDefault="006C1438" w:rsidP="006C1438">
                      <w:pPr>
                        <w:rPr>
                          <w:sz w:val="24"/>
                          <w:szCs w:val="24"/>
                        </w:rPr>
                      </w:pPr>
                    </w:p>
                  </w:txbxContent>
                </v:textbox>
              </v:rect>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Times New Roman" w:hAnsi="Times New Roman"/>
          <w:noProof/>
          <w:szCs w:val="28"/>
        </w:rPr>
      </w:pP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rPr>
          <w:rFonts w:ascii="Times New Roman" w:hAnsi="Times New Roman"/>
          <w:szCs w:val="24"/>
        </w:rPr>
      </w:pPr>
      <w:r>
        <w:rPr>
          <w:noProof/>
          <w:szCs w:val="24"/>
          <w:lang w:eastAsia="ru-RU"/>
        </w:rPr>
        <mc:AlternateContent>
          <mc:Choice Requires="wps">
            <w:drawing>
              <wp:anchor distT="0" distB="0" distL="114300" distR="114300" simplePos="0" relativeHeight="251496960" behindDoc="0" locked="0" layoutInCell="1" allowOverlap="1">
                <wp:simplePos x="0" y="0"/>
                <wp:positionH relativeFrom="column">
                  <wp:posOffset>920115</wp:posOffset>
                </wp:positionH>
                <wp:positionV relativeFrom="paragraph">
                  <wp:posOffset>76200</wp:posOffset>
                </wp:positionV>
                <wp:extent cx="5219700" cy="200025"/>
                <wp:effectExtent l="0" t="552450" r="0" b="542925"/>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219700" cy="200025"/>
                        </a:xfrm>
                        <a:prstGeom prst="rect">
                          <a:avLst/>
                        </a:prstGeom>
                        <a:solidFill>
                          <a:srgbClr val="FFFFFF"/>
                        </a:solidFill>
                        <a:ln w="9525">
                          <a:solidFill>
                            <a:srgbClr val="000000"/>
                          </a:solidFill>
                          <a:miter lim="800000"/>
                          <a:headEnd/>
                          <a:tailEnd/>
                        </a:ln>
                      </wps:spPr>
                      <wps:txbx>
                        <w:txbxContent>
                          <w:p w:rsidR="006C1438" w:rsidRDefault="006C1438" w:rsidP="006C1438">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0" o:spid="_x0000_s1128" style="position:absolute;margin-left:72.45pt;margin-top:6pt;width:411pt;height:15.75pt;rotation:7644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">
                <v:textbox>
                  <w:txbxContent>
                    <w:p w:rsidR="006C1438" w:rsidRDefault="006C1438" w:rsidP="006C1438">
                      <w:r>
                        <w:t xml:space="preserve"> </w:t>
                      </w:r>
                    </w:p>
                  </w:txbxContent>
                </v:textbox>
              </v:rect>
            </w:pict>
          </mc:Fallback>
        </mc:AlternateContent>
      </w:r>
      <w:r>
        <w:rPr>
          <w:rFonts w:ascii="Times New Roman" w:hAnsi="Times New Roman"/>
        </w:rPr>
        <w:t xml:space="preserve">                  ул. Коммунальная</w:t>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cs="Arial"/>
          <w:szCs w:val="24"/>
        </w:rPr>
      </w:pP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49798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22DF9" id="Прямая со стрелкой 319"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w4DO2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6C1438" w:rsidRDefault="006C1438" w:rsidP="006C1438">
      <w:pPr>
        <w:rPr>
          <w:rFonts w:cs="Arial"/>
        </w:rPr>
      </w:pPr>
      <w:r>
        <w:rPr>
          <w:rFonts w:cs="Arial"/>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16</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6"/>
        <w:gridCol w:w="7560"/>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Новодурулгуйский д/сад «Березка»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С.Новый Дурулгуй ул. Центральная 58 </w:t>
            </w:r>
          </w:p>
        </w:tc>
      </w:tr>
    </w:tbl>
    <w:p w:rsidR="006C1438" w:rsidRDefault="006C1438" w:rsidP="006C1438">
      <w:pPr>
        <w:pStyle w:val="af1"/>
        <w:rPr>
          <w:rFonts w:asciiTheme="minorHAnsi" w:hAnsiTheme="minorHAnsi"/>
          <w:color w:val="000000" w:themeColor="text1"/>
          <w:spacing w:val="-1"/>
          <w:sz w:val="28"/>
          <w:szCs w:val="28"/>
        </w:rPr>
      </w:pPr>
      <w:r>
        <w:rPr>
          <w:noProof/>
          <w:szCs w:val="20"/>
        </w:rPr>
        <mc:AlternateContent>
          <mc:Choice Requires="wps">
            <w:drawing>
              <wp:anchor distT="0" distB="0" distL="114300" distR="114300" simplePos="0" relativeHeight="251499008" behindDoc="0" locked="0" layoutInCell="1" allowOverlap="1">
                <wp:simplePos x="0" y="0"/>
                <wp:positionH relativeFrom="column">
                  <wp:posOffset>2867025</wp:posOffset>
                </wp:positionH>
                <wp:positionV relativeFrom="paragraph">
                  <wp:posOffset>147955</wp:posOffset>
                </wp:positionV>
                <wp:extent cx="1771650" cy="314325"/>
                <wp:effectExtent l="0" t="0" r="0" b="0"/>
                <wp:wrapNone/>
                <wp:docPr id="381" name="Надпись 381"/>
                <wp:cNvGraphicFramePr/>
                <a:graphic xmlns:a="http://schemas.openxmlformats.org/drawingml/2006/main">
                  <a:graphicData uri="http://schemas.microsoft.com/office/word/2010/wordprocessingShape">
                    <wps:wsp>
                      <wps:cNvSpPr txBox="1"/>
                      <wps:spPr>
                        <a:xfrm>
                          <a:off x="0" y="0"/>
                          <a:ext cx="1771650" cy="314325"/>
                        </a:xfrm>
                        <a:prstGeom prst="rect">
                          <a:avLst/>
                        </a:prstGeom>
                        <a:noFill/>
                        <a:ln w="6350">
                          <a:noFill/>
                        </a:ln>
                      </wps:spPr>
                      <wps:txbx>
                        <w:txbxContent>
                          <w:p w:rsidR="006C1438" w:rsidRDefault="006C1438" w:rsidP="006C1438">
                            <w:pPr>
                              <w:rPr>
                                <w:sz w:val="16"/>
                                <w:szCs w:val="16"/>
                              </w:rPr>
                            </w:pPr>
                            <w:r>
                              <w:rPr>
                                <w:sz w:val="16"/>
                                <w:szCs w:val="16"/>
                              </w:rPr>
                              <w:t>Центральная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81" o:spid="_x0000_s1129" type="#_x0000_t202" style="position:absolute;left:0;text-align:left;margin-left:225.75pt;margin-top:11.65pt;width:139.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" filled="f" stroked="f" strokeweight=".5pt">
                <v:textbox>
                  <w:txbxContent>
                    <w:p w:rsidR="006C1438" w:rsidRDefault="006C1438" w:rsidP="006C1438">
                      <w:pPr>
                        <w:rPr>
                          <w:sz w:val="16"/>
                          <w:szCs w:val="16"/>
                        </w:rPr>
                      </w:pPr>
                      <w:r>
                        <w:rPr>
                          <w:sz w:val="16"/>
                          <w:szCs w:val="16"/>
                        </w:rPr>
                        <w:t>Центральная 60</w:t>
                      </w:r>
                    </w:p>
                  </w:txbxContent>
                </v:textbox>
              </v:shape>
            </w:pict>
          </mc:Fallback>
        </mc:AlternateContent>
      </w:r>
      <w:r>
        <w:rPr>
          <w:noProof/>
          <w:szCs w:val="20"/>
        </w:rPr>
        <mc:AlternateContent>
          <mc:Choice Requires="wps">
            <w:drawing>
              <wp:anchor distT="0" distB="0" distL="114300" distR="114300" simplePos="0" relativeHeight="251500032" behindDoc="0" locked="0" layoutInCell="1" allowOverlap="1">
                <wp:simplePos x="0" y="0"/>
                <wp:positionH relativeFrom="column">
                  <wp:posOffset>960120</wp:posOffset>
                </wp:positionH>
                <wp:positionV relativeFrom="paragraph">
                  <wp:posOffset>908050</wp:posOffset>
                </wp:positionV>
                <wp:extent cx="1133475" cy="942975"/>
                <wp:effectExtent l="0" t="0" r="28575" b="28575"/>
                <wp:wrapNone/>
                <wp:docPr id="380" name="Прямоугольник 380"/>
                <wp:cNvGraphicFramePr/>
                <a:graphic xmlns:a="http://schemas.openxmlformats.org/drawingml/2006/main">
                  <a:graphicData uri="http://schemas.microsoft.com/office/word/2010/wordprocessingShape">
                    <wps:wsp>
                      <wps:cNvSpPr/>
                      <wps:spPr>
                        <a:xfrm>
                          <a:off x="0" y="0"/>
                          <a:ext cx="1133475" cy="94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E91608" id="Прямоугольник 380" o:spid="_x0000_s1026" style="position:absolute;margin-left:75.6pt;margin-top:71.5pt;width:89.25pt;height:7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" filled="f" strokecolor="black [3213]" strokeweight="2pt"/>
            </w:pict>
          </mc:Fallback>
        </mc:AlternateContent>
      </w:r>
      <w:r>
        <w:rPr>
          <w:noProof/>
          <w:szCs w:val="20"/>
        </w:rPr>
        <mc:AlternateContent>
          <mc:Choice Requires="wps">
            <w:drawing>
              <wp:anchor distT="0" distB="0" distL="114300" distR="114300" simplePos="0" relativeHeight="251501056" behindDoc="0" locked="0" layoutInCell="1" allowOverlap="1">
                <wp:simplePos x="0" y="0"/>
                <wp:positionH relativeFrom="column">
                  <wp:posOffset>768985</wp:posOffset>
                </wp:positionH>
                <wp:positionV relativeFrom="paragraph">
                  <wp:posOffset>751205</wp:posOffset>
                </wp:positionV>
                <wp:extent cx="0" cy="1295400"/>
                <wp:effectExtent l="0" t="0" r="19050" b="0"/>
                <wp:wrapNone/>
                <wp:docPr id="379" name="Прямая соединительная линия 379"/>
                <wp:cNvGraphicFramePr/>
                <a:graphic xmlns:a="http://schemas.openxmlformats.org/drawingml/2006/main">
                  <a:graphicData uri="http://schemas.microsoft.com/office/word/2010/wordprocessingShape">
                    <wps:wsp>
                      <wps:cNvCnPr/>
                      <wps:spPr>
                        <a:xfrm flipH="1">
                          <a:off x="0" y="0"/>
                          <a:ext cx="0" cy="129540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C8147A" id="Прямая соединительная линия 37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55pt,59.15pt" to="60.55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" strokecolor="red">
                <v:stroke dashstyle="dash"/>
              </v:line>
            </w:pict>
          </mc:Fallback>
        </mc:AlternateContent>
      </w:r>
      <w:r>
        <w:rPr>
          <w:noProof/>
          <w:szCs w:val="20"/>
        </w:rPr>
        <mc:AlternateContent>
          <mc:Choice Requires="wps">
            <w:drawing>
              <wp:anchor distT="0" distB="0" distL="114300" distR="114300" simplePos="0" relativeHeight="251502080" behindDoc="0" locked="0" layoutInCell="1" allowOverlap="1">
                <wp:simplePos x="0" y="0"/>
                <wp:positionH relativeFrom="column">
                  <wp:posOffset>2257425</wp:posOffset>
                </wp:positionH>
                <wp:positionV relativeFrom="paragraph">
                  <wp:posOffset>731520</wp:posOffset>
                </wp:positionV>
                <wp:extent cx="0" cy="1295400"/>
                <wp:effectExtent l="0" t="0" r="19050" b="0"/>
                <wp:wrapNone/>
                <wp:docPr id="378" name="Прямая соединительная линия 378"/>
                <wp:cNvGraphicFramePr/>
                <a:graphic xmlns:a="http://schemas.openxmlformats.org/drawingml/2006/main">
                  <a:graphicData uri="http://schemas.microsoft.com/office/word/2010/wordprocessingShape">
                    <wps:wsp>
                      <wps:cNvCnPr/>
                      <wps:spPr>
                        <a:xfrm flipH="1">
                          <a:off x="0" y="0"/>
                          <a:ext cx="0" cy="1295400"/>
                        </a:xfrm>
                        <a:prstGeom prst="line">
                          <a:avLst/>
                        </a:prstGeom>
                        <a:noFill/>
                        <a:ln w="9525" cap="flat" cmpd="sng" algn="ctr">
                          <a:solidFill>
                            <a:srgbClr val="FF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5642D6DD" id="Прямая соединительная линия 37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7.75pt,57.6pt" to="177.7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" strokecolor="red">
                <v:stroke dashstyle="dash"/>
              </v:line>
            </w:pict>
          </mc:Fallback>
        </mc:AlternateContent>
      </w:r>
      <w:r>
        <w:rPr>
          <w:noProof/>
          <w:szCs w:val="20"/>
        </w:rPr>
        <mc:AlternateContent>
          <mc:Choice Requires="wps">
            <w:drawing>
              <wp:anchor distT="0" distB="0" distL="114300" distR="114300" simplePos="0" relativeHeight="251503104" behindDoc="0" locked="0" layoutInCell="1" allowOverlap="1">
                <wp:simplePos x="0" y="0"/>
                <wp:positionH relativeFrom="column">
                  <wp:posOffset>769620</wp:posOffset>
                </wp:positionH>
                <wp:positionV relativeFrom="paragraph">
                  <wp:posOffset>751205</wp:posOffset>
                </wp:positionV>
                <wp:extent cx="1485900" cy="0"/>
                <wp:effectExtent l="0" t="0" r="19050" b="19050"/>
                <wp:wrapNone/>
                <wp:docPr id="377" name="Прямая соединительная линия 377"/>
                <wp:cNvGraphicFramePr/>
                <a:graphic xmlns:a="http://schemas.openxmlformats.org/drawingml/2006/main">
                  <a:graphicData uri="http://schemas.microsoft.com/office/word/2010/wordprocessingShape">
                    <wps:wsp>
                      <wps:cNvCnPr/>
                      <wps:spPr>
                        <a:xfrm>
                          <a:off x="0" y="0"/>
                          <a:ext cx="148590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9ED1BA" id="Прямая соединительная линия 37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59.15pt" to="177.6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" strokecolor="red">
                <v:stroke dashstyle="dash"/>
              </v:line>
            </w:pict>
          </mc:Fallback>
        </mc:AlternateContent>
      </w:r>
      <w:r>
        <w:rPr>
          <w:noProof/>
          <w:szCs w:val="20"/>
        </w:rPr>
        <mc:AlternateContent>
          <mc:Choice Requires="wps">
            <w:drawing>
              <wp:anchor distT="0" distB="0" distL="114300" distR="114300" simplePos="0" relativeHeight="251504128" behindDoc="0" locked="0" layoutInCell="1" allowOverlap="1">
                <wp:simplePos x="0" y="0"/>
                <wp:positionH relativeFrom="column">
                  <wp:posOffset>769620</wp:posOffset>
                </wp:positionH>
                <wp:positionV relativeFrom="paragraph">
                  <wp:posOffset>493395</wp:posOffset>
                </wp:positionV>
                <wp:extent cx="7667625" cy="180975"/>
                <wp:effectExtent l="0" t="0" r="28575" b="28575"/>
                <wp:wrapNone/>
                <wp:docPr id="376" name="Прямоугольник 376"/>
                <wp:cNvGraphicFramePr/>
                <a:graphic xmlns:a="http://schemas.openxmlformats.org/drawingml/2006/main">
                  <a:graphicData uri="http://schemas.microsoft.com/office/word/2010/wordprocessingShape">
                    <wps:wsp>
                      <wps:cNvSpPr/>
                      <wps:spPr>
                        <a:xfrm>
                          <a:off x="0" y="0"/>
                          <a:ext cx="76676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068CBD" id="Прямоугольник 376" o:spid="_x0000_s1026" style="position:absolute;margin-left:60.6pt;margin-top:38.85pt;width:603.7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" filled="f" strokecolor="black [3213]" strokeweight="2pt"/>
            </w:pict>
          </mc:Fallback>
        </mc:AlternateContent>
      </w:r>
      <w:r>
        <w:rPr>
          <w:noProof/>
          <w:szCs w:val="20"/>
        </w:rPr>
        <mc:AlternateContent>
          <mc:Choice Requires="wps">
            <w:drawing>
              <wp:anchor distT="0" distB="0" distL="114300" distR="114300" simplePos="0" relativeHeight="251505152" behindDoc="0" locked="0" layoutInCell="1" allowOverlap="1">
                <wp:simplePos x="0" y="0"/>
                <wp:positionH relativeFrom="column">
                  <wp:posOffset>3769995</wp:posOffset>
                </wp:positionH>
                <wp:positionV relativeFrom="paragraph">
                  <wp:posOffset>713105</wp:posOffset>
                </wp:positionV>
                <wp:extent cx="190500" cy="2400300"/>
                <wp:effectExtent l="0" t="0" r="19050" b="19050"/>
                <wp:wrapNone/>
                <wp:docPr id="375" name="Прямоугольник 375"/>
                <wp:cNvGraphicFramePr/>
                <a:graphic xmlns:a="http://schemas.openxmlformats.org/drawingml/2006/main">
                  <a:graphicData uri="http://schemas.microsoft.com/office/word/2010/wordprocessingShape">
                    <wps:wsp>
                      <wps:cNvSpPr/>
                      <wps:spPr>
                        <a:xfrm>
                          <a:off x="0" y="0"/>
                          <a:ext cx="190500" cy="2400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BD7011" id="Прямоугольник 375" o:spid="_x0000_s1026" style="position:absolute;margin-left:296.85pt;margin-top:56.15pt;width:15pt;height: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" filled="f" strokecolor="black [3213]" strokeweight="2pt"/>
            </w:pict>
          </mc:Fallback>
        </mc:AlternateContent>
      </w:r>
      <w:r>
        <w:rPr>
          <w:noProof/>
          <w:szCs w:val="20"/>
        </w:rPr>
        <mc:AlternateContent>
          <mc:Choice Requires="wps">
            <w:drawing>
              <wp:anchor distT="0" distB="0" distL="114300" distR="114300" simplePos="0" relativeHeight="251506176" behindDoc="0" locked="0" layoutInCell="1" allowOverlap="1">
                <wp:simplePos x="0" y="0"/>
                <wp:positionH relativeFrom="column">
                  <wp:posOffset>4629150</wp:posOffset>
                </wp:positionH>
                <wp:positionV relativeFrom="paragraph">
                  <wp:posOffset>249555</wp:posOffset>
                </wp:positionV>
                <wp:extent cx="2343150" cy="304800"/>
                <wp:effectExtent l="0" t="0" r="0" b="0"/>
                <wp:wrapNone/>
                <wp:docPr id="374" name="Надпись 374"/>
                <wp:cNvGraphicFramePr/>
                <a:graphic xmlns:a="http://schemas.openxmlformats.org/drawingml/2006/main">
                  <a:graphicData uri="http://schemas.microsoft.com/office/word/2010/wordprocessingShape">
                    <wps:wsp>
                      <wps:cNvSpPr txBox="1"/>
                      <wps:spPr>
                        <a:xfrm>
                          <a:off x="0" y="0"/>
                          <a:ext cx="2343150" cy="304800"/>
                        </a:xfrm>
                        <a:prstGeom prst="rect">
                          <a:avLst/>
                        </a:prstGeom>
                        <a:noFill/>
                        <a:ln w="6350">
                          <a:noFill/>
                        </a:ln>
                      </wps:spPr>
                      <wps:txbx>
                        <w:txbxContent>
                          <w:p w:rsidR="006C1438" w:rsidRDefault="006C1438" w:rsidP="006C1438">
                            <w:r>
                              <w:t xml:space="preserve">Ул. Центральная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374" o:spid="_x0000_s1130" type="#_x0000_t202" style="position:absolute;left:0;text-align:left;margin-left:364.5pt;margin-top:19.65pt;width:184.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" filled="f" stroked="f" strokeweight=".5pt">
                <v:textbox>
                  <w:txbxContent>
                    <w:p w:rsidR="006C1438" w:rsidRDefault="006C1438" w:rsidP="006C1438">
                      <w:r>
                        <w:t xml:space="preserve">Ул. Центральная </w:t>
                      </w:r>
                    </w:p>
                  </w:txbxContent>
                </v:textbox>
              </v:shape>
            </w:pict>
          </mc:Fallback>
        </mc:AlternateContent>
      </w:r>
      <w:r>
        <w:rPr>
          <w:noProof/>
          <w:szCs w:val="20"/>
        </w:rPr>
        <mc:AlternateContent>
          <mc:Choice Requires="wps">
            <w:drawing>
              <wp:anchor distT="0" distB="0" distL="114300" distR="114300" simplePos="0" relativeHeight="251507200" behindDoc="0" locked="0" layoutInCell="1" allowOverlap="1">
                <wp:simplePos x="0" y="0"/>
                <wp:positionH relativeFrom="column">
                  <wp:posOffset>-182880</wp:posOffset>
                </wp:positionH>
                <wp:positionV relativeFrom="paragraph">
                  <wp:posOffset>321945</wp:posOffset>
                </wp:positionV>
                <wp:extent cx="885825" cy="895350"/>
                <wp:effectExtent l="38100" t="38100" r="28575" b="19050"/>
                <wp:wrapNone/>
                <wp:docPr id="373" name="Прямая со стрелкой 373"/>
                <wp:cNvGraphicFramePr/>
                <a:graphic xmlns:a="http://schemas.openxmlformats.org/drawingml/2006/main">
                  <a:graphicData uri="http://schemas.microsoft.com/office/word/2010/wordprocessingShape">
                    <wps:wsp>
                      <wps:cNvCnPr/>
                      <wps:spPr>
                        <a:xfrm flipH="1" flipV="1">
                          <a:off x="0" y="0"/>
                          <a:ext cx="885825" cy="895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1D694F" id="Прямая со стрелкой 373" o:spid="_x0000_s1026" type="#_x0000_t32" style="position:absolute;margin-left:-14.4pt;margin-top:25.35pt;width:69.75pt;height:70.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" strokecolor="#4579b8 [3044]">
                <v:stroke endarrow="block"/>
              </v:shape>
            </w:pict>
          </mc:Fallback>
        </mc:AlternateContent>
      </w:r>
      <w:r>
        <w:rPr>
          <w:noProof/>
          <w:szCs w:val="20"/>
        </w:rPr>
        <mc:AlternateContent>
          <mc:Choice Requires="wps">
            <w:drawing>
              <wp:anchor distT="0" distB="0" distL="114300" distR="114300" simplePos="0" relativeHeight="251508224" behindDoc="0" locked="0" layoutInCell="1" allowOverlap="1">
                <wp:simplePos x="0" y="0"/>
                <wp:positionH relativeFrom="column">
                  <wp:posOffset>455295</wp:posOffset>
                </wp:positionH>
                <wp:positionV relativeFrom="paragraph">
                  <wp:posOffset>283845</wp:posOffset>
                </wp:positionV>
                <wp:extent cx="314325" cy="981075"/>
                <wp:effectExtent l="0" t="38100" r="66675" b="28575"/>
                <wp:wrapNone/>
                <wp:docPr id="372" name="Прямая со стрелкой 372"/>
                <wp:cNvGraphicFramePr/>
                <a:graphic xmlns:a="http://schemas.openxmlformats.org/drawingml/2006/main">
                  <a:graphicData uri="http://schemas.microsoft.com/office/word/2010/wordprocessingShape">
                    <wps:wsp>
                      <wps:cNvCnPr/>
                      <wps:spPr>
                        <a:xfrm flipV="1">
                          <a:off x="0" y="0"/>
                          <a:ext cx="314325"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A5625F" id="Прямая со стрелкой 372" o:spid="_x0000_s1026" type="#_x0000_t32" style="position:absolute;margin-left:35.85pt;margin-top:22.35pt;width:24.75pt;height:77.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" strokecolor="#4579b8 [3044]">
                <v:stroke endarrow="block"/>
              </v:shape>
            </w:pict>
          </mc:Fallback>
        </mc:AlternateContent>
      </w:r>
      <w:r>
        <w:rPr>
          <w:noProof/>
          <w:szCs w:val="20"/>
        </w:rPr>
        <mc:AlternateContent>
          <mc:Choice Requires="wps">
            <w:drawing>
              <wp:anchor distT="0" distB="0" distL="114300" distR="114300" simplePos="0" relativeHeight="251509248" behindDoc="0" locked="0" layoutInCell="1" allowOverlap="1">
                <wp:simplePos x="0" y="0"/>
                <wp:positionH relativeFrom="column">
                  <wp:posOffset>960120</wp:posOffset>
                </wp:positionH>
                <wp:positionV relativeFrom="paragraph">
                  <wp:posOffset>975995</wp:posOffset>
                </wp:positionV>
                <wp:extent cx="1133475" cy="800100"/>
                <wp:effectExtent l="0" t="0" r="0" b="0"/>
                <wp:wrapNone/>
                <wp:docPr id="371" name="Прямоугольник 371"/>
                <wp:cNvGraphicFramePr/>
                <a:graphic xmlns:a="http://schemas.openxmlformats.org/drawingml/2006/main">
                  <a:graphicData uri="http://schemas.microsoft.com/office/word/2010/wordprocessingShape">
                    <wps:wsp>
                      <wps:cNvSpPr/>
                      <wps:spPr>
                        <a:xfrm>
                          <a:off x="0" y="0"/>
                          <a:ext cx="1133475"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145FA" id="Прямоугольник 371" o:spid="_x0000_s1026" style="position:absolute;margin-left:75.6pt;margin-top:76.85pt;width:89.2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" filled="f" stroked="f" strokeweight="2pt"/>
            </w:pict>
          </mc:Fallback>
        </mc:AlternateContent>
      </w:r>
      <w:r>
        <w:rPr>
          <w:noProof/>
          <w:szCs w:val="20"/>
        </w:rPr>
        <mc:AlternateContent>
          <mc:Choice Requires="wps">
            <w:drawing>
              <wp:anchor distT="0" distB="0" distL="114300" distR="114300" simplePos="0" relativeHeight="251510272" behindDoc="0" locked="0" layoutInCell="1" allowOverlap="1">
                <wp:simplePos x="0" y="0"/>
                <wp:positionH relativeFrom="column">
                  <wp:posOffset>-401955</wp:posOffset>
                </wp:positionH>
                <wp:positionV relativeFrom="paragraph">
                  <wp:posOffset>-3175</wp:posOffset>
                </wp:positionV>
                <wp:extent cx="1771650" cy="314325"/>
                <wp:effectExtent l="0" t="0" r="0" b="0"/>
                <wp:wrapNone/>
                <wp:docPr id="370" name="Надпись 370"/>
                <wp:cNvGraphicFramePr/>
                <a:graphic xmlns:a="http://schemas.openxmlformats.org/drawingml/2006/main">
                  <a:graphicData uri="http://schemas.microsoft.com/office/word/2010/wordprocessingShape">
                    <wps:wsp>
                      <wps:cNvSpPr txBox="1"/>
                      <wps:spPr>
                        <a:xfrm>
                          <a:off x="0" y="0"/>
                          <a:ext cx="1771650" cy="314325"/>
                        </a:xfrm>
                        <a:prstGeom prst="rect">
                          <a:avLst/>
                        </a:prstGeom>
                        <a:noFill/>
                        <a:ln w="6350">
                          <a:noFill/>
                        </a:ln>
                      </wps:spPr>
                      <wps:txbx>
                        <w:txbxContent>
                          <w:p w:rsidR="006C1438" w:rsidRDefault="006C1438" w:rsidP="006C1438">
                            <w:pPr>
                              <w:rPr>
                                <w:sz w:val="16"/>
                                <w:szCs w:val="16"/>
                              </w:rPr>
                            </w:pPr>
                            <w:r>
                              <w:rPr>
                                <w:sz w:val="16"/>
                                <w:szCs w:val="16"/>
                              </w:rPr>
                              <w:t xml:space="preserve">Центральная 67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70" o:spid="_x0000_s1131" type="#_x0000_t202" style="position:absolute;left:0;text-align:left;margin-left:-31.65pt;margin-top:-.25pt;width:139.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" filled="f" stroked="f" strokeweight=".5pt">
                <v:textbox>
                  <w:txbxContent>
                    <w:p w:rsidR="006C1438" w:rsidRDefault="006C1438" w:rsidP="006C1438">
                      <w:pPr>
                        <w:rPr>
                          <w:sz w:val="16"/>
                          <w:szCs w:val="16"/>
                        </w:rPr>
                      </w:pPr>
                      <w:r>
                        <w:rPr>
                          <w:sz w:val="16"/>
                          <w:szCs w:val="16"/>
                        </w:rPr>
                        <w:t xml:space="preserve">Центральная 67 </w:t>
                      </w:r>
                    </w:p>
                  </w:txbxContent>
                </v:textbox>
              </v:shape>
            </w:pict>
          </mc:Fallback>
        </mc:AlternateContent>
      </w:r>
      <w:r>
        <w:rPr>
          <w:noProof/>
          <w:szCs w:val="20"/>
        </w:rPr>
        <mc:AlternateContent>
          <mc:Choice Requires="wps">
            <w:drawing>
              <wp:anchor distT="0" distB="0" distL="114300" distR="114300" simplePos="0" relativeHeight="251511296" behindDoc="0" locked="0" layoutInCell="1" allowOverlap="1">
                <wp:simplePos x="0" y="0"/>
                <wp:positionH relativeFrom="column">
                  <wp:posOffset>3141345</wp:posOffset>
                </wp:positionH>
                <wp:positionV relativeFrom="paragraph">
                  <wp:posOffset>-2540</wp:posOffset>
                </wp:positionV>
                <wp:extent cx="276225" cy="85725"/>
                <wp:effectExtent l="0" t="0" r="66675" b="66675"/>
                <wp:wrapNone/>
                <wp:docPr id="369" name="Прямая со стрелкой 369"/>
                <wp:cNvGraphicFramePr/>
                <a:graphic xmlns:a="http://schemas.openxmlformats.org/drawingml/2006/main">
                  <a:graphicData uri="http://schemas.microsoft.com/office/word/2010/wordprocessingShape">
                    <wps:wsp>
                      <wps:cNvCnPr/>
                      <wps:spPr>
                        <a:xfrm>
                          <a:off x="0" y="0"/>
                          <a:ext cx="276225"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E29BCF" id="Прямая со стрелкой 369" o:spid="_x0000_s1026" type="#_x0000_t32" style="position:absolute;margin-left:247.35pt;margin-top:-.2pt;width:21.75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" strokecolor="#4579b8 [3044]">
                <v:stroke endarrow="block"/>
              </v:shape>
            </w:pict>
          </mc:Fallback>
        </mc:AlternateContent>
      </w:r>
      <w:r>
        <w:rPr>
          <w:noProof/>
          <w:szCs w:val="20"/>
        </w:rPr>
        <mc:AlternateContent>
          <mc:Choice Requires="wps">
            <w:drawing>
              <wp:anchor distT="0" distB="0" distL="114300" distR="114300" simplePos="0" relativeHeight="251512320" behindDoc="0" locked="0" layoutInCell="1" allowOverlap="1">
                <wp:simplePos x="0" y="0"/>
                <wp:positionH relativeFrom="column">
                  <wp:posOffset>769620</wp:posOffset>
                </wp:positionH>
                <wp:positionV relativeFrom="paragraph">
                  <wp:posOffset>-2540</wp:posOffset>
                </wp:positionV>
                <wp:extent cx="2371725" cy="314325"/>
                <wp:effectExtent l="0" t="57150" r="9525" b="28575"/>
                <wp:wrapNone/>
                <wp:docPr id="368" name="Прямая со стрелкой 368"/>
                <wp:cNvGraphicFramePr/>
                <a:graphic xmlns:a="http://schemas.openxmlformats.org/drawingml/2006/main">
                  <a:graphicData uri="http://schemas.microsoft.com/office/word/2010/wordprocessingShape">
                    <wps:wsp>
                      <wps:cNvCnPr/>
                      <wps:spPr>
                        <a:xfrm flipV="1">
                          <a:off x="0" y="0"/>
                          <a:ext cx="23717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16866C" id="Прямая со стрелкой 368" o:spid="_x0000_s1026" type="#_x0000_t32" style="position:absolute;margin-left:60.6pt;margin-top:-.2pt;width:186.75pt;height:24.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" strokecolor="#4579b8 [3044]">
                <v:stroke endarrow="block"/>
              </v:shape>
            </w:pict>
          </mc:Fallback>
        </mc:AlternateContent>
      </w:r>
      <w:r>
        <w:rPr>
          <w:noProof/>
          <w:szCs w:val="20"/>
        </w:rPr>
        <mc:AlternateContent>
          <mc:Choice Requires="wps">
            <w:drawing>
              <wp:anchor distT="0" distB="0" distL="114300" distR="114300" simplePos="0" relativeHeight="251513344" behindDoc="0" locked="0" layoutInCell="1" allowOverlap="1">
                <wp:simplePos x="0" y="0"/>
                <wp:positionH relativeFrom="column">
                  <wp:posOffset>-428625</wp:posOffset>
                </wp:positionH>
                <wp:positionV relativeFrom="paragraph">
                  <wp:posOffset>635</wp:posOffset>
                </wp:positionV>
                <wp:extent cx="495300" cy="314325"/>
                <wp:effectExtent l="0" t="0" r="19050" b="28575"/>
                <wp:wrapNone/>
                <wp:docPr id="367" name="Прямоугольник 367"/>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B4EF3A" id="Прямоугольник 367" o:spid="_x0000_s1026" style="position:absolute;margin-left:-33.75pt;margin-top:.05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" fillcolor="window" strokecolor="windowText" strokeweight="2pt"/>
            </w:pict>
          </mc:Fallback>
        </mc:AlternateContent>
      </w:r>
      <w:r>
        <w:rPr>
          <w:noProof/>
          <w:szCs w:val="20"/>
        </w:rPr>
        <mc:AlternateContent>
          <mc:Choice Requires="wps">
            <w:drawing>
              <wp:anchor distT="0" distB="0" distL="114300" distR="114300" simplePos="0" relativeHeight="251514368" behindDoc="0" locked="0" layoutInCell="1" allowOverlap="1">
                <wp:simplePos x="0" y="0"/>
                <wp:positionH relativeFrom="column">
                  <wp:posOffset>3143250</wp:posOffset>
                </wp:positionH>
                <wp:positionV relativeFrom="paragraph">
                  <wp:posOffset>84455</wp:posOffset>
                </wp:positionV>
                <wp:extent cx="495300" cy="314325"/>
                <wp:effectExtent l="0" t="0" r="19050" b="28575"/>
                <wp:wrapNone/>
                <wp:docPr id="366" name="Прямоугольник 366"/>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9E2A76" id="Прямоугольник 366" o:spid="_x0000_s1026" style="position:absolute;margin-left:247.5pt;margin-top:6.65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" fillcolor="window" strokecolor="windowText" strokeweight="2pt"/>
            </w:pict>
          </mc:Fallback>
        </mc:AlternateContent>
      </w:r>
    </w:p>
    <w:p w:rsidR="006C1438" w:rsidRDefault="006C1438" w:rsidP="006C1438">
      <w:pPr>
        <w:pStyle w:val="af1"/>
        <w:rPr>
          <w:rFonts w:asciiTheme="minorHAnsi" w:hAnsiTheme="minorHAnsi"/>
          <w:color w:val="000000" w:themeColor="text1"/>
          <w:spacing w:val="-1"/>
          <w:sz w:val="28"/>
          <w:szCs w:val="28"/>
        </w:rPr>
      </w:pPr>
    </w:p>
    <w:p w:rsidR="006C1438" w:rsidRDefault="006C1438" w:rsidP="006C1438">
      <w:pPr>
        <w:pStyle w:val="af1"/>
        <w:rPr>
          <w:rFonts w:asciiTheme="minorHAnsi" w:hAnsiTheme="minorHAnsi"/>
          <w:color w:val="000000" w:themeColor="text1"/>
          <w:spacing w:val="-1"/>
          <w:sz w:val="28"/>
          <w:szCs w:val="28"/>
        </w:rPr>
      </w:pPr>
    </w:p>
    <w:p w:rsidR="006C1438" w:rsidRDefault="006C1438" w:rsidP="006C1438">
      <w:pPr>
        <w:rPr>
          <w:rFonts w:ascii="Arial" w:hAnsi="Arial"/>
          <w:sz w:val="24"/>
          <w:szCs w:val="24"/>
        </w:rPr>
      </w:pPr>
    </w:p>
    <w:p w:rsidR="006C1438" w:rsidRDefault="006C1438" w:rsidP="006C1438"/>
    <w:p w:rsidR="006C1438" w:rsidRDefault="006C1438" w:rsidP="006C1438">
      <w:pPr>
        <w:tabs>
          <w:tab w:val="left" w:pos="2205"/>
        </w:tabs>
      </w:pPr>
      <w:r>
        <w:tab/>
        <w:t>Д/сад</w:t>
      </w:r>
    </w:p>
    <w:p w:rsidR="006C1438" w:rsidRDefault="006C1438" w:rsidP="006C1438">
      <w:pPr>
        <w:tabs>
          <w:tab w:val="left" w:pos="2205"/>
        </w:tabs>
      </w:pPr>
      <w:r>
        <w:rPr>
          <w:noProof/>
          <w:lang w:eastAsia="ru-RU"/>
        </w:rPr>
        <mc:AlternateContent>
          <mc:Choice Requires="wps">
            <w:drawing>
              <wp:anchor distT="0" distB="0" distL="114300" distR="114300" simplePos="0" relativeHeight="251515392" behindDoc="0" locked="0" layoutInCell="1" allowOverlap="1">
                <wp:simplePos x="0" y="0"/>
                <wp:positionH relativeFrom="column">
                  <wp:posOffset>645795</wp:posOffset>
                </wp:positionH>
                <wp:positionV relativeFrom="paragraph">
                  <wp:posOffset>78105</wp:posOffset>
                </wp:positionV>
                <wp:extent cx="123825" cy="190500"/>
                <wp:effectExtent l="38100" t="0" r="28575" b="57150"/>
                <wp:wrapNone/>
                <wp:docPr id="365" name="Прямая со стрелкой 365"/>
                <wp:cNvGraphicFramePr/>
                <a:graphic xmlns:a="http://schemas.openxmlformats.org/drawingml/2006/main">
                  <a:graphicData uri="http://schemas.microsoft.com/office/word/2010/wordprocessingShape">
                    <wps:wsp>
                      <wps:cNvCnPr/>
                      <wps:spPr>
                        <a:xfrm flipH="1">
                          <a:off x="0" y="0"/>
                          <a:ext cx="1238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191CB8" id="Прямая со стрелкой 365" o:spid="_x0000_s1026" type="#_x0000_t32" style="position:absolute;margin-left:50.85pt;margin-top:6.15pt;width:9.75pt;height: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" strokecolor="#4579b8 [3044]">
                <v:stroke endarrow="block"/>
              </v:shape>
            </w:pict>
          </mc:Fallback>
        </mc:AlternateContent>
      </w:r>
      <w:r>
        <w:rPr>
          <w:noProof/>
          <w:lang w:eastAsia="ru-RU"/>
        </w:rPr>
        <mc:AlternateContent>
          <mc:Choice Requires="wps">
            <w:drawing>
              <wp:anchor distT="0" distB="0" distL="114300" distR="114300" simplePos="0" relativeHeight="251516416" behindDoc="0" locked="0" layoutInCell="1" allowOverlap="1">
                <wp:simplePos x="0" y="0"/>
                <wp:positionH relativeFrom="column">
                  <wp:posOffset>702945</wp:posOffset>
                </wp:positionH>
                <wp:positionV relativeFrom="paragraph">
                  <wp:posOffset>78105</wp:posOffset>
                </wp:positionV>
                <wp:extent cx="66675" cy="257175"/>
                <wp:effectExtent l="57150" t="0" r="28575" b="47625"/>
                <wp:wrapNone/>
                <wp:docPr id="364" name="Прямая со стрелкой 364"/>
                <wp:cNvGraphicFramePr/>
                <a:graphic xmlns:a="http://schemas.openxmlformats.org/drawingml/2006/main">
                  <a:graphicData uri="http://schemas.microsoft.com/office/word/2010/wordprocessingShape">
                    <wps:wsp>
                      <wps:cNvCnPr/>
                      <wps:spPr>
                        <a:xfrm flipH="1">
                          <a:off x="0" y="0"/>
                          <a:ext cx="6667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54D7A4" id="Прямая со стрелкой 364" o:spid="_x0000_s1026" type="#_x0000_t32" style="position:absolute;margin-left:55.35pt;margin-top:6.15pt;width:5.25pt;height:20.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" strokecolor="#4579b8 [3044]">
                <v:stroke endarrow="block"/>
              </v:shape>
            </w:pict>
          </mc:Fallback>
        </mc:AlternateContent>
      </w:r>
      <w:r>
        <w:rPr>
          <w:noProof/>
          <w:lang w:eastAsia="ru-RU"/>
        </w:rPr>
        <mc:AlternateContent>
          <mc:Choice Requires="wps">
            <w:drawing>
              <wp:anchor distT="0" distB="0" distL="114300" distR="114300" simplePos="0" relativeHeight="251517440" behindDoc="0" locked="0" layoutInCell="1" allowOverlap="1">
                <wp:simplePos x="0" y="0"/>
                <wp:positionH relativeFrom="column">
                  <wp:posOffset>455295</wp:posOffset>
                </wp:positionH>
                <wp:positionV relativeFrom="paragraph">
                  <wp:posOffset>78105</wp:posOffset>
                </wp:positionV>
                <wp:extent cx="247650" cy="190500"/>
                <wp:effectExtent l="38100" t="0" r="19050" b="57150"/>
                <wp:wrapNone/>
                <wp:docPr id="363" name="Прямая со стрелкой 363"/>
                <wp:cNvGraphicFramePr/>
                <a:graphic xmlns:a="http://schemas.openxmlformats.org/drawingml/2006/main">
                  <a:graphicData uri="http://schemas.microsoft.com/office/word/2010/wordprocessingShape">
                    <wps:wsp>
                      <wps:cNvCnPr/>
                      <wps:spPr>
                        <a:xfrm flipH="1">
                          <a:off x="0" y="0"/>
                          <a:ext cx="2476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290CF8" id="Прямая со стрелкой 363" o:spid="_x0000_s1026" type="#_x0000_t32" style="position:absolute;margin-left:35.85pt;margin-top:6.15pt;width:19.5pt;height: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" strokecolor="#4579b8 [3044]">
                <v:stroke endarrow="block"/>
              </v:shape>
            </w:pict>
          </mc:Fallback>
        </mc:AlternateContent>
      </w:r>
      <w:r>
        <w:rPr>
          <w:noProof/>
          <w:lang w:eastAsia="ru-RU"/>
        </w:rPr>
        <mc:AlternateContent>
          <mc:Choice Requires="wps">
            <w:drawing>
              <wp:anchor distT="0" distB="0" distL="114300" distR="114300" simplePos="0" relativeHeight="251518464" behindDoc="0" locked="0" layoutInCell="1" allowOverlap="1">
                <wp:simplePos x="0" y="0"/>
                <wp:positionH relativeFrom="column">
                  <wp:posOffset>455295</wp:posOffset>
                </wp:positionH>
                <wp:positionV relativeFrom="paragraph">
                  <wp:posOffset>30480</wp:posOffset>
                </wp:positionV>
                <wp:extent cx="314325" cy="114300"/>
                <wp:effectExtent l="38100" t="38100" r="28575" b="19050"/>
                <wp:wrapNone/>
                <wp:docPr id="362" name="Прямая со стрелкой 362"/>
                <wp:cNvGraphicFramePr/>
                <a:graphic xmlns:a="http://schemas.openxmlformats.org/drawingml/2006/main">
                  <a:graphicData uri="http://schemas.microsoft.com/office/word/2010/wordprocessingShape">
                    <wps:wsp>
                      <wps:cNvCnPr/>
                      <wps:spPr>
                        <a:xfrm flipH="1" flipV="1">
                          <a:off x="0" y="0"/>
                          <a:ext cx="31432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C66613" id="Прямая со стрелкой 362" o:spid="_x0000_s1026" type="#_x0000_t32" style="position:absolute;margin-left:35.85pt;margin-top:2.4pt;width:24.75pt;height:9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" strokecolor="#4579b8 [3044]">
                <v:stroke endarrow="block"/>
              </v:shape>
            </w:pict>
          </mc:Fallback>
        </mc:AlternateContent>
      </w:r>
      <w:r>
        <w:rPr>
          <w:noProof/>
          <w:lang w:eastAsia="ru-RU"/>
        </w:rPr>
        <mc:AlternateContent>
          <mc:Choice Requires="wps">
            <w:drawing>
              <wp:anchor distT="0" distB="0" distL="114300" distR="114300" simplePos="0" relativeHeight="251519488" behindDoc="0" locked="0" layoutInCell="1" allowOverlap="1">
                <wp:simplePos x="0" y="0"/>
                <wp:positionH relativeFrom="column">
                  <wp:posOffset>588645</wp:posOffset>
                </wp:positionH>
                <wp:positionV relativeFrom="paragraph">
                  <wp:posOffset>143510</wp:posOffset>
                </wp:positionV>
                <wp:extent cx="0" cy="676275"/>
                <wp:effectExtent l="76200" t="0" r="95250" b="47625"/>
                <wp:wrapNone/>
                <wp:docPr id="361" name="Прямая со стрелкой 361"/>
                <wp:cNvGraphicFramePr/>
                <a:graphic xmlns:a="http://schemas.openxmlformats.org/drawingml/2006/main">
                  <a:graphicData uri="http://schemas.microsoft.com/office/word/2010/wordprocessingShape">
                    <wps:wsp>
                      <wps:cNvCnPr/>
                      <wps:spPr>
                        <a:xfrm>
                          <a:off x="0" y="0"/>
                          <a:ext cx="0" cy="676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589DDB" id="Прямая со стрелкой 361" o:spid="_x0000_s1026" type="#_x0000_t32" style="position:absolute;margin-left:46.35pt;margin-top:11.3pt;width:0;height:5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" strokecolor="#4579b8 [3044]">
                <v:stroke endarrow="block"/>
              </v:shape>
            </w:pict>
          </mc:Fallback>
        </mc:AlternateContent>
      </w:r>
      <w:r>
        <w:rPr>
          <w:noProof/>
          <w:lang w:eastAsia="ru-RU"/>
        </w:rPr>
        <mc:AlternateContent>
          <mc:Choice Requires="wps">
            <w:drawing>
              <wp:anchor distT="0" distB="0" distL="114300" distR="114300" simplePos="0" relativeHeight="251520512" behindDoc="0" locked="0" layoutInCell="1" allowOverlap="1">
                <wp:simplePos x="0" y="0"/>
                <wp:positionH relativeFrom="column">
                  <wp:posOffset>541020</wp:posOffset>
                </wp:positionH>
                <wp:positionV relativeFrom="paragraph">
                  <wp:posOffset>143510</wp:posOffset>
                </wp:positionV>
                <wp:extent cx="161925" cy="0"/>
                <wp:effectExtent l="38100" t="76200" r="0" b="95250"/>
                <wp:wrapNone/>
                <wp:docPr id="360" name="Прямая со стрелкой 360"/>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15E297" id="Прямая со стрелкой 360" o:spid="_x0000_s1026" type="#_x0000_t32" style="position:absolute;margin-left:42.6pt;margin-top:11.3pt;width:12.7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" strokecolor="#4579b8 [3044]">
                <v:stroke endarrow="block"/>
              </v:shape>
            </w:pict>
          </mc:Fallback>
        </mc:AlternateContent>
      </w:r>
      <w:r>
        <w:rPr>
          <w:noProof/>
          <w:lang w:eastAsia="ru-RU"/>
        </w:rPr>
        <mc:AlternateContent>
          <mc:Choice Requires="wps">
            <w:drawing>
              <wp:anchor distT="0" distB="0" distL="114300" distR="114300" simplePos="0" relativeHeight="251521536" behindDoc="0" locked="0" layoutInCell="1" allowOverlap="1">
                <wp:simplePos x="0" y="0"/>
                <wp:positionH relativeFrom="column">
                  <wp:posOffset>702945</wp:posOffset>
                </wp:positionH>
                <wp:positionV relativeFrom="paragraph">
                  <wp:posOffset>29210</wp:posOffset>
                </wp:positionV>
                <wp:extent cx="123825" cy="114300"/>
                <wp:effectExtent l="0" t="0" r="28575" b="19050"/>
                <wp:wrapNone/>
                <wp:docPr id="359" name="Блок-схема: узел 359"/>
                <wp:cNvGraphicFramePr/>
                <a:graphic xmlns:a="http://schemas.openxmlformats.org/drawingml/2006/main">
                  <a:graphicData uri="http://schemas.microsoft.com/office/word/2010/wordprocessingShape">
                    <wps:wsp>
                      <wps:cNvSpPr/>
                      <wps:spPr>
                        <a:xfrm>
                          <a:off x="0" y="0"/>
                          <a:ext cx="123825" cy="114300"/>
                        </a:xfrm>
                        <a:prstGeom prst="flowChartConnec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1D70FA" id="Блок-схема: узел 359" o:spid="_x0000_s1026" type="#_x0000_t120" style="position:absolute;margin-left:55.35pt;margin-top:2.3pt;width:9.7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" fillcolor="black [3213]" strokecolor="#243f60 [1604]" strokeweight="2pt"/>
            </w:pict>
          </mc:Fallback>
        </mc:AlternateContent>
      </w:r>
      <w:r>
        <w:tab/>
        <w:t>Березка</w:t>
      </w:r>
    </w:p>
    <w:p w:rsidR="006C1438" w:rsidRDefault="006C1438" w:rsidP="006C1438">
      <w:pPr>
        <w:tabs>
          <w:tab w:val="left" w:pos="1985"/>
        </w:tabs>
        <w:rPr>
          <w:sz w:val="16"/>
          <w:szCs w:val="16"/>
        </w:rPr>
      </w:pPr>
      <w:r>
        <w:rPr>
          <w:noProof/>
          <w:lang w:eastAsia="ru-RU"/>
        </w:rPr>
        <mc:AlternateContent>
          <mc:Choice Requires="wps">
            <w:drawing>
              <wp:anchor distT="0" distB="0" distL="114300" distR="114300" simplePos="0" relativeHeight="251522560" behindDoc="0" locked="0" layoutInCell="1" allowOverlap="1">
                <wp:simplePos x="0" y="0"/>
                <wp:positionH relativeFrom="column">
                  <wp:posOffset>645795</wp:posOffset>
                </wp:positionH>
                <wp:positionV relativeFrom="paragraph">
                  <wp:posOffset>93345</wp:posOffset>
                </wp:positionV>
                <wp:extent cx="0" cy="866775"/>
                <wp:effectExtent l="76200" t="0" r="57150" b="47625"/>
                <wp:wrapNone/>
                <wp:docPr id="358" name="Прямая со стрелкой 358"/>
                <wp:cNvGraphicFramePr/>
                <a:graphic xmlns:a="http://schemas.openxmlformats.org/drawingml/2006/main">
                  <a:graphicData uri="http://schemas.microsoft.com/office/word/2010/wordprocessingShape">
                    <wps:wsp>
                      <wps:cNvCnPr/>
                      <wps:spPr>
                        <a:xfrm>
                          <a:off x="0" y="0"/>
                          <a:ext cx="0"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D198B3" id="Прямая со стрелкой 358" o:spid="_x0000_s1026" type="#_x0000_t32" style="position:absolute;margin-left:50.85pt;margin-top:7.35pt;width:0;height:6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" strokecolor="#4579b8 [3044]">
                <v:stroke endarrow="block"/>
              </v:shape>
            </w:pict>
          </mc:Fallback>
        </mc:AlternateContent>
      </w:r>
      <w:r>
        <w:rPr>
          <w:noProof/>
          <w:lang w:eastAsia="ru-RU"/>
        </w:rPr>
        <mc:AlternateContent>
          <mc:Choice Requires="wps">
            <w:drawing>
              <wp:anchor distT="0" distB="0" distL="114300" distR="114300" simplePos="0" relativeHeight="251523584" behindDoc="0" locked="0" layoutInCell="1" allowOverlap="1">
                <wp:simplePos x="0" y="0"/>
                <wp:positionH relativeFrom="column">
                  <wp:posOffset>702945</wp:posOffset>
                </wp:positionH>
                <wp:positionV relativeFrom="paragraph">
                  <wp:posOffset>160020</wp:posOffset>
                </wp:positionV>
                <wp:extent cx="0" cy="676275"/>
                <wp:effectExtent l="76200" t="0" r="95250" b="47625"/>
                <wp:wrapNone/>
                <wp:docPr id="357" name="Прямая со стрелкой 357"/>
                <wp:cNvGraphicFramePr/>
                <a:graphic xmlns:a="http://schemas.openxmlformats.org/drawingml/2006/main">
                  <a:graphicData uri="http://schemas.microsoft.com/office/word/2010/wordprocessingShape">
                    <wps:wsp>
                      <wps:cNvCnPr/>
                      <wps:spPr>
                        <a:xfrm>
                          <a:off x="0" y="0"/>
                          <a:ext cx="0" cy="676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1B7D8B" id="Прямая со стрелкой 357" o:spid="_x0000_s1026" type="#_x0000_t32" style="position:absolute;margin-left:55.35pt;margin-top:12.6pt;width:0;height:5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" strokecolor="#4579b8 [3044]">
                <v:stroke endarrow="block"/>
              </v:shape>
            </w:pict>
          </mc:Fallback>
        </mc:AlternateContent>
      </w:r>
      <w:r>
        <w:rPr>
          <w:noProof/>
          <w:lang w:eastAsia="ru-RU"/>
        </w:rPr>
        <mc:AlternateContent>
          <mc:Choice Requires="wps">
            <w:drawing>
              <wp:anchor distT="0" distB="0" distL="114300" distR="114300" simplePos="0" relativeHeight="251524608" behindDoc="0" locked="0" layoutInCell="1" allowOverlap="1">
                <wp:simplePos x="0" y="0"/>
                <wp:positionH relativeFrom="column">
                  <wp:posOffset>455295</wp:posOffset>
                </wp:positionH>
                <wp:positionV relativeFrom="paragraph">
                  <wp:posOffset>93345</wp:posOffset>
                </wp:positionV>
                <wp:extent cx="0" cy="762000"/>
                <wp:effectExtent l="76200" t="0" r="57150" b="57150"/>
                <wp:wrapNone/>
                <wp:docPr id="356" name="Прямая со стрелкой 356"/>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03481F" id="Прямая со стрелкой 356" o:spid="_x0000_s1026" type="#_x0000_t32" style="position:absolute;margin-left:35.85pt;margin-top:7.35pt;width:0;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" strokecolor="#4579b8 [3044]">
                <v:stroke endarrow="block"/>
              </v:shape>
            </w:pict>
          </mc:Fallback>
        </mc:AlternateContent>
      </w:r>
      <w:r>
        <w:tab/>
      </w:r>
      <w:r>
        <w:rPr>
          <w:sz w:val="16"/>
          <w:szCs w:val="16"/>
        </w:rPr>
        <w:t>Центральная 58</w:t>
      </w:r>
    </w:p>
    <w:p w:rsidR="006C1438" w:rsidRDefault="006C1438" w:rsidP="006C1438">
      <w:pPr>
        <w:rPr>
          <w:sz w:val="24"/>
          <w:szCs w:val="24"/>
        </w:rPr>
      </w:pPr>
      <w:r>
        <w:rPr>
          <w:noProof/>
          <w:sz w:val="24"/>
          <w:szCs w:val="24"/>
          <w:lang w:eastAsia="ru-RU"/>
        </w:rPr>
        <mc:AlternateContent>
          <mc:Choice Requires="wps">
            <w:drawing>
              <wp:anchor distT="0" distB="0" distL="114300" distR="114300" simplePos="0" relativeHeight="251525632" behindDoc="0" locked="0" layoutInCell="1" allowOverlap="1">
                <wp:simplePos x="0" y="0"/>
                <wp:positionH relativeFrom="column">
                  <wp:posOffset>6970395</wp:posOffset>
                </wp:positionH>
                <wp:positionV relativeFrom="paragraph">
                  <wp:posOffset>1629410</wp:posOffset>
                </wp:positionV>
                <wp:extent cx="914400" cy="533400"/>
                <wp:effectExtent l="0" t="0" r="19050" b="19050"/>
                <wp:wrapNone/>
                <wp:docPr id="355" name="Прямоугольник 355"/>
                <wp:cNvGraphicFramePr/>
                <a:graphic xmlns:a="http://schemas.openxmlformats.org/drawingml/2006/main">
                  <a:graphicData uri="http://schemas.microsoft.com/office/word/2010/wordprocessingShape">
                    <wps:wsp>
                      <wps:cNvSpPr/>
                      <wps:spPr>
                        <a:xfrm>
                          <a:off x="0" y="0"/>
                          <a:ext cx="91440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D12F57" id="Прямоугольник 355" o:spid="_x0000_s1026" style="position:absolute;margin-left:548.85pt;margin-top:128.3pt;width:1in;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" filled="f" strokecolor="black [3213]" strokeweight="2pt"/>
            </w:pict>
          </mc:Fallback>
        </mc:AlternateContent>
      </w:r>
      <w:r>
        <w:rPr>
          <w:noProof/>
          <w:sz w:val="24"/>
          <w:szCs w:val="24"/>
          <w:lang w:eastAsia="ru-RU"/>
        </w:rPr>
        <mc:AlternateContent>
          <mc:Choice Requires="wps">
            <w:drawing>
              <wp:anchor distT="0" distB="0" distL="114300" distR="114300" simplePos="0" relativeHeight="251526656" behindDoc="0" locked="0" layoutInCell="1" allowOverlap="1">
                <wp:simplePos x="0" y="0"/>
                <wp:positionH relativeFrom="column">
                  <wp:posOffset>1026795</wp:posOffset>
                </wp:positionH>
                <wp:positionV relativeFrom="paragraph">
                  <wp:posOffset>1401445</wp:posOffset>
                </wp:positionV>
                <wp:extent cx="2343150" cy="304800"/>
                <wp:effectExtent l="0" t="0" r="0" b="0"/>
                <wp:wrapNone/>
                <wp:docPr id="354" name="Надпись 354"/>
                <wp:cNvGraphicFramePr/>
                <a:graphic xmlns:a="http://schemas.openxmlformats.org/drawingml/2006/main">
                  <a:graphicData uri="http://schemas.microsoft.com/office/word/2010/wordprocessingShape">
                    <wps:wsp>
                      <wps:cNvSpPr txBox="1"/>
                      <wps:spPr>
                        <a:xfrm>
                          <a:off x="0" y="0"/>
                          <a:ext cx="2343150" cy="304800"/>
                        </a:xfrm>
                        <a:prstGeom prst="rect">
                          <a:avLst/>
                        </a:prstGeom>
                        <a:noFill/>
                        <a:ln w="6350">
                          <a:noFill/>
                        </a:ln>
                      </wps:spPr>
                      <wps:txbx>
                        <w:txbxContent>
                          <w:p w:rsidR="006C1438" w:rsidRDefault="006C1438" w:rsidP="006C1438">
                            <w:r>
                              <w:t>Ул. Ветрова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354" o:spid="_x0000_s1132" type="#_x0000_t202" style="position:absolute;margin-left:80.85pt;margin-top:110.35pt;width:184.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" filled="f" stroked="f" strokeweight=".5pt">
                <v:textbox>
                  <w:txbxContent>
                    <w:p w:rsidR="006C1438" w:rsidRDefault="006C1438" w:rsidP="006C1438">
                      <w:r>
                        <w:t>Ул. Ветрова</w:t>
                      </w:r>
                    </w:p>
                  </w:txbxContent>
                </v:textbox>
              </v:shape>
            </w:pict>
          </mc:Fallback>
        </mc:AlternateContent>
      </w:r>
      <w:r>
        <w:rPr>
          <w:noProof/>
          <w:sz w:val="24"/>
          <w:szCs w:val="24"/>
          <w:lang w:eastAsia="ru-RU"/>
        </w:rPr>
        <mc:AlternateContent>
          <mc:Choice Requires="wps">
            <w:drawing>
              <wp:anchor distT="0" distB="0" distL="114300" distR="114300" simplePos="0" relativeHeight="251527680" behindDoc="0" locked="0" layoutInCell="1" allowOverlap="1">
                <wp:simplePos x="0" y="0"/>
                <wp:positionH relativeFrom="column">
                  <wp:posOffset>771525</wp:posOffset>
                </wp:positionH>
                <wp:positionV relativeFrom="paragraph">
                  <wp:posOffset>467995</wp:posOffset>
                </wp:positionV>
                <wp:extent cx="1485900" cy="0"/>
                <wp:effectExtent l="0" t="0" r="19050" b="19050"/>
                <wp:wrapNone/>
                <wp:docPr id="353" name="Прямая соединительная линия 353"/>
                <wp:cNvGraphicFramePr/>
                <a:graphic xmlns:a="http://schemas.openxmlformats.org/drawingml/2006/main">
                  <a:graphicData uri="http://schemas.microsoft.com/office/word/2010/wordprocessingShape">
                    <wps:wsp>
                      <wps:cNvCnPr/>
                      <wps:spPr>
                        <a:xfrm>
                          <a:off x="0" y="0"/>
                          <a:ext cx="1485900" cy="0"/>
                        </a:xfrm>
                        <a:prstGeom prst="line">
                          <a:avLst/>
                        </a:prstGeom>
                        <a:noFill/>
                        <a:ln w="9525"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33303994" id="Прямая соединительная линия 35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36.85pt" to="177.7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" strokecolor="red">
                <v:stroke dashstyle="dash"/>
              </v:line>
            </w:pict>
          </mc:Fallback>
        </mc:AlternateContent>
      </w:r>
      <w:r>
        <w:rPr>
          <w:noProof/>
          <w:sz w:val="24"/>
          <w:szCs w:val="24"/>
          <w:lang w:eastAsia="ru-RU"/>
        </w:rPr>
        <mc:AlternateContent>
          <mc:Choice Requires="wps">
            <w:drawing>
              <wp:anchor distT="0" distB="0" distL="114300" distR="114300" simplePos="0" relativeHeight="251528704" behindDoc="0" locked="0" layoutInCell="1" allowOverlap="1">
                <wp:simplePos x="0" y="0"/>
                <wp:positionH relativeFrom="column">
                  <wp:posOffset>704850</wp:posOffset>
                </wp:positionH>
                <wp:positionV relativeFrom="paragraph">
                  <wp:posOffset>1039495</wp:posOffset>
                </wp:positionV>
                <wp:extent cx="7667625" cy="180975"/>
                <wp:effectExtent l="0" t="0" r="28575" b="28575"/>
                <wp:wrapNone/>
                <wp:docPr id="352" name="Прямоугольник 352"/>
                <wp:cNvGraphicFramePr/>
                <a:graphic xmlns:a="http://schemas.openxmlformats.org/drawingml/2006/main">
                  <a:graphicData uri="http://schemas.microsoft.com/office/word/2010/wordprocessingShape">
                    <wps:wsp>
                      <wps:cNvSpPr/>
                      <wps:spPr>
                        <a:xfrm>
                          <a:off x="0" y="0"/>
                          <a:ext cx="7667625" cy="180975"/>
                        </a:xfrm>
                        <a:prstGeom prst="rect">
                          <a:avLst/>
                        </a:prstGeom>
                        <a:noFill/>
                        <a:ln w="25400" cap="flat" cmpd="sng" algn="ctr">
                          <a:solidFill>
                            <a:sysClr val="windowText" lastClr="000000"/>
                          </a:solidFill>
                          <a:prstDash val="solid"/>
                        </a:ln>
                        <a:effectLst/>
                      </wps:spPr>
                      <wps:txbx>
                        <w:txbxContent>
                          <w:p w:rsidR="006C1438" w:rsidRDefault="006C1438" w:rsidP="006C1438">
                            <w:pPr>
                              <w:jc w:val="center"/>
                            </w:pPr>
                          </w:p>
                          <w:p w:rsidR="006C1438" w:rsidRDefault="006C1438" w:rsidP="006C14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52" o:spid="_x0000_s1133" style="position:absolute;margin-left:55.5pt;margin-top:81.85pt;width:603.7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" filled="f" strokecolor="windowText" strokeweight="2pt">
                <v:textbox>
                  <w:txbxContent>
                    <w:p w:rsidR="006C1438" w:rsidRDefault="006C1438" w:rsidP="006C1438">
                      <w:pPr>
                        <w:jc w:val="center"/>
                      </w:pPr>
                    </w:p>
                    <w:p w:rsidR="006C1438" w:rsidRDefault="006C1438" w:rsidP="006C1438">
                      <w:pPr>
                        <w:jc w:val="center"/>
                      </w:pPr>
                    </w:p>
                  </w:txbxContent>
                </v:textbox>
              </v:rect>
            </w:pict>
          </mc:Fallback>
        </mc:AlternateContent>
      </w:r>
      <w:r>
        <w:rPr>
          <w:noProof/>
          <w:sz w:val="24"/>
          <w:szCs w:val="24"/>
          <w:lang w:eastAsia="ru-RU"/>
        </w:rPr>
        <mc:AlternateContent>
          <mc:Choice Requires="wps">
            <w:drawing>
              <wp:anchor distT="0" distB="0" distL="114300" distR="114300" simplePos="0" relativeHeight="251529728" behindDoc="0" locked="0" layoutInCell="1" allowOverlap="1">
                <wp:simplePos x="0" y="0"/>
                <wp:positionH relativeFrom="column">
                  <wp:posOffset>588645</wp:posOffset>
                </wp:positionH>
                <wp:positionV relativeFrom="paragraph">
                  <wp:posOffset>468630</wp:posOffset>
                </wp:positionV>
                <wp:extent cx="2200275" cy="361950"/>
                <wp:effectExtent l="0" t="0" r="66675" b="76200"/>
                <wp:wrapNone/>
                <wp:docPr id="351" name="Прямая со стрелкой 351"/>
                <wp:cNvGraphicFramePr/>
                <a:graphic xmlns:a="http://schemas.openxmlformats.org/drawingml/2006/main">
                  <a:graphicData uri="http://schemas.microsoft.com/office/word/2010/wordprocessingShape">
                    <wps:wsp>
                      <wps:cNvCnPr/>
                      <wps:spPr>
                        <a:xfrm>
                          <a:off x="0" y="0"/>
                          <a:ext cx="220027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1E45EB" id="Прямая со стрелкой 351" o:spid="_x0000_s1026" type="#_x0000_t32" style="position:absolute;margin-left:46.35pt;margin-top:36.9pt;width:173.2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" strokecolor="#4579b8 [3044]">
                <v:stroke endarrow="block"/>
              </v:shape>
            </w:pict>
          </mc:Fallback>
        </mc:AlternateContent>
      </w:r>
      <w:r>
        <w:rPr>
          <w:noProof/>
          <w:sz w:val="24"/>
          <w:szCs w:val="24"/>
          <w:lang w:eastAsia="ru-RU"/>
        </w:rPr>
        <mc:AlternateContent>
          <mc:Choice Requires="wps">
            <w:drawing>
              <wp:anchor distT="0" distB="0" distL="114300" distR="114300" simplePos="0" relativeHeight="251530752" behindDoc="0" locked="0" layoutInCell="1" allowOverlap="1">
                <wp:simplePos x="0" y="0"/>
                <wp:positionH relativeFrom="column">
                  <wp:posOffset>2788920</wp:posOffset>
                </wp:positionH>
                <wp:positionV relativeFrom="paragraph">
                  <wp:posOffset>839470</wp:posOffset>
                </wp:positionV>
                <wp:extent cx="1304925" cy="152400"/>
                <wp:effectExtent l="0" t="0" r="66675" b="95250"/>
                <wp:wrapNone/>
                <wp:docPr id="350" name="Прямая со стрелкой 350"/>
                <wp:cNvGraphicFramePr/>
                <a:graphic xmlns:a="http://schemas.openxmlformats.org/drawingml/2006/main">
                  <a:graphicData uri="http://schemas.microsoft.com/office/word/2010/wordprocessingShape">
                    <wps:wsp>
                      <wps:cNvCnPr/>
                      <wps:spPr>
                        <a:xfrm>
                          <a:off x="0" y="0"/>
                          <a:ext cx="130492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D87FC6" id="Прямая со стрелкой 350" o:spid="_x0000_s1026" type="#_x0000_t32" style="position:absolute;margin-left:219.6pt;margin-top:66.1pt;width:10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" strokecolor="#4579b8 [3044]">
                <v:stroke endarrow="block"/>
              </v:shape>
            </w:pict>
          </mc:Fallback>
        </mc:AlternateContent>
      </w:r>
      <w:r>
        <w:rPr>
          <w:noProof/>
          <w:sz w:val="24"/>
          <w:szCs w:val="24"/>
          <w:lang w:eastAsia="ru-RU"/>
        </w:rPr>
        <mc:AlternateContent>
          <mc:Choice Requires="wps">
            <w:drawing>
              <wp:anchor distT="0" distB="0" distL="114300" distR="114300" simplePos="0" relativeHeight="251531776" behindDoc="0" locked="0" layoutInCell="1" allowOverlap="1">
                <wp:simplePos x="0" y="0"/>
                <wp:positionH relativeFrom="column">
                  <wp:posOffset>4150995</wp:posOffset>
                </wp:positionH>
                <wp:positionV relativeFrom="paragraph">
                  <wp:posOffset>996315</wp:posOffset>
                </wp:positionV>
                <wp:extent cx="3276600" cy="619125"/>
                <wp:effectExtent l="0" t="0" r="76200" b="85725"/>
                <wp:wrapNone/>
                <wp:docPr id="349" name="Прямая со стрелкой 349"/>
                <wp:cNvGraphicFramePr/>
                <a:graphic xmlns:a="http://schemas.openxmlformats.org/drawingml/2006/main">
                  <a:graphicData uri="http://schemas.microsoft.com/office/word/2010/wordprocessingShape">
                    <wps:wsp>
                      <wps:cNvCnPr/>
                      <wps:spPr>
                        <a:xfrm>
                          <a:off x="0" y="0"/>
                          <a:ext cx="327660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D2A3E8" id="Прямая со стрелкой 349" o:spid="_x0000_s1026" type="#_x0000_t32" style="position:absolute;margin-left:326.85pt;margin-top:78.45pt;width:258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" strokecolor="#4579b8 [3044]">
                <v:stroke endarrow="block"/>
              </v:shape>
            </w:pict>
          </mc:Fallback>
        </mc:AlternateContent>
      </w:r>
      <w:r>
        <w:rPr>
          <w:noProof/>
          <w:sz w:val="24"/>
          <w:szCs w:val="24"/>
          <w:lang w:eastAsia="ru-RU"/>
        </w:rPr>
        <mc:AlternateContent>
          <mc:Choice Requires="wps">
            <w:drawing>
              <wp:anchor distT="0" distB="0" distL="114300" distR="114300" simplePos="0" relativeHeight="251532800" behindDoc="0" locked="0" layoutInCell="1" allowOverlap="1">
                <wp:simplePos x="0" y="0"/>
                <wp:positionH relativeFrom="column">
                  <wp:posOffset>4152900</wp:posOffset>
                </wp:positionH>
                <wp:positionV relativeFrom="paragraph">
                  <wp:posOffset>374015</wp:posOffset>
                </wp:positionV>
                <wp:extent cx="495300" cy="314325"/>
                <wp:effectExtent l="0" t="0" r="19050" b="28575"/>
                <wp:wrapNone/>
                <wp:docPr id="348" name="Прямоугольник 348"/>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BD2842" id="Прямоугольник 348" o:spid="_x0000_s1026" style="position:absolute;margin-left:327pt;margin-top:29.45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" fillcolor="window" strokecolor="windowText" strokeweight="2pt"/>
            </w:pict>
          </mc:Fallback>
        </mc:AlternateContent>
      </w:r>
      <w:r>
        <w:rPr>
          <w:noProof/>
          <w:sz w:val="24"/>
          <w:szCs w:val="24"/>
          <w:lang w:eastAsia="ru-RU"/>
        </w:rPr>
        <mc:AlternateContent>
          <mc:Choice Requires="wps">
            <w:drawing>
              <wp:anchor distT="0" distB="0" distL="114300" distR="114300" simplePos="0" relativeHeight="251533824" behindDoc="0" locked="0" layoutInCell="1" allowOverlap="1">
                <wp:simplePos x="0" y="0"/>
                <wp:positionH relativeFrom="column">
                  <wp:posOffset>4152900</wp:posOffset>
                </wp:positionH>
                <wp:positionV relativeFrom="paragraph">
                  <wp:posOffset>1553210</wp:posOffset>
                </wp:positionV>
                <wp:extent cx="495300" cy="314325"/>
                <wp:effectExtent l="0" t="0" r="19050" b="28575"/>
                <wp:wrapNone/>
                <wp:docPr id="347" name="Прямоугольник 347"/>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E8C441" id="Прямоугольник 347" o:spid="_x0000_s1026" style="position:absolute;margin-left:327pt;margin-top:122.3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" fillcolor="window" strokecolor="windowText" strokeweight="2pt"/>
            </w:pict>
          </mc:Fallback>
        </mc:AlternateContent>
      </w:r>
      <w:r>
        <w:rPr>
          <w:noProof/>
          <w:sz w:val="24"/>
          <w:szCs w:val="24"/>
          <w:lang w:eastAsia="ru-RU"/>
        </w:rPr>
        <mc:AlternateContent>
          <mc:Choice Requires="wps">
            <w:drawing>
              <wp:anchor distT="0" distB="0" distL="114300" distR="114300" simplePos="0" relativeHeight="251534848" behindDoc="0" locked="0" layoutInCell="1" allowOverlap="1">
                <wp:simplePos x="0" y="0"/>
                <wp:positionH relativeFrom="column">
                  <wp:posOffset>455295</wp:posOffset>
                </wp:positionH>
                <wp:positionV relativeFrom="paragraph">
                  <wp:posOffset>674370</wp:posOffset>
                </wp:positionV>
                <wp:extent cx="3867150" cy="247650"/>
                <wp:effectExtent l="0" t="0" r="57150" b="95250"/>
                <wp:wrapNone/>
                <wp:docPr id="346" name="Прямая со стрелкой 346"/>
                <wp:cNvGraphicFramePr/>
                <a:graphic xmlns:a="http://schemas.openxmlformats.org/drawingml/2006/main">
                  <a:graphicData uri="http://schemas.microsoft.com/office/word/2010/wordprocessingShape">
                    <wps:wsp>
                      <wps:cNvCnPr/>
                      <wps:spPr>
                        <a:xfrm>
                          <a:off x="0" y="0"/>
                          <a:ext cx="386715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4618CA" id="Прямая со стрелкой 346" o:spid="_x0000_s1026" type="#_x0000_t32" style="position:absolute;margin-left:35.85pt;margin-top:53.1pt;width:304.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" strokecolor="#4579b8 [3044]">
                <v:stroke endarrow="block"/>
              </v:shape>
            </w:pict>
          </mc:Fallback>
        </mc:AlternateContent>
      </w:r>
      <w:r>
        <w:rPr>
          <w:noProof/>
          <w:sz w:val="24"/>
          <w:szCs w:val="24"/>
          <w:lang w:eastAsia="ru-RU"/>
        </w:rPr>
        <mc:AlternateContent>
          <mc:Choice Requires="wps">
            <w:drawing>
              <wp:anchor distT="0" distB="0" distL="114300" distR="114300" simplePos="0" relativeHeight="251535872" behindDoc="0" locked="0" layoutInCell="1" allowOverlap="1">
                <wp:simplePos x="0" y="0"/>
                <wp:positionH relativeFrom="column">
                  <wp:posOffset>4322445</wp:posOffset>
                </wp:positionH>
                <wp:positionV relativeFrom="paragraph">
                  <wp:posOffset>693420</wp:posOffset>
                </wp:positionV>
                <wp:extent cx="0" cy="228600"/>
                <wp:effectExtent l="76200" t="38100" r="57150" b="19050"/>
                <wp:wrapNone/>
                <wp:docPr id="345" name="Прямая со стрелкой 34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861C78" id="Прямая со стрелкой 345" o:spid="_x0000_s1026" type="#_x0000_t32" style="position:absolute;margin-left:340.35pt;margin-top:54.6pt;width:0;height:1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" strokecolor="#4579b8 [3044]">
                <v:stroke endarrow="block"/>
              </v:shape>
            </w:pict>
          </mc:Fallback>
        </mc:AlternateContent>
      </w:r>
      <w:r>
        <w:rPr>
          <w:noProof/>
          <w:sz w:val="24"/>
          <w:szCs w:val="24"/>
          <w:lang w:eastAsia="ru-RU"/>
        </w:rPr>
        <mc:AlternateContent>
          <mc:Choice Requires="wps">
            <w:drawing>
              <wp:anchor distT="0" distB="0" distL="114300" distR="114300" simplePos="0" relativeHeight="251536896" behindDoc="0" locked="0" layoutInCell="1" allowOverlap="1">
                <wp:simplePos x="0" y="0"/>
                <wp:positionH relativeFrom="column">
                  <wp:posOffset>702310</wp:posOffset>
                </wp:positionH>
                <wp:positionV relativeFrom="paragraph">
                  <wp:posOffset>636270</wp:posOffset>
                </wp:positionV>
                <wp:extent cx="3800475" cy="161925"/>
                <wp:effectExtent l="0" t="0" r="47625" b="85725"/>
                <wp:wrapNone/>
                <wp:docPr id="344" name="Прямая со стрелкой 344"/>
                <wp:cNvGraphicFramePr/>
                <a:graphic xmlns:a="http://schemas.openxmlformats.org/drawingml/2006/main">
                  <a:graphicData uri="http://schemas.microsoft.com/office/word/2010/wordprocessingShape">
                    <wps:wsp>
                      <wps:cNvCnPr/>
                      <wps:spPr>
                        <a:xfrm>
                          <a:off x="0" y="0"/>
                          <a:ext cx="380047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E549E2" id="Прямая со стрелкой 344" o:spid="_x0000_s1026" type="#_x0000_t32" style="position:absolute;margin-left:55.3pt;margin-top:50.1pt;width:299.25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" strokecolor="#4579b8 [3044]">
                <v:stroke endarrow="block"/>
              </v:shape>
            </w:pict>
          </mc:Fallback>
        </mc:AlternateContent>
      </w:r>
      <w:r>
        <w:rPr>
          <w:noProof/>
          <w:sz w:val="24"/>
          <w:szCs w:val="24"/>
          <w:lang w:eastAsia="ru-RU"/>
        </w:rPr>
        <mc:AlternateContent>
          <mc:Choice Requires="wps">
            <w:drawing>
              <wp:anchor distT="0" distB="0" distL="114300" distR="114300" simplePos="0" relativeHeight="251537920" behindDoc="0" locked="0" layoutInCell="1" allowOverlap="1">
                <wp:simplePos x="0" y="0"/>
                <wp:positionH relativeFrom="column">
                  <wp:posOffset>4503420</wp:posOffset>
                </wp:positionH>
                <wp:positionV relativeFrom="paragraph">
                  <wp:posOffset>683895</wp:posOffset>
                </wp:positionV>
                <wp:extent cx="0" cy="114300"/>
                <wp:effectExtent l="76200" t="38100" r="57150" b="19050"/>
                <wp:wrapNone/>
                <wp:docPr id="343" name="Прямая со стрелкой 343"/>
                <wp:cNvGraphicFramePr/>
                <a:graphic xmlns:a="http://schemas.openxmlformats.org/drawingml/2006/main">
                  <a:graphicData uri="http://schemas.microsoft.com/office/word/2010/wordprocessingShape">
                    <wps:wsp>
                      <wps:cNvCnPr/>
                      <wps:spPr>
                        <a:xfrm flipV="1">
                          <a:off x="0" y="0"/>
                          <a:ext cx="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B3092E" id="Прямая со стрелкой 343" o:spid="_x0000_s1026" type="#_x0000_t32" style="position:absolute;margin-left:354.6pt;margin-top:53.85pt;width:0;height:9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" strokecolor="#4579b8 [3044]">
                <v:stroke endarrow="block"/>
              </v:shape>
            </w:pict>
          </mc:Fallback>
        </mc:AlternateContent>
      </w:r>
      <w:r>
        <w:rPr>
          <w:noProof/>
          <w:sz w:val="24"/>
          <w:szCs w:val="24"/>
          <w:lang w:eastAsia="ru-RU"/>
        </w:rPr>
        <mc:AlternateContent>
          <mc:Choice Requires="wps">
            <w:drawing>
              <wp:anchor distT="0" distB="0" distL="114300" distR="114300" simplePos="0" relativeHeight="251538944" behindDoc="0" locked="0" layoutInCell="1" allowOverlap="1">
                <wp:simplePos x="0" y="0"/>
                <wp:positionH relativeFrom="column">
                  <wp:posOffset>645795</wp:posOffset>
                </wp:positionH>
                <wp:positionV relativeFrom="paragraph">
                  <wp:posOffset>802640</wp:posOffset>
                </wp:positionV>
                <wp:extent cx="3676650" cy="628650"/>
                <wp:effectExtent l="0" t="0" r="38100" b="76200"/>
                <wp:wrapNone/>
                <wp:docPr id="342" name="Прямая со стрелкой 342"/>
                <wp:cNvGraphicFramePr/>
                <a:graphic xmlns:a="http://schemas.openxmlformats.org/drawingml/2006/main">
                  <a:graphicData uri="http://schemas.microsoft.com/office/word/2010/wordprocessingShape">
                    <wps:wsp>
                      <wps:cNvCnPr/>
                      <wps:spPr>
                        <a:xfrm>
                          <a:off x="0" y="0"/>
                          <a:ext cx="3676650"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D58974" id="Прямая со стрелкой 342" o:spid="_x0000_s1026" type="#_x0000_t32" style="position:absolute;margin-left:50.85pt;margin-top:63.2pt;width:289.5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" strokecolor="#4579b8 [3044]">
                <v:stroke endarrow="block"/>
              </v:shape>
            </w:pict>
          </mc:Fallback>
        </mc:AlternateContent>
      </w:r>
      <w:r>
        <w:rPr>
          <w:noProof/>
          <w:sz w:val="24"/>
          <w:szCs w:val="24"/>
          <w:lang w:eastAsia="ru-RU"/>
        </w:rPr>
        <mc:AlternateContent>
          <mc:Choice Requires="wps">
            <w:drawing>
              <wp:anchor distT="0" distB="0" distL="114300" distR="114300" simplePos="0" relativeHeight="251539968" behindDoc="0" locked="0" layoutInCell="1" allowOverlap="1">
                <wp:simplePos x="0" y="0"/>
                <wp:positionH relativeFrom="column">
                  <wp:posOffset>4322445</wp:posOffset>
                </wp:positionH>
                <wp:positionV relativeFrom="paragraph">
                  <wp:posOffset>1449070</wp:posOffset>
                </wp:positionV>
                <wp:extent cx="0" cy="104775"/>
                <wp:effectExtent l="76200" t="0" r="57150" b="47625"/>
                <wp:wrapNone/>
                <wp:docPr id="341" name="Прямая со стрелкой 341"/>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913E9D" id="Прямая со стрелкой 341" o:spid="_x0000_s1026" type="#_x0000_t32" style="position:absolute;margin-left:340.35pt;margin-top:114.1pt;width:0;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" strokecolor="#4579b8 [3044]">
                <v:stroke endarrow="block"/>
              </v:shape>
            </w:pict>
          </mc:Fallback>
        </mc:AlternateContent>
      </w:r>
      <w:r>
        <w:rPr>
          <w:noProof/>
          <w:sz w:val="24"/>
          <w:szCs w:val="24"/>
          <w:lang w:eastAsia="ru-RU"/>
        </w:rPr>
        <mc:AlternateContent>
          <mc:Choice Requires="wps">
            <w:drawing>
              <wp:anchor distT="0" distB="0" distL="114300" distR="114300" simplePos="0" relativeHeight="251540992" behindDoc="0" locked="0" layoutInCell="1" allowOverlap="1">
                <wp:simplePos x="0" y="0"/>
                <wp:positionH relativeFrom="column">
                  <wp:posOffset>3638550</wp:posOffset>
                </wp:positionH>
                <wp:positionV relativeFrom="paragraph">
                  <wp:posOffset>156210</wp:posOffset>
                </wp:positionV>
                <wp:extent cx="1771650" cy="314325"/>
                <wp:effectExtent l="0" t="0" r="0" b="0"/>
                <wp:wrapNone/>
                <wp:docPr id="340" name="Надпись 340"/>
                <wp:cNvGraphicFramePr/>
                <a:graphic xmlns:a="http://schemas.openxmlformats.org/drawingml/2006/main">
                  <a:graphicData uri="http://schemas.microsoft.com/office/word/2010/wordprocessingShape">
                    <wps:wsp>
                      <wps:cNvSpPr txBox="1"/>
                      <wps:spPr>
                        <a:xfrm>
                          <a:off x="0" y="0"/>
                          <a:ext cx="1771650" cy="314325"/>
                        </a:xfrm>
                        <a:prstGeom prst="rect">
                          <a:avLst/>
                        </a:prstGeom>
                        <a:noFill/>
                        <a:ln w="6350">
                          <a:noFill/>
                        </a:ln>
                      </wps:spPr>
                      <wps:txbx>
                        <w:txbxContent>
                          <w:p w:rsidR="006C1438" w:rsidRDefault="006C1438" w:rsidP="006C1438">
                            <w:pPr>
                              <w:rPr>
                                <w:sz w:val="16"/>
                                <w:szCs w:val="16"/>
                              </w:rPr>
                            </w:pPr>
                            <w:r>
                              <w:rPr>
                                <w:sz w:val="16"/>
                                <w:szCs w:val="16"/>
                              </w:rPr>
                              <w:t xml:space="preserve">Ветрова д 27 кв. 1 кв.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40" o:spid="_x0000_s1134" type="#_x0000_t202" style="position:absolute;margin-left:286.5pt;margin-top:12.3pt;width:139.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" filled="f" stroked="f" strokeweight=".5pt">
                <v:textbox>
                  <w:txbxContent>
                    <w:p w:rsidR="006C1438" w:rsidRDefault="006C1438" w:rsidP="006C1438">
                      <w:pPr>
                        <w:rPr>
                          <w:sz w:val="16"/>
                          <w:szCs w:val="16"/>
                        </w:rPr>
                      </w:pPr>
                      <w:r>
                        <w:rPr>
                          <w:sz w:val="16"/>
                          <w:szCs w:val="16"/>
                        </w:rPr>
                        <w:t xml:space="preserve">Ветрова д 27 кв. 1 кв. 2 </w:t>
                      </w:r>
                    </w:p>
                  </w:txbxContent>
                </v:textbox>
              </v:shape>
            </w:pict>
          </mc:Fallback>
        </mc:AlternateContent>
      </w:r>
      <w:r>
        <w:rPr>
          <w:noProof/>
          <w:sz w:val="24"/>
          <w:szCs w:val="24"/>
          <w:lang w:eastAsia="ru-RU"/>
        </w:rPr>
        <mc:AlternateContent>
          <mc:Choice Requires="wps">
            <w:drawing>
              <wp:anchor distT="0" distB="0" distL="114300" distR="114300" simplePos="0" relativeHeight="251542016" behindDoc="0" locked="0" layoutInCell="1" allowOverlap="1">
                <wp:simplePos x="0" y="0"/>
                <wp:positionH relativeFrom="column">
                  <wp:posOffset>4408170</wp:posOffset>
                </wp:positionH>
                <wp:positionV relativeFrom="paragraph">
                  <wp:posOffset>374650</wp:posOffset>
                </wp:positionV>
                <wp:extent cx="0" cy="314325"/>
                <wp:effectExtent l="0" t="0" r="19050" b="28575"/>
                <wp:wrapNone/>
                <wp:docPr id="339" name="Прямая соединительная линия 339"/>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D04746" id="Прямая соединительная линия 33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pt,29.5pt" to="347.1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" strokecolor="black [3040]"/>
            </w:pict>
          </mc:Fallback>
        </mc:AlternateContent>
      </w:r>
      <w:r>
        <w:rPr>
          <w:noProof/>
          <w:sz w:val="24"/>
          <w:szCs w:val="24"/>
          <w:lang w:eastAsia="ru-RU"/>
        </w:rPr>
        <mc:AlternateContent>
          <mc:Choice Requires="wps">
            <w:drawing>
              <wp:anchor distT="0" distB="0" distL="114300" distR="114300" simplePos="0" relativeHeight="251543040" behindDoc="0" locked="0" layoutInCell="1" allowOverlap="1">
                <wp:simplePos x="0" y="0"/>
                <wp:positionH relativeFrom="column">
                  <wp:posOffset>3867150</wp:posOffset>
                </wp:positionH>
                <wp:positionV relativeFrom="paragraph">
                  <wp:posOffset>1626235</wp:posOffset>
                </wp:positionV>
                <wp:extent cx="1771650" cy="314325"/>
                <wp:effectExtent l="0" t="0" r="0" b="0"/>
                <wp:wrapNone/>
                <wp:docPr id="338" name="Надпись 338"/>
                <wp:cNvGraphicFramePr/>
                <a:graphic xmlns:a="http://schemas.openxmlformats.org/drawingml/2006/main">
                  <a:graphicData uri="http://schemas.microsoft.com/office/word/2010/wordprocessingShape">
                    <wps:wsp>
                      <wps:cNvSpPr txBox="1"/>
                      <wps:spPr>
                        <a:xfrm>
                          <a:off x="0" y="0"/>
                          <a:ext cx="1771650" cy="314325"/>
                        </a:xfrm>
                        <a:prstGeom prst="rect">
                          <a:avLst/>
                        </a:prstGeom>
                        <a:noFill/>
                        <a:ln w="6350">
                          <a:noFill/>
                        </a:ln>
                      </wps:spPr>
                      <wps:txbx>
                        <w:txbxContent>
                          <w:p w:rsidR="006C1438" w:rsidRDefault="006C1438" w:rsidP="006C1438">
                            <w:pPr>
                              <w:rPr>
                                <w:sz w:val="16"/>
                                <w:szCs w:val="16"/>
                              </w:rPr>
                            </w:pPr>
                            <w:r>
                              <w:rPr>
                                <w:sz w:val="16"/>
                                <w:szCs w:val="16"/>
                              </w:rPr>
                              <w:t xml:space="preserve">Ветрова 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38" o:spid="_x0000_s1135" type="#_x0000_t202" style="position:absolute;margin-left:304.5pt;margin-top:128.05pt;width:139.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" filled="f" stroked="f" strokeweight=".5pt">
                <v:textbox>
                  <w:txbxContent>
                    <w:p w:rsidR="006C1438" w:rsidRDefault="006C1438" w:rsidP="006C1438">
                      <w:pPr>
                        <w:rPr>
                          <w:sz w:val="16"/>
                          <w:szCs w:val="16"/>
                        </w:rPr>
                      </w:pPr>
                      <w:r>
                        <w:rPr>
                          <w:sz w:val="16"/>
                          <w:szCs w:val="16"/>
                        </w:rPr>
                        <w:t xml:space="preserve">Ветрова 22 </w:t>
                      </w:r>
                    </w:p>
                  </w:txbxContent>
                </v:textbox>
              </v:shape>
            </w:pict>
          </mc:Fallback>
        </mc:AlternateContent>
      </w:r>
    </w:p>
    <w:p w:rsidR="006C1438" w:rsidRDefault="006C1438" w:rsidP="006C1438"/>
    <w:p w:rsidR="006C1438" w:rsidRDefault="006C1438" w:rsidP="006C1438"/>
    <w:p w:rsidR="006C1438" w:rsidRDefault="006C1438" w:rsidP="006C1438"/>
    <w:p w:rsidR="006C1438" w:rsidRDefault="006C1438" w:rsidP="006C1438"/>
    <w:p w:rsidR="006C1438" w:rsidRDefault="006C1438" w:rsidP="006C1438"/>
    <w:p w:rsidR="006C1438" w:rsidRDefault="006C1438" w:rsidP="006C1438"/>
    <w:p w:rsidR="006C1438" w:rsidRDefault="006C1438" w:rsidP="006C1438"/>
    <w:p w:rsidR="006C1438" w:rsidRDefault="006C1438" w:rsidP="006C1438"/>
    <w:p w:rsidR="006C1438" w:rsidRDefault="006C1438" w:rsidP="006C1438"/>
    <w:p w:rsidR="006C1438" w:rsidRDefault="006C1438" w:rsidP="006C1438">
      <w:pPr>
        <w:tabs>
          <w:tab w:val="left" w:pos="12615"/>
        </w:tabs>
      </w:pPr>
      <w:r>
        <w:tab/>
        <w:t>Ул. Ветрова д. 30</w:t>
      </w:r>
    </w:p>
    <w:p w:rsidR="006C1438" w:rsidRDefault="006C1438" w:rsidP="006C1438"/>
    <w:p w:rsidR="006C1438" w:rsidRDefault="006C1438" w:rsidP="006C1438"/>
    <w:p w:rsidR="006C1438" w:rsidRDefault="006C1438" w:rsidP="006C1438"/>
    <w:p w:rsidR="006C1438" w:rsidRDefault="006C1438" w:rsidP="006C1438"/>
    <w:p w:rsidR="006C1438" w:rsidRDefault="006C1438" w:rsidP="006C1438">
      <w:pPr>
        <w:suppressAutoHyphens/>
        <w:ind w:left="10632"/>
        <w:rPr>
          <w:rFonts w:cs="Arial"/>
        </w:rPr>
      </w:pPr>
      <w:r>
        <w:tab/>
      </w: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54406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337" name="Прямая со стрелкой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03DA0" id="Прямая со стрелкой 337"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yI88Gm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6C1438" w:rsidRDefault="006C1438" w:rsidP="006C1438">
      <w:pPr>
        <w:rPr>
          <w:rFonts w:cs="Arial"/>
        </w:rPr>
      </w:pPr>
      <w:r>
        <w:rPr>
          <w:rFonts w:cs="Arial"/>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17</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МБДОУ Новозоринский детский сад «Солнышко»</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Новая Заря, ул. Центральная,19</w:t>
            </w:r>
          </w:p>
        </w:tc>
      </w:tr>
    </w:tbl>
    <w:p w:rsidR="006C1438" w:rsidRDefault="006C1438" w:rsidP="006C1438">
      <w:pPr>
        <w:pStyle w:val="Title"/>
        <w:spacing w:before="0" w:after="0"/>
        <w:rPr>
          <w:rFonts w:ascii="Times New Roman" w:hAnsi="Times New Roman" w:cs="Times New Roman"/>
          <w:kern w:val="0"/>
          <w:sz w:val="28"/>
          <w:szCs w:val="28"/>
        </w:rPr>
      </w:pPr>
    </w:p>
    <w:p w:rsidR="006C1438" w:rsidRDefault="006C1438" w:rsidP="006C1438">
      <w:pPr>
        <w:tabs>
          <w:tab w:val="left" w:pos="3018"/>
        </w:tabs>
        <w:suppressAutoHyphens/>
        <w:ind w:firstLine="709"/>
        <w:rPr>
          <w:rFonts w:ascii="Arial" w:hAnsi="Arial" w:cs="Arial"/>
          <w:noProof/>
          <w:sz w:val="24"/>
          <w:szCs w:val="28"/>
        </w:rPr>
      </w:pPr>
      <w:r>
        <w:rPr>
          <w:rFonts w:ascii="Arial" w:hAnsi="Arial"/>
          <w:noProof/>
          <w:sz w:val="24"/>
          <w:szCs w:val="24"/>
          <w:lang w:eastAsia="ru-RU"/>
        </w:rPr>
        <mc:AlternateContent>
          <mc:Choice Requires="wps">
            <w:drawing>
              <wp:anchor distT="0" distB="0" distL="114300" distR="114300" simplePos="0" relativeHeight="251545088" behindDoc="0" locked="0" layoutInCell="1" allowOverlap="1">
                <wp:simplePos x="0" y="0"/>
                <wp:positionH relativeFrom="column">
                  <wp:posOffset>4092575</wp:posOffset>
                </wp:positionH>
                <wp:positionV relativeFrom="paragraph">
                  <wp:posOffset>39370</wp:posOffset>
                </wp:positionV>
                <wp:extent cx="223520" cy="4010025"/>
                <wp:effectExtent l="342900" t="19050" r="328930" b="9525"/>
                <wp:wrapNone/>
                <wp:docPr id="406" name="Прямоугольник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6C1438" w:rsidRDefault="006C1438" w:rsidP="006C1438">
                            <w:pPr>
                              <w:rPr>
                                <w:sz w:val="18"/>
                                <w:szCs w:val="18"/>
                              </w:rPr>
                            </w:pPr>
                            <w:r>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6" o:spid="_x0000_s1136" style="position:absolute;left:0;text-align:left;margin-left:322.25pt;margin-top:3.1pt;width:17.6pt;height:315.75pt;rotation:60665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">
                <v:textbox>
                  <w:txbxContent>
                    <w:p w:rsidR="006C1438" w:rsidRDefault="006C1438" w:rsidP="006C1438">
                      <w:pPr>
                        <w:rPr>
                          <w:sz w:val="18"/>
                          <w:szCs w:val="18"/>
                        </w:rPr>
                      </w:pPr>
                      <w:r>
                        <w:rPr>
                          <w:sz w:val="18"/>
                          <w:szCs w:val="18"/>
                        </w:rPr>
                        <w:t>У</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546112" behindDoc="0" locked="0" layoutInCell="1" allowOverlap="1">
                <wp:simplePos x="0" y="0"/>
                <wp:positionH relativeFrom="column">
                  <wp:posOffset>2947035</wp:posOffset>
                </wp:positionH>
                <wp:positionV relativeFrom="paragraph">
                  <wp:posOffset>510540</wp:posOffset>
                </wp:positionV>
                <wp:extent cx="953135" cy="906145"/>
                <wp:effectExtent l="114300" t="114300" r="113665" b="122555"/>
                <wp:wrapNone/>
                <wp:docPr id="405" name="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906145"/>
                        </a:xfrm>
                        <a:prstGeom prst="rect">
                          <a:avLst/>
                        </a:prstGeom>
                        <a:solidFill>
                          <a:srgbClr val="FFFFFF"/>
                        </a:solidFill>
                        <a:ln w="57150">
                          <a:solidFill>
                            <a:srgbClr val="000000"/>
                          </a:solidFill>
                          <a:miter lim="800000"/>
                          <a:headEnd/>
                          <a:tailEnd/>
                        </a:ln>
                      </wps:spPr>
                      <wps:txbx>
                        <w:txbxContent>
                          <w:p w:rsidR="006C1438" w:rsidRDefault="006C1438" w:rsidP="006C1438">
                            <w:pPr>
                              <w:rPr>
                                <w:sz w:val="18"/>
                                <w:szCs w:val="18"/>
                              </w:rPr>
                            </w:pPr>
                            <w:r>
                              <w:rPr>
                                <w:sz w:val="18"/>
                                <w:szCs w:val="18"/>
                              </w:rPr>
                              <w:t>ул. Центральная,19 МБДОУ Новозоринский детский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5" o:spid="_x0000_s1137" style="position:absolute;left:0;text-align:left;margin-left:232.05pt;margin-top:40.2pt;width:75.05pt;height:71.35pt;rotation:67067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" strokeweight="4.5pt">
                <v:textbox>
                  <w:txbxContent>
                    <w:p w:rsidR="006C1438" w:rsidRDefault="006C1438" w:rsidP="006C1438">
                      <w:pPr>
                        <w:rPr>
                          <w:sz w:val="18"/>
                          <w:szCs w:val="18"/>
                        </w:rPr>
                      </w:pPr>
                      <w:r>
                        <w:rPr>
                          <w:sz w:val="18"/>
                          <w:szCs w:val="18"/>
                        </w:rPr>
                        <w:t>ул. Центральная,19 МБДОУ Новозоринский детский сад</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547136" behindDoc="0" locked="0" layoutInCell="1" allowOverlap="1">
                <wp:simplePos x="0" y="0"/>
                <wp:positionH relativeFrom="column">
                  <wp:posOffset>2794000</wp:posOffset>
                </wp:positionH>
                <wp:positionV relativeFrom="paragraph">
                  <wp:posOffset>187325</wp:posOffset>
                </wp:positionV>
                <wp:extent cx="1400810" cy="190500"/>
                <wp:effectExtent l="0" t="0" r="27940" b="19050"/>
                <wp:wrapNone/>
                <wp:docPr id="404" name="Прямая со стрелкой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FD35B" id="Прямая со стрелкой 404" o:spid="_x0000_s1026" type="#_x0000_t32" style="position:absolute;margin-left:220pt;margin-top:14.75pt;width:110.3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1548160" behindDoc="0" locked="0" layoutInCell="1" allowOverlap="1">
                <wp:simplePos x="0" y="0"/>
                <wp:positionH relativeFrom="column">
                  <wp:posOffset>3940810</wp:posOffset>
                </wp:positionH>
                <wp:positionV relativeFrom="paragraph">
                  <wp:posOffset>382905</wp:posOffset>
                </wp:positionV>
                <wp:extent cx="252095" cy="1371600"/>
                <wp:effectExtent l="0" t="0" r="33655" b="19050"/>
                <wp:wrapNone/>
                <wp:docPr id="403" name="Прямая со стрелкой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11006" id="Прямая со стрелкой 403" o:spid="_x0000_s1026" type="#_x0000_t32" style="position:absolute;margin-left:310.3pt;margin-top:30.15pt;width:19.85pt;height:10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1549184" behindDoc="0" locked="0" layoutInCell="1" allowOverlap="1">
                <wp:simplePos x="0" y="0"/>
                <wp:positionH relativeFrom="column">
                  <wp:posOffset>2579370</wp:posOffset>
                </wp:positionH>
                <wp:positionV relativeFrom="paragraph">
                  <wp:posOffset>177165</wp:posOffset>
                </wp:positionV>
                <wp:extent cx="228600" cy="1311910"/>
                <wp:effectExtent l="0" t="0" r="19050" b="2540"/>
                <wp:wrapNone/>
                <wp:docPr id="402" name="Прямая со стрелкой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105E2" id="Прямая со стрелкой 402" o:spid="_x0000_s1026" type="#_x0000_t32" style="position:absolute;margin-left:203.1pt;margin-top:13.95pt;width:18pt;height:103.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" strokecolor="red">
                <v:stroke dashstyle="dash"/>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 xml:space="preserve">                                                                                                 </w:t>
      </w:r>
      <w:r>
        <w:rPr>
          <w:rFonts w:ascii="Times New Roman" w:hAnsi="Times New Roman"/>
          <w:noProof/>
          <w:szCs w:val="28"/>
        </w:rPr>
        <w:t>ул. Школьная</w:t>
      </w:r>
    </w:p>
    <w:p w:rsidR="006C1438" w:rsidRDefault="006C1438" w:rsidP="006C1438">
      <w:pPr>
        <w:tabs>
          <w:tab w:val="left" w:pos="3018"/>
          <w:tab w:val="left" w:pos="6330"/>
        </w:tabs>
        <w:suppressAutoHyphens/>
        <w:ind w:firstLine="709"/>
        <w:rPr>
          <w:rFonts w:ascii="Arial" w:hAnsi="Arial" w:cs="Arial"/>
          <w:noProof/>
          <w:szCs w:val="28"/>
        </w:rPr>
      </w:pPr>
      <w:r>
        <w:rPr>
          <w:rFonts w:ascii="Arial" w:hAnsi="Arial"/>
          <w:noProof/>
          <w:szCs w:val="24"/>
          <w:lang w:eastAsia="ru-RU"/>
        </w:rPr>
        <mc:AlternateContent>
          <mc:Choice Requires="wps">
            <w:drawing>
              <wp:anchor distT="0" distB="0" distL="114300" distR="114300" simplePos="0" relativeHeight="251550208" behindDoc="0" locked="0" layoutInCell="1" allowOverlap="1">
                <wp:simplePos x="0" y="0"/>
                <wp:positionH relativeFrom="column">
                  <wp:posOffset>4918710</wp:posOffset>
                </wp:positionH>
                <wp:positionV relativeFrom="paragraph">
                  <wp:posOffset>67310</wp:posOffset>
                </wp:positionV>
                <wp:extent cx="537845" cy="822325"/>
                <wp:effectExtent l="95250" t="57150" r="90805" b="53975"/>
                <wp:wrapNone/>
                <wp:docPr id="401" name="Прямоугольник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537845" cy="8223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1" o:spid="_x0000_s1138" style="position:absolute;left:0;text-align:left;margin-left:387.3pt;margin-top:5.3pt;width:42.35pt;height:64.75pt;rotation:64700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">
                <v:textbox>
                  <w:txbxContent>
                    <w:p w:rsidR="006C1438" w:rsidRDefault="006C1438" w:rsidP="006C1438">
                      <w:pPr>
                        <w:rPr>
                          <w:rFonts w:ascii="Times New Roman" w:hAnsi="Times New Roman"/>
                          <w:sz w:val="20"/>
                          <w:szCs w:val="20"/>
                        </w:rPr>
                      </w:pPr>
                    </w:p>
                  </w:txbxContent>
                </v:textbox>
              </v:rect>
            </w:pict>
          </mc:Fallback>
        </mc:AlternateContent>
      </w:r>
      <w:r>
        <w:rPr>
          <w:rFonts w:cs="Arial"/>
          <w:noProof/>
          <w:szCs w:val="28"/>
        </w:rPr>
        <w:t xml:space="preserve">                                                                                                                         </w:t>
      </w: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r>
        <w:rPr>
          <w:rFonts w:ascii="Times New Roman" w:hAnsi="Times New Roman"/>
          <w:noProof/>
        </w:rPr>
        <w:t>ул. Школьная,17</w:t>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551232" behindDoc="0" locked="0" layoutInCell="1" allowOverlap="1">
                <wp:simplePos x="0" y="0"/>
                <wp:positionH relativeFrom="column">
                  <wp:posOffset>1595755</wp:posOffset>
                </wp:positionH>
                <wp:positionV relativeFrom="paragraph">
                  <wp:posOffset>494030</wp:posOffset>
                </wp:positionV>
                <wp:extent cx="933450" cy="527050"/>
                <wp:effectExtent l="57150" t="114300" r="57150" b="101600"/>
                <wp:wrapNone/>
                <wp:docPr id="400" name="Прямоугольник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Центральная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0" o:spid="_x0000_s1139" style="position:absolute;left:0;text-align:left;margin-left:125.65pt;margin-top:38.9pt;width:73.5pt;height:41.5pt;rotation:75931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">
                <v:textbox>
                  <w:txbxContent>
                    <w:p w:rsidR="006C1438" w:rsidRDefault="006C1438" w:rsidP="006C1438">
                      <w:pPr>
                        <w:rPr>
                          <w:rFonts w:ascii="Times New Roman" w:hAnsi="Times New Roman"/>
                          <w:sz w:val="20"/>
                          <w:szCs w:val="20"/>
                        </w:rPr>
                      </w:pPr>
                      <w:r>
                        <w:rPr>
                          <w:rFonts w:ascii="Times New Roman" w:hAnsi="Times New Roman"/>
                          <w:sz w:val="20"/>
                          <w:szCs w:val="20"/>
                        </w:rPr>
                        <w:t>ул. Центральная 21</w:t>
                      </w:r>
                    </w:p>
                  </w:txbxContent>
                </v:textbox>
              </v:rect>
            </w:pict>
          </mc:Fallback>
        </mc:AlternateContent>
      </w:r>
      <w:r>
        <w:rPr>
          <w:noProof/>
          <w:szCs w:val="24"/>
          <w:lang w:eastAsia="ru-RU"/>
        </w:rPr>
        <mc:AlternateContent>
          <mc:Choice Requires="wps">
            <w:drawing>
              <wp:anchor distT="0" distB="0" distL="114300" distR="114300" simplePos="0" relativeHeight="251552256" behindDoc="0" locked="0" layoutInCell="1" allowOverlap="1">
                <wp:simplePos x="0" y="0"/>
                <wp:positionH relativeFrom="column">
                  <wp:posOffset>4711065</wp:posOffset>
                </wp:positionH>
                <wp:positionV relativeFrom="paragraph">
                  <wp:posOffset>707390</wp:posOffset>
                </wp:positionV>
                <wp:extent cx="514350" cy="821690"/>
                <wp:effectExtent l="95250" t="57150" r="95250" b="54610"/>
                <wp:wrapNone/>
                <wp:docPr id="399" name="Прямоугольник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514350" cy="821690"/>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9" o:spid="_x0000_s1140" style="position:absolute;left:0;text-align:left;margin-left:370.95pt;margin-top:55.7pt;width:40.5pt;height:64.7pt;rotation:64700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">
                <v:textbox>
                  <w:txbxContent>
                    <w:p w:rsidR="006C1438" w:rsidRDefault="006C1438" w:rsidP="006C1438"/>
                  </w:txbxContent>
                </v:textbox>
              </v:rect>
            </w:pict>
          </mc:Fallback>
        </mc:AlternateContent>
      </w:r>
      <w:r>
        <w:rPr>
          <w:noProof/>
          <w:szCs w:val="24"/>
          <w:lang w:eastAsia="ru-RU"/>
        </w:rPr>
        <mc:AlternateContent>
          <mc:Choice Requires="wps">
            <w:drawing>
              <wp:anchor distT="0" distB="0" distL="114300" distR="114300" simplePos="0" relativeHeight="251553280" behindDoc="0" locked="0" layoutInCell="1" allowOverlap="1">
                <wp:simplePos x="0" y="0"/>
                <wp:positionH relativeFrom="column">
                  <wp:posOffset>2621280</wp:posOffset>
                </wp:positionH>
                <wp:positionV relativeFrom="paragraph">
                  <wp:posOffset>62865</wp:posOffset>
                </wp:positionV>
                <wp:extent cx="1287780" cy="250825"/>
                <wp:effectExtent l="0" t="0" r="26670" b="34925"/>
                <wp:wrapNone/>
                <wp:docPr id="398" name="Прямая со стрелкой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0043F" id="Прямая со стрелкой 398" o:spid="_x0000_s1026" type="#_x0000_t32" style="position:absolute;margin-left:206.4pt;margin-top:4.95pt;width:101.4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" strokecolor="red">
                <v:stroke dashstyle="dash"/>
              </v:shape>
            </w:pict>
          </mc:Fallback>
        </mc:AlternateContent>
      </w:r>
      <w:r>
        <w:rPr>
          <w:noProof/>
          <w:szCs w:val="24"/>
          <w:lang w:eastAsia="ru-RU"/>
        </w:rPr>
        <mc:AlternateContent>
          <mc:Choice Requires="wps">
            <w:drawing>
              <wp:anchor distT="0" distB="0" distL="114300" distR="114300" simplePos="0" relativeHeight="251554304" behindDoc="0" locked="0" layoutInCell="1" allowOverlap="1">
                <wp:simplePos x="0" y="0"/>
                <wp:positionH relativeFrom="column">
                  <wp:posOffset>3477260</wp:posOffset>
                </wp:positionH>
                <wp:positionV relativeFrom="paragraph">
                  <wp:posOffset>228600</wp:posOffset>
                </wp:positionV>
                <wp:extent cx="90805" cy="90805"/>
                <wp:effectExtent l="0" t="0" r="23495" b="23495"/>
                <wp:wrapNone/>
                <wp:docPr id="397" name="Овал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2B1E2A" id="Овал 397" o:spid="_x0000_s1026" style="position:absolute;margin-left:273.8pt;margin-top:18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" fillcolor="black"/>
            </w:pict>
          </mc:Fallback>
        </mc:AlternateContent>
      </w:r>
      <w:r>
        <w:rPr>
          <w:noProof/>
          <w:szCs w:val="24"/>
          <w:lang w:eastAsia="ru-RU"/>
        </w:rPr>
        <mc:AlternateContent>
          <mc:Choice Requires="wps">
            <w:drawing>
              <wp:anchor distT="0" distB="0" distL="114300" distR="114300" simplePos="0" relativeHeight="251555328" behindDoc="0" locked="0" layoutInCell="1" allowOverlap="1">
                <wp:simplePos x="0" y="0"/>
                <wp:positionH relativeFrom="column">
                  <wp:posOffset>2840990</wp:posOffset>
                </wp:positionH>
                <wp:positionV relativeFrom="paragraph">
                  <wp:posOffset>768985</wp:posOffset>
                </wp:positionV>
                <wp:extent cx="933450" cy="527050"/>
                <wp:effectExtent l="57150" t="114300" r="57150" b="101600"/>
                <wp:wrapNone/>
                <wp:docPr id="396"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Центральная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6" o:spid="_x0000_s1141" style="position:absolute;left:0;text-align:left;margin-left:223.7pt;margin-top:60.55pt;width:73.5pt;height:41.5pt;rotation:75931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">
                <v:textbox>
                  <w:txbxContent>
                    <w:p w:rsidR="006C1438" w:rsidRDefault="006C1438" w:rsidP="006C1438">
                      <w:pPr>
                        <w:rPr>
                          <w:rFonts w:ascii="Times New Roman" w:hAnsi="Times New Roman"/>
                          <w:sz w:val="20"/>
                          <w:szCs w:val="20"/>
                        </w:rPr>
                      </w:pPr>
                      <w:r>
                        <w:rPr>
                          <w:rFonts w:ascii="Times New Roman" w:hAnsi="Times New Roman"/>
                          <w:sz w:val="20"/>
                          <w:szCs w:val="20"/>
                        </w:rPr>
                        <w:t>ул. Центральная 26</w:t>
                      </w:r>
                    </w:p>
                  </w:txbxContent>
                </v:textbox>
              </v:rect>
            </w:pict>
          </mc:Fallback>
        </mc:AlternateContent>
      </w:r>
      <w:r>
        <w:rPr>
          <w:noProof/>
          <w:szCs w:val="24"/>
          <w:lang w:eastAsia="ru-RU"/>
        </w:rPr>
        <mc:AlternateContent>
          <mc:Choice Requires="wps">
            <w:drawing>
              <wp:anchor distT="0" distB="0" distL="114300" distR="114300" simplePos="0" relativeHeight="251556352" behindDoc="0" locked="0" layoutInCell="1" allowOverlap="1">
                <wp:simplePos x="0" y="0"/>
                <wp:positionH relativeFrom="column">
                  <wp:posOffset>3058795</wp:posOffset>
                </wp:positionH>
                <wp:positionV relativeFrom="paragraph">
                  <wp:posOffset>316230</wp:posOffset>
                </wp:positionV>
                <wp:extent cx="461010" cy="283210"/>
                <wp:effectExtent l="38100" t="0" r="15240" b="59690"/>
                <wp:wrapNone/>
                <wp:docPr id="395" name="Прямая со стрелкой 395"/>
                <wp:cNvGraphicFramePr/>
                <a:graphic xmlns:a="http://schemas.openxmlformats.org/drawingml/2006/main">
                  <a:graphicData uri="http://schemas.microsoft.com/office/word/2010/wordprocessingShape">
                    <wps:wsp>
                      <wps:cNvCnPr/>
                      <wps:spPr>
                        <a:xfrm flipH="1">
                          <a:off x="0" y="0"/>
                          <a:ext cx="461010" cy="283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A862E4" id="Прямая со стрелкой 395" o:spid="_x0000_s1026" type="#_x0000_t32" style="position:absolute;margin-left:240.85pt;margin-top:24.9pt;width:36.3pt;height:22.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" strokecolor="#4579b8 [3044]">
                <v:stroke endarrow="open"/>
              </v:shape>
            </w:pict>
          </mc:Fallback>
        </mc:AlternateContent>
      </w:r>
      <w:r>
        <w:rPr>
          <w:noProof/>
          <w:szCs w:val="24"/>
          <w:lang w:eastAsia="ru-RU"/>
        </w:rPr>
        <mc:AlternateContent>
          <mc:Choice Requires="wps">
            <w:drawing>
              <wp:anchor distT="0" distB="0" distL="114300" distR="114300" simplePos="0" relativeHeight="251557376" behindDoc="0" locked="0" layoutInCell="1" allowOverlap="1">
                <wp:simplePos x="0" y="0"/>
                <wp:positionH relativeFrom="column">
                  <wp:posOffset>2810510</wp:posOffset>
                </wp:positionH>
                <wp:positionV relativeFrom="paragraph">
                  <wp:posOffset>604520</wp:posOffset>
                </wp:positionV>
                <wp:extent cx="248285" cy="0"/>
                <wp:effectExtent l="38100" t="76200" r="0" b="114300"/>
                <wp:wrapNone/>
                <wp:docPr id="394" name="Прямая со стрелкой 394"/>
                <wp:cNvGraphicFramePr/>
                <a:graphic xmlns:a="http://schemas.openxmlformats.org/drawingml/2006/main">
                  <a:graphicData uri="http://schemas.microsoft.com/office/word/2010/wordprocessingShape">
                    <wps:wsp>
                      <wps:cNvCnPr/>
                      <wps:spPr>
                        <a:xfrm flipH="1">
                          <a:off x="0" y="0"/>
                          <a:ext cx="2482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07348D" id="Прямая со стрелкой 394" o:spid="_x0000_s1026" type="#_x0000_t32" style="position:absolute;margin-left:221.3pt;margin-top:47.6pt;width:19.5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" strokecolor="#4579b8 [3044]">
                <v:stroke endarrow="open"/>
              </v:shape>
            </w:pict>
          </mc:Fallback>
        </mc:AlternateContent>
      </w:r>
      <w:r>
        <w:rPr>
          <w:noProof/>
          <w:szCs w:val="24"/>
          <w:lang w:eastAsia="ru-RU"/>
        </w:rPr>
        <mc:AlternateContent>
          <mc:Choice Requires="wps">
            <w:drawing>
              <wp:anchor distT="0" distB="0" distL="114300" distR="114300" simplePos="0" relativeHeight="251558400" behindDoc="0" locked="0" layoutInCell="1" allowOverlap="1">
                <wp:simplePos x="0" y="0"/>
                <wp:positionH relativeFrom="column">
                  <wp:posOffset>2736850</wp:posOffset>
                </wp:positionH>
                <wp:positionV relativeFrom="paragraph">
                  <wp:posOffset>568960</wp:posOffset>
                </wp:positionV>
                <wp:extent cx="79375" cy="294005"/>
                <wp:effectExtent l="57150" t="0" r="34925" b="48895"/>
                <wp:wrapNone/>
                <wp:docPr id="393" name="Прямая со стрелкой 393"/>
                <wp:cNvGraphicFramePr/>
                <a:graphic xmlns:a="http://schemas.openxmlformats.org/drawingml/2006/main">
                  <a:graphicData uri="http://schemas.microsoft.com/office/word/2010/wordprocessingShape">
                    <wps:wsp>
                      <wps:cNvCnPr/>
                      <wps:spPr>
                        <a:xfrm flipH="1">
                          <a:off x="0" y="0"/>
                          <a:ext cx="79375" cy="2940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84FA19" id="Прямая со стрелкой 393" o:spid="_x0000_s1026" type="#_x0000_t32" style="position:absolute;margin-left:215.5pt;margin-top:44.8pt;width:6.25pt;height:23.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" strokecolor="#4579b8 [3044]">
                <v:stroke endarrow="open"/>
              </v:shape>
            </w:pict>
          </mc:Fallback>
        </mc:AlternateContent>
      </w:r>
      <w:r>
        <w:rPr>
          <w:noProof/>
          <w:szCs w:val="24"/>
          <w:lang w:eastAsia="ru-RU"/>
        </w:rPr>
        <mc:AlternateContent>
          <mc:Choice Requires="wps">
            <w:drawing>
              <wp:anchor distT="0" distB="0" distL="114300" distR="114300" simplePos="0" relativeHeight="251559424" behindDoc="0" locked="0" layoutInCell="1" allowOverlap="1">
                <wp:simplePos x="0" y="0"/>
                <wp:positionH relativeFrom="column">
                  <wp:posOffset>2733040</wp:posOffset>
                </wp:positionH>
                <wp:positionV relativeFrom="paragraph">
                  <wp:posOffset>866775</wp:posOffset>
                </wp:positionV>
                <wp:extent cx="133985" cy="47625"/>
                <wp:effectExtent l="0" t="57150" r="18415" b="85725"/>
                <wp:wrapNone/>
                <wp:docPr id="392" name="Прямая со стрелкой 392"/>
                <wp:cNvGraphicFramePr/>
                <a:graphic xmlns:a="http://schemas.openxmlformats.org/drawingml/2006/main">
                  <a:graphicData uri="http://schemas.microsoft.com/office/word/2010/wordprocessingShape">
                    <wps:wsp>
                      <wps:cNvCnPr/>
                      <wps:spPr>
                        <a:xfrm>
                          <a:off x="0" y="0"/>
                          <a:ext cx="133985"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AEE4BA" id="Прямая со стрелкой 392" o:spid="_x0000_s1026" type="#_x0000_t32" style="position:absolute;margin-left:215.2pt;margin-top:68.25pt;width:10.5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" strokecolor="#4579b8 [3044]">
                <v:stroke endarrow="open"/>
              </v:shape>
            </w:pict>
          </mc:Fallback>
        </mc:AlternateContent>
      </w:r>
      <w:r>
        <w:rPr>
          <w:noProof/>
          <w:szCs w:val="24"/>
          <w:lang w:eastAsia="ru-RU"/>
        </w:rPr>
        <mc:AlternateContent>
          <mc:Choice Requires="wps">
            <w:drawing>
              <wp:anchor distT="0" distB="0" distL="114300" distR="114300" simplePos="0" relativeHeight="251560448" behindDoc="0" locked="0" layoutInCell="1" allowOverlap="1">
                <wp:simplePos x="0" y="0"/>
                <wp:positionH relativeFrom="column">
                  <wp:posOffset>2374900</wp:posOffset>
                </wp:positionH>
                <wp:positionV relativeFrom="paragraph">
                  <wp:posOffset>313055</wp:posOffset>
                </wp:positionV>
                <wp:extent cx="1105535" cy="207010"/>
                <wp:effectExtent l="38100" t="0" r="18415" b="97790"/>
                <wp:wrapNone/>
                <wp:docPr id="391" name="Прямая со стрелкой 391"/>
                <wp:cNvGraphicFramePr/>
                <a:graphic xmlns:a="http://schemas.openxmlformats.org/drawingml/2006/main">
                  <a:graphicData uri="http://schemas.microsoft.com/office/word/2010/wordprocessingShape">
                    <wps:wsp>
                      <wps:cNvCnPr/>
                      <wps:spPr>
                        <a:xfrm flipH="1">
                          <a:off x="0" y="0"/>
                          <a:ext cx="1105535" cy="2070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8D77F0" id="Прямая со стрелкой 391" o:spid="_x0000_s1026" type="#_x0000_t32" style="position:absolute;margin-left:187pt;margin-top:24.65pt;width:87.05pt;height:16.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" strokecolor="#4579b8 [3044]">
                <v:stroke endarrow="open"/>
              </v:shape>
            </w:pict>
          </mc:Fallback>
        </mc:AlternateContent>
      </w:r>
      <w:r>
        <w:rPr>
          <w:noProof/>
          <w:szCs w:val="24"/>
          <w:lang w:eastAsia="ru-RU"/>
        </w:rPr>
        <mc:AlternateContent>
          <mc:Choice Requires="wps">
            <w:drawing>
              <wp:anchor distT="0" distB="0" distL="114300" distR="114300" simplePos="0" relativeHeight="251561472" behindDoc="0" locked="0" layoutInCell="1" allowOverlap="1">
                <wp:simplePos x="0" y="0"/>
                <wp:positionH relativeFrom="column">
                  <wp:posOffset>1938020</wp:posOffset>
                </wp:positionH>
                <wp:positionV relativeFrom="paragraph">
                  <wp:posOffset>265430</wp:posOffset>
                </wp:positionV>
                <wp:extent cx="1582420" cy="182880"/>
                <wp:effectExtent l="38100" t="0" r="17780" b="102870"/>
                <wp:wrapNone/>
                <wp:docPr id="390" name="Прямая со стрелкой 390"/>
                <wp:cNvGraphicFramePr/>
                <a:graphic xmlns:a="http://schemas.openxmlformats.org/drawingml/2006/main">
                  <a:graphicData uri="http://schemas.microsoft.com/office/word/2010/wordprocessingShape">
                    <wps:wsp>
                      <wps:cNvCnPr/>
                      <wps:spPr>
                        <a:xfrm flipH="1">
                          <a:off x="0" y="0"/>
                          <a:ext cx="1582420" cy="1828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2D0A0E" id="Прямая со стрелкой 390" o:spid="_x0000_s1026" type="#_x0000_t32" style="position:absolute;margin-left:152.6pt;margin-top:20.9pt;width:124.6pt;height:14.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" strokecolor="#4579b8 [3044]">
                <v:stroke endarrow="open"/>
              </v:shape>
            </w:pict>
          </mc:Fallback>
        </mc:AlternateContent>
      </w:r>
      <w:r>
        <w:rPr>
          <w:noProof/>
          <w:szCs w:val="24"/>
          <w:lang w:eastAsia="ru-RU"/>
        </w:rPr>
        <mc:AlternateContent>
          <mc:Choice Requires="wps">
            <w:drawing>
              <wp:anchor distT="0" distB="0" distL="114300" distR="114300" simplePos="0" relativeHeight="251562496" behindDoc="0" locked="0" layoutInCell="1" allowOverlap="1">
                <wp:simplePos x="0" y="0"/>
                <wp:positionH relativeFrom="column">
                  <wp:posOffset>3571240</wp:posOffset>
                </wp:positionH>
                <wp:positionV relativeFrom="paragraph">
                  <wp:posOffset>265430</wp:posOffset>
                </wp:positionV>
                <wp:extent cx="200660" cy="492760"/>
                <wp:effectExtent l="0" t="0" r="66040" b="59690"/>
                <wp:wrapNone/>
                <wp:docPr id="389" name="Прямая со стрелкой 389"/>
                <wp:cNvGraphicFramePr/>
                <a:graphic xmlns:a="http://schemas.openxmlformats.org/drawingml/2006/main">
                  <a:graphicData uri="http://schemas.microsoft.com/office/word/2010/wordprocessingShape">
                    <wps:wsp>
                      <wps:cNvCnPr/>
                      <wps:spPr>
                        <a:xfrm>
                          <a:off x="0" y="0"/>
                          <a:ext cx="200660" cy="492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505651" id="Прямая со стрелкой 389" o:spid="_x0000_s1026" type="#_x0000_t32" style="position:absolute;margin-left:281.2pt;margin-top:20.9pt;width:15.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" strokecolor="#4579b8 [3044]">
                <v:stroke endarrow="open"/>
              </v:shape>
            </w:pict>
          </mc:Fallback>
        </mc:AlternateContent>
      </w:r>
      <w:r>
        <w:rPr>
          <w:noProof/>
          <w:szCs w:val="24"/>
          <w:lang w:eastAsia="ru-RU"/>
        </w:rPr>
        <mc:AlternateContent>
          <mc:Choice Requires="wps">
            <w:drawing>
              <wp:anchor distT="0" distB="0" distL="114300" distR="114300" simplePos="0" relativeHeight="251563520" behindDoc="0" locked="0" layoutInCell="1" allowOverlap="1">
                <wp:simplePos x="0" y="0"/>
                <wp:positionH relativeFrom="column">
                  <wp:posOffset>3766820</wp:posOffset>
                </wp:positionH>
                <wp:positionV relativeFrom="paragraph">
                  <wp:posOffset>771525</wp:posOffset>
                </wp:positionV>
                <wp:extent cx="930910" cy="142875"/>
                <wp:effectExtent l="0" t="0" r="78740" b="104775"/>
                <wp:wrapNone/>
                <wp:docPr id="388" name="Прямая со стрелкой 388"/>
                <wp:cNvGraphicFramePr/>
                <a:graphic xmlns:a="http://schemas.openxmlformats.org/drawingml/2006/main">
                  <a:graphicData uri="http://schemas.microsoft.com/office/word/2010/wordprocessingShape">
                    <wps:wsp>
                      <wps:cNvCnPr/>
                      <wps:spPr>
                        <a:xfrm>
                          <a:off x="0" y="0"/>
                          <a:ext cx="930910" cy="142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B1EE06" id="Прямая со стрелкой 388" o:spid="_x0000_s1026" type="#_x0000_t32" style="position:absolute;margin-left:296.6pt;margin-top:60.75pt;width:73.3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" strokecolor="#4579b8 [3044]">
                <v:stroke endarrow="open"/>
              </v:shape>
            </w:pict>
          </mc:Fallback>
        </mc:AlternateContent>
      </w:r>
      <w:r>
        <w:rPr>
          <w:noProof/>
          <w:szCs w:val="24"/>
          <w:lang w:eastAsia="ru-RU"/>
        </w:rPr>
        <mc:AlternateContent>
          <mc:Choice Requires="wps">
            <w:drawing>
              <wp:anchor distT="0" distB="0" distL="114300" distR="114300" simplePos="0" relativeHeight="251564544" behindDoc="0" locked="0" layoutInCell="1" allowOverlap="1">
                <wp:simplePos x="0" y="0"/>
                <wp:positionH relativeFrom="column">
                  <wp:posOffset>3519805</wp:posOffset>
                </wp:positionH>
                <wp:positionV relativeFrom="paragraph">
                  <wp:posOffset>265430</wp:posOffset>
                </wp:positionV>
                <wp:extent cx="541020" cy="133985"/>
                <wp:effectExtent l="0" t="0" r="68580" b="94615"/>
                <wp:wrapNone/>
                <wp:docPr id="387" name="Прямая со стрелкой 387"/>
                <wp:cNvGraphicFramePr/>
                <a:graphic xmlns:a="http://schemas.openxmlformats.org/drawingml/2006/main">
                  <a:graphicData uri="http://schemas.microsoft.com/office/word/2010/wordprocessingShape">
                    <wps:wsp>
                      <wps:cNvCnPr/>
                      <wps:spPr>
                        <a:xfrm>
                          <a:off x="0" y="0"/>
                          <a:ext cx="541020" cy="133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27B315" id="Прямая со стрелкой 387" o:spid="_x0000_s1026" type="#_x0000_t32" style="position:absolute;margin-left:277.15pt;margin-top:20.9pt;width:42.6pt;height: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" strokecolor="#4579b8 [3044]">
                <v:stroke endarrow="open"/>
              </v:shape>
            </w:pict>
          </mc:Fallback>
        </mc:AlternateContent>
      </w:r>
      <w:r>
        <w:rPr>
          <w:noProof/>
          <w:szCs w:val="24"/>
          <w:lang w:eastAsia="ru-RU"/>
        </w:rPr>
        <mc:AlternateContent>
          <mc:Choice Requires="wps">
            <w:drawing>
              <wp:anchor distT="0" distB="0" distL="114300" distR="114300" simplePos="0" relativeHeight="251565568" behindDoc="0" locked="0" layoutInCell="1" allowOverlap="1">
                <wp:simplePos x="0" y="0"/>
                <wp:positionH relativeFrom="column">
                  <wp:posOffset>4060190</wp:posOffset>
                </wp:positionH>
                <wp:positionV relativeFrom="paragraph">
                  <wp:posOffset>-1905</wp:posOffset>
                </wp:positionV>
                <wp:extent cx="80010" cy="400685"/>
                <wp:effectExtent l="19050" t="38100" r="53340" b="18415"/>
                <wp:wrapNone/>
                <wp:docPr id="386" name="Прямая со стрелкой 386"/>
                <wp:cNvGraphicFramePr/>
                <a:graphic xmlns:a="http://schemas.openxmlformats.org/drawingml/2006/main">
                  <a:graphicData uri="http://schemas.microsoft.com/office/word/2010/wordprocessingShape">
                    <wps:wsp>
                      <wps:cNvCnPr/>
                      <wps:spPr>
                        <a:xfrm flipV="1">
                          <a:off x="0" y="0"/>
                          <a:ext cx="80010" cy="4006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EF8E09" id="Прямая со стрелкой 386" o:spid="_x0000_s1026" type="#_x0000_t32" style="position:absolute;margin-left:319.7pt;margin-top:-.15pt;width:6.3pt;height:31.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" strokecolor="#4579b8 [3044]">
                <v:stroke endarrow="open"/>
              </v:shape>
            </w:pict>
          </mc:Fallback>
        </mc:AlternateContent>
      </w:r>
      <w:r>
        <w:rPr>
          <w:noProof/>
          <w:szCs w:val="24"/>
          <w:lang w:eastAsia="ru-RU"/>
        </w:rPr>
        <mc:AlternateContent>
          <mc:Choice Requires="wps">
            <w:drawing>
              <wp:anchor distT="0" distB="0" distL="114300" distR="114300" simplePos="0" relativeHeight="251566592" behindDoc="0" locked="0" layoutInCell="1" allowOverlap="1">
                <wp:simplePos x="0" y="0"/>
                <wp:positionH relativeFrom="column">
                  <wp:posOffset>4140200</wp:posOffset>
                </wp:positionH>
                <wp:positionV relativeFrom="paragraph">
                  <wp:posOffset>-1905</wp:posOffset>
                </wp:positionV>
                <wp:extent cx="713105" cy="167005"/>
                <wp:effectExtent l="0" t="0" r="67945" b="80645"/>
                <wp:wrapNone/>
                <wp:docPr id="385" name="Прямая со стрелкой 385"/>
                <wp:cNvGraphicFramePr/>
                <a:graphic xmlns:a="http://schemas.openxmlformats.org/drawingml/2006/main">
                  <a:graphicData uri="http://schemas.microsoft.com/office/word/2010/wordprocessingShape">
                    <wps:wsp>
                      <wps:cNvCnPr/>
                      <wps:spPr>
                        <a:xfrm>
                          <a:off x="0" y="0"/>
                          <a:ext cx="713105" cy="1670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61330B" id="Прямая со стрелкой 385" o:spid="_x0000_s1026" type="#_x0000_t32" style="position:absolute;margin-left:326pt;margin-top:-.15pt;width:56.15pt;height:1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" strokecolor="#4579b8 [3044]">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r>
        <w:rPr>
          <w:rFonts w:ascii="Times New Roman" w:hAnsi="Times New Roman"/>
          <w:noProof/>
          <w:szCs w:val="28"/>
        </w:rPr>
        <w:t>ул. Школьная,16</w:t>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rPr>
          <w:rFonts w:ascii="Times New Roman" w:hAnsi="Times New Roman"/>
          <w:szCs w:val="24"/>
        </w:rPr>
      </w:pPr>
      <w:r>
        <w:rPr>
          <w:noProof/>
          <w:szCs w:val="24"/>
          <w:lang w:eastAsia="ru-RU"/>
        </w:rPr>
        <mc:AlternateContent>
          <mc:Choice Requires="wps">
            <w:drawing>
              <wp:anchor distT="0" distB="0" distL="114300" distR="114300" simplePos="0" relativeHeight="251567616" behindDoc="0" locked="0" layoutInCell="1" allowOverlap="1">
                <wp:simplePos x="0" y="0"/>
                <wp:positionH relativeFrom="column">
                  <wp:posOffset>920115</wp:posOffset>
                </wp:positionH>
                <wp:positionV relativeFrom="paragraph">
                  <wp:posOffset>76200</wp:posOffset>
                </wp:positionV>
                <wp:extent cx="5219700" cy="200025"/>
                <wp:effectExtent l="0" t="552450" r="0" b="542925"/>
                <wp:wrapNone/>
                <wp:docPr id="384" name="Прямоугольник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219700" cy="200025"/>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4" o:spid="_x0000_s1142" style="position:absolute;margin-left:72.45pt;margin-top:6pt;width:411pt;height:15.75pt;rotation:7644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">
                <v:textbox>
                  <w:txbxContent>
                    <w:p w:rsidR="006C1438" w:rsidRDefault="006C1438" w:rsidP="006C1438"/>
                  </w:txbxContent>
                </v:textbox>
              </v:rect>
            </w:pict>
          </mc:Fallback>
        </mc:AlternateContent>
      </w:r>
      <w:r>
        <w:rPr>
          <w:rFonts w:ascii="Times New Roman" w:hAnsi="Times New Roman"/>
        </w:rPr>
        <w:t xml:space="preserve">                  ул. Центральная</w:t>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cs="Arial"/>
          <w:szCs w:val="24"/>
        </w:rPr>
      </w:pP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568640" behindDoc="0" locked="0" layoutInCell="1" allowOverlap="1">
                <wp:simplePos x="0" y="0"/>
                <wp:positionH relativeFrom="column">
                  <wp:posOffset>4455160</wp:posOffset>
                </wp:positionH>
                <wp:positionV relativeFrom="paragraph">
                  <wp:posOffset>23495</wp:posOffset>
                </wp:positionV>
                <wp:extent cx="600075" cy="774065"/>
                <wp:effectExtent l="76200" t="76200" r="85725" b="64135"/>
                <wp:wrapNone/>
                <wp:docPr id="383" name="Прямоугольник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6">
                          <a:off x="0" y="0"/>
                          <a:ext cx="600075" cy="774065"/>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3" o:spid="_x0000_s1143" style="position:absolute;left:0;text-align:left;margin-left:350.8pt;margin-top:1.85pt;width:47.25pt;height:60.95pt;rotation:68119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">
                <v:textbox>
                  <w:txbxContent>
                    <w:p w:rsidR="006C1438" w:rsidRDefault="006C1438" w:rsidP="006C1438"/>
                  </w:txbxContent>
                </v:textbox>
              </v:rect>
            </w:pict>
          </mc:Fallback>
        </mc:AlternateContent>
      </w:r>
      <w:r>
        <w:rPr>
          <w:noProof/>
          <w:lang w:eastAsia="ru-RU"/>
        </w:rPr>
        <mc:AlternateContent>
          <mc:Choice Requires="wps">
            <w:drawing>
              <wp:anchor distT="0" distB="0" distL="114300" distR="114300" simplePos="0" relativeHeight="25156966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382"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A8AE0" id="Прямая со стрелкой 382"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UBUe22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6C1438" w:rsidRDefault="006C1438" w:rsidP="006C1438">
      <w:pPr>
        <w:rPr>
          <w:rFonts w:cs="Arial"/>
        </w:rPr>
      </w:pPr>
      <w:r>
        <w:rPr>
          <w:rFonts w:cs="Arial"/>
        </w:rPr>
        <w:br w:type="page"/>
      </w:r>
    </w:p>
    <w:p w:rsidR="006C1438" w:rsidRDefault="006C1438" w:rsidP="006C1438">
      <w:pPr>
        <w:pStyle w:val="Title"/>
        <w:spacing w:before="0" w:after="0"/>
        <w:rPr>
          <w:rFonts w:ascii="Times New Roman" w:hAnsi="Times New Roman" w:cs="Times New Roman"/>
          <w:kern w:val="0"/>
          <w:sz w:val="28"/>
          <w:szCs w:val="28"/>
        </w:rPr>
      </w:pPr>
      <w:r>
        <w:rPr>
          <w:noProof/>
        </w:rPr>
        <w:lastRenderedPageBreak/>
        <mc:AlternateContent>
          <mc:Choice Requires="wps">
            <w:drawing>
              <wp:anchor distT="0" distB="0" distL="114300" distR="114300" simplePos="0" relativeHeight="251570688" behindDoc="0" locked="0" layoutInCell="1" allowOverlap="1">
                <wp:simplePos x="0" y="0"/>
                <wp:positionH relativeFrom="column">
                  <wp:posOffset>4535170</wp:posOffset>
                </wp:positionH>
                <wp:positionV relativeFrom="paragraph">
                  <wp:posOffset>-2204085</wp:posOffset>
                </wp:positionV>
                <wp:extent cx="309245" cy="8923655"/>
                <wp:effectExtent l="0" t="1905" r="12700" b="12700"/>
                <wp:wrapNone/>
                <wp:docPr id="433" name="Прямоугольник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9245" cy="892365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 xml:space="preserve">ул. Молодежная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3" o:spid="_x0000_s1144" style="position:absolute;left:0;text-align:left;margin-left:357.1pt;margin-top:-173.55pt;width:24.35pt;height:702.6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">
                <v:textbox>
                  <w:txbxContent>
                    <w:p w:rsidR="006C1438" w:rsidRDefault="006C1438" w:rsidP="006C1438">
                      <w:pPr>
                        <w:rPr>
                          <w:rFonts w:ascii="Times New Roman" w:hAnsi="Times New Roman"/>
                          <w:sz w:val="20"/>
                          <w:szCs w:val="20"/>
                        </w:rPr>
                      </w:pPr>
                      <w:r>
                        <w:rPr>
                          <w:rFonts w:ascii="Times New Roman" w:hAnsi="Times New Roman"/>
                          <w:sz w:val="20"/>
                          <w:szCs w:val="20"/>
                        </w:rPr>
                        <w:t xml:space="preserve">ул. Молодежная </w:t>
                      </w:r>
                    </w:p>
                  </w:txbxContent>
                </v:textbox>
              </v:rect>
            </w:pict>
          </mc:Fallback>
        </mc:AlternateContent>
      </w:r>
      <w:r>
        <w:rPr>
          <w:rFonts w:ascii="Times New Roman" w:hAnsi="Times New Roman" w:cs="Times New Roman"/>
          <w:kern w:val="0"/>
          <w:sz w:val="28"/>
          <w:szCs w:val="28"/>
        </w:rPr>
        <w:t>СХЕМА № 18</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07"/>
        <w:gridCol w:w="7508"/>
      </w:tblGrid>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МБДОУ  Кулусутайский детский сад «Тополек»</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Кулусутай, ул. Школьная,10</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571712" behindDoc="0" locked="0" layoutInCell="1" allowOverlap="1">
                <wp:simplePos x="0" y="0"/>
                <wp:positionH relativeFrom="column">
                  <wp:posOffset>845820</wp:posOffset>
                </wp:positionH>
                <wp:positionV relativeFrom="paragraph">
                  <wp:posOffset>454660</wp:posOffset>
                </wp:positionV>
                <wp:extent cx="2295525" cy="962025"/>
                <wp:effectExtent l="38100" t="38100" r="28575" b="28575"/>
                <wp:wrapNone/>
                <wp:docPr id="432" name="Прямая со стрелкой 432"/>
                <wp:cNvGraphicFramePr/>
                <a:graphic xmlns:a="http://schemas.openxmlformats.org/drawingml/2006/main">
                  <a:graphicData uri="http://schemas.microsoft.com/office/word/2010/wordprocessingShape">
                    <wps:wsp>
                      <wps:cNvCnPr/>
                      <wps:spPr>
                        <a:xfrm flipH="1" flipV="1">
                          <a:off x="0" y="0"/>
                          <a:ext cx="2295525" cy="962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B7912A" id="Прямая со стрелкой 432" o:spid="_x0000_s1026" type="#_x0000_t32" style="position:absolute;margin-left:66.6pt;margin-top:35.8pt;width:180.75pt;height:75.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1572736" behindDoc="0" locked="0" layoutInCell="1" allowOverlap="1">
                <wp:simplePos x="0" y="0"/>
                <wp:positionH relativeFrom="column">
                  <wp:posOffset>245745</wp:posOffset>
                </wp:positionH>
                <wp:positionV relativeFrom="paragraph">
                  <wp:posOffset>140970</wp:posOffset>
                </wp:positionV>
                <wp:extent cx="914400" cy="361950"/>
                <wp:effectExtent l="0" t="0" r="19050" b="19050"/>
                <wp:wrapNone/>
                <wp:docPr id="431" name="Блок-схема: процесс 431"/>
                <wp:cNvGraphicFramePr/>
                <a:graphic xmlns:a="http://schemas.openxmlformats.org/drawingml/2006/main">
                  <a:graphicData uri="http://schemas.microsoft.com/office/word/2010/wordprocessingShape">
                    <wps:wsp>
                      <wps:cNvSpPr/>
                      <wps:spPr>
                        <a:xfrm>
                          <a:off x="0" y="0"/>
                          <a:ext cx="914400" cy="36195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Молодежная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431" o:spid="_x0000_s1145" type="#_x0000_t109" style="position:absolute;left:0;text-align:left;margin-left:19.35pt;margin-top:11.1pt;width:1in;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Молодежная 2</w:t>
                      </w:r>
                    </w:p>
                  </w:txbxContent>
                </v:textbox>
              </v:shape>
            </w:pict>
          </mc:Fallback>
        </mc:AlternateContent>
      </w:r>
      <w:r>
        <w:rPr>
          <w:noProof/>
          <w:szCs w:val="24"/>
          <w:lang w:eastAsia="ru-RU"/>
        </w:rPr>
        <mc:AlternateContent>
          <mc:Choice Requires="wps">
            <w:drawing>
              <wp:anchor distT="0" distB="0" distL="114300" distR="114300" simplePos="0" relativeHeight="251573760" behindDoc="0" locked="0" layoutInCell="1" allowOverlap="1">
                <wp:simplePos x="0" y="0"/>
                <wp:positionH relativeFrom="column">
                  <wp:posOffset>1398270</wp:posOffset>
                </wp:positionH>
                <wp:positionV relativeFrom="paragraph">
                  <wp:posOffset>140970</wp:posOffset>
                </wp:positionV>
                <wp:extent cx="914400" cy="361950"/>
                <wp:effectExtent l="0" t="0" r="19050" b="19050"/>
                <wp:wrapNone/>
                <wp:docPr id="430" name="Блок-схема: процесс 430"/>
                <wp:cNvGraphicFramePr/>
                <a:graphic xmlns:a="http://schemas.openxmlformats.org/drawingml/2006/main">
                  <a:graphicData uri="http://schemas.microsoft.com/office/word/2010/wordprocessingShape">
                    <wps:wsp>
                      <wps:cNvSpPr/>
                      <wps:spPr>
                        <a:xfrm>
                          <a:off x="0" y="0"/>
                          <a:ext cx="914400" cy="36195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Молодежная4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430" o:spid="_x0000_s1146" type="#_x0000_t109" style="position:absolute;left:0;text-align:left;margin-left:110.1pt;margin-top:11.1pt;width:1in;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Молодежная4</w:t>
                      </w:r>
                    </w:p>
                  </w:txbxContent>
                </v:textbox>
              </v:shape>
            </w:pict>
          </mc:Fallback>
        </mc:AlternateContent>
      </w:r>
      <w:r>
        <w:rPr>
          <w:noProof/>
          <w:szCs w:val="24"/>
          <w:lang w:eastAsia="ru-RU"/>
        </w:rPr>
        <mc:AlternateContent>
          <mc:Choice Requires="wps">
            <w:drawing>
              <wp:anchor distT="0" distB="0" distL="114300" distR="114300" simplePos="0" relativeHeight="251574784" behindDoc="0" locked="0" layoutInCell="1" allowOverlap="1">
                <wp:simplePos x="0" y="0"/>
                <wp:positionH relativeFrom="column">
                  <wp:posOffset>2093595</wp:posOffset>
                </wp:positionH>
                <wp:positionV relativeFrom="paragraph">
                  <wp:posOffset>407035</wp:posOffset>
                </wp:positionV>
                <wp:extent cx="2066925" cy="1514475"/>
                <wp:effectExtent l="38100" t="38100" r="28575" b="28575"/>
                <wp:wrapNone/>
                <wp:docPr id="429" name="Прямая со стрелкой 429"/>
                <wp:cNvGraphicFramePr/>
                <a:graphic xmlns:a="http://schemas.openxmlformats.org/drawingml/2006/main">
                  <a:graphicData uri="http://schemas.microsoft.com/office/word/2010/wordprocessingShape">
                    <wps:wsp>
                      <wps:cNvCnPr/>
                      <wps:spPr>
                        <a:xfrm flipH="1" flipV="1">
                          <a:off x="0" y="0"/>
                          <a:ext cx="2066925" cy="1514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FE892B" id="Прямая со стрелкой 429" o:spid="_x0000_s1026" type="#_x0000_t32" style="position:absolute;margin-left:164.85pt;margin-top:32.05pt;width:162.75pt;height:119.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" strokecolor="#4a7ebb">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575808" behindDoc="0" locked="0" layoutInCell="1" allowOverlap="1">
                <wp:simplePos x="0" y="0"/>
                <wp:positionH relativeFrom="column">
                  <wp:posOffset>5084445</wp:posOffset>
                </wp:positionH>
                <wp:positionV relativeFrom="paragraph">
                  <wp:posOffset>9525</wp:posOffset>
                </wp:positionV>
                <wp:extent cx="1619250" cy="66675"/>
                <wp:effectExtent l="0" t="0" r="19050" b="28575"/>
                <wp:wrapNone/>
                <wp:docPr id="428" name="Прямая со стрелкой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666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382B2" id="Прямая со стрелкой 428" o:spid="_x0000_s1026" type="#_x0000_t32" style="position:absolute;margin-left:400.35pt;margin-top:.75pt;width:127.5pt;height: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" strokecolor="red">
                <v:stroke dashstyle="dash"/>
              </v:shape>
            </w:pict>
          </mc:Fallback>
        </mc:AlternateContent>
      </w:r>
      <w:r>
        <w:rPr>
          <w:noProof/>
          <w:szCs w:val="24"/>
          <w:lang w:eastAsia="ru-RU"/>
        </w:rPr>
        <mc:AlternateContent>
          <mc:Choice Requires="wps">
            <w:drawing>
              <wp:anchor distT="0" distB="0" distL="114300" distR="114300" simplePos="0" relativeHeight="251576832" behindDoc="0" locked="0" layoutInCell="1" allowOverlap="1">
                <wp:simplePos x="0" y="0"/>
                <wp:positionH relativeFrom="column">
                  <wp:posOffset>6627495</wp:posOffset>
                </wp:positionH>
                <wp:positionV relativeFrom="paragraph">
                  <wp:posOffset>9525</wp:posOffset>
                </wp:positionV>
                <wp:extent cx="83185" cy="1076325"/>
                <wp:effectExtent l="0" t="0" r="31115" b="28575"/>
                <wp:wrapNone/>
                <wp:docPr id="427" name="Прямая со стрелкой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10763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FA426" id="Прямая со стрелкой 427" o:spid="_x0000_s1026" type="#_x0000_t32" style="position:absolute;margin-left:521.85pt;margin-top:.75pt;width:6.55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" strokecolor="red">
                <v:stroke dashstyle="dash"/>
              </v:shape>
            </w:pict>
          </mc:Fallback>
        </mc:AlternateContent>
      </w:r>
      <w:r>
        <w:rPr>
          <w:noProof/>
          <w:szCs w:val="24"/>
          <w:lang w:eastAsia="ru-RU"/>
        </w:rPr>
        <mc:AlternateContent>
          <mc:Choice Requires="wps">
            <w:drawing>
              <wp:anchor distT="0" distB="0" distL="114300" distR="114300" simplePos="0" relativeHeight="251577856" behindDoc="0" locked="0" layoutInCell="1" allowOverlap="1">
                <wp:simplePos x="0" y="0"/>
                <wp:positionH relativeFrom="column">
                  <wp:posOffset>5074920</wp:posOffset>
                </wp:positionH>
                <wp:positionV relativeFrom="paragraph">
                  <wp:posOffset>76200</wp:posOffset>
                </wp:positionV>
                <wp:extent cx="57150" cy="1047750"/>
                <wp:effectExtent l="0" t="0" r="19050" b="19050"/>
                <wp:wrapNone/>
                <wp:docPr id="426" name="Прямая со стрелкой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0477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6DF52" id="Прямая со стрелкой 426" o:spid="_x0000_s1026" type="#_x0000_t32" style="position:absolute;margin-left:399.6pt;margin-top:6pt;width:4.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" strokecolor="red">
                <v:stroke dashstyle="dash"/>
              </v:shape>
            </w:pict>
          </mc:Fallback>
        </mc:AlternateContent>
      </w:r>
      <w:r>
        <w:rPr>
          <w:noProof/>
          <w:szCs w:val="24"/>
          <w:lang w:eastAsia="ru-RU"/>
        </w:rPr>
        <mc:AlternateContent>
          <mc:Choice Requires="wps">
            <w:drawing>
              <wp:anchor distT="0" distB="0" distL="114300" distR="114300" simplePos="0" relativeHeight="251578880" behindDoc="0" locked="0" layoutInCell="1" allowOverlap="1">
                <wp:simplePos x="0" y="0"/>
                <wp:positionH relativeFrom="column">
                  <wp:posOffset>5389245</wp:posOffset>
                </wp:positionH>
                <wp:positionV relativeFrom="paragraph">
                  <wp:posOffset>328295</wp:posOffset>
                </wp:positionV>
                <wp:extent cx="1066800" cy="581025"/>
                <wp:effectExtent l="0" t="0" r="19050" b="28575"/>
                <wp:wrapNone/>
                <wp:docPr id="425" name="Блок-схема: процесс 425"/>
                <wp:cNvGraphicFramePr/>
                <a:graphic xmlns:a="http://schemas.openxmlformats.org/drawingml/2006/main">
                  <a:graphicData uri="http://schemas.microsoft.com/office/word/2010/wordprocessingShape">
                    <wps:wsp>
                      <wps:cNvSpPr/>
                      <wps:spPr>
                        <a:xfrm>
                          <a:off x="0" y="0"/>
                          <a:ext cx="1066800" cy="58102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sz w:val="20"/>
                                <w:szCs w:val="20"/>
                              </w:rPr>
                              <w:t>МБДОУ Тополек, Школьная10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25" o:spid="_x0000_s1147" type="#_x0000_t109" style="position:absolute;left:0;text-align:left;margin-left:424.35pt;margin-top:25.85pt;width:84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" fillcolor="window" strokecolor="windowText" strokeweight="2pt">
                <v:textbox>
                  <w:txbxContent>
                    <w:p w:rsidR="006C1438" w:rsidRDefault="006C1438" w:rsidP="006C1438">
                      <w:pPr>
                        <w:rPr>
                          <w:sz w:val="20"/>
                          <w:szCs w:val="20"/>
                        </w:rPr>
                      </w:pPr>
                      <w:r>
                        <w:rPr>
                          <w:sz w:val="20"/>
                          <w:szCs w:val="20"/>
                        </w:rPr>
                        <w:t>МБДОУ Тополек, Школьная10</w:t>
                      </w:r>
                    </w:p>
                  </w:txbxContent>
                </v:textbox>
              </v:shape>
            </w:pict>
          </mc:Fallback>
        </mc:AlternateContent>
      </w:r>
      <w:r>
        <w:rPr>
          <w:noProof/>
          <w:szCs w:val="24"/>
          <w:lang w:eastAsia="ru-RU"/>
        </w:rPr>
        <mc:AlternateContent>
          <mc:Choice Requires="wps">
            <w:drawing>
              <wp:anchor distT="0" distB="0" distL="114300" distR="114300" simplePos="0" relativeHeight="251579904" behindDoc="0" locked="0" layoutInCell="1" allowOverlap="1">
                <wp:simplePos x="0" y="0"/>
                <wp:positionH relativeFrom="column">
                  <wp:posOffset>3179445</wp:posOffset>
                </wp:positionH>
                <wp:positionV relativeFrom="paragraph">
                  <wp:posOffset>223520</wp:posOffset>
                </wp:positionV>
                <wp:extent cx="2381250" cy="2114550"/>
                <wp:effectExtent l="38100" t="38100" r="19050" b="19050"/>
                <wp:wrapNone/>
                <wp:docPr id="424" name="Прямая со стрелкой 424"/>
                <wp:cNvGraphicFramePr/>
                <a:graphic xmlns:a="http://schemas.openxmlformats.org/drawingml/2006/main">
                  <a:graphicData uri="http://schemas.microsoft.com/office/word/2010/wordprocessingShape">
                    <wps:wsp>
                      <wps:cNvCnPr/>
                      <wps:spPr>
                        <a:xfrm flipH="1" flipV="1">
                          <a:off x="0" y="0"/>
                          <a:ext cx="2381250" cy="2114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B8D376" id="Прямая со стрелкой 424" o:spid="_x0000_s1026" type="#_x0000_t32" style="position:absolute;margin-left:250.35pt;margin-top:17.6pt;width:187.5pt;height:166.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" strokecolor="#4a7ebb">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580928" behindDoc="0" locked="0" layoutInCell="1" allowOverlap="1">
                <wp:simplePos x="0" y="0"/>
                <wp:positionH relativeFrom="page">
                  <wp:align>center</wp:align>
                </wp:positionH>
                <wp:positionV relativeFrom="paragraph">
                  <wp:posOffset>55880</wp:posOffset>
                </wp:positionV>
                <wp:extent cx="1066800" cy="885825"/>
                <wp:effectExtent l="38100" t="38100" r="19050" b="28575"/>
                <wp:wrapNone/>
                <wp:docPr id="423" name="Прямая со стрелкой 423"/>
                <wp:cNvGraphicFramePr/>
                <a:graphic xmlns:a="http://schemas.openxmlformats.org/drawingml/2006/main">
                  <a:graphicData uri="http://schemas.microsoft.com/office/word/2010/wordprocessingShape">
                    <wps:wsp>
                      <wps:cNvCnPr/>
                      <wps:spPr>
                        <a:xfrm flipH="1" flipV="1">
                          <a:off x="0" y="0"/>
                          <a:ext cx="1066800" cy="885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426F08" id="Прямая со стрелкой 423" o:spid="_x0000_s1026" type="#_x0000_t32" style="position:absolute;margin-left:0;margin-top:4.4pt;width:84pt;height:69.75pt;flip:x y;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" strokecolor="#4a7ebb">
                <v:stroke endarrow="open"/>
                <w10:wrap anchorx="page"/>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noProof/>
          <w:szCs w:val="24"/>
          <w:lang w:eastAsia="ru-RU"/>
        </w:rPr>
        <mc:AlternateContent>
          <mc:Choice Requires="wps">
            <w:drawing>
              <wp:anchor distT="0" distB="0" distL="114300" distR="114300" simplePos="0" relativeHeight="251581952" behindDoc="0" locked="0" layoutInCell="1" allowOverlap="1">
                <wp:simplePos x="0" y="0"/>
                <wp:positionH relativeFrom="column">
                  <wp:posOffset>3541395</wp:posOffset>
                </wp:positionH>
                <wp:positionV relativeFrom="paragraph">
                  <wp:posOffset>129540</wp:posOffset>
                </wp:positionV>
                <wp:extent cx="762000" cy="390525"/>
                <wp:effectExtent l="0" t="0" r="19050" b="28575"/>
                <wp:wrapNone/>
                <wp:docPr id="422" name="Блок-схема: процесс 422"/>
                <wp:cNvGraphicFramePr/>
                <a:graphic xmlns:a="http://schemas.openxmlformats.org/drawingml/2006/main">
                  <a:graphicData uri="http://schemas.microsoft.com/office/word/2010/wordprocessingShape">
                    <wps:wsp>
                      <wps:cNvSpPr/>
                      <wps:spPr>
                        <a:xfrm>
                          <a:off x="0" y="0"/>
                          <a:ext cx="762000" cy="39052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Школьная,4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22" o:spid="_x0000_s1148" type="#_x0000_t109" style="position:absolute;margin-left:278.85pt;margin-top:10.2pt;width:60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Школьная,4</w:t>
                      </w:r>
                    </w:p>
                  </w:txbxContent>
                </v:textbox>
              </v:shape>
            </w:pict>
          </mc:Fallback>
        </mc:AlternateContent>
      </w:r>
      <w:r>
        <w:rPr>
          <w:noProof/>
          <w:szCs w:val="24"/>
          <w:lang w:eastAsia="ru-RU"/>
        </w:rPr>
        <mc:AlternateContent>
          <mc:Choice Requires="wps">
            <w:drawing>
              <wp:anchor distT="0" distB="0" distL="114300" distR="114300" simplePos="0" relativeHeight="251582976" behindDoc="0" locked="0" layoutInCell="1" allowOverlap="1">
                <wp:simplePos x="0" y="0"/>
                <wp:positionH relativeFrom="column">
                  <wp:posOffset>5579745</wp:posOffset>
                </wp:positionH>
                <wp:positionV relativeFrom="paragraph">
                  <wp:posOffset>120015</wp:posOffset>
                </wp:positionV>
                <wp:extent cx="752475" cy="1238250"/>
                <wp:effectExtent l="38100" t="0" r="28575" b="57150"/>
                <wp:wrapNone/>
                <wp:docPr id="421" name="Прямая со стрелкой 421"/>
                <wp:cNvGraphicFramePr/>
                <a:graphic xmlns:a="http://schemas.openxmlformats.org/drawingml/2006/main">
                  <a:graphicData uri="http://schemas.microsoft.com/office/word/2010/wordprocessingShape">
                    <wps:wsp>
                      <wps:cNvCnPr/>
                      <wps:spPr>
                        <a:xfrm flipH="1">
                          <a:off x="0" y="0"/>
                          <a:ext cx="752475" cy="1238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488021" id="Прямая со стрелкой 421" o:spid="_x0000_s1026" type="#_x0000_t32" style="position:absolute;margin-left:439.35pt;margin-top:9.45pt;width:59.25pt;height:9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" strokecolor="#4a7ebb">
                <v:stroke endarrow="open"/>
              </v:shape>
            </w:pict>
          </mc:Fallback>
        </mc:AlternateContent>
      </w:r>
      <w:r>
        <w:rPr>
          <w:noProof/>
          <w:szCs w:val="24"/>
          <w:lang w:eastAsia="ru-RU"/>
        </w:rPr>
        <mc:AlternateContent>
          <mc:Choice Requires="wps">
            <w:drawing>
              <wp:anchor distT="0" distB="0" distL="114300" distR="114300" simplePos="0" relativeHeight="251584000" behindDoc="0" locked="0" layoutInCell="1" allowOverlap="1">
                <wp:simplePos x="0" y="0"/>
                <wp:positionH relativeFrom="column">
                  <wp:posOffset>5293995</wp:posOffset>
                </wp:positionH>
                <wp:positionV relativeFrom="paragraph">
                  <wp:posOffset>53340</wp:posOffset>
                </wp:positionV>
                <wp:extent cx="1047750" cy="542925"/>
                <wp:effectExtent l="38100" t="0" r="19050" b="66675"/>
                <wp:wrapNone/>
                <wp:docPr id="420" name="Прямая со стрелкой 420"/>
                <wp:cNvGraphicFramePr/>
                <a:graphic xmlns:a="http://schemas.openxmlformats.org/drawingml/2006/main">
                  <a:graphicData uri="http://schemas.microsoft.com/office/word/2010/wordprocessingShape">
                    <wps:wsp>
                      <wps:cNvCnPr/>
                      <wps:spPr>
                        <a:xfrm flipH="1">
                          <a:off x="0" y="0"/>
                          <a:ext cx="1047750" cy="542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21F7C8" id="Прямая со стрелкой 420" o:spid="_x0000_s1026" type="#_x0000_t32" style="position:absolute;margin-left:416.85pt;margin-top:4.2pt;width:82.5pt;height:42.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" strokecolor="#4a7ebb">
                <v:stroke endarrow="open"/>
              </v:shape>
            </w:pict>
          </mc:Fallback>
        </mc:AlternateContent>
      </w:r>
      <w:r>
        <w:rPr>
          <w:noProof/>
          <w:szCs w:val="24"/>
          <w:lang w:eastAsia="ru-RU"/>
        </w:rPr>
        <mc:AlternateContent>
          <mc:Choice Requires="wps">
            <w:drawing>
              <wp:anchor distT="0" distB="0" distL="114300" distR="114300" simplePos="0" relativeHeight="251585024" behindDoc="0" locked="0" layoutInCell="1" allowOverlap="1">
                <wp:simplePos x="0" y="0"/>
                <wp:positionH relativeFrom="column">
                  <wp:posOffset>5274945</wp:posOffset>
                </wp:positionH>
                <wp:positionV relativeFrom="paragraph">
                  <wp:posOffset>100965</wp:posOffset>
                </wp:positionV>
                <wp:extent cx="1066800" cy="742950"/>
                <wp:effectExtent l="38100" t="0" r="19050" b="57150"/>
                <wp:wrapNone/>
                <wp:docPr id="419" name="Прямая со стрелкой 419"/>
                <wp:cNvGraphicFramePr/>
                <a:graphic xmlns:a="http://schemas.openxmlformats.org/drawingml/2006/main">
                  <a:graphicData uri="http://schemas.microsoft.com/office/word/2010/wordprocessingShape">
                    <wps:wsp>
                      <wps:cNvCnPr/>
                      <wps:spPr>
                        <a:xfrm flipH="1">
                          <a:off x="0" y="0"/>
                          <a:ext cx="1066800" cy="742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896CD1" id="Прямая со стрелкой 419" o:spid="_x0000_s1026" type="#_x0000_t32" style="position:absolute;margin-left:415.35pt;margin-top:7.95pt;width:84pt;height:5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" strokecolor="#4a7ebb">
                <v:stroke endarrow="open"/>
              </v:shape>
            </w:pict>
          </mc:Fallback>
        </mc:AlternateContent>
      </w:r>
      <w:r>
        <w:rPr>
          <w:noProof/>
          <w:szCs w:val="24"/>
          <w:lang w:eastAsia="ru-RU"/>
        </w:rPr>
        <mc:AlternateContent>
          <mc:Choice Requires="wps">
            <w:drawing>
              <wp:anchor distT="0" distB="0" distL="114300" distR="114300" simplePos="0" relativeHeight="251586048" behindDoc="0" locked="0" layoutInCell="1" allowOverlap="1">
                <wp:simplePos x="0" y="0"/>
                <wp:positionH relativeFrom="column">
                  <wp:posOffset>4331970</wp:posOffset>
                </wp:positionH>
                <wp:positionV relativeFrom="paragraph">
                  <wp:posOffset>62865</wp:posOffset>
                </wp:positionV>
                <wp:extent cx="1990725" cy="400050"/>
                <wp:effectExtent l="38100" t="0" r="28575" b="95250"/>
                <wp:wrapNone/>
                <wp:docPr id="418" name="Прямая со стрелкой 418"/>
                <wp:cNvGraphicFramePr/>
                <a:graphic xmlns:a="http://schemas.openxmlformats.org/drawingml/2006/main">
                  <a:graphicData uri="http://schemas.microsoft.com/office/word/2010/wordprocessingShape">
                    <wps:wsp>
                      <wps:cNvCnPr/>
                      <wps:spPr>
                        <a:xfrm flipH="1">
                          <a:off x="0" y="0"/>
                          <a:ext cx="1990725" cy="400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89B865" id="Прямая со стрелкой 418" o:spid="_x0000_s1026" type="#_x0000_t32" style="position:absolute;margin-left:341.1pt;margin-top:4.95pt;width:156.75pt;height:3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1587072" behindDoc="0" locked="0" layoutInCell="1" allowOverlap="1">
                <wp:simplePos x="0" y="0"/>
                <wp:positionH relativeFrom="page">
                  <wp:posOffset>6943725</wp:posOffset>
                </wp:positionH>
                <wp:positionV relativeFrom="paragraph">
                  <wp:posOffset>43815</wp:posOffset>
                </wp:positionV>
                <wp:extent cx="1590675" cy="1019175"/>
                <wp:effectExtent l="0" t="0" r="66675" b="47625"/>
                <wp:wrapNone/>
                <wp:docPr id="417" name="Прямая со стрелкой 417"/>
                <wp:cNvGraphicFramePr/>
                <a:graphic xmlns:a="http://schemas.openxmlformats.org/drawingml/2006/main">
                  <a:graphicData uri="http://schemas.microsoft.com/office/word/2010/wordprocessingShape">
                    <wps:wsp>
                      <wps:cNvCnPr/>
                      <wps:spPr>
                        <a:xfrm>
                          <a:off x="0" y="0"/>
                          <a:ext cx="1590675" cy="1019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4330B8" id="Прямая со стрелкой 417" o:spid="_x0000_s1026" type="#_x0000_t32" style="position:absolute;margin-left:546.75pt;margin-top:3.45pt;width:125.25pt;height:8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" strokecolor="#4a7ebb">
                <v:stroke endarrow="open"/>
                <w10:wrap anchorx="page"/>
              </v:shape>
            </w:pict>
          </mc:Fallback>
        </mc:AlternateContent>
      </w:r>
      <w:r>
        <w:rPr>
          <w:noProof/>
          <w:szCs w:val="24"/>
          <w:lang w:eastAsia="ru-RU"/>
        </w:rPr>
        <mc:AlternateContent>
          <mc:Choice Requires="wps">
            <w:drawing>
              <wp:anchor distT="0" distB="0" distL="114300" distR="114300" simplePos="0" relativeHeight="251588096" behindDoc="0" locked="0" layoutInCell="1" allowOverlap="1">
                <wp:simplePos x="0" y="0"/>
                <wp:positionH relativeFrom="column">
                  <wp:posOffset>6389370</wp:posOffset>
                </wp:positionH>
                <wp:positionV relativeFrom="paragraph">
                  <wp:posOffset>43815</wp:posOffset>
                </wp:positionV>
                <wp:extent cx="790575" cy="247650"/>
                <wp:effectExtent l="0" t="0" r="85725" b="76200"/>
                <wp:wrapNone/>
                <wp:docPr id="416" name="Прямая со стрелкой 416"/>
                <wp:cNvGraphicFramePr/>
                <a:graphic xmlns:a="http://schemas.openxmlformats.org/drawingml/2006/main">
                  <a:graphicData uri="http://schemas.microsoft.com/office/word/2010/wordprocessingShape">
                    <wps:wsp>
                      <wps:cNvCnPr/>
                      <wps:spPr>
                        <a:xfrm>
                          <a:off x="0" y="0"/>
                          <a:ext cx="790575"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BE09A3" id="Прямая со стрелкой 416" o:spid="_x0000_s1026" type="#_x0000_t32" style="position:absolute;margin-left:503.1pt;margin-top:3.45pt;width:62.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" strokecolor="#4a7ebb">
                <v:stroke endarrow="open"/>
              </v:shape>
            </w:pict>
          </mc:Fallback>
        </mc:AlternateContent>
      </w:r>
      <w:r>
        <w:rPr>
          <w:noProof/>
          <w:szCs w:val="24"/>
          <w:lang w:eastAsia="ru-RU"/>
        </w:rPr>
        <mc:AlternateContent>
          <mc:Choice Requires="wps">
            <w:drawing>
              <wp:anchor distT="0" distB="0" distL="114300" distR="114300" simplePos="0" relativeHeight="251589120" behindDoc="0" locked="0" layoutInCell="1" allowOverlap="1">
                <wp:simplePos x="0" y="0"/>
                <wp:positionH relativeFrom="column">
                  <wp:posOffset>6282055</wp:posOffset>
                </wp:positionH>
                <wp:positionV relativeFrom="paragraph">
                  <wp:posOffset>1270</wp:posOffset>
                </wp:positionV>
                <wp:extent cx="90805" cy="90805"/>
                <wp:effectExtent l="0" t="0" r="23495" b="23495"/>
                <wp:wrapNone/>
                <wp:docPr id="415" name="Овал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230375" id="Овал 415" o:spid="_x0000_s1026" style="position:absolute;margin-left:494.65pt;margin-top:.1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" fillcolor="black"/>
            </w:pict>
          </mc:Fallback>
        </mc:AlternateContent>
      </w:r>
      <w:r>
        <w:rPr>
          <w:noProof/>
          <w:szCs w:val="24"/>
          <w:lang w:eastAsia="ru-RU"/>
        </w:rPr>
        <mc:AlternateContent>
          <mc:Choice Requires="wps">
            <w:drawing>
              <wp:anchor distT="0" distB="0" distL="114300" distR="114300" simplePos="0" relativeHeight="251590144" behindDoc="0" locked="0" layoutInCell="1" allowOverlap="1">
                <wp:simplePos x="0" y="0"/>
                <wp:positionH relativeFrom="column">
                  <wp:posOffset>5122545</wp:posOffset>
                </wp:positionH>
                <wp:positionV relativeFrom="paragraph">
                  <wp:posOffset>66675</wp:posOffset>
                </wp:positionV>
                <wp:extent cx="1552575" cy="45720"/>
                <wp:effectExtent l="0" t="0" r="28575" b="30480"/>
                <wp:wrapNone/>
                <wp:docPr id="414" name="Прямая со стрелкой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00F35" id="Прямая со стрелкой 414" o:spid="_x0000_s1026" type="#_x0000_t32" style="position:absolute;margin-left:403.35pt;margin-top:5.25pt;width:122.2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" strokecolor="red">
                <v:stroke dashstyle="dash"/>
              </v:shape>
            </w:pict>
          </mc:Fallback>
        </mc:AlternateContent>
      </w:r>
      <w:r>
        <w:rPr>
          <w:rFonts w:ascii="Times New Roman" w:hAnsi="Times New Roman"/>
        </w:rPr>
        <w:tab/>
      </w:r>
      <w:r>
        <w:rPr>
          <w:rFonts w:ascii="Times New Roman" w:hAnsi="Times New Roman"/>
        </w:rPr>
        <w:tab/>
      </w:r>
    </w:p>
    <w:p w:rsidR="006C1438" w:rsidRDefault="006C1438" w:rsidP="006C1438">
      <w:pPr>
        <w:rPr>
          <w:rFonts w:ascii="Times New Roman" w:hAnsi="Times New Roman"/>
        </w:rPr>
      </w:pPr>
      <w:r>
        <w:rPr>
          <w:rFonts w:ascii="Arial" w:hAnsi="Arial"/>
          <w:noProof/>
          <w:lang w:eastAsia="ru-RU"/>
        </w:rPr>
        <mc:AlternateContent>
          <mc:Choice Requires="wps">
            <w:drawing>
              <wp:anchor distT="0" distB="0" distL="114300" distR="114300" simplePos="0" relativeHeight="251591168" behindDoc="0" locked="0" layoutInCell="1" allowOverlap="1">
                <wp:simplePos x="0" y="0"/>
                <wp:positionH relativeFrom="column">
                  <wp:posOffset>1941195</wp:posOffset>
                </wp:positionH>
                <wp:positionV relativeFrom="paragraph">
                  <wp:posOffset>12065</wp:posOffset>
                </wp:positionV>
                <wp:extent cx="933450" cy="400050"/>
                <wp:effectExtent l="0" t="0" r="19050" b="19050"/>
                <wp:wrapNone/>
                <wp:docPr id="413" name="Прямоугольник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00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Школьная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3" o:spid="_x0000_s1149" style="position:absolute;margin-left:152.85pt;margin-top:.95pt;width:73.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">
                <v:textbox>
                  <w:txbxContent>
                    <w:p w:rsidR="006C1438" w:rsidRDefault="006C1438" w:rsidP="006C1438">
                      <w:pPr>
                        <w:rPr>
                          <w:rFonts w:ascii="Times New Roman" w:hAnsi="Times New Roman"/>
                        </w:rPr>
                      </w:pPr>
                      <w:r>
                        <w:rPr>
                          <w:rFonts w:ascii="Times New Roman" w:hAnsi="Times New Roman"/>
                        </w:rPr>
                        <w:t>Школьная №6</w:t>
                      </w:r>
                    </w:p>
                  </w:txbxContent>
                </v:textbox>
              </v:rect>
            </w:pict>
          </mc:Fallback>
        </mc:AlternateContent>
      </w:r>
      <w:r>
        <w:rPr>
          <w:rFonts w:ascii="Arial" w:hAnsi="Arial"/>
          <w:noProof/>
          <w:lang w:eastAsia="ru-RU"/>
        </w:rPr>
        <mc:AlternateContent>
          <mc:Choice Requires="wps">
            <w:drawing>
              <wp:anchor distT="0" distB="0" distL="114300" distR="114300" simplePos="0" relativeHeight="251592192" behindDoc="0" locked="0" layoutInCell="1" allowOverlap="1">
                <wp:simplePos x="0" y="0"/>
                <wp:positionH relativeFrom="margin">
                  <wp:align>left</wp:align>
                </wp:positionH>
                <wp:positionV relativeFrom="paragraph">
                  <wp:posOffset>734060</wp:posOffset>
                </wp:positionV>
                <wp:extent cx="8953500" cy="295275"/>
                <wp:effectExtent l="0" t="0" r="19050" b="28575"/>
                <wp:wrapNone/>
                <wp:docPr id="412" name="Прямоугольник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0" cy="2952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2" o:spid="_x0000_s1150" style="position:absolute;margin-left:0;margin-top:57.8pt;width:705pt;height:23.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">
                <v:textbox>
                  <w:txbxContent>
                    <w:p w:rsidR="006C1438" w:rsidRDefault="006C1438" w:rsidP="006C1438">
                      <w:pPr>
                        <w:rPr>
                          <w:rFonts w:ascii="Times New Roman" w:hAnsi="Times New Roman"/>
                        </w:rPr>
                      </w:pPr>
                      <w:r>
                        <w:rPr>
                          <w:rFonts w:ascii="Times New Roman" w:hAnsi="Times New Roman"/>
                        </w:rPr>
                        <w:t>ул. Школьная</w:t>
                      </w:r>
                    </w:p>
                  </w:txbxContent>
                </v:textbox>
                <w10:wrap anchorx="margin"/>
              </v:rect>
            </w:pict>
          </mc:Fallback>
        </mc:AlternateContent>
      </w:r>
      <w:r>
        <w:rPr>
          <w:rFonts w:ascii="Arial" w:hAnsi="Arial"/>
          <w:noProof/>
          <w:lang w:eastAsia="ru-RU"/>
        </w:rPr>
        <mc:AlternateContent>
          <mc:Choice Requires="wps">
            <w:drawing>
              <wp:anchor distT="0" distB="0" distL="114300" distR="114300" simplePos="0" relativeHeight="251593216" behindDoc="0" locked="0" layoutInCell="1" allowOverlap="1">
                <wp:simplePos x="0" y="0"/>
                <wp:positionH relativeFrom="column">
                  <wp:posOffset>7941945</wp:posOffset>
                </wp:positionH>
                <wp:positionV relativeFrom="paragraph">
                  <wp:posOffset>384175</wp:posOffset>
                </wp:positionV>
                <wp:extent cx="857250" cy="447675"/>
                <wp:effectExtent l="0" t="38100" r="57150" b="28575"/>
                <wp:wrapNone/>
                <wp:docPr id="411" name="Прямая со стрелкой 411"/>
                <wp:cNvGraphicFramePr/>
                <a:graphic xmlns:a="http://schemas.openxmlformats.org/drawingml/2006/main">
                  <a:graphicData uri="http://schemas.microsoft.com/office/word/2010/wordprocessingShape">
                    <wps:wsp>
                      <wps:cNvCnPr/>
                      <wps:spPr>
                        <a:xfrm flipV="1">
                          <a:off x="0" y="0"/>
                          <a:ext cx="857250" cy="447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5DEB2E" id="Прямая со стрелкой 411" o:spid="_x0000_s1026" type="#_x0000_t32" style="position:absolute;margin-left:625.35pt;margin-top:30.25pt;width:67.5pt;height:3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594240" behindDoc="0" locked="0" layoutInCell="1" allowOverlap="1">
                <wp:simplePos x="0" y="0"/>
                <wp:positionH relativeFrom="column">
                  <wp:posOffset>2636520</wp:posOffset>
                </wp:positionH>
                <wp:positionV relativeFrom="paragraph">
                  <wp:posOffset>450850</wp:posOffset>
                </wp:positionV>
                <wp:extent cx="2609850" cy="228600"/>
                <wp:effectExtent l="19050" t="76200" r="19050" b="19050"/>
                <wp:wrapNone/>
                <wp:docPr id="410" name="Прямая со стрелкой 410"/>
                <wp:cNvGraphicFramePr/>
                <a:graphic xmlns:a="http://schemas.openxmlformats.org/drawingml/2006/main">
                  <a:graphicData uri="http://schemas.microsoft.com/office/word/2010/wordprocessingShape">
                    <wps:wsp>
                      <wps:cNvCnPr/>
                      <wps:spPr>
                        <a:xfrm flipH="1" flipV="1">
                          <a:off x="0" y="0"/>
                          <a:ext cx="2609850"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436218" id="Прямая со стрелкой 410" o:spid="_x0000_s1026" type="#_x0000_t32" style="position:absolute;margin-left:207.6pt;margin-top:35.5pt;width:205.5pt;height:18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595264" behindDoc="0" locked="0" layoutInCell="1" allowOverlap="1">
                <wp:simplePos x="0" y="0"/>
                <wp:positionH relativeFrom="column">
                  <wp:posOffset>7218045</wp:posOffset>
                </wp:positionH>
                <wp:positionV relativeFrom="paragraph">
                  <wp:posOffset>12065</wp:posOffset>
                </wp:positionV>
                <wp:extent cx="762000" cy="361950"/>
                <wp:effectExtent l="0" t="0" r="19050" b="19050"/>
                <wp:wrapNone/>
                <wp:docPr id="409" name="Прямоугольник 409"/>
                <wp:cNvGraphicFramePr/>
                <a:graphic xmlns:a="http://schemas.openxmlformats.org/drawingml/2006/main">
                  <a:graphicData uri="http://schemas.microsoft.com/office/word/2010/wordprocessingShape">
                    <wps:wsp>
                      <wps:cNvSpPr/>
                      <wps:spPr>
                        <a:xfrm>
                          <a:off x="0" y="0"/>
                          <a:ext cx="762000" cy="361950"/>
                        </a:xfrm>
                        <a:prstGeom prst="rect">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Школьная12</w:t>
                            </w:r>
                          </w:p>
                          <w:p w:rsidR="006C1438" w:rsidRDefault="006C1438" w:rsidP="006C1438">
                            <w:pPr>
                              <w:rPr>
                                <w:rFonts w:ascii="Arial" w:hAnsi="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9" o:spid="_x0000_s1151" style="position:absolute;margin-left:568.35pt;margin-top:.95pt;width:60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Школьная12</w:t>
                      </w:r>
                    </w:p>
                    <w:p w:rsidR="006C1438" w:rsidRDefault="006C1438" w:rsidP="006C1438">
                      <w:pPr>
                        <w:rPr>
                          <w:rFonts w:ascii="Arial" w:hAnsi="Arial"/>
                          <w:sz w:val="24"/>
                          <w:szCs w:val="24"/>
                        </w:rPr>
                      </w:pPr>
                    </w:p>
                  </w:txbxContent>
                </v:textbox>
              </v:rect>
            </w:pict>
          </mc:Fallback>
        </mc:AlternateContent>
      </w:r>
      <w:r>
        <w:rPr>
          <w:rFonts w:ascii="Arial" w:hAnsi="Arial"/>
          <w:noProof/>
          <w:lang w:eastAsia="ru-RU"/>
        </w:rPr>
        <mc:AlternateContent>
          <mc:Choice Requires="wps">
            <w:drawing>
              <wp:anchor distT="0" distB="0" distL="114300" distR="114300" simplePos="0" relativeHeight="251596288" behindDoc="0" locked="0" layoutInCell="1" allowOverlap="1">
                <wp:simplePos x="0" y="0"/>
                <wp:positionH relativeFrom="column">
                  <wp:posOffset>8399145</wp:posOffset>
                </wp:positionH>
                <wp:positionV relativeFrom="paragraph">
                  <wp:posOffset>12065</wp:posOffset>
                </wp:positionV>
                <wp:extent cx="847725" cy="361950"/>
                <wp:effectExtent l="0" t="0" r="28575" b="19050"/>
                <wp:wrapNone/>
                <wp:docPr id="408" name="Прямоугольник 408"/>
                <wp:cNvGraphicFramePr/>
                <a:graphic xmlns:a="http://schemas.openxmlformats.org/drawingml/2006/main">
                  <a:graphicData uri="http://schemas.microsoft.com/office/word/2010/wordprocessingShape">
                    <wps:wsp>
                      <wps:cNvSpPr/>
                      <wps:spPr>
                        <a:xfrm>
                          <a:off x="0" y="0"/>
                          <a:ext cx="847725" cy="361950"/>
                        </a:xfrm>
                        <a:prstGeom prst="rect">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Школьная,14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8" o:spid="_x0000_s1152" style="position:absolute;margin-left:661.35pt;margin-top:.95pt;width:66.7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Школьная,14</w:t>
                      </w:r>
                    </w:p>
                  </w:txbxContent>
                </v:textbox>
              </v:rect>
            </w:pict>
          </mc:Fallback>
        </mc:AlternateConten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59731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407" name="Прямая со стрелкой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0F228" id="Прямая со стрелкой 407"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na1gk2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19</w:t>
      </w:r>
    </w:p>
    <w:p w:rsidR="006C1438" w:rsidRDefault="006C1438" w:rsidP="006C1438">
      <w:pPr>
        <w:pStyle w:val="Title"/>
        <w:spacing w:before="0" w:after="0"/>
        <w:rPr>
          <w:rFonts w:ascii="Times New Roman" w:hAnsi="Times New Roman" w:cs="Times New Roman"/>
          <w:kern w:val="0"/>
          <w:sz w:val="28"/>
          <w:szCs w:val="28"/>
        </w:rPr>
      </w:pPr>
      <w:r>
        <w:rPr>
          <w:noProof/>
        </w:rPr>
        <mc:AlternateContent>
          <mc:Choice Requires="wps">
            <w:drawing>
              <wp:anchor distT="0" distB="0" distL="114300" distR="114300" simplePos="0" relativeHeight="251598336" behindDoc="0" locked="0" layoutInCell="1" allowOverlap="1">
                <wp:simplePos x="0" y="0"/>
                <wp:positionH relativeFrom="column">
                  <wp:posOffset>3986530</wp:posOffset>
                </wp:positionH>
                <wp:positionV relativeFrom="paragraph">
                  <wp:posOffset>354965</wp:posOffset>
                </wp:positionV>
                <wp:extent cx="401955" cy="6155690"/>
                <wp:effectExtent l="0" t="317" r="16827" b="16828"/>
                <wp:wrapNone/>
                <wp:docPr id="482" name="Прямоугольник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1955" cy="615569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Мира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2" o:spid="_x0000_s1153" style="position:absolute;left:0;text-align:left;margin-left:313.9pt;margin-top:27.95pt;width:31.65pt;height:484.7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">
                <v:textbox>
                  <w:txbxContent>
                    <w:p w:rsidR="006C1438" w:rsidRDefault="006C1438" w:rsidP="006C1438">
                      <w:pPr>
                        <w:rPr>
                          <w:rFonts w:ascii="Times New Roman" w:hAnsi="Times New Roman"/>
                        </w:rPr>
                      </w:pPr>
                      <w:r>
                        <w:rPr>
                          <w:rFonts w:ascii="Times New Roman" w:hAnsi="Times New Roman"/>
                        </w:rPr>
                        <w:t>ул. Мира</w:t>
                      </w:r>
                    </w:p>
                  </w:txbxContent>
                </v:textbox>
              </v:rect>
            </w:pict>
          </mc:Fallback>
        </mc:AlternateContent>
      </w: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5"/>
        <w:gridCol w:w="7561"/>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sz w:val="28"/>
                <w:szCs w:val="28"/>
              </w:rPr>
            </w:pPr>
            <w:r>
              <w:rPr>
                <w:sz w:val="28"/>
                <w:szCs w:val="28"/>
              </w:rPr>
              <w:t xml:space="preserve">Муниципальное бюджетное дошкольное образовательное учреждение </w:t>
            </w:r>
          </w:p>
          <w:p w:rsidR="006C1438" w:rsidRDefault="006C1438">
            <w:pPr>
              <w:jc w:val="center"/>
              <w:rPr>
                <w:sz w:val="28"/>
                <w:szCs w:val="28"/>
              </w:rPr>
            </w:pPr>
            <w:r>
              <w:rPr>
                <w:sz w:val="28"/>
                <w:szCs w:val="28"/>
              </w:rPr>
              <w:t>Первочиндантский детский сад «Теремок»</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Забайкальский край, Ононский район, с. Чиндант 1-й, </w:t>
            </w:r>
          </w:p>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ул. Мира, дом 7</w:t>
            </w:r>
          </w:p>
        </w:tc>
      </w:tr>
    </w:tbl>
    <w:p w:rsidR="006C1438" w:rsidRDefault="006C1438" w:rsidP="006C1438">
      <w:pPr>
        <w:tabs>
          <w:tab w:val="left" w:pos="3018"/>
        </w:tabs>
        <w:suppressAutoHyphens/>
        <w:rPr>
          <w:rFonts w:ascii="Arial" w:hAnsi="Arial" w:cs="Arial"/>
          <w:noProof/>
          <w:sz w:val="24"/>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599360" behindDoc="0" locked="0" layoutInCell="1" allowOverlap="1">
                <wp:simplePos x="0" y="0"/>
                <wp:positionH relativeFrom="column">
                  <wp:posOffset>4773295</wp:posOffset>
                </wp:positionH>
                <wp:positionV relativeFrom="paragraph">
                  <wp:posOffset>266700</wp:posOffset>
                </wp:positionV>
                <wp:extent cx="893445" cy="774065"/>
                <wp:effectExtent l="57150" t="57150" r="59055" b="64135"/>
                <wp:wrapNone/>
                <wp:docPr id="481" name="Прямоугольник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244">
                          <a:off x="0" y="0"/>
                          <a:ext cx="893445" cy="774065"/>
                        </a:xfrm>
                        <a:prstGeom prst="rect">
                          <a:avLst/>
                        </a:prstGeom>
                        <a:solidFill>
                          <a:srgbClr val="FFFFFF"/>
                        </a:solidFill>
                        <a:ln w="57150">
                          <a:solidFill>
                            <a:srgbClr val="000000"/>
                          </a:solidFill>
                          <a:miter lim="800000"/>
                          <a:headEnd/>
                          <a:tailEnd/>
                        </a:ln>
                      </wps:spPr>
                      <wps:txbx>
                        <w:txbxContent>
                          <w:p w:rsidR="006C1438" w:rsidRDefault="006C1438" w:rsidP="006C1438">
                            <w:pPr>
                              <w:jc w:val="center"/>
                              <w:rPr>
                                <w:rFonts w:ascii="Times New Roman" w:hAnsi="Times New Roman"/>
                              </w:rPr>
                            </w:pPr>
                            <w:r>
                              <w:rPr>
                                <w:rFonts w:ascii="Times New Roman" w:hAnsi="Times New Roman"/>
                              </w:rPr>
                              <w:t>ул. Мира, д. 7</w:t>
                            </w:r>
                          </w:p>
                          <w:p w:rsidR="006C1438" w:rsidRDefault="006C1438" w:rsidP="006C1438">
                            <w:pPr>
                              <w:jc w:val="center"/>
                              <w:rPr>
                                <w:rFonts w:ascii="Times New Roman" w:hAnsi="Times New Roman"/>
                              </w:rPr>
                            </w:pPr>
                            <w:r>
                              <w:rPr>
                                <w:rFonts w:ascii="Times New Roman" w:hAnsi="Times New Roman"/>
                              </w:rPr>
                              <w:t>ДОУ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1" o:spid="_x0000_s1154" style="position:absolute;left:0;text-align:left;margin-left:375.85pt;margin-top:21pt;width:70.35pt;height:60.95pt;rotation:20888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" strokeweight="4.5pt">
                <v:textbox>
                  <w:txbxContent>
                    <w:p w:rsidR="006C1438" w:rsidRDefault="006C1438" w:rsidP="006C1438">
                      <w:pPr>
                        <w:jc w:val="center"/>
                        <w:rPr>
                          <w:rFonts w:ascii="Times New Roman" w:hAnsi="Times New Roman"/>
                        </w:rPr>
                      </w:pPr>
                      <w:r>
                        <w:rPr>
                          <w:rFonts w:ascii="Times New Roman" w:hAnsi="Times New Roman"/>
                        </w:rPr>
                        <w:t>ул. Мира, д. 7</w:t>
                      </w:r>
                    </w:p>
                    <w:p w:rsidR="006C1438" w:rsidRDefault="006C1438" w:rsidP="006C1438">
                      <w:pPr>
                        <w:jc w:val="center"/>
                        <w:rPr>
                          <w:rFonts w:ascii="Times New Roman" w:hAnsi="Times New Roman"/>
                        </w:rPr>
                      </w:pPr>
                      <w:r>
                        <w:rPr>
                          <w:rFonts w:ascii="Times New Roman" w:hAnsi="Times New Roman"/>
                        </w:rPr>
                        <w:t>ДОУ</w:t>
                      </w:r>
                    </w:p>
                  </w:txbxContent>
                </v:textbox>
              </v:rect>
            </w:pict>
          </mc:Fallback>
        </mc:AlternateContent>
      </w:r>
      <w:r>
        <w:rPr>
          <w:noProof/>
          <w:szCs w:val="24"/>
          <w:lang w:eastAsia="ru-RU"/>
        </w:rPr>
        <mc:AlternateContent>
          <mc:Choice Requires="wps">
            <w:drawing>
              <wp:anchor distT="0" distB="0" distL="114300" distR="114300" simplePos="0" relativeHeight="251600384" behindDoc="0" locked="0" layoutInCell="1" allowOverlap="1">
                <wp:simplePos x="0" y="0"/>
                <wp:positionH relativeFrom="column">
                  <wp:posOffset>4608195</wp:posOffset>
                </wp:positionH>
                <wp:positionV relativeFrom="paragraph">
                  <wp:posOffset>25400</wp:posOffset>
                </wp:positionV>
                <wp:extent cx="1295400" cy="45720"/>
                <wp:effectExtent l="0" t="0" r="19050" b="30480"/>
                <wp:wrapNone/>
                <wp:docPr id="480" name="Прямая со стрелкой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9D07D" id="Прямая со стрелкой 480" o:spid="_x0000_s1026" type="#_x0000_t32" style="position:absolute;margin-left:362.85pt;margin-top:2pt;width:10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" strokecolor="red">
                <v:stroke dashstyle="dash"/>
              </v:shape>
            </w:pict>
          </mc:Fallback>
        </mc:AlternateContent>
      </w:r>
      <w:r>
        <w:rPr>
          <w:noProof/>
          <w:szCs w:val="24"/>
          <w:lang w:eastAsia="ru-RU"/>
        </w:rPr>
        <mc:AlternateContent>
          <mc:Choice Requires="wps">
            <w:drawing>
              <wp:anchor distT="0" distB="0" distL="114300" distR="114300" simplePos="0" relativeHeight="251601408" behindDoc="0" locked="0" layoutInCell="1" allowOverlap="1">
                <wp:simplePos x="0" y="0"/>
                <wp:positionH relativeFrom="column">
                  <wp:posOffset>5732145</wp:posOffset>
                </wp:positionH>
                <wp:positionV relativeFrom="paragraph">
                  <wp:posOffset>47625</wp:posOffset>
                </wp:positionV>
                <wp:extent cx="171450" cy="1257300"/>
                <wp:effectExtent l="0" t="0" r="19050" b="19050"/>
                <wp:wrapNone/>
                <wp:docPr id="479" name="Прямая со стрелкой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2573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E7ACB" id="Прямая со стрелкой 479" o:spid="_x0000_s1026" type="#_x0000_t32" style="position:absolute;margin-left:451.35pt;margin-top:3.75pt;width:13.5pt;height:9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" strokecolor="red">
                <v:stroke dashstyle="dash"/>
              </v:shape>
            </w:pict>
          </mc:Fallback>
        </mc:AlternateContent>
      </w:r>
      <w:r>
        <w:rPr>
          <w:noProof/>
          <w:szCs w:val="24"/>
          <w:lang w:eastAsia="ru-RU"/>
        </w:rPr>
        <mc:AlternateContent>
          <mc:Choice Requires="wps">
            <w:drawing>
              <wp:anchor distT="0" distB="0" distL="114300" distR="114300" simplePos="0" relativeHeight="251602432" behindDoc="0" locked="0" layoutInCell="1" allowOverlap="1">
                <wp:simplePos x="0" y="0"/>
                <wp:positionH relativeFrom="column">
                  <wp:posOffset>4482465</wp:posOffset>
                </wp:positionH>
                <wp:positionV relativeFrom="paragraph">
                  <wp:posOffset>15875</wp:posOffset>
                </wp:positionV>
                <wp:extent cx="169545" cy="1162050"/>
                <wp:effectExtent l="0" t="0" r="20955" b="19050"/>
                <wp:wrapNone/>
                <wp:docPr id="478" name="Прямая со стрелкой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 cy="11620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34606" id="Прямая со стрелкой 478" o:spid="_x0000_s1026" type="#_x0000_t32" style="position:absolute;margin-left:352.95pt;margin-top:1.25pt;width:13.35pt;height:9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" strokecolor="red">
                <v:stroke dashstyle="dash"/>
              </v:shape>
            </w:pict>
          </mc:Fallback>
        </mc:AlternateContent>
      </w: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noProof/>
          <w:szCs w:val="24"/>
          <w:lang w:eastAsia="ru-RU"/>
        </w:rPr>
        <mc:AlternateContent>
          <mc:Choice Requires="wps">
            <w:drawing>
              <wp:anchor distT="0" distB="0" distL="114300" distR="114300" simplePos="0" relativeHeight="251603456" behindDoc="0" locked="0" layoutInCell="1" allowOverlap="1">
                <wp:simplePos x="0" y="0"/>
                <wp:positionH relativeFrom="column">
                  <wp:posOffset>2617470</wp:posOffset>
                </wp:positionH>
                <wp:positionV relativeFrom="paragraph">
                  <wp:posOffset>142875</wp:posOffset>
                </wp:positionV>
                <wp:extent cx="914400" cy="612140"/>
                <wp:effectExtent l="0" t="0" r="19050" b="16510"/>
                <wp:wrapNone/>
                <wp:docPr id="477" name="Блок-схема: процесс 477"/>
                <wp:cNvGraphicFramePr/>
                <a:graphic xmlns:a="http://schemas.openxmlformats.org/drawingml/2006/main">
                  <a:graphicData uri="http://schemas.microsoft.com/office/word/2010/wordprocessingShape">
                    <wps:wsp>
                      <wps:cNvSpPr/>
                      <wps:spPr>
                        <a:xfrm>
                          <a:off x="0" y="0"/>
                          <a:ext cx="914400" cy="61214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rPr>
                            </w:pPr>
                            <w:r>
                              <w:rPr>
                                <w:rFonts w:ascii="Times New Roman" w:hAnsi="Times New Roman"/>
                              </w:rPr>
                              <w:t>Мира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477" o:spid="_x0000_s1155" type="#_x0000_t109" style="position:absolute;left:0;text-align:left;margin-left:206.1pt;margin-top:11.25pt;width:1in;height:4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" fillcolor="white [3201]" strokecolor="black [3200]" strokeweight="2pt">
                <v:textbox>
                  <w:txbxContent>
                    <w:p w:rsidR="006C1438" w:rsidRDefault="006C1438" w:rsidP="006C1438">
                      <w:pPr>
                        <w:rPr>
                          <w:rFonts w:ascii="Times New Roman" w:hAnsi="Times New Roman"/>
                        </w:rPr>
                      </w:pPr>
                      <w:r>
                        <w:rPr>
                          <w:rFonts w:ascii="Times New Roman" w:hAnsi="Times New Roman"/>
                        </w:rPr>
                        <w:t>Мира 5</w:t>
                      </w:r>
                    </w:p>
                  </w:txbxContent>
                </v:textbox>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r>
        <w:rPr>
          <w:rFonts w:ascii="Arial" w:hAnsi="Arial"/>
          <w:noProof/>
          <w:lang w:eastAsia="ru-RU"/>
        </w:rPr>
        <mc:AlternateContent>
          <mc:Choice Requires="wps">
            <w:drawing>
              <wp:anchor distT="0" distB="0" distL="114300" distR="114300" simplePos="0" relativeHeight="251604480" behindDoc="0" locked="0" layoutInCell="1" allowOverlap="1">
                <wp:simplePos x="0" y="0"/>
                <wp:positionH relativeFrom="column">
                  <wp:posOffset>4493895</wp:posOffset>
                </wp:positionH>
                <wp:positionV relativeFrom="paragraph">
                  <wp:posOffset>543560</wp:posOffset>
                </wp:positionV>
                <wp:extent cx="1295400" cy="73660"/>
                <wp:effectExtent l="0" t="0" r="19050" b="21590"/>
                <wp:wrapNone/>
                <wp:docPr id="476" name="Прямая со стрелкой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7366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A326D" id="Прямая со стрелкой 476" o:spid="_x0000_s1026" type="#_x0000_t32" style="position:absolute;margin-left:353.85pt;margin-top:42.8pt;width:102pt;height: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605504" behindDoc="0" locked="0" layoutInCell="1" allowOverlap="1">
                <wp:simplePos x="0" y="0"/>
                <wp:positionH relativeFrom="column">
                  <wp:posOffset>5201285</wp:posOffset>
                </wp:positionH>
                <wp:positionV relativeFrom="paragraph">
                  <wp:posOffset>308610</wp:posOffset>
                </wp:positionV>
                <wp:extent cx="90805" cy="90805"/>
                <wp:effectExtent l="0" t="0" r="23495" b="23495"/>
                <wp:wrapNone/>
                <wp:docPr id="475" name="Овал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21BB7" id="Овал 475" o:spid="_x0000_s1026" style="position:absolute;margin-left:409.55pt;margin-top:24.3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" fillcolor="black"/>
            </w:pict>
          </mc:Fallback>
        </mc:AlternateContent>
      </w:r>
      <w:r>
        <w:rPr>
          <w:rFonts w:ascii="Arial" w:hAnsi="Arial"/>
          <w:noProof/>
          <w:lang w:eastAsia="ru-RU"/>
        </w:rPr>
        <mc:AlternateContent>
          <mc:Choice Requires="wps">
            <w:drawing>
              <wp:anchor distT="0" distB="0" distL="114300" distR="114300" simplePos="0" relativeHeight="251606528" behindDoc="0" locked="0" layoutInCell="1" allowOverlap="1">
                <wp:simplePos x="0" y="0"/>
                <wp:positionH relativeFrom="column">
                  <wp:posOffset>1840230</wp:posOffset>
                </wp:positionH>
                <wp:positionV relativeFrom="paragraph">
                  <wp:posOffset>450215</wp:posOffset>
                </wp:positionV>
                <wp:extent cx="133985" cy="47625"/>
                <wp:effectExtent l="0" t="57150" r="18415" b="85725"/>
                <wp:wrapNone/>
                <wp:docPr id="474" name="Прямая со стрелкой 474"/>
                <wp:cNvGraphicFramePr/>
                <a:graphic xmlns:a="http://schemas.openxmlformats.org/drawingml/2006/main">
                  <a:graphicData uri="http://schemas.microsoft.com/office/word/2010/wordprocessingShape">
                    <wps:wsp>
                      <wps:cNvCnPr/>
                      <wps:spPr>
                        <a:xfrm>
                          <a:off x="0" y="0"/>
                          <a:ext cx="133985"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309DFD" id="Прямая со стрелкой 474" o:spid="_x0000_s1026" type="#_x0000_t32" style="position:absolute;margin-left:144.9pt;margin-top:35.45pt;width:10.5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607552" behindDoc="0" locked="0" layoutInCell="1" allowOverlap="1">
                <wp:simplePos x="0" y="0"/>
                <wp:positionH relativeFrom="column">
                  <wp:posOffset>4589145</wp:posOffset>
                </wp:positionH>
                <wp:positionV relativeFrom="paragraph">
                  <wp:posOffset>367030</wp:posOffset>
                </wp:positionV>
                <wp:extent cx="714375" cy="888365"/>
                <wp:effectExtent l="38100" t="0" r="28575" b="64135"/>
                <wp:wrapNone/>
                <wp:docPr id="473" name="Прямая со стрелкой 473"/>
                <wp:cNvGraphicFramePr/>
                <a:graphic xmlns:a="http://schemas.openxmlformats.org/drawingml/2006/main">
                  <a:graphicData uri="http://schemas.microsoft.com/office/word/2010/wordprocessingShape">
                    <wps:wsp>
                      <wps:cNvCnPr/>
                      <wps:spPr>
                        <a:xfrm flipH="1">
                          <a:off x="0" y="0"/>
                          <a:ext cx="714375" cy="8883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F8588" id="Прямая со стрелкой 473" o:spid="_x0000_s1026" type="#_x0000_t32" style="position:absolute;margin-left:361.35pt;margin-top:28.9pt;width:56.25pt;height:69.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608576" behindDoc="0" locked="0" layoutInCell="1" allowOverlap="1">
                <wp:simplePos x="0" y="0"/>
                <wp:positionH relativeFrom="column">
                  <wp:posOffset>4265295</wp:posOffset>
                </wp:positionH>
                <wp:positionV relativeFrom="paragraph">
                  <wp:posOffset>369570</wp:posOffset>
                </wp:positionV>
                <wp:extent cx="886460" cy="171450"/>
                <wp:effectExtent l="38100" t="0" r="27940" b="95250"/>
                <wp:wrapNone/>
                <wp:docPr id="472" name="Прямая со стрелкой 472"/>
                <wp:cNvGraphicFramePr/>
                <a:graphic xmlns:a="http://schemas.openxmlformats.org/drawingml/2006/main">
                  <a:graphicData uri="http://schemas.microsoft.com/office/word/2010/wordprocessingShape">
                    <wps:wsp>
                      <wps:cNvCnPr/>
                      <wps:spPr>
                        <a:xfrm flipH="1">
                          <a:off x="0" y="0"/>
                          <a:ext cx="88646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8488C" id="Прямая со стрелкой 472" o:spid="_x0000_s1026" type="#_x0000_t32" style="position:absolute;margin-left:335.85pt;margin-top:29.1pt;width:69.8pt;height:1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609600" behindDoc="0" locked="0" layoutInCell="1" allowOverlap="1">
                <wp:simplePos x="0" y="0"/>
                <wp:positionH relativeFrom="column">
                  <wp:posOffset>2607310</wp:posOffset>
                </wp:positionH>
                <wp:positionV relativeFrom="paragraph">
                  <wp:posOffset>417195</wp:posOffset>
                </wp:positionV>
                <wp:extent cx="2590800" cy="1362075"/>
                <wp:effectExtent l="38100" t="0" r="19050" b="66675"/>
                <wp:wrapNone/>
                <wp:docPr id="471" name="Прямая со стрелкой 471"/>
                <wp:cNvGraphicFramePr/>
                <a:graphic xmlns:a="http://schemas.openxmlformats.org/drawingml/2006/main">
                  <a:graphicData uri="http://schemas.microsoft.com/office/word/2010/wordprocessingShape">
                    <wps:wsp>
                      <wps:cNvCnPr/>
                      <wps:spPr>
                        <a:xfrm flipH="1">
                          <a:off x="0" y="0"/>
                          <a:ext cx="2590800" cy="1362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D36B6A" id="Прямая со стрелкой 471" o:spid="_x0000_s1026" type="#_x0000_t32" style="position:absolute;margin-left:205.3pt;margin-top:32.85pt;width:204pt;height:107.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610624" behindDoc="0" locked="0" layoutInCell="1" allowOverlap="1">
                <wp:simplePos x="0" y="0"/>
                <wp:positionH relativeFrom="column">
                  <wp:posOffset>1055370</wp:posOffset>
                </wp:positionH>
                <wp:positionV relativeFrom="paragraph">
                  <wp:posOffset>8255</wp:posOffset>
                </wp:positionV>
                <wp:extent cx="914400" cy="612775"/>
                <wp:effectExtent l="0" t="0" r="19050" b="15875"/>
                <wp:wrapNone/>
                <wp:docPr id="470" name="Блок-схема: процесс 470"/>
                <wp:cNvGraphicFramePr/>
                <a:graphic xmlns:a="http://schemas.openxmlformats.org/drawingml/2006/main">
                  <a:graphicData uri="http://schemas.microsoft.com/office/word/2010/wordprocessingShape">
                    <wps:wsp>
                      <wps:cNvSpPr/>
                      <wps:spPr>
                        <a:xfrm>
                          <a:off x="0" y="0"/>
                          <a:ext cx="914400" cy="612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rPr>
                            </w:pPr>
                            <w:r>
                              <w:rPr>
                                <w:rFonts w:ascii="Times New Roman" w:hAnsi="Times New Roman"/>
                              </w:rPr>
                              <w:t>Мира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470" o:spid="_x0000_s1156" type="#_x0000_t109" style="position:absolute;left:0;text-align:left;margin-left:83.1pt;margin-top:.65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" fillcolor="white [3201]" strokecolor="black [3200]" strokeweight="2pt">
                <v:textbox>
                  <w:txbxContent>
                    <w:p w:rsidR="006C1438" w:rsidRDefault="006C1438" w:rsidP="006C1438">
                      <w:pPr>
                        <w:rPr>
                          <w:rFonts w:ascii="Times New Roman" w:hAnsi="Times New Roman"/>
                        </w:rPr>
                      </w:pPr>
                      <w:r>
                        <w:rPr>
                          <w:rFonts w:ascii="Times New Roman" w:hAnsi="Times New Roman"/>
                        </w:rPr>
                        <w:t>Мира 4</w:t>
                      </w:r>
                    </w:p>
                  </w:txbxContent>
                </v:textbox>
              </v:shape>
            </w:pict>
          </mc:Fallback>
        </mc:AlternateContent>
      </w:r>
      <w:r>
        <w:rPr>
          <w:rFonts w:ascii="Arial" w:hAnsi="Arial"/>
          <w:noProof/>
          <w:lang w:eastAsia="ru-RU"/>
        </w:rPr>
        <mc:AlternateContent>
          <mc:Choice Requires="wps">
            <w:drawing>
              <wp:anchor distT="0" distB="0" distL="114300" distR="114300" simplePos="0" relativeHeight="251611648" behindDoc="0" locked="0" layoutInCell="1" allowOverlap="1">
                <wp:simplePos x="0" y="0"/>
                <wp:positionH relativeFrom="column">
                  <wp:posOffset>3560445</wp:posOffset>
                </wp:positionH>
                <wp:positionV relativeFrom="paragraph">
                  <wp:posOffset>403225</wp:posOffset>
                </wp:positionV>
                <wp:extent cx="1591310" cy="642620"/>
                <wp:effectExtent l="38100" t="0" r="27940" b="81280"/>
                <wp:wrapNone/>
                <wp:docPr id="469" name="Прямая со стрелкой 469"/>
                <wp:cNvGraphicFramePr/>
                <a:graphic xmlns:a="http://schemas.openxmlformats.org/drawingml/2006/main">
                  <a:graphicData uri="http://schemas.microsoft.com/office/word/2010/wordprocessingShape">
                    <wps:wsp>
                      <wps:cNvCnPr/>
                      <wps:spPr>
                        <a:xfrm flipH="1">
                          <a:off x="0" y="0"/>
                          <a:ext cx="1591310" cy="642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EEAF38" id="Прямая со стрелкой 469" o:spid="_x0000_s1026" type="#_x0000_t32" style="position:absolute;margin-left:280.35pt;margin-top:31.75pt;width:125.3pt;height:50.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612672" behindDoc="0" locked="0" layoutInCell="1" allowOverlap="1">
                <wp:simplePos x="0" y="0"/>
                <wp:positionH relativeFrom="column">
                  <wp:posOffset>1588770</wp:posOffset>
                </wp:positionH>
                <wp:positionV relativeFrom="paragraph">
                  <wp:posOffset>697865</wp:posOffset>
                </wp:positionV>
                <wp:extent cx="1981200" cy="361950"/>
                <wp:effectExtent l="38100" t="76200" r="19050" b="19050"/>
                <wp:wrapNone/>
                <wp:docPr id="468" name="Прямая со стрелкой 468"/>
                <wp:cNvGraphicFramePr/>
                <a:graphic xmlns:a="http://schemas.openxmlformats.org/drawingml/2006/main">
                  <a:graphicData uri="http://schemas.microsoft.com/office/word/2010/wordprocessingShape">
                    <wps:wsp>
                      <wps:cNvCnPr/>
                      <wps:spPr>
                        <a:xfrm flipH="1" flipV="1">
                          <a:off x="0" y="0"/>
                          <a:ext cx="1981200" cy="361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6DE174" id="Прямая со стрелкой 468" o:spid="_x0000_s1026" type="#_x0000_t32" style="position:absolute;margin-left:125.1pt;margin-top:54.95pt;width:156pt;height:28.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613696" behindDoc="0" locked="0" layoutInCell="1" allowOverlap="1">
                <wp:simplePos x="0" y="0"/>
                <wp:positionH relativeFrom="column">
                  <wp:posOffset>3141345</wp:posOffset>
                </wp:positionH>
                <wp:positionV relativeFrom="paragraph">
                  <wp:posOffset>650240</wp:posOffset>
                </wp:positionV>
                <wp:extent cx="838200" cy="85725"/>
                <wp:effectExtent l="19050" t="76200" r="19050" b="28575"/>
                <wp:wrapNone/>
                <wp:docPr id="467" name="Прямая со стрелкой 467"/>
                <wp:cNvGraphicFramePr/>
                <a:graphic xmlns:a="http://schemas.openxmlformats.org/drawingml/2006/main">
                  <a:graphicData uri="http://schemas.microsoft.com/office/word/2010/wordprocessingShape">
                    <wps:wsp>
                      <wps:cNvCnPr/>
                      <wps:spPr>
                        <a:xfrm flipH="1" flipV="1">
                          <a:off x="0" y="0"/>
                          <a:ext cx="838200" cy="85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50F337" id="Прямая со стрелкой 467" o:spid="_x0000_s1026" type="#_x0000_t32" style="position:absolute;margin-left:247.35pt;margin-top:51.2pt;width:66pt;height:6.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614720" behindDoc="0" locked="0" layoutInCell="1" allowOverlap="1">
                <wp:simplePos x="0" y="0"/>
                <wp:positionH relativeFrom="column">
                  <wp:posOffset>3950970</wp:posOffset>
                </wp:positionH>
                <wp:positionV relativeFrom="paragraph">
                  <wp:posOffset>583565</wp:posOffset>
                </wp:positionV>
                <wp:extent cx="285750" cy="161925"/>
                <wp:effectExtent l="38100" t="0" r="19050" b="66675"/>
                <wp:wrapNone/>
                <wp:docPr id="466" name="Прямая со стрелкой 466"/>
                <wp:cNvGraphicFramePr/>
                <a:graphic xmlns:a="http://schemas.openxmlformats.org/drawingml/2006/main">
                  <a:graphicData uri="http://schemas.microsoft.com/office/word/2010/wordprocessingShape">
                    <wps:wsp>
                      <wps:cNvCnPr/>
                      <wps:spPr>
                        <a:xfrm flipH="1">
                          <a:off x="0" y="0"/>
                          <a:ext cx="28575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7BA128" id="Прямая со стрелкой 466" o:spid="_x0000_s1026" type="#_x0000_t32" style="position:absolute;margin-left:311.1pt;margin-top:45.95pt;width:22.5pt;height:12.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" strokecolor="#4a7ebb">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rFonts w:cs="Arial"/>
          <w:noProof/>
          <w:szCs w:val="28"/>
        </w:rPr>
        <w:lastRenderedPageBreak/>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615744" behindDoc="0" locked="0" layoutInCell="1" allowOverlap="1">
                <wp:simplePos x="0" y="0"/>
                <wp:positionH relativeFrom="column">
                  <wp:posOffset>4398645</wp:posOffset>
                </wp:positionH>
                <wp:positionV relativeFrom="paragraph">
                  <wp:posOffset>106045</wp:posOffset>
                </wp:positionV>
                <wp:extent cx="155575" cy="457200"/>
                <wp:effectExtent l="57150" t="0" r="34925" b="57150"/>
                <wp:wrapNone/>
                <wp:docPr id="465" name="Прямая со стрелкой 465"/>
                <wp:cNvGraphicFramePr/>
                <a:graphic xmlns:a="http://schemas.openxmlformats.org/drawingml/2006/main">
                  <a:graphicData uri="http://schemas.microsoft.com/office/word/2010/wordprocessingShape">
                    <wps:wsp>
                      <wps:cNvCnPr/>
                      <wps:spPr>
                        <a:xfrm flipH="1">
                          <a:off x="0" y="0"/>
                          <a:ext cx="155575"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59B7E" id="Прямая со стрелкой 465" o:spid="_x0000_s1026" type="#_x0000_t32" style="position:absolute;margin-left:346.35pt;margin-top:8.35pt;width:12.25pt;height:3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" strokecolor="#4579b8 [3044]">
                <v:stroke endarrow="open"/>
              </v:shape>
            </w:pict>
          </mc:Fallback>
        </mc:AlternateContent>
      </w:r>
    </w:p>
    <w:p w:rsidR="006C1438" w:rsidRDefault="006C1438" w:rsidP="006C1438">
      <w:pPr>
        <w:tabs>
          <w:tab w:val="left" w:pos="3870"/>
          <w:tab w:val="center" w:pos="7796"/>
        </w:tabs>
        <w:rPr>
          <w:rFonts w:ascii="Times New Roman" w:hAnsi="Times New Roman"/>
          <w:szCs w:val="24"/>
        </w:rPr>
      </w:pPr>
      <w:r>
        <w:rPr>
          <w:rFonts w:ascii="Times New Roman" w:hAnsi="Times New Roman"/>
        </w:rPr>
        <w:tab/>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r>
        <w:rPr>
          <w:rFonts w:ascii="Arial" w:hAnsi="Arial"/>
          <w:noProof/>
          <w:lang w:eastAsia="ru-RU"/>
        </w:rPr>
        <mc:AlternateContent>
          <mc:Choice Requires="wps">
            <w:drawing>
              <wp:anchor distT="0" distB="0" distL="114300" distR="114300" simplePos="0" relativeHeight="251616768" behindDoc="0" locked="0" layoutInCell="1" allowOverlap="1">
                <wp:simplePos x="0" y="0"/>
                <wp:positionH relativeFrom="column">
                  <wp:posOffset>2062480</wp:posOffset>
                </wp:positionH>
                <wp:positionV relativeFrom="paragraph">
                  <wp:posOffset>118110</wp:posOffset>
                </wp:positionV>
                <wp:extent cx="933450" cy="527050"/>
                <wp:effectExtent l="0" t="0" r="19050" b="25400"/>
                <wp:wrapNone/>
                <wp:docPr id="464" name="Прямо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Васильева,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4" o:spid="_x0000_s1157" style="position:absolute;left:0;text-align:left;margin-left:162.4pt;margin-top:9.3pt;width:73.5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">
                <v:textbox>
                  <w:txbxContent>
                    <w:p w:rsidR="006C1438" w:rsidRDefault="006C1438" w:rsidP="006C1438">
                      <w:pPr>
                        <w:rPr>
                          <w:rFonts w:ascii="Times New Roman" w:hAnsi="Times New Roman"/>
                          <w:sz w:val="20"/>
                          <w:szCs w:val="20"/>
                        </w:rPr>
                      </w:pPr>
                      <w:r>
                        <w:rPr>
                          <w:rFonts w:ascii="Times New Roman" w:hAnsi="Times New Roman"/>
                          <w:sz w:val="20"/>
                          <w:szCs w:val="20"/>
                        </w:rPr>
                        <w:t>ул. Васильева, 10</w:t>
                      </w:r>
                    </w:p>
                  </w:txbxContent>
                </v:textbox>
              </v:rect>
            </w:pict>
          </mc:Fallback>
        </mc:AlternateContent>
      </w:r>
      <w:r>
        <w:rPr>
          <w:rFonts w:ascii="Arial" w:hAnsi="Arial"/>
          <w:noProof/>
          <w:lang w:eastAsia="ru-RU"/>
        </w:rPr>
        <mc:AlternateContent>
          <mc:Choice Requires="wps">
            <w:drawing>
              <wp:anchor distT="0" distB="0" distL="114300" distR="114300" simplePos="0" relativeHeight="251617792" behindDoc="0" locked="0" layoutInCell="1" allowOverlap="1">
                <wp:simplePos x="0" y="0"/>
                <wp:positionH relativeFrom="column">
                  <wp:posOffset>3527425</wp:posOffset>
                </wp:positionH>
                <wp:positionV relativeFrom="paragraph">
                  <wp:posOffset>107950</wp:posOffset>
                </wp:positionV>
                <wp:extent cx="933450" cy="527050"/>
                <wp:effectExtent l="0" t="0" r="19050" b="25400"/>
                <wp:wrapNone/>
                <wp:docPr id="463" name="Прямоугольник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Васильева,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3" o:spid="_x0000_s1158" style="position:absolute;left:0;text-align:left;margin-left:277.75pt;margin-top:8.5pt;width:73.5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">
                <v:textbox>
                  <w:txbxContent>
                    <w:p w:rsidR="006C1438" w:rsidRDefault="006C1438" w:rsidP="006C1438">
                      <w:pPr>
                        <w:rPr>
                          <w:rFonts w:ascii="Times New Roman" w:hAnsi="Times New Roman"/>
                          <w:sz w:val="20"/>
                          <w:szCs w:val="20"/>
                        </w:rPr>
                      </w:pPr>
                      <w:r>
                        <w:rPr>
                          <w:rFonts w:ascii="Times New Roman" w:hAnsi="Times New Roman"/>
                          <w:sz w:val="20"/>
                          <w:szCs w:val="20"/>
                        </w:rPr>
                        <w:t>ул. Васильева, 8</w:t>
                      </w:r>
                    </w:p>
                  </w:txbxContent>
                </v:textbox>
              </v:rect>
            </w:pict>
          </mc:Fallback>
        </mc:AlternateContent>
      </w: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618816" behindDoc="0" locked="0" layoutInCell="1" allowOverlap="1">
                <wp:simplePos x="0" y="0"/>
                <wp:positionH relativeFrom="column">
                  <wp:posOffset>1274445</wp:posOffset>
                </wp:positionH>
                <wp:positionV relativeFrom="paragraph">
                  <wp:posOffset>60325</wp:posOffset>
                </wp:positionV>
                <wp:extent cx="5172710" cy="361950"/>
                <wp:effectExtent l="0" t="0" r="27940" b="19050"/>
                <wp:wrapNone/>
                <wp:docPr id="462" name="Прямоугольник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710" cy="3619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Васильева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2" o:spid="_x0000_s1159" style="position:absolute;left:0;text-align:left;margin-left:100.35pt;margin-top:4.75pt;width:407.3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">
                <v:textbox>
                  <w:txbxContent>
                    <w:p w:rsidR="006C1438" w:rsidRDefault="006C1438" w:rsidP="006C1438">
                      <w:pPr>
                        <w:rPr>
                          <w:rFonts w:ascii="Times New Roman" w:hAnsi="Times New Roman"/>
                        </w:rPr>
                      </w:pPr>
                      <w:r>
                        <w:rPr>
                          <w:rFonts w:ascii="Times New Roman" w:hAnsi="Times New Roman"/>
                        </w:rPr>
                        <w:t>ул. Васильева</w:t>
                      </w:r>
                    </w:p>
                  </w:txbxContent>
                </v:textbox>
              </v:rect>
            </w:pict>
          </mc:Fallback>
        </mc:AlternateContent>
      </w:r>
      <w:r>
        <w:rPr>
          <w:rFonts w:ascii="Arial" w:hAnsi="Arial"/>
          <w:noProof/>
          <w:lang w:eastAsia="ru-RU"/>
        </w:rPr>
        <mc:AlternateContent>
          <mc:Choice Requires="wps">
            <w:drawing>
              <wp:anchor distT="0" distB="0" distL="114300" distR="114300" simplePos="0" relativeHeight="25161984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461" name="Прямая со стрелкой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87CEC" id="Прямая со стрелкой 461"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Dlw7QWYQIAAHwEAAAOAAAAAAAAAAAAAAAAAC4CAABkcnMvZTJv&#10;RG9jLnhtbFBLAQItABQABgAIAAAAIQAnVIxW3gAAAAsBAAAPAAAAAAAAAAAAAAAAALsEAABkcnMv&#10;ZG93bnJldi54bWxQSwUGAAAAAAQABADzAAAAxgU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20</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Детский сад с. Холуй-База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Холуй-База, ул. Центральная,1</w:t>
            </w:r>
          </w:p>
        </w:tc>
      </w:tr>
    </w:tbl>
    <w:p w:rsidR="006C1438" w:rsidRDefault="006C1438" w:rsidP="006C1438">
      <w:pPr>
        <w:pStyle w:val="Title"/>
        <w:spacing w:before="0" w:after="0"/>
        <w:rPr>
          <w:rFonts w:ascii="Times New Roman" w:hAnsi="Times New Roman" w:cs="Times New Roman"/>
          <w:kern w:val="0"/>
          <w:sz w:val="28"/>
          <w:szCs w:val="28"/>
        </w:rPr>
      </w:pPr>
    </w:p>
    <w:p w:rsidR="006C1438" w:rsidRDefault="006C1438" w:rsidP="006C1438">
      <w:pPr>
        <w:tabs>
          <w:tab w:val="left" w:pos="3018"/>
        </w:tabs>
        <w:suppressAutoHyphens/>
        <w:ind w:firstLine="709"/>
        <w:rPr>
          <w:rFonts w:ascii="Arial" w:hAnsi="Arial" w:cs="Arial"/>
          <w:noProof/>
          <w:sz w:val="24"/>
          <w:szCs w:val="28"/>
        </w:rPr>
      </w:pPr>
      <w:r>
        <w:rPr>
          <w:rFonts w:ascii="Arial" w:hAnsi="Arial"/>
          <w:noProof/>
          <w:sz w:val="24"/>
          <w:szCs w:val="24"/>
          <w:lang w:eastAsia="ru-RU"/>
        </w:rPr>
        <mc:AlternateContent>
          <mc:Choice Requires="wps">
            <w:drawing>
              <wp:anchor distT="0" distB="0" distL="114300" distR="114300" simplePos="0" relativeHeight="251620864" behindDoc="0" locked="0" layoutInCell="1" allowOverlap="1">
                <wp:simplePos x="0" y="0"/>
                <wp:positionH relativeFrom="column">
                  <wp:posOffset>4092575</wp:posOffset>
                </wp:positionH>
                <wp:positionV relativeFrom="paragraph">
                  <wp:posOffset>39370</wp:posOffset>
                </wp:positionV>
                <wp:extent cx="223520" cy="4010025"/>
                <wp:effectExtent l="342900" t="19050" r="328930" b="9525"/>
                <wp:wrapNone/>
                <wp:docPr id="500" name="Прямоугольник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6C1438" w:rsidRDefault="006C1438" w:rsidP="006C1438">
                            <w:pPr>
                              <w:rPr>
                                <w:sz w:val="18"/>
                                <w:szCs w:val="18"/>
                              </w:rPr>
                            </w:pPr>
                            <w:r>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0" o:spid="_x0000_s1160" style="position:absolute;left:0;text-align:left;margin-left:322.25pt;margin-top:3.1pt;width:17.6pt;height:315.75pt;rotation:60665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">
                <v:textbox>
                  <w:txbxContent>
                    <w:p w:rsidR="006C1438" w:rsidRDefault="006C1438" w:rsidP="006C1438">
                      <w:pPr>
                        <w:rPr>
                          <w:sz w:val="18"/>
                          <w:szCs w:val="18"/>
                        </w:rPr>
                      </w:pPr>
                      <w:r>
                        <w:rPr>
                          <w:sz w:val="18"/>
                          <w:szCs w:val="18"/>
                        </w:rPr>
                        <w:t>У</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621888" behindDoc="0" locked="0" layoutInCell="1" allowOverlap="1">
                <wp:simplePos x="0" y="0"/>
                <wp:positionH relativeFrom="column">
                  <wp:posOffset>2947035</wp:posOffset>
                </wp:positionH>
                <wp:positionV relativeFrom="paragraph">
                  <wp:posOffset>510540</wp:posOffset>
                </wp:positionV>
                <wp:extent cx="953135" cy="906145"/>
                <wp:effectExtent l="114300" t="114300" r="113665" b="122555"/>
                <wp:wrapNone/>
                <wp:docPr id="499" name="Прямоугольник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906145"/>
                        </a:xfrm>
                        <a:prstGeom prst="rect">
                          <a:avLst/>
                        </a:prstGeom>
                        <a:solidFill>
                          <a:srgbClr val="FFFFFF"/>
                        </a:solidFill>
                        <a:ln w="57150">
                          <a:solidFill>
                            <a:srgbClr val="000000"/>
                          </a:solidFill>
                          <a:miter lim="800000"/>
                          <a:headEnd/>
                          <a:tailEnd/>
                        </a:ln>
                      </wps:spPr>
                      <wps:txbx>
                        <w:txbxContent>
                          <w:p w:rsidR="006C1438" w:rsidRDefault="006C1438" w:rsidP="006C1438">
                            <w:pPr>
                              <w:rPr>
                                <w:sz w:val="18"/>
                                <w:szCs w:val="18"/>
                              </w:rPr>
                            </w:pPr>
                            <w:r>
                              <w:rPr>
                                <w:sz w:val="18"/>
                                <w:szCs w:val="18"/>
                              </w:rPr>
                              <w:t>ул Центральная,1 Детский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9" o:spid="_x0000_s1161" style="position:absolute;left:0;text-align:left;margin-left:232.05pt;margin-top:40.2pt;width:75.05pt;height:71.35pt;rotation:67067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" strokeweight="4.5pt">
                <v:textbox>
                  <w:txbxContent>
                    <w:p w:rsidR="006C1438" w:rsidRDefault="006C1438" w:rsidP="006C1438">
                      <w:pPr>
                        <w:rPr>
                          <w:sz w:val="18"/>
                          <w:szCs w:val="18"/>
                        </w:rPr>
                      </w:pPr>
                      <w:r>
                        <w:rPr>
                          <w:sz w:val="18"/>
                          <w:szCs w:val="18"/>
                        </w:rPr>
                        <w:t>ул Центральная,1 Детский сад</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622912" behindDoc="0" locked="0" layoutInCell="1" allowOverlap="1">
                <wp:simplePos x="0" y="0"/>
                <wp:positionH relativeFrom="column">
                  <wp:posOffset>2794000</wp:posOffset>
                </wp:positionH>
                <wp:positionV relativeFrom="paragraph">
                  <wp:posOffset>187325</wp:posOffset>
                </wp:positionV>
                <wp:extent cx="1400810" cy="190500"/>
                <wp:effectExtent l="0" t="0" r="27940" b="19050"/>
                <wp:wrapNone/>
                <wp:docPr id="498" name="Прямая со стрелкой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2122C" id="Прямая со стрелкой 498" o:spid="_x0000_s1026" type="#_x0000_t32" style="position:absolute;margin-left:220pt;margin-top:14.75pt;width:110.3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1623936" behindDoc="0" locked="0" layoutInCell="1" allowOverlap="1">
                <wp:simplePos x="0" y="0"/>
                <wp:positionH relativeFrom="column">
                  <wp:posOffset>3940810</wp:posOffset>
                </wp:positionH>
                <wp:positionV relativeFrom="paragraph">
                  <wp:posOffset>382905</wp:posOffset>
                </wp:positionV>
                <wp:extent cx="252095" cy="1371600"/>
                <wp:effectExtent l="0" t="0" r="33655" b="19050"/>
                <wp:wrapNone/>
                <wp:docPr id="497" name="Прямая со стрелкой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80D69" id="Прямая со стрелкой 497" o:spid="_x0000_s1026" type="#_x0000_t32" style="position:absolute;margin-left:310.3pt;margin-top:30.15pt;width:19.85pt;height:10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1624960" behindDoc="0" locked="0" layoutInCell="1" allowOverlap="1">
                <wp:simplePos x="0" y="0"/>
                <wp:positionH relativeFrom="column">
                  <wp:posOffset>2579370</wp:posOffset>
                </wp:positionH>
                <wp:positionV relativeFrom="paragraph">
                  <wp:posOffset>177165</wp:posOffset>
                </wp:positionV>
                <wp:extent cx="228600" cy="1311910"/>
                <wp:effectExtent l="0" t="0" r="19050" b="2540"/>
                <wp:wrapNone/>
                <wp:docPr id="496" name="Прямая со стрелкой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70641" id="Прямая со стрелкой 496" o:spid="_x0000_s1026" type="#_x0000_t32" style="position:absolute;margin-left:203.1pt;margin-top:13.95pt;width:18pt;height:103.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" strokecolor="red">
                <v:stroke dashstyle="dash"/>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 xml:space="preserve">                                                                                                 </w:t>
      </w:r>
      <w:r>
        <w:rPr>
          <w:rFonts w:ascii="Times New Roman" w:hAnsi="Times New Roman"/>
          <w:noProof/>
          <w:szCs w:val="28"/>
        </w:rPr>
        <w:t>Ул.Строительная</w:t>
      </w:r>
    </w:p>
    <w:p w:rsidR="006C1438" w:rsidRDefault="006C1438" w:rsidP="006C1438">
      <w:pPr>
        <w:tabs>
          <w:tab w:val="left" w:pos="3018"/>
          <w:tab w:val="left" w:pos="6330"/>
        </w:tabs>
        <w:suppressAutoHyphens/>
        <w:ind w:firstLine="709"/>
        <w:rPr>
          <w:rFonts w:ascii="Arial" w:hAnsi="Arial" w:cs="Arial"/>
          <w:noProof/>
          <w:szCs w:val="28"/>
        </w:rPr>
      </w:pPr>
      <w:r>
        <w:rPr>
          <w:rFonts w:cs="Arial"/>
          <w:noProof/>
          <w:szCs w:val="28"/>
        </w:rPr>
        <w:t xml:space="preserve">                                                                                                                         </w:t>
      </w: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625984" behindDoc="0" locked="0" layoutInCell="1" allowOverlap="1">
                <wp:simplePos x="0" y="0"/>
                <wp:positionH relativeFrom="column">
                  <wp:posOffset>2621280</wp:posOffset>
                </wp:positionH>
                <wp:positionV relativeFrom="paragraph">
                  <wp:posOffset>62865</wp:posOffset>
                </wp:positionV>
                <wp:extent cx="1287780" cy="250825"/>
                <wp:effectExtent l="0" t="0" r="26670" b="34925"/>
                <wp:wrapNone/>
                <wp:docPr id="495" name="Прямая со стрелкой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17110" id="Прямая со стрелкой 495" o:spid="_x0000_s1026" type="#_x0000_t32" style="position:absolute;margin-left:206.4pt;margin-top:4.95pt;width:101.4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" strokecolor="red">
                <v:stroke dashstyle="dash"/>
              </v:shape>
            </w:pict>
          </mc:Fallback>
        </mc:AlternateContent>
      </w:r>
      <w:r>
        <w:rPr>
          <w:noProof/>
          <w:szCs w:val="24"/>
          <w:lang w:eastAsia="ru-RU"/>
        </w:rPr>
        <mc:AlternateContent>
          <mc:Choice Requires="wps">
            <w:drawing>
              <wp:anchor distT="0" distB="0" distL="114300" distR="114300" simplePos="0" relativeHeight="251627008" behindDoc="0" locked="0" layoutInCell="1" allowOverlap="1">
                <wp:simplePos x="0" y="0"/>
                <wp:positionH relativeFrom="column">
                  <wp:posOffset>3477260</wp:posOffset>
                </wp:positionH>
                <wp:positionV relativeFrom="paragraph">
                  <wp:posOffset>228600</wp:posOffset>
                </wp:positionV>
                <wp:extent cx="90805" cy="90805"/>
                <wp:effectExtent l="0" t="0" r="23495" b="23495"/>
                <wp:wrapNone/>
                <wp:docPr id="494" name="Овал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884491" id="Овал 494" o:spid="_x0000_s1026" style="position:absolute;margin-left:273.8pt;margin-top:18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" fillcolor="black"/>
            </w:pict>
          </mc:Fallback>
        </mc:AlternateContent>
      </w:r>
      <w:r>
        <w:rPr>
          <w:noProof/>
          <w:szCs w:val="24"/>
          <w:lang w:eastAsia="ru-RU"/>
        </w:rPr>
        <mc:AlternateContent>
          <mc:Choice Requires="wps">
            <w:drawing>
              <wp:anchor distT="0" distB="0" distL="114300" distR="114300" simplePos="0" relativeHeight="251628032" behindDoc="0" locked="0" layoutInCell="1" allowOverlap="1">
                <wp:simplePos x="0" y="0"/>
                <wp:positionH relativeFrom="column">
                  <wp:posOffset>4792345</wp:posOffset>
                </wp:positionH>
                <wp:positionV relativeFrom="paragraph">
                  <wp:posOffset>5715</wp:posOffset>
                </wp:positionV>
                <wp:extent cx="914400" cy="475615"/>
                <wp:effectExtent l="0" t="0" r="19050" b="19685"/>
                <wp:wrapNone/>
                <wp:docPr id="493" name="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75615"/>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Строительная3</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3" o:spid="_x0000_s1162" style="position:absolute;left:0;text-align:left;margin-left:377.35pt;margin-top:.45pt;width:1in;height:3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">
                <v:textbox>
                  <w:txbxContent>
                    <w:p w:rsidR="006C1438" w:rsidRDefault="006C1438" w:rsidP="006C1438">
                      <w:pPr>
                        <w:rPr>
                          <w:sz w:val="16"/>
                          <w:szCs w:val="16"/>
                        </w:rPr>
                      </w:pPr>
                      <w:r>
                        <w:rPr>
                          <w:sz w:val="16"/>
                          <w:szCs w:val="16"/>
                        </w:rPr>
                        <w:t>Строительная3</w:t>
                      </w:r>
                    </w:p>
                    <w:p w:rsidR="006C1438" w:rsidRDefault="006C1438" w:rsidP="006C1438">
                      <w:pPr>
                        <w:rPr>
                          <w:sz w:val="24"/>
                          <w:szCs w:val="24"/>
                        </w:rPr>
                      </w:pPr>
                    </w:p>
                  </w:txbxContent>
                </v:textbox>
              </v:rect>
            </w:pict>
          </mc:Fallback>
        </mc:AlternateContent>
      </w:r>
      <w:r>
        <w:rPr>
          <w:noProof/>
          <w:szCs w:val="24"/>
          <w:lang w:eastAsia="ru-RU"/>
        </w:rPr>
        <mc:AlternateContent>
          <mc:Choice Requires="wps">
            <w:drawing>
              <wp:anchor distT="0" distB="0" distL="114300" distR="114300" simplePos="0" relativeHeight="251629056" behindDoc="0" locked="0" layoutInCell="1" allowOverlap="1">
                <wp:simplePos x="0" y="0"/>
                <wp:positionH relativeFrom="column">
                  <wp:posOffset>4652645</wp:posOffset>
                </wp:positionH>
                <wp:positionV relativeFrom="paragraph">
                  <wp:posOffset>862330</wp:posOffset>
                </wp:positionV>
                <wp:extent cx="914400" cy="469900"/>
                <wp:effectExtent l="0" t="0" r="19050" b="25400"/>
                <wp:wrapNone/>
                <wp:docPr id="492" name="Прямоугольник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Строительная, 1</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2" o:spid="_x0000_s1163" style="position:absolute;left:0;text-align:left;margin-left:366.35pt;margin-top:67.9pt;width:1in;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">
                <v:textbox>
                  <w:txbxContent>
                    <w:p w:rsidR="006C1438" w:rsidRDefault="006C1438" w:rsidP="006C1438">
                      <w:pPr>
                        <w:rPr>
                          <w:sz w:val="16"/>
                          <w:szCs w:val="16"/>
                        </w:rPr>
                      </w:pPr>
                      <w:r>
                        <w:rPr>
                          <w:sz w:val="16"/>
                          <w:szCs w:val="16"/>
                        </w:rPr>
                        <w:t>Строительная, 1</w:t>
                      </w:r>
                    </w:p>
                    <w:p w:rsidR="006C1438" w:rsidRDefault="006C1438" w:rsidP="006C1438">
                      <w:pPr>
                        <w:rPr>
                          <w:sz w:val="24"/>
                          <w:szCs w:val="24"/>
                        </w:rPr>
                      </w:pPr>
                    </w:p>
                  </w:txbxContent>
                </v:textbox>
              </v:rect>
            </w:pict>
          </mc:Fallback>
        </mc:AlternateContent>
      </w:r>
      <w:r>
        <w:rPr>
          <w:noProof/>
          <w:szCs w:val="24"/>
          <w:lang w:eastAsia="ru-RU"/>
        </w:rPr>
        <mc:AlternateContent>
          <mc:Choice Requires="wps">
            <w:drawing>
              <wp:anchor distT="0" distB="0" distL="114300" distR="114300" simplePos="0" relativeHeight="251630080" behindDoc="0" locked="0" layoutInCell="1" allowOverlap="1">
                <wp:simplePos x="0" y="0"/>
                <wp:positionH relativeFrom="column">
                  <wp:posOffset>1306195</wp:posOffset>
                </wp:positionH>
                <wp:positionV relativeFrom="paragraph">
                  <wp:posOffset>460375</wp:posOffset>
                </wp:positionV>
                <wp:extent cx="914400" cy="469900"/>
                <wp:effectExtent l="0" t="0" r="19050" b="25400"/>
                <wp:wrapNone/>
                <wp:docPr id="491" name="Прямоугольник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Центральная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1" o:spid="_x0000_s1164" style="position:absolute;left:0;text-align:left;margin-left:102.85pt;margin-top:36.25pt;width:1in;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">
                <v:textbox>
                  <w:txbxContent>
                    <w:p w:rsidR="006C1438" w:rsidRDefault="006C1438" w:rsidP="006C1438">
                      <w:pPr>
                        <w:rPr>
                          <w:sz w:val="16"/>
                          <w:szCs w:val="16"/>
                        </w:rPr>
                      </w:pPr>
                      <w:r>
                        <w:rPr>
                          <w:sz w:val="16"/>
                          <w:szCs w:val="16"/>
                        </w:rPr>
                        <w:t>Центральная 2</w:t>
                      </w:r>
                    </w:p>
                  </w:txbxContent>
                </v:textbox>
              </v:rect>
            </w:pict>
          </mc:Fallback>
        </mc:AlternateContent>
      </w:r>
      <w:r>
        <w:rPr>
          <w:noProof/>
          <w:szCs w:val="24"/>
          <w:lang w:eastAsia="ru-RU"/>
        </w:rPr>
        <mc:AlternateContent>
          <mc:Choice Requires="wps">
            <w:drawing>
              <wp:anchor distT="0" distB="0" distL="114300" distR="114300" simplePos="0" relativeHeight="251631104" behindDoc="0" locked="0" layoutInCell="1" allowOverlap="1">
                <wp:simplePos x="0" y="0"/>
                <wp:positionH relativeFrom="column">
                  <wp:posOffset>2734945</wp:posOffset>
                </wp:positionH>
                <wp:positionV relativeFrom="paragraph">
                  <wp:posOffset>728980</wp:posOffset>
                </wp:positionV>
                <wp:extent cx="914400" cy="469900"/>
                <wp:effectExtent l="0" t="0" r="19050" b="25400"/>
                <wp:wrapNone/>
                <wp:docPr id="490" name="Прямоугольник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Центральная,4</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0" o:spid="_x0000_s1165" style="position:absolute;left:0;text-align:left;margin-left:215.35pt;margin-top:57.4pt;width:1in;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">
                <v:textbox>
                  <w:txbxContent>
                    <w:p w:rsidR="006C1438" w:rsidRDefault="006C1438" w:rsidP="006C1438">
                      <w:pPr>
                        <w:rPr>
                          <w:sz w:val="16"/>
                          <w:szCs w:val="16"/>
                        </w:rPr>
                      </w:pPr>
                      <w:r>
                        <w:rPr>
                          <w:sz w:val="16"/>
                          <w:szCs w:val="16"/>
                        </w:rPr>
                        <w:t>Центральная,4</w:t>
                      </w:r>
                    </w:p>
                    <w:p w:rsidR="006C1438" w:rsidRDefault="006C1438" w:rsidP="006C1438">
                      <w:pPr>
                        <w:rPr>
                          <w:sz w:val="24"/>
                          <w:szCs w:val="24"/>
                        </w:rPr>
                      </w:pPr>
                    </w:p>
                  </w:txbxContent>
                </v:textbox>
              </v:rect>
            </w:pict>
          </mc:Fallback>
        </mc:AlternateContent>
      </w:r>
      <w:r>
        <w:rPr>
          <w:noProof/>
          <w:szCs w:val="24"/>
          <w:lang w:eastAsia="ru-RU"/>
        </w:rPr>
        <mc:AlternateContent>
          <mc:Choice Requires="wps">
            <w:drawing>
              <wp:anchor distT="0" distB="0" distL="114300" distR="114300" simplePos="0" relativeHeight="251632128" behindDoc="0" locked="0" layoutInCell="1" allowOverlap="1">
                <wp:simplePos x="0" y="0"/>
                <wp:positionH relativeFrom="column">
                  <wp:posOffset>3515995</wp:posOffset>
                </wp:positionH>
                <wp:positionV relativeFrom="paragraph">
                  <wp:posOffset>299720</wp:posOffset>
                </wp:positionV>
                <wp:extent cx="736600" cy="122555"/>
                <wp:effectExtent l="0" t="0" r="63500" b="86995"/>
                <wp:wrapNone/>
                <wp:docPr id="489" name="Прямая со стрелкой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DC833" id="Прямая со стрелкой 489" o:spid="_x0000_s1026" type="#_x0000_t32" style="position:absolute;margin-left:276.85pt;margin-top:23.6pt;width:58pt;height: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">
                <v:stroke endarrow="block"/>
              </v:shape>
            </w:pict>
          </mc:Fallback>
        </mc:AlternateContent>
      </w:r>
      <w:r>
        <w:rPr>
          <w:noProof/>
          <w:szCs w:val="24"/>
          <w:lang w:eastAsia="ru-RU"/>
        </w:rPr>
        <mc:AlternateContent>
          <mc:Choice Requires="wps">
            <w:drawing>
              <wp:anchor distT="0" distB="0" distL="114300" distR="114300" simplePos="0" relativeHeight="251633152" behindDoc="0" locked="0" layoutInCell="1" allowOverlap="1">
                <wp:simplePos x="0" y="0"/>
                <wp:positionH relativeFrom="column">
                  <wp:posOffset>4265295</wp:posOffset>
                </wp:positionH>
                <wp:positionV relativeFrom="paragraph">
                  <wp:posOffset>259080</wp:posOffset>
                </wp:positionV>
                <wp:extent cx="533400" cy="154305"/>
                <wp:effectExtent l="0" t="38100" r="57150" b="36195"/>
                <wp:wrapNone/>
                <wp:docPr id="488" name="Прямая со стрелкой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6A065" id="Прямая со стрелкой 488" o:spid="_x0000_s1026" type="#_x0000_t32" style="position:absolute;margin-left:335.85pt;margin-top:20.4pt;width:42pt;height:12.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">
                <v:stroke endarrow="block"/>
              </v:shape>
            </w:pict>
          </mc:Fallback>
        </mc:AlternateContent>
      </w:r>
      <w:r>
        <w:rPr>
          <w:noProof/>
          <w:szCs w:val="24"/>
          <w:lang w:eastAsia="ru-RU"/>
        </w:rPr>
        <mc:AlternateContent>
          <mc:Choice Requires="wps">
            <w:drawing>
              <wp:anchor distT="0" distB="0" distL="114300" distR="114300" simplePos="0" relativeHeight="251634176" behindDoc="0" locked="0" layoutInCell="1" allowOverlap="1">
                <wp:simplePos x="0" y="0"/>
                <wp:positionH relativeFrom="column">
                  <wp:posOffset>3554095</wp:posOffset>
                </wp:positionH>
                <wp:positionV relativeFrom="paragraph">
                  <wp:posOffset>333375</wp:posOffset>
                </wp:positionV>
                <wp:extent cx="1060450" cy="762000"/>
                <wp:effectExtent l="0" t="0" r="82550" b="57150"/>
                <wp:wrapNone/>
                <wp:docPr id="487" name="Прямая со стрелкой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8D485" id="Прямая со стрелкой 487" o:spid="_x0000_s1026" type="#_x0000_t32" style="position:absolute;margin-left:279.85pt;margin-top:26.25pt;width:83.5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cDaQIAAH8EAAAOAAAAZHJzL2Uyb0RvYy54bWysVM2O0zAQviPxDpbvbZKSdrv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">
                <v:stroke endarrow="block"/>
              </v:shape>
            </w:pict>
          </mc:Fallback>
        </mc:AlternateContent>
      </w:r>
      <w:r>
        <w:rPr>
          <w:noProof/>
          <w:szCs w:val="24"/>
          <w:lang w:eastAsia="ru-RU"/>
        </w:rPr>
        <mc:AlternateContent>
          <mc:Choice Requires="wps">
            <w:drawing>
              <wp:anchor distT="0" distB="0" distL="114300" distR="114300" simplePos="0" relativeHeight="251635200" behindDoc="0" locked="0" layoutInCell="1" allowOverlap="1">
                <wp:simplePos x="0" y="0"/>
                <wp:positionH relativeFrom="column">
                  <wp:posOffset>3211195</wp:posOffset>
                </wp:positionH>
                <wp:positionV relativeFrom="paragraph">
                  <wp:posOffset>288925</wp:posOffset>
                </wp:positionV>
                <wp:extent cx="330200" cy="342900"/>
                <wp:effectExtent l="38100" t="0" r="31750" b="57150"/>
                <wp:wrapNone/>
                <wp:docPr id="486" name="Прямая со стрелкой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372AB" id="Прямая со стрелкой 486" o:spid="_x0000_s1026" type="#_x0000_t32" style="position:absolute;margin-left:252.85pt;margin-top:22.75pt;width:26pt;height:2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">
                <v:stroke endarrow="block"/>
              </v:shape>
            </w:pict>
          </mc:Fallback>
        </mc:AlternateContent>
      </w:r>
      <w:r>
        <w:rPr>
          <w:noProof/>
          <w:szCs w:val="24"/>
          <w:lang w:eastAsia="ru-RU"/>
        </w:rPr>
        <mc:AlternateContent>
          <mc:Choice Requires="wps">
            <w:drawing>
              <wp:anchor distT="0" distB="0" distL="114300" distR="114300" simplePos="0" relativeHeight="251636224" behindDoc="0" locked="0" layoutInCell="1" allowOverlap="1">
                <wp:simplePos x="0" y="0"/>
                <wp:positionH relativeFrom="column">
                  <wp:posOffset>2277745</wp:posOffset>
                </wp:positionH>
                <wp:positionV relativeFrom="paragraph">
                  <wp:posOffset>299720</wp:posOffset>
                </wp:positionV>
                <wp:extent cx="1250950" cy="278765"/>
                <wp:effectExtent l="38100" t="0" r="25400" b="83185"/>
                <wp:wrapNone/>
                <wp:docPr id="485" name="Прямая со стрелкой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95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6FC68" id="Прямая со стрелкой 485" o:spid="_x0000_s1026" type="#_x0000_t32" style="position:absolute;margin-left:179.35pt;margin-top:23.6pt;width:98.5pt;height:21.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">
                <v:stroke endarrow="block"/>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Times New Roman" w:hAnsi="Times New Roman"/>
          <w:noProof/>
          <w:szCs w:val="28"/>
        </w:rPr>
      </w:pP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rPr>
          <w:rFonts w:ascii="Times New Roman" w:hAnsi="Times New Roman"/>
          <w:szCs w:val="24"/>
        </w:rPr>
      </w:pPr>
      <w:r>
        <w:rPr>
          <w:noProof/>
          <w:szCs w:val="24"/>
          <w:lang w:eastAsia="ru-RU"/>
        </w:rPr>
        <mc:AlternateContent>
          <mc:Choice Requires="wps">
            <w:drawing>
              <wp:anchor distT="0" distB="0" distL="114300" distR="114300" simplePos="0" relativeHeight="251637248" behindDoc="0" locked="0" layoutInCell="1" allowOverlap="1">
                <wp:simplePos x="0" y="0"/>
                <wp:positionH relativeFrom="column">
                  <wp:posOffset>920115</wp:posOffset>
                </wp:positionH>
                <wp:positionV relativeFrom="paragraph">
                  <wp:posOffset>76200</wp:posOffset>
                </wp:positionV>
                <wp:extent cx="5219700" cy="200025"/>
                <wp:effectExtent l="0" t="552450" r="0" b="542925"/>
                <wp:wrapNone/>
                <wp:docPr id="484" name="Прямоугольник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219700" cy="200025"/>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4" o:spid="_x0000_s1166" style="position:absolute;margin-left:72.45pt;margin-top:6pt;width:411pt;height:15.75pt;rotation:7644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">
                <v:textbox>
                  <w:txbxContent>
                    <w:p w:rsidR="006C1438" w:rsidRDefault="006C1438" w:rsidP="006C1438"/>
                  </w:txbxContent>
                </v:textbox>
              </v:rect>
            </w:pict>
          </mc:Fallback>
        </mc:AlternateContent>
      </w:r>
      <w:r>
        <w:rPr>
          <w:rFonts w:ascii="Times New Roman" w:hAnsi="Times New Roman"/>
        </w:rPr>
        <w:t xml:space="preserve">                  ул. Центральная</w:t>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cs="Arial"/>
          <w:szCs w:val="24"/>
        </w:rPr>
      </w:pP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63827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483" name="Прямая со стрелкой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2DF22" id="Прямая со стрелкой 483"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Y5hS52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6C1438" w:rsidRDefault="006C1438" w:rsidP="006C1438">
      <w:pPr>
        <w:rPr>
          <w:rFonts w:cs="Arial"/>
        </w:rPr>
      </w:pPr>
      <w:r>
        <w:rPr>
          <w:rFonts w:cs="Arial"/>
        </w:rPr>
        <w:br w:type="page"/>
      </w:r>
    </w:p>
    <w:p w:rsidR="006C1438" w:rsidRDefault="006C1438" w:rsidP="006C1438">
      <w:pPr>
        <w:pStyle w:val="afd"/>
        <w:jc w:val="center"/>
        <w:rPr>
          <w:sz w:val="28"/>
          <w:szCs w:val="28"/>
        </w:rPr>
      </w:pPr>
      <w:r>
        <w:rPr>
          <w:sz w:val="28"/>
          <w:szCs w:val="28"/>
        </w:rPr>
        <w:lastRenderedPageBreak/>
        <w:t>Схема №21</w:t>
      </w:r>
    </w:p>
    <w:p w:rsidR="006C1438" w:rsidRDefault="006C1438" w:rsidP="006C1438">
      <w:pPr>
        <w:pStyle w:val="afd"/>
        <w:jc w:val="center"/>
        <w:rPr>
          <w:sz w:val="28"/>
          <w:szCs w:val="28"/>
        </w:rPr>
      </w:pPr>
      <w:r>
        <w:rPr>
          <w:sz w:val="28"/>
          <w:szCs w:val="28"/>
        </w:rPr>
        <w:t>Границ прилегающих территорий</w:t>
      </w:r>
    </w:p>
    <w:p w:rsidR="006C1438" w:rsidRDefault="006C1438" w:rsidP="006C1438">
      <w:pPr>
        <w:pStyle w:val="afd"/>
        <w:jc w:val="center"/>
        <w:rPr>
          <w:sz w:val="28"/>
          <w:szCs w:val="28"/>
        </w:rPr>
      </w:pPr>
    </w:p>
    <w:tbl>
      <w:tblPr>
        <w:tblStyle w:val="a8"/>
        <w:tblW w:w="0" w:type="auto"/>
        <w:tblLook w:val="04A0" w:firstRow="1" w:lastRow="0" w:firstColumn="1" w:lastColumn="0" w:noHBand="0" w:noVBand="1"/>
      </w:tblPr>
      <w:tblGrid>
        <w:gridCol w:w="4785"/>
        <w:gridCol w:w="4786"/>
      </w:tblGrid>
      <w:tr w:rsidR="006C1438" w:rsidTr="006C143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1438" w:rsidRDefault="006C1438">
            <w:pPr>
              <w:jc w:val="center"/>
              <w:rPr>
                <w:sz w:val="22"/>
                <w:szCs w:val="22"/>
              </w:rPr>
            </w:pPr>
            <w:r>
              <w:t>Наименование организации, объекта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1438" w:rsidRDefault="006C1438">
            <w:pPr>
              <w:rPr>
                <w:sz w:val="24"/>
                <w:szCs w:val="24"/>
              </w:rPr>
            </w:pPr>
            <w:r>
              <w:t>Место нахождения организации. объектов</w:t>
            </w:r>
          </w:p>
        </w:tc>
      </w:tr>
      <w:tr w:rsidR="006C1438" w:rsidTr="006C143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1438" w:rsidRDefault="006C1438">
            <w:pPr>
              <w:rPr>
                <w:sz w:val="28"/>
                <w:szCs w:val="28"/>
              </w:rPr>
            </w:pPr>
            <w:r>
              <w:rPr>
                <w:sz w:val="28"/>
                <w:szCs w:val="28"/>
              </w:rPr>
              <w:t>Детский сад при МБОУ «Красноималкинская ООШ»</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1438" w:rsidRDefault="006C1438">
            <w:pPr>
              <w:rPr>
                <w:sz w:val="28"/>
                <w:szCs w:val="28"/>
              </w:rPr>
            </w:pPr>
            <w:r>
              <w:rPr>
                <w:sz w:val="28"/>
                <w:szCs w:val="28"/>
              </w:rPr>
              <w:t xml:space="preserve">Забайкальский край, Ононский район, с. Красная Ималка, ул. Школьная 10 </w:t>
            </w:r>
          </w:p>
        </w:tc>
      </w:tr>
    </w:tbl>
    <w:p w:rsidR="006C1438" w:rsidRDefault="006C1438" w:rsidP="006C1438">
      <w:pPr>
        <w:rPr>
          <w:rFonts w:ascii="Times New Roman" w:hAnsi="Times New Roman"/>
          <w:sz w:val="28"/>
          <w:szCs w:val="28"/>
        </w:rPr>
      </w:pPr>
      <w:r>
        <w:rPr>
          <w:rFonts w:ascii="Arial" w:hAnsi="Arial"/>
          <w:noProof/>
          <w:lang w:eastAsia="ru-RU"/>
        </w:rPr>
        <mc:AlternateContent>
          <mc:Choice Requires="wps">
            <w:drawing>
              <wp:anchor distT="0" distB="0" distL="114300" distR="114300" simplePos="0" relativeHeight="251639296" behindDoc="0" locked="0" layoutInCell="1" allowOverlap="1">
                <wp:simplePos x="0" y="0"/>
                <wp:positionH relativeFrom="column">
                  <wp:posOffset>1784350</wp:posOffset>
                </wp:positionH>
                <wp:positionV relativeFrom="paragraph">
                  <wp:posOffset>55245</wp:posOffset>
                </wp:positionV>
                <wp:extent cx="661035" cy="506730"/>
                <wp:effectExtent l="0" t="0" r="24765" b="26670"/>
                <wp:wrapNone/>
                <wp:docPr id="534" name="Прямоугольник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50673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4" o:spid="_x0000_s1167" style="position:absolute;margin-left:140.5pt;margin-top:4.35pt;width:52.05pt;height:3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">
                <v:textbo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19</w:t>
                      </w:r>
                    </w:p>
                  </w:txbxContent>
                </v:textbox>
              </v:rect>
            </w:pict>
          </mc:Fallback>
        </mc:AlternateContent>
      </w:r>
      <w:r>
        <w:rPr>
          <w:rFonts w:ascii="Arial" w:hAnsi="Arial"/>
          <w:noProof/>
          <w:lang w:eastAsia="ru-RU"/>
        </w:rPr>
        <mc:AlternateContent>
          <mc:Choice Requires="wps">
            <w:drawing>
              <wp:anchor distT="0" distB="0" distL="114300" distR="114300" simplePos="0" relativeHeight="251640320" behindDoc="0" locked="0" layoutInCell="1" allowOverlap="1">
                <wp:simplePos x="0" y="0"/>
                <wp:positionH relativeFrom="column">
                  <wp:posOffset>5067300</wp:posOffset>
                </wp:positionH>
                <wp:positionV relativeFrom="paragraph">
                  <wp:posOffset>1429385</wp:posOffset>
                </wp:positionV>
                <wp:extent cx="848360" cy="1398905"/>
                <wp:effectExtent l="0" t="0" r="27940" b="10795"/>
                <wp:wrapNone/>
                <wp:docPr id="533" name="Овал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1398905"/>
                        </a:xfrm>
                        <a:prstGeom prst="ellipse">
                          <a:avLst/>
                        </a:prstGeom>
                        <a:solidFill>
                          <a:srgbClr val="FFFFFF"/>
                        </a:solidFill>
                        <a:ln w="9525">
                          <a:solidFill>
                            <a:srgbClr val="000000"/>
                          </a:solidFill>
                          <a:round/>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Болото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33" o:spid="_x0000_s1168" style="position:absolute;margin-left:399pt;margin-top:112.55pt;width:66.8pt;height:11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">
                <v:textbox>
                  <w:txbxContent>
                    <w:p w:rsidR="006C1438" w:rsidRDefault="006C1438" w:rsidP="006C1438">
                      <w:pPr>
                        <w:rPr>
                          <w:rFonts w:ascii="Times New Roman" w:hAnsi="Times New Roman"/>
                          <w:sz w:val="16"/>
                          <w:szCs w:val="16"/>
                        </w:rPr>
                      </w:pPr>
                      <w:r>
                        <w:rPr>
                          <w:rFonts w:ascii="Times New Roman" w:hAnsi="Times New Roman"/>
                          <w:sz w:val="16"/>
                          <w:szCs w:val="16"/>
                        </w:rPr>
                        <w:t>Болото</w:t>
                      </w:r>
                    </w:p>
                  </w:txbxContent>
                </v:textbox>
              </v:oval>
            </w:pict>
          </mc:Fallback>
        </mc:AlternateContent>
      </w:r>
      <w:r>
        <w:rPr>
          <w:rFonts w:ascii="Arial" w:hAnsi="Arial"/>
          <w:noProof/>
          <w:lang w:eastAsia="ru-RU"/>
        </w:rPr>
        <mc:AlternateContent>
          <mc:Choice Requires="wps">
            <w:drawing>
              <wp:anchor distT="0" distB="0" distL="114300" distR="114300" simplePos="0" relativeHeight="251641344" behindDoc="0" locked="0" layoutInCell="1" allowOverlap="1">
                <wp:simplePos x="0" y="0"/>
                <wp:positionH relativeFrom="column">
                  <wp:posOffset>3492500</wp:posOffset>
                </wp:positionH>
                <wp:positionV relativeFrom="paragraph">
                  <wp:posOffset>2100580</wp:posOffset>
                </wp:positionV>
                <wp:extent cx="914400" cy="396875"/>
                <wp:effectExtent l="19050" t="19050" r="19050" b="22225"/>
                <wp:wrapNone/>
                <wp:docPr id="532" name="Прямоугольник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6875"/>
                        </a:xfrm>
                        <a:prstGeom prst="rect">
                          <a:avLst/>
                        </a:prstGeom>
                        <a:solidFill>
                          <a:srgbClr val="FFFFFF"/>
                        </a:solidFill>
                        <a:ln w="38100">
                          <a:solidFill>
                            <a:srgbClr val="000000"/>
                          </a:solidFill>
                          <a:miter lim="800000"/>
                          <a:headEnd/>
                          <a:tailEnd/>
                        </a:ln>
                      </wps:spPr>
                      <wps:txbx>
                        <w:txbxContent>
                          <w:p w:rsidR="006C1438" w:rsidRDefault="006C1438" w:rsidP="006C1438">
                            <w:pPr>
                              <w:rPr>
                                <w:rFonts w:ascii="Times New Roman" w:hAnsi="Times New Roman"/>
                                <w:sz w:val="16"/>
                                <w:szCs w:val="16"/>
                              </w:rPr>
                            </w:pPr>
                            <w:r>
                              <w:rPr>
                                <w:sz w:val="16"/>
                                <w:szCs w:val="16"/>
                              </w:rPr>
                              <w:t xml:space="preserve"> </w:t>
                            </w:r>
                            <w:r>
                              <w:rPr>
                                <w:rFonts w:ascii="Times New Roman" w:hAnsi="Times New Roman"/>
                                <w:sz w:val="16"/>
                                <w:szCs w:val="16"/>
                              </w:rPr>
                              <w:t>Ул. Школьная  10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2" o:spid="_x0000_s1169" style="position:absolute;margin-left:275pt;margin-top:165.4pt;width:1in;height: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" strokeweight="3pt">
                <v:textbox>
                  <w:txbxContent>
                    <w:p w:rsidR="006C1438" w:rsidRDefault="006C1438" w:rsidP="006C1438">
                      <w:pPr>
                        <w:rPr>
                          <w:rFonts w:ascii="Times New Roman" w:hAnsi="Times New Roman"/>
                          <w:sz w:val="16"/>
                          <w:szCs w:val="16"/>
                        </w:rPr>
                      </w:pPr>
                      <w:r>
                        <w:rPr>
                          <w:sz w:val="16"/>
                          <w:szCs w:val="16"/>
                        </w:rPr>
                        <w:t xml:space="preserve"> </w:t>
                      </w:r>
                      <w:r>
                        <w:rPr>
                          <w:rFonts w:ascii="Times New Roman" w:hAnsi="Times New Roman"/>
                          <w:sz w:val="16"/>
                          <w:szCs w:val="16"/>
                        </w:rPr>
                        <w:t>Ул. Школьная  10   Школа</w:t>
                      </w:r>
                    </w:p>
                  </w:txbxContent>
                </v:textbox>
              </v:rect>
            </w:pict>
          </mc:Fallback>
        </mc:AlternateContent>
      </w:r>
      <w:r>
        <w:rPr>
          <w:rFonts w:ascii="Arial" w:hAnsi="Arial"/>
          <w:noProof/>
          <w:lang w:eastAsia="ru-RU"/>
        </w:rPr>
        <mc:AlternateContent>
          <mc:Choice Requires="wps">
            <w:drawing>
              <wp:anchor distT="0" distB="0" distL="114300" distR="114300" simplePos="0" relativeHeight="251642368" behindDoc="0" locked="0" layoutInCell="1" allowOverlap="1">
                <wp:simplePos x="0" y="0"/>
                <wp:positionH relativeFrom="column">
                  <wp:posOffset>3733800</wp:posOffset>
                </wp:positionH>
                <wp:positionV relativeFrom="paragraph">
                  <wp:posOffset>2724785</wp:posOffset>
                </wp:positionV>
                <wp:extent cx="672465" cy="253365"/>
                <wp:effectExtent l="19050" t="19050" r="13335" b="13335"/>
                <wp:wrapNone/>
                <wp:docPr id="531" name="Прямоугольник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 cy="253365"/>
                        </a:xfrm>
                        <a:prstGeom prst="rect">
                          <a:avLst/>
                        </a:prstGeom>
                        <a:solidFill>
                          <a:srgbClr val="FFFFFF"/>
                        </a:solidFill>
                        <a:ln w="38100">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Д/сад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1" o:spid="_x0000_s1170" style="position:absolute;margin-left:294pt;margin-top:214.55pt;width:52.95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" strokeweight="3pt">
                <v:textbox>
                  <w:txbxContent>
                    <w:p w:rsidR="006C1438" w:rsidRDefault="006C1438" w:rsidP="006C1438">
                      <w:pPr>
                        <w:rPr>
                          <w:rFonts w:ascii="Times New Roman" w:hAnsi="Times New Roman"/>
                          <w:sz w:val="16"/>
                          <w:szCs w:val="16"/>
                        </w:rPr>
                      </w:pPr>
                      <w:r>
                        <w:rPr>
                          <w:rFonts w:ascii="Times New Roman" w:hAnsi="Times New Roman"/>
                          <w:sz w:val="16"/>
                          <w:szCs w:val="16"/>
                        </w:rPr>
                        <w:t>Д/сад</w:t>
                      </w:r>
                    </w:p>
                  </w:txbxContent>
                </v:textbox>
              </v:rect>
            </w:pict>
          </mc:Fallback>
        </mc:AlternateContent>
      </w:r>
      <w:r>
        <w:rPr>
          <w:rFonts w:ascii="Arial" w:hAnsi="Arial"/>
          <w:noProof/>
          <w:lang w:eastAsia="ru-RU"/>
        </w:rPr>
        <mc:AlternateContent>
          <mc:Choice Requires="wps">
            <w:drawing>
              <wp:anchor distT="0" distB="0" distL="114300" distR="114300" simplePos="0" relativeHeight="251643392" behindDoc="0" locked="0" layoutInCell="1" allowOverlap="1">
                <wp:simplePos x="0" y="0"/>
                <wp:positionH relativeFrom="column">
                  <wp:posOffset>1607820</wp:posOffset>
                </wp:positionH>
                <wp:positionV relativeFrom="paragraph">
                  <wp:posOffset>1880870</wp:posOffset>
                </wp:positionV>
                <wp:extent cx="837565" cy="352425"/>
                <wp:effectExtent l="0" t="0" r="19685" b="28575"/>
                <wp:wrapNone/>
                <wp:docPr id="530" name="Прямоугольник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3524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0" o:spid="_x0000_s1171" style="position:absolute;margin-left:126.6pt;margin-top:148.1pt;width:65.9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">
                <v:textbo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13</w:t>
                      </w:r>
                    </w:p>
                  </w:txbxContent>
                </v:textbox>
              </v:rect>
            </w:pict>
          </mc:Fallback>
        </mc:AlternateContent>
      </w:r>
      <w:r>
        <w:rPr>
          <w:rFonts w:ascii="Arial" w:hAnsi="Arial"/>
          <w:noProof/>
          <w:lang w:eastAsia="ru-RU"/>
        </w:rPr>
        <mc:AlternateContent>
          <mc:Choice Requires="wps">
            <w:drawing>
              <wp:anchor distT="0" distB="0" distL="114300" distR="114300" simplePos="0" relativeHeight="251644416" behindDoc="0" locked="0" layoutInCell="1" allowOverlap="1">
                <wp:simplePos x="0" y="0"/>
                <wp:positionH relativeFrom="column">
                  <wp:posOffset>1607820</wp:posOffset>
                </wp:positionH>
                <wp:positionV relativeFrom="paragraph">
                  <wp:posOffset>1429385</wp:posOffset>
                </wp:positionV>
                <wp:extent cx="837565" cy="385445"/>
                <wp:effectExtent l="0" t="0" r="19685" b="14605"/>
                <wp:wrapNone/>
                <wp:docPr id="529" name="Прямоугольник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385445"/>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rFonts w:ascii="Times New Roman" w:hAnsi="Times New Roman"/>
                                <w:sz w:val="16"/>
                                <w:szCs w:val="16"/>
                              </w:rPr>
                              <w:t>Ул. Школьная</w:t>
                            </w:r>
                            <w:r>
                              <w:rPr>
                                <w:sz w:val="16"/>
                                <w:szCs w:val="16"/>
                              </w:rPr>
                              <w:t xml:space="preserve">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9" o:spid="_x0000_s1172" style="position:absolute;margin-left:126.6pt;margin-top:112.55pt;width:65.95pt;height:3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">
                <v:textbox>
                  <w:txbxContent>
                    <w:p w:rsidR="006C1438" w:rsidRDefault="006C1438" w:rsidP="006C1438">
                      <w:pPr>
                        <w:rPr>
                          <w:sz w:val="16"/>
                          <w:szCs w:val="16"/>
                        </w:rPr>
                      </w:pPr>
                      <w:r>
                        <w:rPr>
                          <w:rFonts w:ascii="Times New Roman" w:hAnsi="Times New Roman"/>
                          <w:sz w:val="16"/>
                          <w:szCs w:val="16"/>
                        </w:rPr>
                        <w:t>Ул. Школьная</w:t>
                      </w:r>
                      <w:r>
                        <w:rPr>
                          <w:sz w:val="16"/>
                          <w:szCs w:val="16"/>
                        </w:rPr>
                        <w:t xml:space="preserve"> 15</w:t>
                      </w:r>
                    </w:p>
                  </w:txbxContent>
                </v:textbox>
              </v:rect>
            </w:pict>
          </mc:Fallback>
        </mc:AlternateContent>
      </w:r>
      <w:r>
        <w:rPr>
          <w:rFonts w:ascii="Arial" w:hAnsi="Arial"/>
          <w:noProof/>
          <w:lang w:eastAsia="ru-RU"/>
        </w:rPr>
        <mc:AlternateContent>
          <mc:Choice Requires="wps">
            <w:drawing>
              <wp:anchor distT="0" distB="0" distL="114300" distR="114300" simplePos="0" relativeHeight="251645440" behindDoc="0" locked="0" layoutInCell="1" allowOverlap="1">
                <wp:simplePos x="0" y="0"/>
                <wp:positionH relativeFrom="column">
                  <wp:posOffset>1607820</wp:posOffset>
                </wp:positionH>
                <wp:positionV relativeFrom="paragraph">
                  <wp:posOffset>880745</wp:posOffset>
                </wp:positionV>
                <wp:extent cx="837565" cy="405130"/>
                <wp:effectExtent l="0" t="0" r="19685" b="13970"/>
                <wp:wrapNone/>
                <wp:docPr id="528" name="Прямоугольник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40513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Ул. Школьная,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8" o:spid="_x0000_s1173" style="position:absolute;margin-left:126.6pt;margin-top:69.35pt;width:65.95pt;height: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">
                <v:textbox>
                  <w:txbxContent>
                    <w:p w:rsidR="006C1438" w:rsidRDefault="006C1438" w:rsidP="006C1438">
                      <w:pPr>
                        <w:rPr>
                          <w:sz w:val="16"/>
                          <w:szCs w:val="16"/>
                        </w:rPr>
                      </w:pPr>
                      <w:r>
                        <w:rPr>
                          <w:sz w:val="16"/>
                          <w:szCs w:val="16"/>
                        </w:rPr>
                        <w:t>Ул. Школьная, 17</w:t>
                      </w:r>
                    </w:p>
                  </w:txbxContent>
                </v:textbox>
              </v:rect>
            </w:pict>
          </mc:Fallback>
        </mc:AlternateContent>
      </w:r>
      <w:r>
        <w:rPr>
          <w:rFonts w:ascii="Arial" w:hAnsi="Arial"/>
          <w:noProof/>
          <w:lang w:eastAsia="ru-RU"/>
        </w:rPr>
        <mc:AlternateContent>
          <mc:Choice Requires="wps">
            <w:drawing>
              <wp:anchor distT="0" distB="0" distL="114300" distR="114300" simplePos="0" relativeHeight="251646464" behindDoc="0" locked="0" layoutInCell="1" allowOverlap="1">
                <wp:simplePos x="0" y="0"/>
                <wp:positionH relativeFrom="column">
                  <wp:posOffset>1784350</wp:posOffset>
                </wp:positionH>
                <wp:positionV relativeFrom="paragraph">
                  <wp:posOffset>2828290</wp:posOffset>
                </wp:positionV>
                <wp:extent cx="925195" cy="363220"/>
                <wp:effectExtent l="0" t="0" r="27305" b="17780"/>
                <wp:wrapNone/>
                <wp:docPr id="527" name="Прямоугольник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363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6CD55" id="Прямоугольник 527" o:spid="_x0000_s1026" style="position:absolute;margin-left:140.5pt;margin-top:222.7pt;width:72.85pt;height:2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"/>
            </w:pict>
          </mc:Fallback>
        </mc:AlternateContent>
      </w:r>
      <w:r>
        <w:rPr>
          <w:rFonts w:ascii="Arial" w:hAnsi="Arial"/>
          <w:noProof/>
          <w:lang w:eastAsia="ru-RU"/>
        </w:rPr>
        <mc:AlternateContent>
          <mc:Choice Requires="wps">
            <w:drawing>
              <wp:anchor distT="0" distB="0" distL="114300" distR="114300" simplePos="0" relativeHeight="251647488" behindDoc="0" locked="0" layoutInCell="1" allowOverlap="1">
                <wp:simplePos x="0" y="0"/>
                <wp:positionH relativeFrom="column">
                  <wp:posOffset>2709545</wp:posOffset>
                </wp:positionH>
                <wp:positionV relativeFrom="paragraph">
                  <wp:posOffset>867410</wp:posOffset>
                </wp:positionV>
                <wp:extent cx="231140" cy="1619250"/>
                <wp:effectExtent l="0" t="0" r="35560" b="57150"/>
                <wp:wrapNone/>
                <wp:docPr id="526" name="Прямоугольник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16192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C1438" w:rsidRDefault="006C1438" w:rsidP="006C1438">
                            <w:pPr>
                              <w:rPr>
                                <w:rFonts w:ascii="Times New Roman" w:hAnsi="Times New Roman"/>
                                <w:sz w:val="16"/>
                                <w:szCs w:val="16"/>
                              </w:rPr>
                            </w:pPr>
                            <w:r>
                              <w:rPr>
                                <w:rFonts w:ascii="Times New Roman" w:hAnsi="Times New Roman"/>
                                <w:sz w:val="16"/>
                                <w:szCs w:val="16"/>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6" o:spid="_x0000_s1174" style="position:absolute;margin-left:213.35pt;margin-top:68.3pt;width:18.2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" fillcolor="#666 [1936]" strokecolor="#666 [1936]" strokeweight="1pt">
                <v:fill color2="#ccc [656]" angle="135" focus="50%" type="gradient"/>
                <v:shadow on="t" color="#7f7f7f [1601]" opacity=".5" offset="1pt"/>
                <v:textbox>
                  <w:txbxContent>
                    <w:p w:rsidR="006C1438" w:rsidRDefault="006C1438" w:rsidP="006C1438">
                      <w:pPr>
                        <w:rPr>
                          <w:rFonts w:ascii="Times New Roman" w:hAnsi="Times New Roman"/>
                          <w:sz w:val="16"/>
                          <w:szCs w:val="16"/>
                        </w:rPr>
                      </w:pPr>
                      <w:r>
                        <w:rPr>
                          <w:rFonts w:ascii="Times New Roman" w:hAnsi="Times New Roman"/>
                          <w:sz w:val="16"/>
                          <w:szCs w:val="16"/>
                        </w:rPr>
                        <w:t>Ул. Школьная</w:t>
                      </w:r>
                    </w:p>
                  </w:txbxContent>
                </v:textbox>
              </v:rect>
            </w:pict>
          </mc:Fallback>
        </mc:AlternateContent>
      </w:r>
      <w:r>
        <w:rPr>
          <w:rFonts w:ascii="Arial" w:hAnsi="Arial"/>
          <w:noProof/>
          <w:lang w:eastAsia="ru-RU"/>
        </w:rPr>
        <mc:AlternateContent>
          <mc:Choice Requires="wps">
            <w:drawing>
              <wp:anchor distT="0" distB="0" distL="114300" distR="114300" simplePos="0" relativeHeight="251648512" behindDoc="0" locked="0" layoutInCell="1" allowOverlap="1">
                <wp:simplePos x="0" y="0"/>
                <wp:positionH relativeFrom="column">
                  <wp:posOffset>2709545</wp:posOffset>
                </wp:positionH>
                <wp:positionV relativeFrom="paragraph">
                  <wp:posOffset>789940</wp:posOffset>
                </wp:positionV>
                <wp:extent cx="1432560" cy="90805"/>
                <wp:effectExtent l="0" t="0" r="34290" b="61595"/>
                <wp:wrapNone/>
                <wp:docPr id="525" name="Прямоугольник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9080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ED568" id="Прямоугольник 525" o:spid="_x0000_s1026" style="position:absolute;margin-left:213.35pt;margin-top:62.2pt;width:112.8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" fillcolor="#666 [1936]" strokecolor="#666 [1936]" strokeweight="1pt">
                <v:fill color2="#ccc [656]" angle="135" focus="50%" type="gradient"/>
                <v:shadow on="t" color="#7f7f7f [1601]" opacity=".5" offset="1pt"/>
              </v:rect>
            </w:pict>
          </mc:Fallback>
        </mc:AlternateContent>
      </w:r>
      <w:r>
        <w:rPr>
          <w:rFonts w:ascii="Arial" w:hAnsi="Arial"/>
          <w:noProof/>
          <w:lang w:eastAsia="ru-RU"/>
        </w:rPr>
        <mc:AlternateContent>
          <mc:Choice Requires="wps">
            <w:drawing>
              <wp:anchor distT="0" distB="0" distL="114300" distR="114300" simplePos="0" relativeHeight="251649536" behindDoc="0" locked="0" layoutInCell="1" allowOverlap="1">
                <wp:simplePos x="0" y="0"/>
                <wp:positionH relativeFrom="column">
                  <wp:posOffset>1145540</wp:posOffset>
                </wp:positionH>
                <wp:positionV relativeFrom="paragraph">
                  <wp:posOffset>2486660</wp:posOffset>
                </wp:positionV>
                <wp:extent cx="1663065" cy="121285"/>
                <wp:effectExtent l="0" t="0" r="32385" b="50165"/>
                <wp:wrapNone/>
                <wp:docPr id="524" name="Прямоугольник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12128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18237" id="Прямоугольник 524" o:spid="_x0000_s1026" style="position:absolute;margin-left:90.2pt;margin-top:195.8pt;width:130.95pt;height: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" fillcolor="#666 [1936]" strokecolor="#666 [1936]" strokeweight="1pt">
                <v:fill color2="#ccc [656]" angle="135" focus="50%" type="gradient"/>
                <v:shadow on="t" color="#7f7f7f [1601]" opacity=".5" offset="1pt"/>
              </v:rect>
            </w:pict>
          </mc:Fallback>
        </mc:AlternateContent>
      </w:r>
      <w:r>
        <w:rPr>
          <w:rFonts w:ascii="Arial" w:hAnsi="Arial"/>
          <w:noProof/>
          <w:lang w:eastAsia="ru-RU"/>
        </w:rPr>
        <mc:AlternateContent>
          <mc:Choice Requires="wps">
            <w:drawing>
              <wp:anchor distT="0" distB="0" distL="114300" distR="114300" simplePos="0" relativeHeight="251650560" behindDoc="0" locked="0" layoutInCell="1" allowOverlap="1">
                <wp:simplePos x="0" y="0"/>
                <wp:positionH relativeFrom="column">
                  <wp:posOffset>3126740</wp:posOffset>
                </wp:positionH>
                <wp:positionV relativeFrom="paragraph">
                  <wp:posOffset>2465070</wp:posOffset>
                </wp:positionV>
                <wp:extent cx="102235" cy="1573530"/>
                <wp:effectExtent l="342900" t="0" r="335915" b="0"/>
                <wp:wrapNone/>
                <wp:docPr id="523" name="Прямоугольник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20000">
                          <a:off x="0" y="0"/>
                          <a:ext cx="102235" cy="157353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51D19" id="Прямоугольник 523" o:spid="_x0000_s1026" style="position:absolute;margin-left:246.2pt;margin-top:194.1pt;width:8.05pt;height:123.9pt;rotation:152;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" fillcolor="#666 [1936]" strokecolor="#666 [1936]" strokeweight="1pt">
                <v:fill color2="#ccc [656]" angle="135" focus="50%" type="gradient"/>
                <v:shadow on="t" color="#7f7f7f [1601]" opacity=".5" offset="1pt"/>
              </v:rect>
            </w:pict>
          </mc:Fallback>
        </mc:AlternateContent>
      </w:r>
      <w:r>
        <w:rPr>
          <w:rFonts w:ascii="Arial" w:hAnsi="Arial"/>
          <w:noProof/>
          <w:lang w:eastAsia="ru-RU"/>
        </w:rPr>
        <mc:AlternateContent>
          <mc:Choice Requires="wps">
            <w:drawing>
              <wp:anchor distT="0" distB="0" distL="114300" distR="114300" simplePos="0" relativeHeight="251651584" behindDoc="0" locked="0" layoutInCell="1" allowOverlap="1">
                <wp:simplePos x="0" y="0"/>
                <wp:positionH relativeFrom="column">
                  <wp:posOffset>3877310</wp:posOffset>
                </wp:positionH>
                <wp:positionV relativeFrom="paragraph">
                  <wp:posOffset>3213100</wp:posOffset>
                </wp:positionV>
                <wp:extent cx="528955" cy="319405"/>
                <wp:effectExtent l="0" t="0" r="23495" b="23495"/>
                <wp:wrapNone/>
                <wp:docPr id="522" name="Прямоугольник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31940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гараж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2" o:spid="_x0000_s1175" style="position:absolute;margin-left:305.3pt;margin-top:253pt;width:41.6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">
                <v:textbox>
                  <w:txbxContent>
                    <w:p w:rsidR="006C1438" w:rsidRDefault="006C1438" w:rsidP="006C1438">
                      <w:pPr>
                        <w:rPr>
                          <w:rFonts w:ascii="Times New Roman" w:hAnsi="Times New Roman"/>
                          <w:sz w:val="16"/>
                          <w:szCs w:val="16"/>
                        </w:rPr>
                      </w:pPr>
                      <w:r>
                        <w:rPr>
                          <w:rFonts w:ascii="Times New Roman" w:hAnsi="Times New Roman"/>
                          <w:sz w:val="16"/>
                          <w:szCs w:val="16"/>
                        </w:rPr>
                        <w:t>гараж</w:t>
                      </w:r>
                    </w:p>
                  </w:txbxContent>
                </v:textbox>
              </v:rect>
            </w:pict>
          </mc:Fallback>
        </mc:AlternateContent>
      </w:r>
      <w:r>
        <w:rPr>
          <w:rFonts w:ascii="Arial" w:hAnsi="Arial"/>
          <w:noProof/>
          <w:lang w:eastAsia="ru-RU"/>
        </w:rPr>
        <mc:AlternateContent>
          <mc:Choice Requires="wps">
            <w:drawing>
              <wp:anchor distT="0" distB="0" distL="114300" distR="114300" simplePos="0" relativeHeight="251652608" behindDoc="0" locked="0" layoutInCell="1" allowOverlap="1">
                <wp:simplePos x="0" y="0"/>
                <wp:positionH relativeFrom="column">
                  <wp:posOffset>1054735</wp:posOffset>
                </wp:positionH>
                <wp:positionV relativeFrom="paragraph">
                  <wp:posOffset>1054735</wp:posOffset>
                </wp:positionV>
                <wp:extent cx="90805" cy="2511425"/>
                <wp:effectExtent l="0" t="0" r="42545" b="60325"/>
                <wp:wrapNone/>
                <wp:docPr id="521" name="Прямоугольник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1142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3710A" id="Прямоугольник 521" o:spid="_x0000_s1026" style="position:absolute;margin-left:83.05pt;margin-top:83.05pt;width:7.15pt;height:19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" fillcolor="#666 [1936]" strokecolor="#666 [1936]" strokeweight="1pt">
                <v:fill color2="#ccc [656]" angle="135" focus="50%" type="gradient"/>
                <v:shadow on="t" color="#7f7f7f [1601]" opacity=".5" offset="1pt"/>
              </v:rect>
            </w:pict>
          </mc:Fallback>
        </mc:AlternateContent>
      </w:r>
      <w:r>
        <w:rPr>
          <w:rFonts w:ascii="Arial" w:hAnsi="Arial"/>
          <w:noProof/>
          <w:lang w:eastAsia="ru-RU"/>
        </w:rPr>
        <mc:AlternateContent>
          <mc:Choice Requires="wps">
            <w:drawing>
              <wp:anchor distT="0" distB="0" distL="114300" distR="114300" simplePos="0" relativeHeight="251653632" behindDoc="0" locked="0" layoutInCell="1" allowOverlap="1">
                <wp:simplePos x="0" y="0"/>
                <wp:positionH relativeFrom="column">
                  <wp:posOffset>1054735</wp:posOffset>
                </wp:positionH>
                <wp:positionV relativeFrom="paragraph">
                  <wp:posOffset>3566160</wp:posOffset>
                </wp:positionV>
                <wp:extent cx="2305050" cy="220345"/>
                <wp:effectExtent l="0" t="0" r="38100" b="65405"/>
                <wp:wrapNone/>
                <wp:docPr id="520" name="Прямоугольник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2034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C1438" w:rsidRDefault="006C1438" w:rsidP="006C1438">
                            <w:pPr>
                              <w:rPr>
                                <w:rFonts w:ascii="Times New Roman" w:hAnsi="Times New Roman"/>
                                <w:sz w:val="16"/>
                                <w:szCs w:val="16"/>
                              </w:rPr>
                            </w:pPr>
                            <w:r>
                              <w:rPr>
                                <w:rFonts w:ascii="Times New Roman" w:hAnsi="Times New Roman"/>
                                <w:sz w:val="16"/>
                                <w:szCs w:val="16"/>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0" o:spid="_x0000_s1176" style="position:absolute;margin-left:83.05pt;margin-top:280.8pt;width:181.5pt;height: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" fillcolor="#666 [1936]" strokecolor="#666 [1936]" strokeweight="1pt">
                <v:fill color2="#ccc [656]" angle="135" focus="50%" type="gradient"/>
                <v:shadow on="t" color="#7f7f7f [1601]" opacity=".5" offset="1pt"/>
                <v:textbox>
                  <w:txbxContent>
                    <w:p w:rsidR="006C1438" w:rsidRDefault="006C1438" w:rsidP="006C1438">
                      <w:pPr>
                        <w:rPr>
                          <w:rFonts w:ascii="Times New Roman" w:hAnsi="Times New Roman"/>
                          <w:sz w:val="16"/>
                          <w:szCs w:val="16"/>
                        </w:rPr>
                      </w:pPr>
                      <w:r>
                        <w:rPr>
                          <w:rFonts w:ascii="Times New Roman" w:hAnsi="Times New Roman"/>
                          <w:sz w:val="16"/>
                          <w:szCs w:val="16"/>
                        </w:rPr>
                        <w:t>Ул. Школьная</w:t>
                      </w:r>
                    </w:p>
                  </w:txbxContent>
                </v:textbox>
              </v:rect>
            </w:pict>
          </mc:Fallback>
        </mc:AlternateContent>
      </w:r>
      <w:r>
        <w:rPr>
          <w:rFonts w:ascii="Arial" w:hAnsi="Arial"/>
          <w:noProof/>
          <w:lang w:eastAsia="ru-RU"/>
        </w:rPr>
        <mc:AlternateContent>
          <mc:Choice Requires="wps">
            <w:drawing>
              <wp:anchor distT="0" distB="0" distL="114300" distR="114300" simplePos="0" relativeHeight="251654656" behindDoc="0" locked="0" layoutInCell="1" allowOverlap="1">
                <wp:simplePos x="0" y="0"/>
                <wp:positionH relativeFrom="column">
                  <wp:posOffset>3415665</wp:posOffset>
                </wp:positionH>
                <wp:positionV relativeFrom="paragraph">
                  <wp:posOffset>1891665</wp:posOffset>
                </wp:positionV>
                <wp:extent cx="1266190" cy="635"/>
                <wp:effectExtent l="0" t="19050" r="29210" b="37465"/>
                <wp:wrapNone/>
                <wp:docPr id="519" name="Прямая со стрелкой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190" cy="635"/>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D04A2" id="Прямая со стрелкой 519" o:spid="_x0000_s1026" type="#_x0000_t32" style="position:absolute;margin-left:268.95pt;margin-top:148.95pt;width:99.7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" strokecolor="#c00000" strokeweight="3pt"/>
            </w:pict>
          </mc:Fallback>
        </mc:AlternateContent>
      </w:r>
      <w:r>
        <w:rPr>
          <w:rFonts w:ascii="Arial" w:hAnsi="Arial"/>
          <w:noProof/>
          <w:lang w:eastAsia="ru-RU"/>
        </w:rPr>
        <mc:AlternateContent>
          <mc:Choice Requires="wps">
            <w:drawing>
              <wp:anchor distT="0" distB="0" distL="114300" distR="114300" simplePos="0" relativeHeight="251655680" behindDoc="0" locked="0" layoutInCell="1" allowOverlap="1">
                <wp:simplePos x="0" y="0"/>
                <wp:positionH relativeFrom="column">
                  <wp:posOffset>3415665</wp:posOffset>
                </wp:positionH>
                <wp:positionV relativeFrom="paragraph">
                  <wp:posOffset>1892300</wp:posOffset>
                </wp:positionV>
                <wp:extent cx="55880" cy="1685290"/>
                <wp:effectExtent l="19050" t="19050" r="20320" b="29210"/>
                <wp:wrapNone/>
                <wp:docPr id="518" name="Прямая со стрелкой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 cy="168529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1059B" id="Прямая со стрелкой 518" o:spid="_x0000_s1026" type="#_x0000_t32" style="position:absolute;margin-left:268.95pt;margin-top:149pt;width:4.4pt;height:13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" strokecolor="#c00000" strokeweight="3pt"/>
            </w:pict>
          </mc:Fallback>
        </mc:AlternateContent>
      </w:r>
      <w:r>
        <w:rPr>
          <w:rFonts w:ascii="Arial" w:hAnsi="Arial"/>
          <w:noProof/>
          <w:lang w:eastAsia="ru-RU"/>
        </w:rPr>
        <mc:AlternateContent>
          <mc:Choice Requires="wps">
            <w:drawing>
              <wp:anchor distT="0" distB="0" distL="114300" distR="114300" simplePos="0" relativeHeight="251656704" behindDoc="0" locked="0" layoutInCell="1" allowOverlap="1">
                <wp:simplePos x="0" y="0"/>
                <wp:positionH relativeFrom="column">
                  <wp:posOffset>3415665</wp:posOffset>
                </wp:positionH>
                <wp:positionV relativeFrom="paragraph">
                  <wp:posOffset>3591560</wp:posOffset>
                </wp:positionV>
                <wp:extent cx="1266190" cy="635"/>
                <wp:effectExtent l="0" t="19050" r="29210" b="37465"/>
                <wp:wrapNone/>
                <wp:docPr id="517" name="Прямая со стрелкой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190" cy="63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FC8202" id="Прямая со стрелкой 517" o:spid="_x0000_s1026" type="#_x0000_t32" style="position:absolute;margin-left:268.95pt;margin-top:282.8pt;width:99.7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" strokecolor="red" strokeweight="3pt">
                <v:shadow color="#622423 [1605]" opacity=".5" offset="1pt"/>
              </v:shape>
            </w:pict>
          </mc:Fallback>
        </mc:AlternateContent>
      </w:r>
      <w:r>
        <w:rPr>
          <w:rFonts w:ascii="Arial" w:hAnsi="Arial"/>
          <w:noProof/>
          <w:lang w:eastAsia="ru-RU"/>
        </w:rPr>
        <mc:AlternateContent>
          <mc:Choice Requires="wps">
            <w:drawing>
              <wp:anchor distT="0" distB="0" distL="114300" distR="114300" simplePos="0" relativeHeight="251657728" behindDoc="0" locked="0" layoutInCell="1" allowOverlap="1">
                <wp:simplePos x="0" y="0"/>
                <wp:positionH relativeFrom="column">
                  <wp:posOffset>4681855</wp:posOffset>
                </wp:positionH>
                <wp:positionV relativeFrom="paragraph">
                  <wp:posOffset>1891665</wp:posOffset>
                </wp:positionV>
                <wp:extent cx="635" cy="1685290"/>
                <wp:effectExtent l="19050" t="0" r="37465" b="29210"/>
                <wp:wrapNone/>
                <wp:docPr id="516" name="Прямая со стрелкой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8529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34CDB0" id="Прямая со стрелкой 516" o:spid="_x0000_s1026" type="#_x0000_t32" style="position:absolute;margin-left:368.65pt;margin-top:148.95pt;width:.05pt;height:13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" strokecolor="red" strokeweight="3pt">
                <v:shadow color="#622423 [1605]" opacity=".5" offset="1pt"/>
              </v:shape>
            </w:pict>
          </mc:Fallback>
        </mc:AlternateContent>
      </w:r>
      <w:r>
        <w:rPr>
          <w:rFonts w:ascii="Arial" w:hAnsi="Arial"/>
          <w:noProof/>
          <w:lang w:eastAsia="ru-RU"/>
        </w:rPr>
        <mc:AlternateContent>
          <mc:Choice Requires="wps">
            <w:drawing>
              <wp:anchor distT="0" distB="0" distL="114300" distR="114300" simplePos="0" relativeHeight="251658752" behindDoc="0" locked="0" layoutInCell="1" allowOverlap="1">
                <wp:simplePos x="0" y="0"/>
                <wp:positionH relativeFrom="column">
                  <wp:posOffset>2808605</wp:posOffset>
                </wp:positionH>
                <wp:positionV relativeFrom="paragraph">
                  <wp:posOffset>2465070</wp:posOffset>
                </wp:positionV>
                <wp:extent cx="848360" cy="21590"/>
                <wp:effectExtent l="38100" t="76200" r="27940" b="73660"/>
                <wp:wrapNone/>
                <wp:docPr id="515" name="Прямая со стрелкой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8360" cy="21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F92D3" id="Прямая со стрелкой 515" o:spid="_x0000_s1026" type="#_x0000_t32" style="position:absolute;margin-left:221.15pt;margin-top:194.1pt;width:66.8pt;height:1.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">
                <v:stroke endarrow="block"/>
              </v:shape>
            </w:pict>
          </mc:Fallback>
        </mc:AlternateContent>
      </w:r>
      <w:r>
        <w:rPr>
          <w:rFonts w:ascii="Arial" w:hAnsi="Arial"/>
          <w:noProof/>
          <w:lang w:eastAsia="ru-RU"/>
        </w:rPr>
        <mc:AlternateContent>
          <mc:Choice Requires="wps">
            <w:drawing>
              <wp:anchor distT="0" distB="0" distL="114300" distR="114300" simplePos="0" relativeHeight="251659776" behindDoc="0" locked="0" layoutInCell="1" allowOverlap="1">
                <wp:simplePos x="0" y="0"/>
                <wp:positionH relativeFrom="column">
                  <wp:posOffset>2808605</wp:posOffset>
                </wp:positionH>
                <wp:positionV relativeFrom="paragraph">
                  <wp:posOffset>789940</wp:posOffset>
                </wp:positionV>
                <wp:extent cx="55245" cy="1675130"/>
                <wp:effectExtent l="76200" t="38100" r="40005" b="20320"/>
                <wp:wrapNone/>
                <wp:docPr id="514" name="Прямая со стрелкой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 cy="1675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F7891" id="Прямая со стрелкой 514" o:spid="_x0000_s1026" type="#_x0000_t32" style="position:absolute;margin-left:221.15pt;margin-top:62.2pt;width:4.35pt;height:131.9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">
                <v:stroke endarrow="block"/>
              </v:shape>
            </w:pict>
          </mc:Fallback>
        </mc:AlternateContent>
      </w:r>
      <w:r>
        <w:rPr>
          <w:rFonts w:ascii="Arial" w:hAnsi="Arial"/>
          <w:noProof/>
          <w:lang w:eastAsia="ru-RU"/>
        </w:rPr>
        <mc:AlternateContent>
          <mc:Choice Requires="wps">
            <w:drawing>
              <wp:anchor distT="0" distB="0" distL="114300" distR="114300" simplePos="0" relativeHeight="251660800" behindDoc="0" locked="0" layoutInCell="1" allowOverlap="1">
                <wp:simplePos x="0" y="0"/>
                <wp:positionH relativeFrom="column">
                  <wp:posOffset>2808605</wp:posOffset>
                </wp:positionH>
                <wp:positionV relativeFrom="paragraph">
                  <wp:posOffset>676275</wp:posOffset>
                </wp:positionV>
                <wp:extent cx="318135" cy="109855"/>
                <wp:effectExtent l="0" t="38100" r="62865" b="23495"/>
                <wp:wrapNone/>
                <wp:docPr id="513" name="Прямая со стрелкой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135" cy="109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DCB68" id="Прямая со стрелкой 513" o:spid="_x0000_s1026" type="#_x0000_t32" style="position:absolute;margin-left:221.15pt;margin-top:53.25pt;width:25.05pt;height:8.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">
                <v:stroke endarrow="block"/>
              </v:shape>
            </w:pict>
          </mc:Fallback>
        </mc:AlternateContent>
      </w:r>
      <w:r>
        <w:rPr>
          <w:rFonts w:ascii="Arial" w:hAnsi="Arial"/>
          <w:noProof/>
          <w:lang w:eastAsia="ru-RU"/>
        </w:rPr>
        <mc:AlternateContent>
          <mc:Choice Requires="wps">
            <w:drawing>
              <wp:anchor distT="0" distB="0" distL="114300" distR="114300" simplePos="0" relativeHeight="251661824" behindDoc="0" locked="0" layoutInCell="1" allowOverlap="1">
                <wp:simplePos x="0" y="0"/>
                <wp:positionH relativeFrom="column">
                  <wp:posOffset>2445385</wp:posOffset>
                </wp:positionH>
                <wp:positionV relativeFrom="paragraph">
                  <wp:posOffset>1120775</wp:posOffset>
                </wp:positionV>
                <wp:extent cx="363220" cy="220345"/>
                <wp:effectExtent l="38100" t="38100" r="17780" b="27305"/>
                <wp:wrapNone/>
                <wp:docPr id="512" name="Прямая со стрелкой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3220"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6A0EC" id="Прямая со стрелкой 512" o:spid="_x0000_s1026" type="#_x0000_t32" style="position:absolute;margin-left:192.55pt;margin-top:88.25pt;width:28.6pt;height:17.3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">
                <v:stroke endarrow="block"/>
              </v:shape>
            </w:pict>
          </mc:Fallback>
        </mc:AlternateContent>
      </w:r>
      <w:r>
        <w:rPr>
          <w:rFonts w:ascii="Arial" w:hAnsi="Arial"/>
          <w:noProof/>
          <w:lang w:eastAsia="ru-RU"/>
        </w:rPr>
        <mc:AlternateContent>
          <mc:Choice Requires="wps">
            <w:drawing>
              <wp:anchor distT="0" distB="0" distL="114300" distR="114300" simplePos="0" relativeHeight="251662848" behindDoc="0" locked="0" layoutInCell="1" allowOverlap="1">
                <wp:simplePos x="0" y="0"/>
                <wp:positionH relativeFrom="column">
                  <wp:posOffset>2445385</wp:posOffset>
                </wp:positionH>
                <wp:positionV relativeFrom="paragraph">
                  <wp:posOffset>1704340</wp:posOffset>
                </wp:positionV>
                <wp:extent cx="418465" cy="110490"/>
                <wp:effectExtent l="38100" t="57150" r="19685" b="22860"/>
                <wp:wrapNone/>
                <wp:docPr id="511" name="Прямая со стрелкой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8465"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28BAB" id="Прямая со стрелкой 511" o:spid="_x0000_s1026" type="#_x0000_t32" style="position:absolute;margin-left:192.55pt;margin-top:134.2pt;width:32.95pt;height:8.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">
                <v:stroke endarrow="block"/>
              </v:shape>
            </w:pict>
          </mc:Fallback>
        </mc:AlternateContent>
      </w:r>
      <w:r>
        <w:rPr>
          <w:rFonts w:ascii="Arial" w:hAnsi="Arial"/>
          <w:noProof/>
          <w:lang w:eastAsia="ru-RU"/>
        </w:rPr>
        <mc:AlternateContent>
          <mc:Choice Requires="wps">
            <w:drawing>
              <wp:anchor distT="0" distB="0" distL="114300" distR="114300" simplePos="0" relativeHeight="251663872" behindDoc="0" locked="0" layoutInCell="1" allowOverlap="1">
                <wp:simplePos x="0" y="0"/>
                <wp:positionH relativeFrom="column">
                  <wp:posOffset>2114550</wp:posOffset>
                </wp:positionH>
                <wp:positionV relativeFrom="paragraph">
                  <wp:posOffset>2233295</wp:posOffset>
                </wp:positionV>
                <wp:extent cx="749300" cy="0"/>
                <wp:effectExtent l="38100" t="76200" r="0" b="95250"/>
                <wp:wrapNone/>
                <wp:docPr id="510" name="Прямая со стрелкой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A1746" id="Прямая со стрелкой 510" o:spid="_x0000_s1026" type="#_x0000_t32" style="position:absolute;margin-left:166.5pt;margin-top:175.85pt;width:59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">
                <v:stroke endarrow="block"/>
              </v:shape>
            </w:pict>
          </mc:Fallback>
        </mc:AlternateContent>
      </w:r>
      <w:r>
        <w:rPr>
          <w:rFonts w:ascii="Arial" w:hAnsi="Arial"/>
          <w:noProof/>
          <w:lang w:eastAsia="ru-RU"/>
        </w:rPr>
        <mc:AlternateContent>
          <mc:Choice Requires="wps">
            <w:drawing>
              <wp:anchor distT="0" distB="0" distL="114300" distR="114300" simplePos="0" relativeHeight="251664896" behindDoc="0" locked="0" layoutInCell="1" allowOverlap="1">
                <wp:simplePos x="0" y="0"/>
                <wp:positionH relativeFrom="column">
                  <wp:posOffset>3580130</wp:posOffset>
                </wp:positionH>
                <wp:positionV relativeFrom="paragraph">
                  <wp:posOffset>2501265</wp:posOffset>
                </wp:positionV>
                <wp:extent cx="635" cy="572770"/>
                <wp:effectExtent l="76200" t="0" r="75565" b="55880"/>
                <wp:wrapNone/>
                <wp:docPr id="509" name="Прямая со стрелкой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2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9E13C" id="Прямая со стрелкой 509" o:spid="_x0000_s1026" type="#_x0000_t32" style="position:absolute;margin-left:281.9pt;margin-top:196.95pt;width:.05pt;height:4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">
                <v:stroke endarrow="block"/>
              </v:shape>
            </w:pict>
          </mc:Fallback>
        </mc:AlternateContent>
      </w:r>
      <w:r>
        <w:rPr>
          <w:rFonts w:ascii="Arial" w:hAnsi="Arial"/>
          <w:noProof/>
          <w:lang w:eastAsia="ru-RU"/>
        </w:rPr>
        <mc:AlternateContent>
          <mc:Choice Requires="wps">
            <w:drawing>
              <wp:anchor distT="0" distB="0" distL="114300" distR="114300" simplePos="0" relativeHeight="251665920" behindDoc="0" locked="0" layoutInCell="1" allowOverlap="1">
                <wp:simplePos x="0" y="0"/>
                <wp:positionH relativeFrom="column">
                  <wp:posOffset>3580130</wp:posOffset>
                </wp:positionH>
                <wp:positionV relativeFrom="paragraph">
                  <wp:posOffset>3103245</wp:posOffset>
                </wp:positionV>
                <wp:extent cx="970280" cy="0"/>
                <wp:effectExtent l="0" t="76200" r="20320" b="95250"/>
                <wp:wrapNone/>
                <wp:docPr id="508" name="Прямая со стрелкой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439FD" id="Прямая со стрелкой 508" o:spid="_x0000_s1026" type="#_x0000_t32" style="position:absolute;margin-left:281.9pt;margin-top:244.35pt;width:76.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">
                <v:stroke endarrow="block"/>
              </v:shape>
            </w:pict>
          </mc:Fallback>
        </mc:AlternateContent>
      </w:r>
      <w:r>
        <w:rPr>
          <w:rFonts w:ascii="Arial" w:hAnsi="Arial"/>
          <w:noProof/>
          <w:lang w:eastAsia="ru-RU"/>
        </w:rPr>
        <mc:AlternateContent>
          <mc:Choice Requires="wps">
            <w:drawing>
              <wp:anchor distT="0" distB="0" distL="114300" distR="114300" simplePos="0" relativeHeight="251666944" behindDoc="0" locked="0" layoutInCell="1" allowOverlap="1">
                <wp:simplePos x="0" y="0"/>
                <wp:positionH relativeFrom="column">
                  <wp:posOffset>4406900</wp:posOffset>
                </wp:positionH>
                <wp:positionV relativeFrom="paragraph">
                  <wp:posOffset>3103245</wp:posOffset>
                </wp:positionV>
                <wp:extent cx="143510" cy="308610"/>
                <wp:effectExtent l="38100" t="0" r="27940" b="53340"/>
                <wp:wrapNone/>
                <wp:docPr id="507" name="Прямая со стрелкой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51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F2E3B" id="Прямая со стрелкой 507" o:spid="_x0000_s1026" type="#_x0000_t32" style="position:absolute;margin-left:347pt;margin-top:244.35pt;width:11.3pt;height:24.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">
                <v:stroke endarrow="block"/>
              </v:shape>
            </w:pict>
          </mc:Fallback>
        </mc:AlternateContent>
      </w:r>
      <w:r>
        <w:rPr>
          <w:rFonts w:ascii="Arial" w:hAnsi="Arial"/>
          <w:noProof/>
          <w:lang w:eastAsia="ru-RU"/>
        </w:rPr>
        <mc:AlternateContent>
          <mc:Choice Requires="wps">
            <w:drawing>
              <wp:anchor distT="0" distB="0" distL="114300" distR="114300" simplePos="0" relativeHeight="251667968" behindDoc="0" locked="0" layoutInCell="1" allowOverlap="1">
                <wp:simplePos x="0" y="0"/>
                <wp:positionH relativeFrom="column">
                  <wp:posOffset>2709545</wp:posOffset>
                </wp:positionH>
                <wp:positionV relativeFrom="paragraph">
                  <wp:posOffset>2486660</wp:posOffset>
                </wp:positionV>
                <wp:extent cx="947420" cy="594995"/>
                <wp:effectExtent l="38100" t="0" r="24130" b="52705"/>
                <wp:wrapNone/>
                <wp:docPr id="506" name="Прямая со стрелкой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7420" cy="594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7965D" id="Прямая со стрелкой 506" o:spid="_x0000_s1026" type="#_x0000_t32" style="position:absolute;margin-left:213.35pt;margin-top:195.8pt;width:74.6pt;height:46.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">
                <v:stroke endarrow="block"/>
              </v:shape>
            </w:pict>
          </mc:Fallback>
        </mc:AlternateContent>
      </w:r>
      <w:r>
        <w:rPr>
          <w:rFonts w:ascii="Arial" w:hAnsi="Arial"/>
          <w:noProof/>
          <w:lang w:eastAsia="ru-RU"/>
        </w:rPr>
        <mc:AlternateContent>
          <mc:Choice Requires="wps">
            <w:drawing>
              <wp:anchor distT="0" distB="0" distL="114300" distR="114300" simplePos="0" relativeHeight="251668992" behindDoc="0" locked="0" layoutInCell="1" allowOverlap="1">
                <wp:simplePos x="0" y="0"/>
                <wp:positionH relativeFrom="column">
                  <wp:posOffset>1839595</wp:posOffset>
                </wp:positionH>
                <wp:positionV relativeFrom="paragraph">
                  <wp:posOffset>565785</wp:posOffset>
                </wp:positionV>
                <wp:extent cx="969010" cy="297815"/>
                <wp:effectExtent l="38100" t="38100" r="21590" b="26035"/>
                <wp:wrapNone/>
                <wp:docPr id="505" name="Прямая со стрелкой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9010"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6F8D8" id="Прямая со стрелкой 505" o:spid="_x0000_s1026" type="#_x0000_t32" style="position:absolute;margin-left:144.85pt;margin-top:44.55pt;width:76.3pt;height:23.4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">
                <v:stroke endarrow="block"/>
              </v:shape>
            </w:pict>
          </mc:Fallback>
        </mc:AlternateContent>
      </w:r>
      <w:r>
        <w:rPr>
          <w:rFonts w:ascii="Arial" w:hAnsi="Arial"/>
          <w:noProof/>
          <w:lang w:eastAsia="ru-RU"/>
        </w:rPr>
        <mc:AlternateContent>
          <mc:Choice Requires="wps">
            <w:drawing>
              <wp:anchor distT="0" distB="0" distL="114300" distR="114300" simplePos="0" relativeHeight="251670016" behindDoc="0" locked="0" layoutInCell="1" allowOverlap="1">
                <wp:simplePos x="0" y="0"/>
                <wp:positionH relativeFrom="column">
                  <wp:posOffset>2940685</wp:posOffset>
                </wp:positionH>
                <wp:positionV relativeFrom="paragraph">
                  <wp:posOffset>253365</wp:posOffset>
                </wp:positionV>
                <wp:extent cx="793115" cy="419100"/>
                <wp:effectExtent l="0" t="0" r="26035" b="19050"/>
                <wp:wrapNone/>
                <wp:docPr id="504" name="Прямоугольник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115" cy="41910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4" o:spid="_x0000_s1177" style="position:absolute;margin-left:231.55pt;margin-top:19.95pt;width:62.4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">
                <v:textbo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12</w:t>
                      </w:r>
                    </w:p>
                  </w:txbxContent>
                </v:textbox>
              </v:rect>
            </w:pict>
          </mc:Fallback>
        </mc:AlternateContent>
      </w:r>
      <w:r>
        <w:rPr>
          <w:rFonts w:ascii="Arial" w:hAnsi="Arial"/>
          <w:noProof/>
          <w:lang w:eastAsia="ru-RU"/>
        </w:rPr>
        <mc:AlternateContent>
          <mc:Choice Requires="wps">
            <w:drawing>
              <wp:anchor distT="0" distB="0" distL="114300" distR="114300" simplePos="0" relativeHeight="251671040" behindDoc="0" locked="0" layoutInCell="1" allowOverlap="1">
                <wp:simplePos x="0" y="0"/>
                <wp:positionH relativeFrom="column">
                  <wp:posOffset>845185</wp:posOffset>
                </wp:positionH>
                <wp:positionV relativeFrom="paragraph">
                  <wp:posOffset>253365</wp:posOffset>
                </wp:positionV>
                <wp:extent cx="90805" cy="859790"/>
                <wp:effectExtent l="209550" t="0" r="194945" b="16510"/>
                <wp:wrapNone/>
                <wp:docPr id="503" name="Прямоугольник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20000">
                          <a:off x="0" y="0"/>
                          <a:ext cx="90805" cy="85979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0DED6" id="Прямоугольник 503" o:spid="_x0000_s1026" style="position:absolute;margin-left:66.55pt;margin-top:19.95pt;width:7.15pt;height:67.7pt;rotation:152;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" fillcolor="#666 [1936]" strokecolor="#666 [1936]" strokeweight="1pt">
                <v:fill color2="#ccc [656]" angle="135" focus="50%" type="gradient"/>
                <v:shadow on="t" color="#7f7f7f [1601]" opacity=".5" offset="1pt"/>
              </v:rect>
            </w:pict>
          </mc:Fallback>
        </mc:AlternateContent>
      </w: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p>
    <w:p w:rsidR="006C1438" w:rsidRDefault="006C1438" w:rsidP="006C1438">
      <w:pPr>
        <w:rPr>
          <w:rFonts w:ascii="Times New Roman" w:hAnsi="Times New Roman"/>
          <w:sz w:val="28"/>
          <w:szCs w:val="28"/>
        </w:rPr>
      </w:pPr>
      <w:r>
        <w:rPr>
          <w:rFonts w:ascii="Times New Roman" w:hAnsi="Times New Roman"/>
          <w:sz w:val="28"/>
          <w:szCs w:val="28"/>
        </w:rPr>
        <w:t>Условные обозначения:</w:t>
      </w:r>
    </w:p>
    <w:p w:rsidR="006C1438" w:rsidRDefault="006C1438" w:rsidP="006C1438">
      <w:pPr>
        <w:tabs>
          <w:tab w:val="left" w:pos="920"/>
        </w:tabs>
        <w:rPr>
          <w:rFonts w:ascii="Times New Roman" w:hAnsi="Times New Roman"/>
          <w:sz w:val="28"/>
          <w:szCs w:val="28"/>
        </w:rPr>
      </w:pPr>
      <w:r>
        <w:rPr>
          <w:rFonts w:ascii="Arial" w:hAnsi="Arial"/>
          <w:noProof/>
          <w:sz w:val="24"/>
          <w:szCs w:val="24"/>
          <w:lang w:eastAsia="ru-RU"/>
        </w:rPr>
        <mc:AlternateContent>
          <mc:Choice Requires="wps">
            <w:drawing>
              <wp:anchor distT="0" distB="0" distL="114300" distR="114300" simplePos="0" relativeHeight="251672064" behindDoc="0" locked="0" layoutInCell="1" allowOverlap="1">
                <wp:simplePos x="0" y="0"/>
                <wp:positionH relativeFrom="column">
                  <wp:posOffset>-635</wp:posOffset>
                </wp:positionH>
                <wp:positionV relativeFrom="paragraph">
                  <wp:posOffset>30480</wp:posOffset>
                </wp:positionV>
                <wp:extent cx="407670" cy="165100"/>
                <wp:effectExtent l="0" t="0" r="11430" b="25400"/>
                <wp:wrapNone/>
                <wp:docPr id="502" name="Прямоугольник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3648E" id="Прямоугольник 502" o:spid="_x0000_s1026" style="position:absolute;margin-left:-.05pt;margin-top:2.4pt;width:32.1pt;height: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"/>
            </w:pict>
          </mc:Fallback>
        </mc:AlternateContent>
      </w:r>
      <w:r>
        <w:rPr>
          <w:rFonts w:ascii="Times New Roman" w:hAnsi="Times New Roman"/>
          <w:sz w:val="28"/>
          <w:szCs w:val="28"/>
        </w:rPr>
        <w:tab/>
        <w:t>- жилые дома.</w:t>
      </w:r>
    </w:p>
    <w:p w:rsidR="006C1438" w:rsidRDefault="006C1438" w:rsidP="006C1438">
      <w:pPr>
        <w:tabs>
          <w:tab w:val="left" w:pos="1718"/>
        </w:tabs>
        <w:rPr>
          <w:rFonts w:ascii="Times New Roman" w:hAnsi="Times New Roman"/>
          <w:sz w:val="28"/>
          <w:szCs w:val="28"/>
        </w:rPr>
      </w:pPr>
      <w:r>
        <w:rPr>
          <w:rFonts w:ascii="Arial" w:hAnsi="Arial"/>
          <w:noProof/>
          <w:sz w:val="24"/>
          <w:szCs w:val="24"/>
          <w:lang w:eastAsia="ru-RU"/>
        </w:rPr>
        <mc:AlternateContent>
          <mc:Choice Requires="wps">
            <w:drawing>
              <wp:anchor distT="0" distB="0" distL="114300" distR="114300" simplePos="0" relativeHeight="251673088" behindDoc="0" locked="0" layoutInCell="1" allowOverlap="1">
                <wp:simplePos x="0" y="0"/>
                <wp:positionH relativeFrom="column">
                  <wp:posOffset>-635</wp:posOffset>
                </wp:positionH>
                <wp:positionV relativeFrom="paragraph">
                  <wp:posOffset>97790</wp:posOffset>
                </wp:positionV>
                <wp:extent cx="936625" cy="90805"/>
                <wp:effectExtent l="0" t="0" r="34925" b="61595"/>
                <wp:wrapNone/>
                <wp:docPr id="501" name="Прямоугольник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9080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1364A" id="Прямоугольник 501" o:spid="_x0000_s1026" style="position:absolute;margin-left:-.05pt;margin-top:7.7pt;width:73.7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" fillcolor="#666 [1936]" strokecolor="#666 [1936]" strokeweight="1pt">
                <v:fill color2="#ccc [656]" angle="135" focus="50%" type="gradient"/>
                <v:shadow on="t" color="#7f7f7f [1601]" opacity=".5" offset="1pt"/>
              </v:rect>
            </w:pict>
          </mc:Fallback>
        </mc:AlternateContent>
      </w:r>
      <w:r>
        <w:rPr>
          <w:rFonts w:ascii="Times New Roman" w:hAnsi="Times New Roman"/>
          <w:sz w:val="28"/>
          <w:szCs w:val="28"/>
        </w:rPr>
        <w:tab/>
        <w:t>- улицы, перекрестки.</w:t>
      </w:r>
    </w:p>
    <w:p w:rsidR="006C1438" w:rsidRDefault="006C1438" w:rsidP="006C1438">
      <w:pPr>
        <w:tabs>
          <w:tab w:val="left" w:pos="1718"/>
        </w:tabs>
        <w:rPr>
          <w:rFonts w:ascii="Times New Roman" w:hAnsi="Times New Roman"/>
          <w:sz w:val="28"/>
          <w:szCs w:val="28"/>
        </w:rPr>
      </w:pPr>
    </w:p>
    <w:p w:rsidR="006C1438" w:rsidRDefault="006C1438" w:rsidP="006C1438">
      <w:pPr>
        <w:tabs>
          <w:tab w:val="left" w:pos="1718"/>
        </w:tabs>
        <w:rPr>
          <w:rFonts w:ascii="Times New Roman" w:hAnsi="Times New Roman"/>
          <w:sz w:val="28"/>
          <w:szCs w:val="28"/>
        </w:rPr>
      </w:pPr>
    </w:p>
    <w:p w:rsidR="006C1438" w:rsidRDefault="006C1438" w:rsidP="006C1438">
      <w:pPr>
        <w:tabs>
          <w:tab w:val="left" w:pos="1718"/>
        </w:tabs>
        <w:rPr>
          <w:rFonts w:ascii="Times New Roman" w:hAnsi="Times New Roman"/>
          <w:sz w:val="28"/>
          <w:szCs w:val="28"/>
        </w:rPr>
      </w:pPr>
    </w:p>
    <w:p w:rsidR="006C1438" w:rsidRDefault="006C1438" w:rsidP="006C1438">
      <w:pPr>
        <w:rPr>
          <w:rFonts w:ascii="Times New Roman" w:hAnsi="Times New Roman"/>
          <w:sz w:val="24"/>
          <w:szCs w:val="24"/>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22</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7"/>
        <w:gridCol w:w="7559"/>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ГУСО ВСРЦ «Росинка» для несовершеннолетних</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Забайкальский край, Ононский район, с. Верхний Цасучей, ул. Школьная д.5</w:t>
            </w:r>
          </w:p>
        </w:tc>
      </w:tr>
    </w:tbl>
    <w:p w:rsidR="006C1438" w:rsidRDefault="006C1438" w:rsidP="006C1438">
      <w:pPr>
        <w:pStyle w:val="af1"/>
        <w:rPr>
          <w:rFonts w:asciiTheme="minorHAnsi" w:hAnsiTheme="minorHAnsi"/>
          <w:color w:val="000000" w:themeColor="text1"/>
          <w:spacing w:val="-1"/>
          <w:sz w:val="28"/>
          <w:szCs w:val="28"/>
        </w:rPr>
      </w:pPr>
      <w:r>
        <w:rPr>
          <w:noProof/>
          <w:szCs w:val="20"/>
        </w:rPr>
        <mc:AlternateContent>
          <mc:Choice Requires="wps">
            <w:drawing>
              <wp:anchor distT="0" distB="0" distL="114300" distR="114300" simplePos="0" relativeHeight="251674112" behindDoc="0" locked="0" layoutInCell="1" allowOverlap="1">
                <wp:simplePos x="0" y="0"/>
                <wp:positionH relativeFrom="column">
                  <wp:posOffset>1557020</wp:posOffset>
                </wp:positionH>
                <wp:positionV relativeFrom="paragraph">
                  <wp:posOffset>96520</wp:posOffset>
                </wp:positionV>
                <wp:extent cx="295275" cy="3594100"/>
                <wp:effectExtent l="0" t="0" r="28575" b="25400"/>
                <wp:wrapNone/>
                <wp:docPr id="550" name="Прямоугольник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594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F4EA1" id="Прямоугольник 550" o:spid="_x0000_s1026" style="position:absolute;margin-left:122.6pt;margin-top:7.6pt;width:23.25pt;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"/>
            </w:pict>
          </mc:Fallback>
        </mc:AlternateContent>
      </w:r>
    </w:p>
    <w:p w:rsidR="006C1438" w:rsidRDefault="006C1438" w:rsidP="006C1438">
      <w:pPr>
        <w:pStyle w:val="af1"/>
        <w:rPr>
          <w:rFonts w:ascii="Times New Roman" w:hAnsi="Times New Roman"/>
          <w:color w:val="000000" w:themeColor="text1"/>
          <w:spacing w:val="-1"/>
          <w:sz w:val="24"/>
          <w:szCs w:val="24"/>
        </w:rPr>
      </w:pPr>
      <w:r>
        <w:rPr>
          <w:rFonts w:ascii="Times New Roman" w:hAnsi="Times New Roman"/>
          <w:color w:val="000000" w:themeColor="text1"/>
          <w:spacing w:val="-1"/>
          <w:sz w:val="24"/>
          <w:szCs w:val="24"/>
        </w:rPr>
        <w:t xml:space="preserve">Ул. Школьная </w:t>
      </w:r>
    </w:p>
    <w:p w:rsidR="006C1438" w:rsidRDefault="006C1438" w:rsidP="006C1438">
      <w:pPr>
        <w:pStyle w:val="af1"/>
        <w:rPr>
          <w:rFonts w:asciiTheme="minorHAnsi" w:hAnsiTheme="minorHAnsi"/>
          <w:color w:val="000000" w:themeColor="text1"/>
          <w:spacing w:val="-1"/>
          <w:sz w:val="28"/>
          <w:szCs w:val="28"/>
        </w:rPr>
      </w:pPr>
    </w:p>
    <w:p w:rsidR="006C1438" w:rsidRDefault="006C1438" w:rsidP="006C1438">
      <w:pPr>
        <w:pStyle w:val="af1"/>
        <w:ind w:firstLine="0"/>
        <w:rPr>
          <w:rFonts w:ascii="Times New Roman" w:hAnsi="Times New Roman"/>
          <w:color w:val="000000" w:themeColor="text1"/>
          <w:spacing w:val="-1"/>
          <w:sz w:val="24"/>
          <w:szCs w:val="24"/>
        </w:rPr>
      </w:pPr>
      <w:r>
        <w:rPr>
          <w:rFonts w:ascii="Times New Roman" w:hAnsi="Times New Roman"/>
          <w:color w:val="000000" w:themeColor="text1"/>
          <w:spacing w:val="-1"/>
          <w:sz w:val="28"/>
          <w:szCs w:val="28"/>
        </w:rPr>
        <w:t xml:space="preserve">                       </w:t>
      </w:r>
    </w:p>
    <w:p w:rsidR="006C1438" w:rsidRDefault="006C1438" w:rsidP="006C1438">
      <w:pPr>
        <w:pStyle w:val="af1"/>
        <w:tabs>
          <w:tab w:val="left" w:pos="5680"/>
        </w:tabs>
        <w:rPr>
          <w:rFonts w:asciiTheme="minorHAnsi" w:hAnsiTheme="minorHAnsi"/>
          <w:color w:val="000000" w:themeColor="text1"/>
          <w:spacing w:val="-1"/>
          <w:sz w:val="28"/>
          <w:szCs w:val="28"/>
        </w:rPr>
      </w:pPr>
      <w:r>
        <w:rPr>
          <w:noProof/>
          <w:szCs w:val="20"/>
        </w:rPr>
        <mc:AlternateContent>
          <mc:Choice Requires="wps">
            <w:drawing>
              <wp:anchor distT="0" distB="0" distL="114300" distR="114300" simplePos="0" relativeHeight="251675136" behindDoc="0" locked="0" layoutInCell="1" allowOverlap="1">
                <wp:simplePos x="0" y="0"/>
                <wp:positionH relativeFrom="column">
                  <wp:posOffset>4484370</wp:posOffset>
                </wp:positionH>
                <wp:positionV relativeFrom="paragraph">
                  <wp:posOffset>207010</wp:posOffset>
                </wp:positionV>
                <wp:extent cx="1028700" cy="792480"/>
                <wp:effectExtent l="19050" t="19050" r="38100" b="45720"/>
                <wp:wrapNone/>
                <wp:docPr id="549"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92480"/>
                        </a:xfrm>
                        <a:prstGeom prst="rect">
                          <a:avLst/>
                        </a:prstGeom>
                        <a:solidFill>
                          <a:srgbClr val="FFFFFF"/>
                        </a:solidFill>
                        <a:ln w="57150">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Школьная д.5</w:t>
                            </w:r>
                          </w:p>
                          <w:p w:rsidR="006C1438" w:rsidRDefault="006C1438" w:rsidP="006C1438">
                            <w:pPr>
                              <w:rPr>
                                <w:rFonts w:ascii="Times New Roman" w:hAnsi="Times New Roman"/>
                                <w:sz w:val="20"/>
                                <w:szCs w:val="20"/>
                              </w:rPr>
                            </w:pPr>
                            <w:r>
                              <w:rPr>
                                <w:rFonts w:ascii="Times New Roman" w:hAnsi="Times New Roman"/>
                                <w:sz w:val="20"/>
                                <w:szCs w:val="20"/>
                              </w:rPr>
                              <w:t>ГУСО ВСРЦ «Росинка»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9" o:spid="_x0000_s1178" style="position:absolute;left:0;text-align:left;margin-left:353.1pt;margin-top:16.3pt;width:81pt;height:6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" strokeweight="4.5pt">
                <v:textbox>
                  <w:txbxContent>
                    <w:p w:rsidR="006C1438" w:rsidRDefault="006C1438" w:rsidP="006C1438">
                      <w:pPr>
                        <w:rPr>
                          <w:rFonts w:ascii="Times New Roman" w:hAnsi="Times New Roman"/>
                          <w:sz w:val="20"/>
                          <w:szCs w:val="20"/>
                        </w:rPr>
                      </w:pPr>
                      <w:r>
                        <w:rPr>
                          <w:rFonts w:ascii="Times New Roman" w:hAnsi="Times New Roman"/>
                          <w:sz w:val="20"/>
                          <w:szCs w:val="20"/>
                        </w:rPr>
                        <w:t>ул. Школьная д.5</w:t>
                      </w:r>
                    </w:p>
                    <w:p w:rsidR="006C1438" w:rsidRDefault="006C1438" w:rsidP="006C1438">
                      <w:pPr>
                        <w:rPr>
                          <w:rFonts w:ascii="Times New Roman" w:hAnsi="Times New Roman"/>
                          <w:sz w:val="20"/>
                          <w:szCs w:val="20"/>
                        </w:rPr>
                      </w:pPr>
                      <w:r>
                        <w:rPr>
                          <w:rFonts w:ascii="Times New Roman" w:hAnsi="Times New Roman"/>
                          <w:sz w:val="20"/>
                          <w:szCs w:val="20"/>
                        </w:rPr>
                        <w:t>ГУСО ВСРЦ «Росинка»</w:t>
                      </w:r>
                    </w:p>
                  </w:txbxContent>
                </v:textbox>
              </v:rect>
            </w:pict>
          </mc:Fallback>
        </mc:AlternateContent>
      </w:r>
      <w:r>
        <w:rPr>
          <w:noProof/>
          <w:szCs w:val="20"/>
        </w:rPr>
        <mc:AlternateContent>
          <mc:Choice Requires="wps">
            <w:drawing>
              <wp:anchor distT="0" distB="0" distL="114300" distR="114300" simplePos="0" relativeHeight="251676160" behindDoc="0" locked="0" layoutInCell="1" allowOverlap="1">
                <wp:simplePos x="0" y="0"/>
                <wp:positionH relativeFrom="column">
                  <wp:posOffset>5127625</wp:posOffset>
                </wp:positionH>
                <wp:positionV relativeFrom="paragraph">
                  <wp:posOffset>617220</wp:posOffset>
                </wp:positionV>
                <wp:extent cx="1126490" cy="12065"/>
                <wp:effectExtent l="4762" t="0" r="21273" b="21272"/>
                <wp:wrapNone/>
                <wp:docPr id="548" name="Соединительная линия уступом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26490" cy="12065"/>
                        </a:xfrm>
                        <a:prstGeom prst="bentConnector3">
                          <a:avLst>
                            <a:gd name="adj1" fmla="val 50000"/>
                          </a:avLst>
                        </a:prstGeom>
                        <a:noFill/>
                        <a:ln w="9525">
                          <a:solidFill>
                            <a:srgbClr val="FF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6C41D6"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48" o:spid="_x0000_s1026" type="#_x0000_t34" style="position:absolute;margin-left:403.75pt;margin-top:48.6pt;width:88.7pt;height:.95pt;rotation:9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" strokecolor="red">
                <v:stroke dashstyle="dash"/>
              </v:shape>
            </w:pict>
          </mc:Fallback>
        </mc:AlternateContent>
      </w:r>
      <w:r>
        <w:rPr>
          <w:noProof/>
          <w:szCs w:val="20"/>
        </w:rPr>
        <mc:AlternateContent>
          <mc:Choice Requires="wps">
            <w:drawing>
              <wp:anchor distT="0" distB="0" distL="114300" distR="114300" simplePos="0" relativeHeight="251677184" behindDoc="0" locked="0" layoutInCell="1" allowOverlap="1">
                <wp:simplePos x="0" y="0"/>
                <wp:positionH relativeFrom="column">
                  <wp:posOffset>3724275</wp:posOffset>
                </wp:positionH>
                <wp:positionV relativeFrom="paragraph">
                  <wp:posOffset>610870</wp:posOffset>
                </wp:positionV>
                <wp:extent cx="1113790" cy="12065"/>
                <wp:effectExtent l="0" t="1588" r="27623" b="8572"/>
                <wp:wrapNone/>
                <wp:docPr id="547" name="Соединительная линия уступом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13790" cy="12065"/>
                        </a:xfrm>
                        <a:prstGeom prst="bentConnector3">
                          <a:avLst>
                            <a:gd name="adj1" fmla="val 50000"/>
                          </a:avLst>
                        </a:prstGeom>
                        <a:noFill/>
                        <a:ln w="9525">
                          <a:solidFill>
                            <a:srgbClr val="FF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A80F2" id="Соединительная линия уступом 547" o:spid="_x0000_s1026" type="#_x0000_t34" style="position:absolute;margin-left:293.25pt;margin-top:48.1pt;width:87.7pt;height:.95pt;rotation:9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" strokecolor="red">
                <v:stroke dashstyle="dash"/>
              </v:shape>
            </w:pict>
          </mc:Fallback>
        </mc:AlternateContent>
      </w:r>
      <w:r>
        <w:rPr>
          <w:noProof/>
          <w:szCs w:val="20"/>
        </w:rPr>
        <mc:AlternateContent>
          <mc:Choice Requires="wps">
            <w:drawing>
              <wp:anchor distT="0" distB="0" distL="114300" distR="114300" simplePos="0" relativeHeight="251678208" behindDoc="0" locked="0" layoutInCell="1" allowOverlap="1">
                <wp:simplePos x="0" y="0"/>
                <wp:positionH relativeFrom="column">
                  <wp:posOffset>4302760</wp:posOffset>
                </wp:positionH>
                <wp:positionV relativeFrom="paragraph">
                  <wp:posOffset>23495</wp:posOffset>
                </wp:positionV>
                <wp:extent cx="1409700" cy="6350"/>
                <wp:effectExtent l="0" t="0" r="19050" b="31750"/>
                <wp:wrapNone/>
                <wp:docPr id="546" name="Соединительная линия уступом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409700" cy="6350"/>
                        </a:xfrm>
                        <a:prstGeom prst="bentConnector3">
                          <a:avLst>
                            <a:gd name="adj1" fmla="val 50000"/>
                          </a:avLst>
                        </a:prstGeom>
                        <a:noFill/>
                        <a:ln w="9525">
                          <a:solidFill>
                            <a:srgbClr val="FF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B1415" id="Соединительная линия уступом 546" o:spid="_x0000_s1026" type="#_x0000_t34" style="position:absolute;margin-left:338.8pt;margin-top:1.85pt;width:111pt;height:.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" strokecolor="red">
                <v:stroke dashstyle="dash"/>
              </v:shape>
            </w:pict>
          </mc:Fallback>
        </mc:AlternateContent>
      </w:r>
      <w:r>
        <w:rPr>
          <w:rFonts w:asciiTheme="minorHAnsi" w:hAnsiTheme="minorHAnsi"/>
          <w:color w:val="000000" w:themeColor="text1"/>
          <w:spacing w:val="-1"/>
          <w:sz w:val="28"/>
          <w:szCs w:val="28"/>
        </w:rPr>
        <w:tab/>
      </w:r>
    </w:p>
    <w:p w:rsidR="006C1438" w:rsidRDefault="006C1438" w:rsidP="006C1438">
      <w:pPr>
        <w:pStyle w:val="af1"/>
        <w:tabs>
          <w:tab w:val="left" w:pos="2070"/>
        </w:tabs>
        <w:rPr>
          <w:rFonts w:asciiTheme="minorHAnsi" w:hAnsiTheme="minorHAnsi"/>
          <w:color w:val="000000" w:themeColor="text1"/>
          <w:spacing w:val="-1"/>
          <w:sz w:val="28"/>
          <w:szCs w:val="28"/>
        </w:rPr>
      </w:pPr>
      <w:r>
        <w:rPr>
          <w:noProof/>
          <w:szCs w:val="20"/>
        </w:rPr>
        <mc:AlternateContent>
          <mc:Choice Requires="wps">
            <w:drawing>
              <wp:anchor distT="0" distB="0" distL="114300" distR="114300" simplePos="0" relativeHeight="251679232" behindDoc="0" locked="0" layoutInCell="1" allowOverlap="1">
                <wp:simplePos x="0" y="0"/>
                <wp:positionH relativeFrom="column">
                  <wp:posOffset>2299970</wp:posOffset>
                </wp:positionH>
                <wp:positionV relativeFrom="paragraph">
                  <wp:posOffset>18415</wp:posOffset>
                </wp:positionV>
                <wp:extent cx="914400" cy="476250"/>
                <wp:effectExtent l="0" t="0" r="19050" b="19050"/>
                <wp:wrapNone/>
                <wp:docPr id="545" name="Прямоугольник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7625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rFonts w:ascii="Times New Roman" w:hAnsi="Times New Roman"/>
                                <w:color w:val="000000" w:themeColor="text1"/>
                                <w:spacing w:val="-1"/>
                                <w:sz w:val="16"/>
                                <w:szCs w:val="16"/>
                              </w:rPr>
                              <w:t>ул. Школьная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5" o:spid="_x0000_s1179" style="position:absolute;left:0;text-align:left;margin-left:181.1pt;margin-top:1.45pt;width:1in;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">
                <v:textbox>
                  <w:txbxContent>
                    <w:p w:rsidR="006C1438" w:rsidRDefault="006C1438" w:rsidP="006C1438">
                      <w:pPr>
                        <w:rPr>
                          <w:sz w:val="16"/>
                          <w:szCs w:val="16"/>
                        </w:rPr>
                      </w:pPr>
                      <w:r>
                        <w:rPr>
                          <w:rFonts w:ascii="Times New Roman" w:hAnsi="Times New Roman"/>
                          <w:color w:val="000000" w:themeColor="text1"/>
                          <w:spacing w:val="-1"/>
                          <w:sz w:val="16"/>
                          <w:szCs w:val="16"/>
                        </w:rPr>
                        <w:t>ул. Школьная 6</w:t>
                      </w:r>
                    </w:p>
                  </w:txbxContent>
                </v:textbox>
              </v:rect>
            </w:pict>
          </mc:Fallback>
        </mc:AlternateContent>
      </w:r>
      <w:r>
        <w:rPr>
          <w:rFonts w:asciiTheme="minorHAnsi" w:hAnsiTheme="minorHAnsi"/>
          <w:color w:val="000000" w:themeColor="text1"/>
          <w:spacing w:val="-1"/>
          <w:sz w:val="28"/>
          <w:szCs w:val="28"/>
        </w:rPr>
        <w:tab/>
      </w:r>
    </w:p>
    <w:p w:rsidR="006C1438" w:rsidRDefault="006C1438" w:rsidP="006C1438">
      <w:pPr>
        <w:pStyle w:val="af1"/>
        <w:rPr>
          <w:rFonts w:asciiTheme="minorHAnsi" w:hAnsiTheme="minorHAnsi"/>
          <w:color w:val="000000" w:themeColor="text1"/>
          <w:spacing w:val="-1"/>
          <w:sz w:val="28"/>
          <w:szCs w:val="28"/>
        </w:rPr>
      </w:pPr>
    </w:p>
    <w:p w:rsidR="006C1438" w:rsidRDefault="006C1438" w:rsidP="006C1438">
      <w:pPr>
        <w:pStyle w:val="af1"/>
        <w:rPr>
          <w:rFonts w:asciiTheme="minorHAnsi" w:hAnsiTheme="minorHAnsi"/>
          <w:color w:val="000000" w:themeColor="text1"/>
          <w:spacing w:val="-1"/>
          <w:sz w:val="28"/>
          <w:szCs w:val="28"/>
        </w:rPr>
      </w:pPr>
      <w:r>
        <w:rPr>
          <w:noProof/>
          <w:szCs w:val="20"/>
        </w:rPr>
        <mc:AlternateContent>
          <mc:Choice Requires="wps">
            <w:drawing>
              <wp:anchor distT="0" distB="0" distL="114300" distR="114300" simplePos="0" relativeHeight="251680256" behindDoc="0" locked="0" layoutInCell="1" allowOverlap="1">
                <wp:simplePos x="0" y="0"/>
                <wp:positionH relativeFrom="column">
                  <wp:posOffset>739775</wp:posOffset>
                </wp:positionH>
                <wp:positionV relativeFrom="paragraph">
                  <wp:posOffset>1109980</wp:posOffset>
                </wp:positionV>
                <wp:extent cx="5962650" cy="247650"/>
                <wp:effectExtent l="0" t="0" r="19050" b="19050"/>
                <wp:wrapNone/>
                <wp:docPr id="544" name="Прямоугольник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8ED0D" id="Прямоугольник 544" o:spid="_x0000_s1026" style="position:absolute;margin-left:58.25pt;margin-top:87.4pt;width:469.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"/>
            </w:pict>
          </mc:Fallback>
        </mc:AlternateContent>
      </w:r>
      <w:r>
        <w:rPr>
          <w:noProof/>
          <w:szCs w:val="20"/>
        </w:rPr>
        <mc:AlternateContent>
          <mc:Choice Requires="wps">
            <w:drawing>
              <wp:anchor distT="0" distB="0" distL="114300" distR="114300" simplePos="0" relativeHeight="251681280" behindDoc="0" locked="0" layoutInCell="1" allowOverlap="1">
                <wp:simplePos x="0" y="0"/>
                <wp:positionH relativeFrom="column">
                  <wp:posOffset>4157980</wp:posOffset>
                </wp:positionH>
                <wp:positionV relativeFrom="paragraph">
                  <wp:posOffset>556260</wp:posOffset>
                </wp:positionV>
                <wp:extent cx="533400" cy="137795"/>
                <wp:effectExtent l="38100" t="0" r="19050" b="71755"/>
                <wp:wrapNone/>
                <wp:docPr id="540" name="Прямая со стрелкой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29B58" id="Прямая со стрелкой 540" o:spid="_x0000_s1026" type="#_x0000_t32" style="position:absolute;margin-left:327.4pt;margin-top:43.8pt;width:42pt;height:10.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">
                <v:stroke endarrow="block"/>
              </v:shape>
            </w:pict>
          </mc:Fallback>
        </mc:AlternateContent>
      </w:r>
      <w:r>
        <w:rPr>
          <w:noProof/>
          <w:szCs w:val="20"/>
        </w:rPr>
        <mc:AlternateContent>
          <mc:Choice Requires="wps">
            <w:drawing>
              <wp:anchor distT="0" distB="0" distL="114300" distR="114300" simplePos="0" relativeHeight="251682304" behindDoc="0" locked="0" layoutInCell="1" allowOverlap="1">
                <wp:simplePos x="0" y="0"/>
                <wp:positionH relativeFrom="column">
                  <wp:posOffset>2795270</wp:posOffset>
                </wp:positionH>
                <wp:positionV relativeFrom="paragraph">
                  <wp:posOffset>876935</wp:posOffset>
                </wp:positionV>
                <wp:extent cx="1403985" cy="50800"/>
                <wp:effectExtent l="19050" t="76200" r="24765" b="44450"/>
                <wp:wrapNone/>
                <wp:docPr id="539" name="Прямая со стрелкой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3985" cy="50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2E3E5" id="Прямая со стрелкой 539" o:spid="_x0000_s1026" type="#_x0000_t32" style="position:absolute;margin-left:220.1pt;margin-top:69.05pt;width:110.55pt;height:4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">
                <v:stroke endarrow="block"/>
              </v:shape>
            </w:pict>
          </mc:Fallback>
        </mc:AlternateContent>
      </w:r>
      <w:r>
        <w:rPr>
          <w:noProof/>
          <w:szCs w:val="20"/>
        </w:rPr>
        <mc:AlternateContent>
          <mc:Choice Requires="wps">
            <w:drawing>
              <wp:anchor distT="0" distB="0" distL="114300" distR="114300" simplePos="0" relativeHeight="251683328" behindDoc="0" locked="0" layoutInCell="1" allowOverlap="1">
                <wp:simplePos x="0" y="0"/>
                <wp:positionH relativeFrom="column">
                  <wp:posOffset>2903855</wp:posOffset>
                </wp:positionH>
                <wp:positionV relativeFrom="paragraph">
                  <wp:posOffset>55880</wp:posOffset>
                </wp:positionV>
                <wp:extent cx="1254125" cy="617855"/>
                <wp:effectExtent l="38100" t="38100" r="22225" b="29845"/>
                <wp:wrapNone/>
                <wp:docPr id="538" name="Прямая со стрелкой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4125" cy="617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DAABC" id="Прямая со стрелкой 538" o:spid="_x0000_s1026" type="#_x0000_t32" style="position:absolute;margin-left:228.65pt;margin-top:4.4pt;width:98.75pt;height:48.6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">
                <v:stroke endarrow="block"/>
              </v:shape>
            </w:pict>
          </mc:Fallback>
        </mc:AlternateContent>
      </w:r>
      <w:r>
        <w:rPr>
          <w:noProof/>
          <w:szCs w:val="20"/>
        </w:rPr>
        <mc:AlternateContent>
          <mc:Choice Requires="wps">
            <w:drawing>
              <wp:anchor distT="0" distB="0" distL="114300" distR="114300" simplePos="0" relativeHeight="251684352" behindDoc="0" locked="0" layoutInCell="1" allowOverlap="1">
                <wp:simplePos x="0" y="0"/>
                <wp:positionH relativeFrom="column">
                  <wp:posOffset>4088130</wp:posOffset>
                </wp:positionH>
                <wp:positionV relativeFrom="paragraph">
                  <wp:posOffset>565785</wp:posOffset>
                </wp:positionV>
                <wp:extent cx="603250" cy="347345"/>
                <wp:effectExtent l="38100" t="0" r="25400" b="52705"/>
                <wp:wrapNone/>
                <wp:docPr id="537" name="Прямая со стрелкой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0" cy="34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9AFCC" id="Прямая со стрелкой 537" o:spid="_x0000_s1026" type="#_x0000_t32" style="position:absolute;margin-left:321.9pt;margin-top:44.55pt;width:47.5pt;height:27.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">
                <v:stroke endarrow="block"/>
              </v:shape>
            </w:pict>
          </mc:Fallback>
        </mc:AlternateContent>
      </w:r>
      <w:r>
        <w:rPr>
          <w:noProof/>
          <w:szCs w:val="20"/>
        </w:rPr>
        <mc:AlternateContent>
          <mc:Choice Requires="wps">
            <w:drawing>
              <wp:anchor distT="0" distB="0" distL="114300" distR="114300" simplePos="0" relativeHeight="251685376" behindDoc="0" locked="0" layoutInCell="1" allowOverlap="1">
                <wp:simplePos x="0" y="0"/>
                <wp:positionH relativeFrom="column">
                  <wp:posOffset>4328795</wp:posOffset>
                </wp:positionH>
                <wp:positionV relativeFrom="paragraph">
                  <wp:posOffset>543560</wp:posOffset>
                </wp:positionV>
                <wp:extent cx="1409700" cy="0"/>
                <wp:effectExtent l="0" t="0" r="19050" b="19050"/>
                <wp:wrapNone/>
                <wp:docPr id="543" name="Прямая со стрелкой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40970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5B940" id="Прямая со стрелкой 543" o:spid="_x0000_s1026" type="#_x0000_t32" style="position:absolute;margin-left:340.85pt;margin-top:42.8pt;width:111pt;height:0;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" strokecolor="red">
                <v:stroke dashstyle="dash"/>
              </v:shape>
            </w:pict>
          </mc:Fallback>
        </mc:AlternateContent>
      </w:r>
      <w:r>
        <w:rPr>
          <w:noProof/>
          <w:szCs w:val="20"/>
        </w:rPr>
        <mc:AlternateContent>
          <mc:Choice Requires="wps">
            <w:drawing>
              <wp:anchor distT="0" distB="0" distL="114300" distR="114300" simplePos="0" relativeHeight="251686400" behindDoc="0" locked="0" layoutInCell="1" allowOverlap="1">
                <wp:simplePos x="0" y="0"/>
                <wp:positionH relativeFrom="column">
                  <wp:posOffset>4662170</wp:posOffset>
                </wp:positionH>
                <wp:positionV relativeFrom="paragraph">
                  <wp:posOffset>506730</wp:posOffset>
                </wp:positionV>
                <wp:extent cx="90805" cy="90805"/>
                <wp:effectExtent l="0" t="0" r="23495" b="23495"/>
                <wp:wrapNone/>
                <wp:docPr id="542" name="Овал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EF80EE" id="Овал 542" o:spid="_x0000_s1026" style="position:absolute;margin-left:367.1pt;margin-top:39.9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" fillcolor="black"/>
            </w:pict>
          </mc:Fallback>
        </mc:AlternateContent>
      </w:r>
      <w:r>
        <w:rPr>
          <w:noProof/>
          <w:szCs w:val="20"/>
        </w:rPr>
        <mc:AlternateContent>
          <mc:Choice Requires="wps">
            <w:drawing>
              <wp:anchor distT="0" distB="0" distL="114300" distR="114300" simplePos="0" relativeHeight="251687424" behindDoc="0" locked="0" layoutInCell="1" allowOverlap="1">
                <wp:simplePos x="0" y="0"/>
                <wp:positionH relativeFrom="column">
                  <wp:posOffset>2268220</wp:posOffset>
                </wp:positionH>
                <wp:positionV relativeFrom="paragraph">
                  <wp:posOffset>436245</wp:posOffset>
                </wp:positionV>
                <wp:extent cx="914400" cy="393700"/>
                <wp:effectExtent l="0" t="0" r="19050" b="25400"/>
                <wp:wrapNone/>
                <wp:docPr id="541" name="Прямоугольник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37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rFonts w:ascii="Times New Roman" w:hAnsi="Times New Roman"/>
                                <w:color w:val="000000" w:themeColor="text1"/>
                                <w:spacing w:val="-1"/>
                                <w:sz w:val="16"/>
                                <w:szCs w:val="16"/>
                              </w:rPr>
                              <w:t>ул. Школьная 8</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1" o:spid="_x0000_s1180" style="position:absolute;left:0;text-align:left;margin-left:178.6pt;margin-top:34.35pt;width:1in;height: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">
                <v:textbox>
                  <w:txbxContent>
                    <w:p w:rsidR="006C1438" w:rsidRDefault="006C1438" w:rsidP="006C1438">
                      <w:pPr>
                        <w:rPr>
                          <w:sz w:val="16"/>
                          <w:szCs w:val="16"/>
                        </w:rPr>
                      </w:pPr>
                      <w:r>
                        <w:rPr>
                          <w:rFonts w:ascii="Times New Roman" w:hAnsi="Times New Roman"/>
                          <w:color w:val="000000" w:themeColor="text1"/>
                          <w:spacing w:val="-1"/>
                          <w:sz w:val="16"/>
                          <w:szCs w:val="16"/>
                        </w:rPr>
                        <w:t>ул. Школьная 8</w:t>
                      </w:r>
                    </w:p>
                    <w:p w:rsidR="006C1438" w:rsidRDefault="006C1438" w:rsidP="006C1438">
                      <w:pPr>
                        <w:rPr>
                          <w:sz w:val="24"/>
                          <w:szCs w:val="24"/>
                        </w:rPr>
                      </w:pPr>
                    </w:p>
                  </w:txbxContent>
                </v:textbox>
              </v:rect>
            </w:pict>
          </mc:Fallback>
        </mc:AlternateContent>
      </w:r>
    </w:p>
    <w:p w:rsidR="006C1438" w:rsidRDefault="006C1438" w:rsidP="006C1438">
      <w:pPr>
        <w:pStyle w:val="af1"/>
        <w:rPr>
          <w:rFonts w:asciiTheme="minorHAnsi" w:hAnsiTheme="minorHAnsi"/>
          <w:color w:val="000000" w:themeColor="text1"/>
          <w:spacing w:val="-1"/>
          <w:sz w:val="28"/>
          <w:szCs w:val="28"/>
        </w:rPr>
      </w:pPr>
    </w:p>
    <w:p w:rsidR="006C1438" w:rsidRDefault="006C1438" w:rsidP="006C1438">
      <w:pPr>
        <w:pStyle w:val="af1"/>
        <w:rPr>
          <w:rFonts w:asciiTheme="minorHAnsi" w:hAnsiTheme="minorHAnsi"/>
          <w:color w:val="000000" w:themeColor="text1"/>
          <w:spacing w:val="-1"/>
          <w:sz w:val="28"/>
          <w:szCs w:val="28"/>
        </w:rPr>
      </w:pPr>
    </w:p>
    <w:p w:rsidR="006C1438" w:rsidRDefault="006C1438" w:rsidP="006C1438">
      <w:pPr>
        <w:pStyle w:val="af1"/>
        <w:rPr>
          <w:rFonts w:asciiTheme="minorHAnsi" w:hAnsiTheme="minorHAnsi"/>
          <w:color w:val="000000" w:themeColor="text1"/>
          <w:spacing w:val="-1"/>
          <w:sz w:val="28"/>
          <w:szCs w:val="28"/>
        </w:rPr>
      </w:pPr>
    </w:p>
    <w:p w:rsidR="006C1438" w:rsidRDefault="006C1438" w:rsidP="006C1438">
      <w:pPr>
        <w:pStyle w:val="af1"/>
        <w:rPr>
          <w:rFonts w:asciiTheme="minorHAnsi" w:hAnsiTheme="minorHAnsi"/>
          <w:color w:val="000000" w:themeColor="text1"/>
          <w:spacing w:val="-1"/>
          <w:sz w:val="28"/>
          <w:szCs w:val="28"/>
        </w:rPr>
      </w:pPr>
    </w:p>
    <w:p w:rsidR="006C1438" w:rsidRDefault="006C1438" w:rsidP="006C1438">
      <w:pPr>
        <w:pStyle w:val="af1"/>
        <w:rPr>
          <w:rFonts w:asciiTheme="minorHAnsi" w:hAnsiTheme="minorHAnsi"/>
          <w:color w:val="000000" w:themeColor="text1"/>
          <w:spacing w:val="-1"/>
          <w:sz w:val="28"/>
          <w:szCs w:val="28"/>
        </w:rPr>
      </w:pPr>
    </w:p>
    <w:p w:rsidR="006C1438" w:rsidRDefault="006C1438" w:rsidP="006C1438">
      <w:pPr>
        <w:pStyle w:val="af1"/>
        <w:rPr>
          <w:rFonts w:asciiTheme="minorHAnsi" w:hAnsiTheme="minorHAnsi"/>
          <w:color w:val="000000" w:themeColor="text1"/>
          <w:spacing w:val="-1"/>
          <w:sz w:val="28"/>
          <w:szCs w:val="28"/>
        </w:rPr>
      </w:pPr>
    </w:p>
    <w:p w:rsidR="006C1438" w:rsidRDefault="006C1438" w:rsidP="006C1438">
      <w:pPr>
        <w:pStyle w:val="af1"/>
        <w:tabs>
          <w:tab w:val="left" w:pos="9270"/>
        </w:tabs>
        <w:rPr>
          <w:rFonts w:ascii="Times New Roman" w:hAnsi="Times New Roman"/>
          <w:color w:val="000000" w:themeColor="text1"/>
          <w:spacing w:val="-1"/>
          <w:sz w:val="24"/>
          <w:szCs w:val="24"/>
        </w:rPr>
      </w:pPr>
      <w:r>
        <w:rPr>
          <w:noProof/>
          <w:szCs w:val="20"/>
        </w:rPr>
        <mc:AlternateContent>
          <mc:Choice Requires="wps">
            <w:drawing>
              <wp:anchor distT="0" distB="0" distL="114300" distR="114300" simplePos="0" relativeHeight="251688448" behindDoc="0" locked="0" layoutInCell="1" allowOverlap="1">
                <wp:simplePos x="0" y="0"/>
                <wp:positionH relativeFrom="column">
                  <wp:posOffset>3249295</wp:posOffset>
                </wp:positionH>
                <wp:positionV relativeFrom="paragraph">
                  <wp:posOffset>216535</wp:posOffset>
                </wp:positionV>
                <wp:extent cx="736600" cy="425450"/>
                <wp:effectExtent l="0" t="0" r="25400" b="12700"/>
                <wp:wrapNone/>
                <wp:docPr id="536" name="Прямоугольник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42545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6" o:spid="_x0000_s1181" style="position:absolute;left:0;text-align:left;margin-left:255.85pt;margin-top:17.05pt;width:58pt;height: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">
                <v:textbox>
                  <w:txbxContent>
                    <w:p w:rsidR="006C1438" w:rsidRDefault="006C1438" w:rsidP="006C1438">
                      <w:pPr>
                        <w:rPr>
                          <w:sz w:val="16"/>
                          <w:szCs w:val="16"/>
                        </w:rPr>
                      </w:pPr>
                    </w:p>
                  </w:txbxContent>
                </v:textbox>
              </v:rect>
            </w:pict>
          </mc:Fallback>
        </mc:AlternateContent>
      </w:r>
      <w:r>
        <w:rPr>
          <w:rFonts w:asciiTheme="minorHAnsi" w:hAnsiTheme="minorHAnsi"/>
          <w:color w:val="000000" w:themeColor="text1"/>
          <w:spacing w:val="-1"/>
          <w:sz w:val="28"/>
          <w:szCs w:val="28"/>
        </w:rPr>
        <w:tab/>
      </w:r>
      <w:r>
        <w:rPr>
          <w:rFonts w:ascii="Times New Roman" w:hAnsi="Times New Roman"/>
          <w:color w:val="000000" w:themeColor="text1"/>
          <w:spacing w:val="-1"/>
          <w:sz w:val="24"/>
          <w:szCs w:val="24"/>
        </w:rPr>
        <w:t>Ул. Новая</w:t>
      </w:r>
    </w:p>
    <w:p w:rsidR="006C1438" w:rsidRDefault="006C1438" w:rsidP="006C1438">
      <w:pPr>
        <w:pStyle w:val="af1"/>
        <w:rPr>
          <w:rFonts w:ascii="Times New Roman" w:hAnsi="Times New Roman"/>
          <w:color w:val="000000" w:themeColor="text1"/>
          <w:spacing w:val="-1"/>
          <w:sz w:val="24"/>
          <w:szCs w:val="24"/>
        </w:rPr>
      </w:pPr>
    </w:p>
    <w:p w:rsidR="006C1438" w:rsidRDefault="006C1438" w:rsidP="006C1438">
      <w:pPr>
        <w:pStyle w:val="af1"/>
        <w:ind w:firstLine="0"/>
        <w:rPr>
          <w:rFonts w:ascii="Times New Roman" w:hAnsi="Times New Roman"/>
          <w:color w:val="000000" w:themeColor="text1"/>
          <w:spacing w:val="-1"/>
          <w:sz w:val="28"/>
          <w:szCs w:val="28"/>
        </w:rPr>
      </w:pPr>
      <w:r>
        <w:rPr>
          <w:rFonts w:asciiTheme="minorHAnsi" w:hAnsiTheme="minorHAnsi"/>
          <w:color w:val="000000" w:themeColor="text1"/>
          <w:spacing w:val="-1"/>
          <w:sz w:val="28"/>
          <w:szCs w:val="28"/>
        </w:rPr>
        <w:t xml:space="preserve">                                                             </w:t>
      </w:r>
    </w:p>
    <w:p w:rsidR="006C1438" w:rsidRDefault="006C1438" w:rsidP="006C1438">
      <w:pPr>
        <w:suppressAutoHyphens/>
        <w:ind w:left="10632"/>
        <w:rPr>
          <w:rFonts w:ascii="Arial" w:hAnsi="Arial" w:cs="Arial"/>
          <w:sz w:val="24"/>
          <w:szCs w:val="24"/>
        </w:rPr>
      </w:pP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68947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535" name="Прямая со стрелкой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8B06A" id="Прямая со стрелкой 535"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p>
    <w:p w:rsidR="006C1438" w:rsidRDefault="006C1438" w:rsidP="006C1438">
      <w:pPr>
        <w:rPr>
          <w:rFonts w:cs="Arial"/>
        </w:rPr>
      </w:pPr>
      <w:r>
        <w:rPr>
          <w:rFonts w:cs="Arial"/>
        </w:rPr>
        <w:lastRenderedPageBreak/>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22</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ГУЗ Ононская ЦРБ</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Нижний Цасучей, ул. Юбилейная,25</w:t>
            </w:r>
          </w:p>
        </w:tc>
      </w:tr>
    </w:tbl>
    <w:p w:rsidR="006C1438" w:rsidRDefault="006C1438" w:rsidP="006C1438">
      <w:pPr>
        <w:pStyle w:val="Title"/>
        <w:spacing w:before="0" w:after="0"/>
        <w:rPr>
          <w:rFonts w:ascii="Times New Roman" w:hAnsi="Times New Roman" w:cs="Times New Roman"/>
          <w:kern w:val="0"/>
          <w:sz w:val="28"/>
          <w:szCs w:val="28"/>
        </w:rPr>
      </w:pPr>
    </w:p>
    <w:p w:rsidR="006C1438" w:rsidRDefault="006C1438" w:rsidP="006C1438">
      <w:pPr>
        <w:tabs>
          <w:tab w:val="left" w:pos="3018"/>
        </w:tabs>
        <w:suppressAutoHyphens/>
        <w:ind w:firstLine="709"/>
        <w:rPr>
          <w:rFonts w:ascii="Times New Roman" w:hAnsi="Times New Roman"/>
          <w:noProof/>
          <w:sz w:val="24"/>
          <w:szCs w:val="28"/>
        </w:rPr>
      </w:pPr>
      <w:r>
        <w:rPr>
          <w:rFonts w:ascii="Arial" w:hAnsi="Arial"/>
          <w:noProof/>
          <w:sz w:val="24"/>
          <w:szCs w:val="24"/>
          <w:lang w:eastAsia="ru-RU"/>
        </w:rPr>
        <mc:AlternateContent>
          <mc:Choice Requires="wps">
            <w:drawing>
              <wp:anchor distT="0" distB="0" distL="114300" distR="114300" simplePos="0" relativeHeight="251690496" behindDoc="0" locked="0" layoutInCell="1" allowOverlap="1">
                <wp:simplePos x="0" y="0"/>
                <wp:positionH relativeFrom="column">
                  <wp:posOffset>2435225</wp:posOffset>
                </wp:positionH>
                <wp:positionV relativeFrom="paragraph">
                  <wp:posOffset>144145</wp:posOffset>
                </wp:positionV>
                <wp:extent cx="223520" cy="4010025"/>
                <wp:effectExtent l="342900" t="19050" r="328930" b="9525"/>
                <wp:wrapNone/>
                <wp:docPr id="568" name="Прямоугольник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6C1438" w:rsidRDefault="006C1438" w:rsidP="006C1438">
                            <w:pPr>
                              <w:rPr>
                                <w:sz w:val="18"/>
                                <w:szCs w:val="18"/>
                              </w:rPr>
                            </w:pPr>
                            <w:r>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8" o:spid="_x0000_s1182" style="position:absolute;left:0;text-align:left;margin-left:191.75pt;margin-top:11.35pt;width:17.6pt;height:315.75pt;rotation:60665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">
                <v:textbox>
                  <w:txbxContent>
                    <w:p w:rsidR="006C1438" w:rsidRDefault="006C1438" w:rsidP="006C1438">
                      <w:pPr>
                        <w:rPr>
                          <w:sz w:val="18"/>
                          <w:szCs w:val="18"/>
                        </w:rPr>
                      </w:pPr>
                      <w:r>
                        <w:rPr>
                          <w:sz w:val="18"/>
                          <w:szCs w:val="18"/>
                        </w:rPr>
                        <w:t>У</w:t>
                      </w:r>
                    </w:p>
                  </w:txbxContent>
                </v:textbox>
              </v:rect>
            </w:pict>
          </mc:Fallback>
        </mc:AlternateContent>
      </w:r>
      <w:r>
        <w:rPr>
          <w:rFonts w:ascii="Times New Roman" w:hAnsi="Times New Roman"/>
          <w:noProof/>
          <w:szCs w:val="28"/>
        </w:rPr>
        <w:t xml:space="preserve">ул. Токмакова </w:t>
      </w:r>
    </w:p>
    <w:p w:rsidR="006C1438" w:rsidRDefault="006C1438" w:rsidP="006C1438">
      <w:pPr>
        <w:tabs>
          <w:tab w:val="left" w:pos="3018"/>
        </w:tabs>
        <w:suppressAutoHyphens/>
        <w:ind w:firstLine="709"/>
        <w:rPr>
          <w:rFonts w:ascii="Arial" w:hAnsi="Arial" w:cs="Arial"/>
          <w:noProof/>
          <w:szCs w:val="28"/>
        </w:rPr>
      </w:pPr>
      <w:r>
        <w:rPr>
          <w:rFonts w:ascii="Arial" w:hAnsi="Arial"/>
          <w:noProof/>
          <w:szCs w:val="24"/>
          <w:lang w:eastAsia="ru-RU"/>
        </w:rPr>
        <mc:AlternateContent>
          <mc:Choice Requires="wps">
            <w:drawing>
              <wp:anchor distT="0" distB="0" distL="114300" distR="114300" simplePos="0" relativeHeight="251691520" behindDoc="0" locked="0" layoutInCell="1" allowOverlap="1">
                <wp:simplePos x="0" y="0"/>
                <wp:positionH relativeFrom="column">
                  <wp:posOffset>3284220</wp:posOffset>
                </wp:positionH>
                <wp:positionV relativeFrom="paragraph">
                  <wp:posOffset>11430</wp:posOffset>
                </wp:positionV>
                <wp:extent cx="1362075" cy="314325"/>
                <wp:effectExtent l="0" t="0" r="28575" b="28575"/>
                <wp:wrapNone/>
                <wp:docPr id="567" name="Прямая со стрелкой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3143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18EDE" id="Прямая со стрелкой 567" o:spid="_x0000_s1026" type="#_x0000_t32" style="position:absolute;margin-left:258.6pt;margin-top:.9pt;width:107.2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" strokecolor="red">
                <v:stroke dashstyle="dash"/>
              </v:shape>
            </w:pict>
          </mc:Fallback>
        </mc:AlternateContent>
      </w:r>
      <w:r>
        <w:rPr>
          <w:rFonts w:ascii="Arial" w:hAnsi="Arial"/>
          <w:noProof/>
          <w:szCs w:val="24"/>
          <w:lang w:eastAsia="ru-RU"/>
        </w:rPr>
        <mc:AlternateContent>
          <mc:Choice Requires="wps">
            <w:drawing>
              <wp:anchor distT="0" distB="0" distL="114300" distR="114300" simplePos="0" relativeHeight="251692544" behindDoc="0" locked="0" layoutInCell="1" allowOverlap="1">
                <wp:simplePos x="0" y="0"/>
                <wp:positionH relativeFrom="column">
                  <wp:posOffset>3017520</wp:posOffset>
                </wp:positionH>
                <wp:positionV relativeFrom="paragraph">
                  <wp:posOffset>16510</wp:posOffset>
                </wp:positionV>
                <wp:extent cx="228600" cy="1311910"/>
                <wp:effectExtent l="0" t="0" r="19050" b="2540"/>
                <wp:wrapNone/>
                <wp:docPr id="566" name="Прямая со стрелкой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61742" id="Прямая со стрелкой 566" o:spid="_x0000_s1026" type="#_x0000_t32" style="position:absolute;margin-left:237.6pt;margin-top:1.3pt;width:18pt;height:103.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" strokecolor="red">
                <v:stroke dashstyle="dash"/>
              </v:shape>
            </w:pict>
          </mc:Fallback>
        </mc:AlternateContent>
      </w:r>
      <w:r>
        <w:rPr>
          <w:rFonts w:cs="Arial"/>
          <w:noProof/>
          <w:szCs w:val="28"/>
        </w:rPr>
        <w:tab/>
      </w: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693568" behindDoc="0" locked="0" layoutInCell="1" allowOverlap="1">
                <wp:simplePos x="0" y="0"/>
                <wp:positionH relativeFrom="column">
                  <wp:posOffset>3315335</wp:posOffset>
                </wp:positionH>
                <wp:positionV relativeFrom="paragraph">
                  <wp:posOffset>130175</wp:posOffset>
                </wp:positionV>
                <wp:extent cx="953135" cy="906145"/>
                <wp:effectExtent l="114300" t="114300" r="113665" b="122555"/>
                <wp:wrapNone/>
                <wp:docPr id="565" name="Прямоугольник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906145"/>
                        </a:xfrm>
                        <a:prstGeom prst="rect">
                          <a:avLst/>
                        </a:prstGeom>
                        <a:solidFill>
                          <a:srgbClr val="FFFFFF"/>
                        </a:solidFill>
                        <a:ln w="57150">
                          <a:solidFill>
                            <a:srgbClr val="000000"/>
                          </a:solidFill>
                          <a:miter lim="800000"/>
                          <a:headEnd/>
                          <a:tailEnd/>
                        </a:ln>
                      </wps:spPr>
                      <wps:txbx>
                        <w:txbxContent>
                          <w:p w:rsidR="006C1438" w:rsidRDefault="006C1438" w:rsidP="006C1438">
                            <w:pPr>
                              <w:rPr>
                                <w:sz w:val="18"/>
                                <w:szCs w:val="18"/>
                              </w:rPr>
                            </w:pPr>
                            <w:r>
                              <w:rPr>
                                <w:sz w:val="18"/>
                                <w:szCs w:val="18"/>
                              </w:rPr>
                              <w:t>ул Юбилейная,25</w:t>
                            </w:r>
                          </w:p>
                          <w:p w:rsidR="006C1438" w:rsidRDefault="006C1438" w:rsidP="006C1438">
                            <w:pPr>
                              <w:rPr>
                                <w:sz w:val="18"/>
                                <w:szCs w:val="18"/>
                              </w:rPr>
                            </w:pPr>
                            <w:r>
                              <w:rPr>
                                <w:sz w:val="18"/>
                                <w:szCs w:val="18"/>
                              </w:rPr>
                              <w:t>ЦРБ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5" o:spid="_x0000_s1183" style="position:absolute;left:0;text-align:left;margin-left:261.05pt;margin-top:10.25pt;width:75.05pt;height:71.35pt;rotation:67067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" strokeweight="4.5pt">
                <v:textbox>
                  <w:txbxContent>
                    <w:p w:rsidR="006C1438" w:rsidRDefault="006C1438" w:rsidP="006C1438">
                      <w:pPr>
                        <w:rPr>
                          <w:sz w:val="18"/>
                          <w:szCs w:val="18"/>
                        </w:rPr>
                      </w:pPr>
                      <w:r>
                        <w:rPr>
                          <w:sz w:val="18"/>
                          <w:szCs w:val="18"/>
                        </w:rPr>
                        <w:t>ул Юбилейная,25</w:t>
                      </w:r>
                    </w:p>
                    <w:p w:rsidR="006C1438" w:rsidRDefault="006C1438" w:rsidP="006C1438">
                      <w:pPr>
                        <w:rPr>
                          <w:sz w:val="18"/>
                          <w:szCs w:val="18"/>
                        </w:rPr>
                      </w:pPr>
                      <w:r>
                        <w:rPr>
                          <w:sz w:val="18"/>
                          <w:szCs w:val="18"/>
                        </w:rPr>
                        <w:t>ЦРБ</w:t>
                      </w:r>
                    </w:p>
                  </w:txbxContent>
                </v:textbox>
              </v:rect>
            </w:pict>
          </mc:Fallback>
        </mc:AlternateContent>
      </w:r>
      <w:r>
        <w:rPr>
          <w:noProof/>
          <w:szCs w:val="24"/>
          <w:lang w:eastAsia="ru-RU"/>
        </w:rPr>
        <mc:AlternateContent>
          <mc:Choice Requires="wps">
            <w:drawing>
              <wp:anchor distT="0" distB="0" distL="114300" distR="114300" simplePos="0" relativeHeight="251694592" behindDoc="0" locked="0" layoutInCell="1" allowOverlap="1">
                <wp:simplePos x="0" y="0"/>
                <wp:positionH relativeFrom="column">
                  <wp:posOffset>4369435</wp:posOffset>
                </wp:positionH>
                <wp:positionV relativeFrom="paragraph">
                  <wp:posOffset>166370</wp:posOffset>
                </wp:positionV>
                <wp:extent cx="252095" cy="1371600"/>
                <wp:effectExtent l="0" t="0" r="33655" b="19050"/>
                <wp:wrapNone/>
                <wp:docPr id="564" name="Прямая со стрелкой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7DA3C" id="Прямая со стрелкой 564" o:spid="_x0000_s1026" type="#_x0000_t32" style="position:absolute;margin-left:344.05pt;margin-top:13.1pt;width:19.85pt;height:10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" strokecolor="red">
                <v:stroke dashstyle="dash"/>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 xml:space="preserve">                                                                                                 </w:t>
      </w:r>
    </w:p>
    <w:p w:rsidR="006C1438" w:rsidRDefault="006C1438" w:rsidP="006C1438">
      <w:pPr>
        <w:tabs>
          <w:tab w:val="left" w:pos="3018"/>
          <w:tab w:val="left" w:pos="6330"/>
        </w:tabs>
        <w:suppressAutoHyphens/>
        <w:ind w:firstLine="709"/>
        <w:rPr>
          <w:rFonts w:ascii="Arial" w:hAnsi="Arial" w:cs="Arial"/>
          <w:noProof/>
          <w:szCs w:val="28"/>
        </w:rPr>
      </w:pPr>
      <w:r>
        <w:rPr>
          <w:rFonts w:ascii="Arial" w:hAnsi="Arial"/>
          <w:noProof/>
          <w:szCs w:val="24"/>
          <w:lang w:eastAsia="ru-RU"/>
        </w:rPr>
        <mc:AlternateContent>
          <mc:Choice Requires="wps">
            <w:drawing>
              <wp:anchor distT="0" distB="0" distL="114300" distR="114300" simplePos="0" relativeHeight="251695616" behindDoc="0" locked="0" layoutInCell="1" allowOverlap="1">
                <wp:simplePos x="0" y="0"/>
                <wp:positionH relativeFrom="column">
                  <wp:posOffset>1330325</wp:posOffset>
                </wp:positionH>
                <wp:positionV relativeFrom="paragraph">
                  <wp:posOffset>104140</wp:posOffset>
                </wp:positionV>
                <wp:extent cx="914400" cy="469900"/>
                <wp:effectExtent l="57150" t="95250" r="57150" b="101600"/>
                <wp:wrapNone/>
                <wp:docPr id="563" name="Прямоугольник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845">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Токмакова 8</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3" o:spid="_x0000_s1184" style="position:absolute;left:0;text-align:left;margin-left:104.75pt;margin-top:8.2pt;width:1in;height:37pt;rotation:72181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">
                <v:textbox>
                  <w:txbxContent>
                    <w:p w:rsidR="006C1438" w:rsidRDefault="006C1438" w:rsidP="006C1438">
                      <w:pPr>
                        <w:rPr>
                          <w:sz w:val="16"/>
                          <w:szCs w:val="16"/>
                        </w:rPr>
                      </w:pPr>
                      <w:r>
                        <w:rPr>
                          <w:sz w:val="16"/>
                          <w:szCs w:val="16"/>
                        </w:rPr>
                        <w:t>Токмакова 8</w:t>
                      </w:r>
                    </w:p>
                    <w:p w:rsidR="006C1438" w:rsidRDefault="006C1438" w:rsidP="006C1438">
                      <w:pPr>
                        <w:rPr>
                          <w:sz w:val="24"/>
                          <w:szCs w:val="24"/>
                        </w:rPr>
                      </w:pPr>
                    </w:p>
                  </w:txbxContent>
                </v:textbox>
              </v:rect>
            </w:pict>
          </mc:Fallback>
        </mc:AlternateContent>
      </w:r>
      <w:r>
        <w:rPr>
          <w:rFonts w:cs="Arial"/>
          <w:noProof/>
          <w:szCs w:val="28"/>
        </w:rPr>
        <w:t xml:space="preserve">                                                                                                                         </w:t>
      </w: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Arial" w:hAnsi="Arial" w:cs="Arial"/>
          <w:noProof/>
          <w:szCs w:val="28"/>
        </w:rPr>
      </w:pPr>
      <w:r>
        <w:rPr>
          <w:rFonts w:ascii="Arial" w:hAnsi="Arial"/>
          <w:noProof/>
          <w:lang w:eastAsia="ru-RU"/>
        </w:rPr>
        <mc:AlternateContent>
          <mc:Choice Requires="wps">
            <w:drawing>
              <wp:anchor distT="0" distB="0" distL="114300" distR="114300" simplePos="0" relativeHeight="251696640" behindDoc="0" locked="0" layoutInCell="1" allowOverlap="1">
                <wp:simplePos x="0" y="0"/>
                <wp:positionH relativeFrom="column">
                  <wp:posOffset>3055620</wp:posOffset>
                </wp:positionH>
                <wp:positionV relativeFrom="paragraph">
                  <wp:posOffset>241300</wp:posOffset>
                </wp:positionV>
                <wp:extent cx="1304925" cy="314325"/>
                <wp:effectExtent l="0" t="0" r="28575" b="28575"/>
                <wp:wrapNone/>
                <wp:docPr id="562" name="Прямая со стрелкой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3143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22FED" id="Прямая со стрелкой 562" o:spid="_x0000_s1026" type="#_x0000_t32" style="position:absolute;margin-left:240.6pt;margin-top:19pt;width:102.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697664" behindDoc="0" locked="0" layoutInCell="1" allowOverlap="1">
                <wp:simplePos x="0" y="0"/>
                <wp:positionH relativeFrom="column">
                  <wp:posOffset>3582035</wp:posOffset>
                </wp:positionH>
                <wp:positionV relativeFrom="paragraph">
                  <wp:posOffset>370205</wp:posOffset>
                </wp:positionV>
                <wp:extent cx="90805" cy="90805"/>
                <wp:effectExtent l="0" t="0" r="23495" b="23495"/>
                <wp:wrapNone/>
                <wp:docPr id="561" name="Овал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B4BFCB" id="Овал 561" o:spid="_x0000_s1026" style="position:absolute;margin-left:282.05pt;margin-top:29.1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" fillcolor="black"/>
            </w:pict>
          </mc:Fallback>
        </mc:AlternateContent>
      </w:r>
      <w:r>
        <w:rPr>
          <w:rFonts w:ascii="Arial" w:hAnsi="Arial"/>
          <w:noProof/>
          <w:lang w:eastAsia="ru-RU"/>
        </w:rPr>
        <mc:AlternateContent>
          <mc:Choice Requires="wps">
            <w:drawing>
              <wp:anchor distT="0" distB="0" distL="114300" distR="114300" simplePos="0" relativeHeight="251698688" behindDoc="0" locked="0" layoutInCell="1" allowOverlap="1">
                <wp:simplePos x="0" y="0"/>
                <wp:positionH relativeFrom="column">
                  <wp:posOffset>1111885</wp:posOffset>
                </wp:positionH>
                <wp:positionV relativeFrom="paragraph">
                  <wp:posOffset>641985</wp:posOffset>
                </wp:positionV>
                <wp:extent cx="847725" cy="447040"/>
                <wp:effectExtent l="57150" t="95250" r="47625" b="105410"/>
                <wp:wrapNone/>
                <wp:docPr id="560" name="Прямоугольник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4858">
                          <a:off x="0" y="0"/>
                          <a:ext cx="847725" cy="44704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Токмакова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0" o:spid="_x0000_s1185" style="position:absolute;left:0;text-align:left;margin-left:87.55pt;margin-top:50.55pt;width:66.75pt;height:35.2pt;rotation:73712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">
                <v:textbox>
                  <w:txbxContent>
                    <w:p w:rsidR="006C1438" w:rsidRDefault="006C1438" w:rsidP="006C1438">
                      <w:pPr>
                        <w:rPr>
                          <w:sz w:val="16"/>
                          <w:szCs w:val="16"/>
                        </w:rPr>
                      </w:pPr>
                      <w:r>
                        <w:rPr>
                          <w:sz w:val="16"/>
                          <w:szCs w:val="16"/>
                        </w:rPr>
                        <w:t>Токмакова 9</w:t>
                      </w:r>
                    </w:p>
                  </w:txbxContent>
                </v:textbox>
              </v:rect>
            </w:pict>
          </mc:Fallback>
        </mc:AlternateContent>
      </w:r>
      <w:r>
        <w:rPr>
          <w:rFonts w:ascii="Arial" w:hAnsi="Arial"/>
          <w:noProof/>
          <w:lang w:eastAsia="ru-RU"/>
        </w:rPr>
        <mc:AlternateContent>
          <mc:Choice Requires="wps">
            <w:drawing>
              <wp:anchor distT="0" distB="0" distL="114300" distR="114300" simplePos="0" relativeHeight="251699712" behindDoc="0" locked="0" layoutInCell="1" allowOverlap="1">
                <wp:simplePos x="0" y="0"/>
                <wp:positionH relativeFrom="column">
                  <wp:posOffset>2017395</wp:posOffset>
                </wp:positionH>
                <wp:positionV relativeFrom="paragraph">
                  <wp:posOffset>816610</wp:posOffset>
                </wp:positionV>
                <wp:extent cx="952500" cy="247650"/>
                <wp:effectExtent l="38100" t="0" r="19050" b="76200"/>
                <wp:wrapNone/>
                <wp:docPr id="559" name="Прямая со стрелкой 559"/>
                <wp:cNvGraphicFramePr/>
                <a:graphic xmlns:a="http://schemas.openxmlformats.org/drawingml/2006/main">
                  <a:graphicData uri="http://schemas.microsoft.com/office/word/2010/wordprocessingShape">
                    <wps:wsp>
                      <wps:cNvCnPr/>
                      <wps:spPr>
                        <a:xfrm flipH="1">
                          <a:off x="0" y="0"/>
                          <a:ext cx="95250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D0E58D" id="Прямая со стрелкой 559" o:spid="_x0000_s1026" type="#_x0000_t32" style="position:absolute;margin-left:158.85pt;margin-top:64.3pt;width:75pt;height:1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700736" behindDoc="0" locked="0" layoutInCell="1" allowOverlap="1">
                <wp:simplePos x="0" y="0"/>
                <wp:positionH relativeFrom="column">
                  <wp:posOffset>2284095</wp:posOffset>
                </wp:positionH>
                <wp:positionV relativeFrom="paragraph">
                  <wp:posOffset>151130</wp:posOffset>
                </wp:positionV>
                <wp:extent cx="409575" cy="295275"/>
                <wp:effectExtent l="38100" t="38100" r="28575" b="28575"/>
                <wp:wrapNone/>
                <wp:docPr id="558" name="Прямая со стрелкой 558"/>
                <wp:cNvGraphicFramePr/>
                <a:graphic xmlns:a="http://schemas.openxmlformats.org/drawingml/2006/main">
                  <a:graphicData uri="http://schemas.microsoft.com/office/word/2010/wordprocessingShape">
                    <wps:wsp>
                      <wps:cNvCnPr/>
                      <wps:spPr>
                        <a:xfrm flipH="1" flipV="1">
                          <a:off x="0" y="0"/>
                          <a:ext cx="409575" cy="295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CAC928" id="Прямая со стрелкой 558" o:spid="_x0000_s1026" type="#_x0000_t32" style="position:absolute;margin-left:179.85pt;margin-top:11.9pt;width:32.25pt;height:23.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701760" behindDoc="0" locked="0" layoutInCell="1" allowOverlap="1">
                <wp:simplePos x="0" y="0"/>
                <wp:positionH relativeFrom="column">
                  <wp:posOffset>2760345</wp:posOffset>
                </wp:positionH>
                <wp:positionV relativeFrom="paragraph">
                  <wp:posOffset>407670</wp:posOffset>
                </wp:positionV>
                <wp:extent cx="819150" cy="85725"/>
                <wp:effectExtent l="38100" t="19050" r="19050" b="104775"/>
                <wp:wrapNone/>
                <wp:docPr id="557" name="Прямая со стрелкой 557"/>
                <wp:cNvGraphicFramePr/>
                <a:graphic xmlns:a="http://schemas.openxmlformats.org/drawingml/2006/main">
                  <a:graphicData uri="http://schemas.microsoft.com/office/word/2010/wordprocessingShape">
                    <wps:wsp>
                      <wps:cNvCnPr/>
                      <wps:spPr>
                        <a:xfrm flipH="1">
                          <a:off x="0" y="0"/>
                          <a:ext cx="819150" cy="85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A1AE4A" id="Прямая со стрелкой 557" o:spid="_x0000_s1026" type="#_x0000_t32" style="position:absolute;margin-left:217.35pt;margin-top:32.1pt;width:64.5pt;height:6.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702784" behindDoc="0" locked="0" layoutInCell="1" allowOverlap="1">
                <wp:simplePos x="0" y="0"/>
                <wp:positionH relativeFrom="column">
                  <wp:posOffset>2998470</wp:posOffset>
                </wp:positionH>
                <wp:positionV relativeFrom="paragraph">
                  <wp:posOffset>417195</wp:posOffset>
                </wp:positionV>
                <wp:extent cx="571500" cy="409575"/>
                <wp:effectExtent l="38100" t="0" r="19050" b="47625"/>
                <wp:wrapNone/>
                <wp:docPr id="556" name="Прямая со стрелкой 556"/>
                <wp:cNvGraphicFramePr/>
                <a:graphic xmlns:a="http://schemas.openxmlformats.org/drawingml/2006/main">
                  <a:graphicData uri="http://schemas.microsoft.com/office/word/2010/wordprocessingShape">
                    <wps:wsp>
                      <wps:cNvCnPr/>
                      <wps:spPr>
                        <a:xfrm flipH="1">
                          <a:off x="0" y="0"/>
                          <a:ext cx="571500" cy="409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B44CCA" id="Прямая со стрелкой 556" o:spid="_x0000_s1026" type="#_x0000_t32" style="position:absolute;margin-left:236.1pt;margin-top:32.85pt;width:45pt;height:32.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" strokecolor="#4a7ebb">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Times New Roman" w:hAnsi="Times New Roman"/>
          <w:noProof/>
          <w:szCs w:val="28"/>
        </w:rPr>
      </w:pP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rPr>
          <w:rFonts w:ascii="Times New Roman" w:hAnsi="Times New Roman"/>
          <w:szCs w:val="24"/>
        </w:rPr>
      </w:pPr>
      <w:r>
        <w:rPr>
          <w:noProof/>
          <w:szCs w:val="24"/>
          <w:lang w:eastAsia="ru-RU"/>
        </w:rPr>
        <mc:AlternateContent>
          <mc:Choice Requires="wps">
            <w:drawing>
              <wp:anchor distT="0" distB="0" distL="114300" distR="114300" simplePos="0" relativeHeight="251703808" behindDoc="0" locked="0" layoutInCell="1" allowOverlap="1">
                <wp:simplePos x="0" y="0"/>
                <wp:positionH relativeFrom="column">
                  <wp:posOffset>501015</wp:posOffset>
                </wp:positionH>
                <wp:positionV relativeFrom="paragraph">
                  <wp:posOffset>168275</wp:posOffset>
                </wp:positionV>
                <wp:extent cx="5219700" cy="200025"/>
                <wp:effectExtent l="0" t="552450" r="0" b="542925"/>
                <wp:wrapNone/>
                <wp:docPr id="555" name="Прямоугольник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219700" cy="200025"/>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5" o:spid="_x0000_s1186" style="position:absolute;margin-left:39.45pt;margin-top:13.25pt;width:411pt;height:15.75pt;rotation:7644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">
                <v:textbox>
                  <w:txbxContent>
                    <w:p w:rsidR="006C1438" w:rsidRDefault="006C1438" w:rsidP="006C1438"/>
                  </w:txbxContent>
                </v:textbox>
              </v:rect>
            </w:pict>
          </mc:Fallback>
        </mc:AlternateContent>
      </w:r>
      <w:r>
        <w:rPr>
          <w:rFonts w:ascii="Times New Roman" w:hAnsi="Times New Roman"/>
        </w:rPr>
        <w:t xml:space="preserve">   ул. Юбилейная               </w: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cs="Arial"/>
          <w:szCs w:val="24"/>
        </w:rPr>
      </w:pPr>
      <w:r>
        <w:rPr>
          <w:noProof/>
          <w:szCs w:val="24"/>
          <w:lang w:eastAsia="ru-RU"/>
        </w:rPr>
        <mc:AlternateContent>
          <mc:Choice Requires="wps">
            <w:drawing>
              <wp:anchor distT="0" distB="0" distL="114300" distR="114300" simplePos="0" relativeHeight="251704832" behindDoc="0" locked="0" layoutInCell="1" allowOverlap="1">
                <wp:simplePos x="0" y="0"/>
                <wp:positionH relativeFrom="column">
                  <wp:posOffset>729615</wp:posOffset>
                </wp:positionH>
                <wp:positionV relativeFrom="paragraph">
                  <wp:posOffset>142875</wp:posOffset>
                </wp:positionV>
                <wp:extent cx="919480" cy="572770"/>
                <wp:effectExtent l="57150" t="95250" r="71120" b="93980"/>
                <wp:wrapNone/>
                <wp:docPr id="554" name="Прямоугольник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6">
                          <a:off x="0" y="0"/>
                          <a:ext cx="919480" cy="572770"/>
                        </a:xfrm>
                        <a:prstGeom prst="rect">
                          <a:avLst/>
                        </a:prstGeom>
                        <a:solidFill>
                          <a:srgbClr val="FFFFFF"/>
                        </a:solidFill>
                        <a:ln w="9525">
                          <a:solidFill>
                            <a:srgbClr val="000000"/>
                          </a:solidFill>
                          <a:miter lim="800000"/>
                          <a:headEnd/>
                          <a:tailEnd/>
                        </a:ln>
                      </wps:spPr>
                      <wps:txbx>
                        <w:txbxContent>
                          <w:p w:rsidR="006C1438" w:rsidRDefault="006C1438" w:rsidP="006C1438">
                            <w:pPr>
                              <w:rPr>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4" o:spid="_x0000_s1187" style="position:absolute;left:0;text-align:left;margin-left:57.45pt;margin-top:11.25pt;width:72.4pt;height:45.1pt;rotation:68119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">
                <v:textbox>
                  <w:txbxContent>
                    <w:p w:rsidR="006C1438" w:rsidRDefault="006C1438" w:rsidP="006C1438">
                      <w:pPr>
                        <w:rPr>
                          <w:sz w:val="20"/>
                          <w:szCs w:val="20"/>
                          <w:u w:val="single"/>
                        </w:rPr>
                      </w:pPr>
                    </w:p>
                  </w:txbxContent>
                </v:textbox>
              </v:rect>
            </w:pict>
          </mc:Fallback>
        </mc:AlternateContent>
      </w: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705856" behindDoc="0" locked="0" layoutInCell="1" allowOverlap="1">
                <wp:simplePos x="0" y="0"/>
                <wp:positionH relativeFrom="column">
                  <wp:posOffset>2754630</wp:posOffset>
                </wp:positionH>
                <wp:positionV relativeFrom="paragraph">
                  <wp:posOffset>186690</wp:posOffset>
                </wp:positionV>
                <wp:extent cx="914400" cy="469900"/>
                <wp:effectExtent l="57150" t="95250" r="57150" b="101600"/>
                <wp:wrapNone/>
                <wp:docPr id="553" name="Прямоугольник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7127">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 xml:space="preserve">Юбилейная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3" o:spid="_x0000_s1188" style="position:absolute;left:0;text-align:left;margin-left:216.9pt;margin-top:14.7pt;width:1in;height:37pt;rotation:70683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">
                <v:textbox>
                  <w:txbxContent>
                    <w:p w:rsidR="006C1438" w:rsidRDefault="006C1438" w:rsidP="006C1438">
                      <w:pPr>
                        <w:rPr>
                          <w:sz w:val="16"/>
                          <w:szCs w:val="16"/>
                        </w:rPr>
                      </w:pPr>
                      <w:r>
                        <w:rPr>
                          <w:sz w:val="16"/>
                          <w:szCs w:val="16"/>
                        </w:rPr>
                        <w:t xml:space="preserve">Юбилейная  </w:t>
                      </w:r>
                    </w:p>
                  </w:txbxContent>
                </v:textbox>
              </v:rect>
            </w:pict>
          </mc:Fallback>
        </mc:AlternateContent>
      </w:r>
      <w:r>
        <w:rPr>
          <w:noProof/>
          <w:lang w:eastAsia="ru-RU"/>
        </w:rPr>
        <mc:AlternateContent>
          <mc:Choice Requires="wps">
            <w:drawing>
              <wp:anchor distT="0" distB="0" distL="114300" distR="114300" simplePos="0" relativeHeight="25170688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552" name="Прямая со стрелкой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78A36" id="Прямая со стрелкой 552"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cNgeC2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707904" behindDoc="0" locked="0" layoutInCell="1" allowOverlap="1">
                <wp:simplePos x="0" y="0"/>
                <wp:positionH relativeFrom="column">
                  <wp:posOffset>4124960</wp:posOffset>
                </wp:positionH>
                <wp:positionV relativeFrom="paragraph">
                  <wp:posOffset>176530</wp:posOffset>
                </wp:positionV>
                <wp:extent cx="914400" cy="469900"/>
                <wp:effectExtent l="57150" t="114300" r="57150" b="101600"/>
                <wp:wrapNone/>
                <wp:docPr id="551" name="Прямоугольник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3443">
                          <a:off x="0" y="0"/>
                          <a:ext cx="914400" cy="469900"/>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 xml:space="preserve">Юбилейная </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1" o:spid="_x0000_s1189" style="position:absolute;left:0;text-align:left;margin-left:324.8pt;margin-top:13.9pt;width:1in;height:37pt;rotation:73557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">
                <v:textbox>
                  <w:txbxContent>
                    <w:p w:rsidR="006C1438" w:rsidRDefault="006C1438" w:rsidP="006C1438">
                      <w:pPr>
                        <w:rPr>
                          <w:sz w:val="16"/>
                          <w:szCs w:val="16"/>
                        </w:rPr>
                      </w:pPr>
                      <w:r>
                        <w:rPr>
                          <w:sz w:val="16"/>
                          <w:szCs w:val="16"/>
                        </w:rPr>
                        <w:t xml:space="preserve">Юбилейная </w:t>
                      </w:r>
                    </w:p>
                    <w:p w:rsidR="006C1438" w:rsidRDefault="006C1438" w:rsidP="006C1438">
                      <w:pPr>
                        <w:rPr>
                          <w:sz w:val="24"/>
                          <w:szCs w:val="24"/>
                        </w:rPr>
                      </w:pPr>
                    </w:p>
                  </w:txbxContent>
                </v:textbox>
              </v:rect>
            </w:pict>
          </mc:Fallback>
        </mc:AlternateContent>
      </w: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6C1438" w:rsidRDefault="006C1438" w:rsidP="006C1438">
      <w:pPr>
        <w:rPr>
          <w:rFonts w:cs="Arial"/>
        </w:rPr>
      </w:pPr>
      <w:r>
        <w:rPr>
          <w:rFonts w:cs="Arial"/>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23</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07"/>
        <w:gridCol w:w="7508"/>
      </w:tblGrid>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ГУЗ Ононская ЦРБ      ФАП</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Большевик, ул. Центральная,20</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708928" behindDoc="0" locked="0" layoutInCell="1" allowOverlap="1">
                <wp:simplePos x="0" y="0"/>
                <wp:positionH relativeFrom="column">
                  <wp:posOffset>5084445</wp:posOffset>
                </wp:positionH>
                <wp:positionV relativeFrom="paragraph">
                  <wp:posOffset>9525</wp:posOffset>
                </wp:positionV>
                <wp:extent cx="1619250" cy="66675"/>
                <wp:effectExtent l="0" t="0" r="19050" b="28575"/>
                <wp:wrapNone/>
                <wp:docPr id="582" name="Прямая со стрелкой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666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7D0B3" id="Прямая со стрелкой 582" o:spid="_x0000_s1026" type="#_x0000_t32" style="position:absolute;margin-left:400.35pt;margin-top:.75pt;width:127.5pt;height: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" strokecolor="red">
                <v:stroke dashstyle="dash"/>
              </v:shape>
            </w:pict>
          </mc:Fallback>
        </mc:AlternateContent>
      </w:r>
      <w:r>
        <w:rPr>
          <w:noProof/>
          <w:szCs w:val="24"/>
          <w:lang w:eastAsia="ru-RU"/>
        </w:rPr>
        <mc:AlternateContent>
          <mc:Choice Requires="wps">
            <w:drawing>
              <wp:anchor distT="0" distB="0" distL="114300" distR="114300" simplePos="0" relativeHeight="251709952" behindDoc="0" locked="0" layoutInCell="1" allowOverlap="1">
                <wp:simplePos x="0" y="0"/>
                <wp:positionH relativeFrom="column">
                  <wp:posOffset>6627495</wp:posOffset>
                </wp:positionH>
                <wp:positionV relativeFrom="paragraph">
                  <wp:posOffset>9525</wp:posOffset>
                </wp:positionV>
                <wp:extent cx="83185" cy="1076325"/>
                <wp:effectExtent l="0" t="0" r="31115" b="28575"/>
                <wp:wrapNone/>
                <wp:docPr id="581" name="Прямая со стрелкой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10763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F189A" id="Прямая со стрелкой 581" o:spid="_x0000_s1026" type="#_x0000_t32" style="position:absolute;margin-left:521.85pt;margin-top:.75pt;width:6.55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" strokecolor="red">
                <v:stroke dashstyle="dash"/>
              </v:shape>
            </w:pict>
          </mc:Fallback>
        </mc:AlternateContent>
      </w:r>
      <w:r>
        <w:rPr>
          <w:noProof/>
          <w:szCs w:val="24"/>
          <w:lang w:eastAsia="ru-RU"/>
        </w:rPr>
        <mc:AlternateContent>
          <mc:Choice Requires="wps">
            <w:drawing>
              <wp:anchor distT="0" distB="0" distL="114300" distR="114300" simplePos="0" relativeHeight="251710976" behindDoc="0" locked="0" layoutInCell="1" allowOverlap="1">
                <wp:simplePos x="0" y="0"/>
                <wp:positionH relativeFrom="column">
                  <wp:posOffset>5074920</wp:posOffset>
                </wp:positionH>
                <wp:positionV relativeFrom="paragraph">
                  <wp:posOffset>76200</wp:posOffset>
                </wp:positionV>
                <wp:extent cx="57150" cy="1047750"/>
                <wp:effectExtent l="0" t="0" r="19050" b="19050"/>
                <wp:wrapNone/>
                <wp:docPr id="580" name="Прямая со стрелкой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0477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CC978" id="Прямая со стрелкой 580" o:spid="_x0000_s1026" type="#_x0000_t32" style="position:absolute;margin-left:399.6pt;margin-top:6pt;width:4.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" strokecolor="red">
                <v:stroke dashstyle="dash"/>
              </v:shape>
            </w:pict>
          </mc:Fallback>
        </mc:AlternateContent>
      </w:r>
      <w:r>
        <w:rPr>
          <w:noProof/>
          <w:szCs w:val="24"/>
          <w:lang w:eastAsia="ru-RU"/>
        </w:rPr>
        <mc:AlternateContent>
          <mc:Choice Requires="wps">
            <w:drawing>
              <wp:anchor distT="0" distB="0" distL="114300" distR="114300" simplePos="0" relativeHeight="251712000" behindDoc="0" locked="0" layoutInCell="1" allowOverlap="1">
                <wp:simplePos x="0" y="0"/>
                <wp:positionH relativeFrom="column">
                  <wp:posOffset>5389245</wp:posOffset>
                </wp:positionH>
                <wp:positionV relativeFrom="paragraph">
                  <wp:posOffset>328295</wp:posOffset>
                </wp:positionV>
                <wp:extent cx="1066800" cy="581025"/>
                <wp:effectExtent l="0" t="0" r="19050" b="28575"/>
                <wp:wrapNone/>
                <wp:docPr id="579" name="Блок-схема: процесс 579"/>
                <wp:cNvGraphicFramePr/>
                <a:graphic xmlns:a="http://schemas.openxmlformats.org/drawingml/2006/main">
                  <a:graphicData uri="http://schemas.microsoft.com/office/word/2010/wordprocessingShape">
                    <wps:wsp>
                      <wps:cNvSpPr/>
                      <wps:spPr>
                        <a:xfrm>
                          <a:off x="0" y="0"/>
                          <a:ext cx="1066800" cy="58102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sz w:val="20"/>
                                <w:szCs w:val="20"/>
                              </w:rPr>
                              <w:t xml:space="preserve">ФАП Центральная 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79" o:spid="_x0000_s1190" type="#_x0000_t109" style="position:absolute;left:0;text-align:left;margin-left:424.35pt;margin-top:25.85pt;width:84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" fillcolor="window" strokecolor="windowText" strokeweight="2pt">
                <v:textbox>
                  <w:txbxContent>
                    <w:p w:rsidR="006C1438" w:rsidRDefault="006C1438" w:rsidP="006C1438">
                      <w:pPr>
                        <w:rPr>
                          <w:sz w:val="20"/>
                          <w:szCs w:val="20"/>
                        </w:rPr>
                      </w:pPr>
                      <w:r>
                        <w:rPr>
                          <w:sz w:val="20"/>
                          <w:szCs w:val="20"/>
                        </w:rPr>
                        <w:t xml:space="preserve">ФАП Центральная 20 </w:t>
                      </w:r>
                    </w:p>
                  </w:txbxContent>
                </v:textbox>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11865"/>
        </w:tabs>
        <w:suppressAutoHyphens/>
        <w:rPr>
          <w:rFonts w:cs="Arial"/>
          <w:noProof/>
          <w:szCs w:val="28"/>
        </w:rPr>
      </w:pPr>
      <w:r>
        <w:rPr>
          <w:rFonts w:cs="Arial"/>
          <w:noProof/>
          <w:szCs w:val="28"/>
        </w:rPr>
        <w:tab/>
        <w:t>пустырь</w:t>
      </w:r>
    </w:p>
    <w:p w:rsidR="006C1438" w:rsidRDefault="006C1438" w:rsidP="006C1438">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noProof/>
          <w:szCs w:val="24"/>
          <w:lang w:eastAsia="ru-RU"/>
        </w:rPr>
        <mc:AlternateContent>
          <mc:Choice Requires="wps">
            <w:drawing>
              <wp:anchor distT="0" distB="0" distL="114300" distR="114300" simplePos="0" relativeHeight="251713024" behindDoc="0" locked="0" layoutInCell="1" allowOverlap="1">
                <wp:simplePos x="0" y="0"/>
                <wp:positionH relativeFrom="column">
                  <wp:posOffset>3817620</wp:posOffset>
                </wp:positionH>
                <wp:positionV relativeFrom="paragraph">
                  <wp:posOffset>125730</wp:posOffset>
                </wp:positionV>
                <wp:extent cx="0" cy="390525"/>
                <wp:effectExtent l="0" t="0" r="19050" b="28575"/>
                <wp:wrapNone/>
                <wp:docPr id="578" name="Прямая соединительная линия 578"/>
                <wp:cNvGraphicFramePr/>
                <a:graphic xmlns:a="http://schemas.openxmlformats.org/drawingml/2006/main">
                  <a:graphicData uri="http://schemas.microsoft.com/office/word/2010/wordprocessingShape">
                    <wps:wsp>
                      <wps:cNvCnPr/>
                      <wps:spPr>
                        <a:xfrm flipH="1">
                          <a:off x="0" y="0"/>
                          <a:ext cx="0" cy="390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DE746" id="Прямая соединительная линия 57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pt,9.9pt" to="300.6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" strokecolor="#4579b8 [3044]"/>
            </w:pict>
          </mc:Fallback>
        </mc:AlternateContent>
      </w:r>
      <w:r>
        <w:rPr>
          <w:noProof/>
          <w:szCs w:val="24"/>
          <w:lang w:eastAsia="ru-RU"/>
        </w:rPr>
        <mc:AlternateContent>
          <mc:Choice Requires="wps">
            <w:drawing>
              <wp:anchor distT="0" distB="0" distL="114300" distR="114300" simplePos="0" relativeHeight="251714048" behindDoc="0" locked="0" layoutInCell="1" allowOverlap="1">
                <wp:simplePos x="0" y="0"/>
                <wp:positionH relativeFrom="column">
                  <wp:posOffset>3331845</wp:posOffset>
                </wp:positionH>
                <wp:positionV relativeFrom="paragraph">
                  <wp:posOffset>125730</wp:posOffset>
                </wp:positionV>
                <wp:extent cx="971550" cy="390525"/>
                <wp:effectExtent l="0" t="0" r="19050" b="28575"/>
                <wp:wrapNone/>
                <wp:docPr id="577" name="Блок-схема: процесс 577"/>
                <wp:cNvGraphicFramePr/>
                <a:graphic xmlns:a="http://schemas.openxmlformats.org/drawingml/2006/main">
                  <a:graphicData uri="http://schemas.microsoft.com/office/word/2010/wordprocessingShape">
                    <wps:wsp>
                      <wps:cNvSpPr/>
                      <wps:spPr>
                        <a:xfrm>
                          <a:off x="0" y="0"/>
                          <a:ext cx="971550" cy="39052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№15/1   15/2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77" o:spid="_x0000_s1191" type="#_x0000_t109" style="position:absolute;margin-left:262.35pt;margin-top:9.9pt;width:76.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№15/1   15/2</w:t>
                      </w:r>
                    </w:p>
                  </w:txbxContent>
                </v:textbox>
              </v:shape>
            </w:pict>
          </mc:Fallback>
        </mc:AlternateContent>
      </w:r>
      <w:r>
        <w:rPr>
          <w:noProof/>
          <w:szCs w:val="24"/>
          <w:lang w:eastAsia="ru-RU"/>
        </w:rPr>
        <mc:AlternateContent>
          <mc:Choice Requires="wps">
            <w:drawing>
              <wp:anchor distT="0" distB="0" distL="114300" distR="114300" simplePos="0" relativeHeight="251715072" behindDoc="0" locked="0" layoutInCell="1" allowOverlap="1">
                <wp:simplePos x="0" y="0"/>
                <wp:positionH relativeFrom="column">
                  <wp:posOffset>5274945</wp:posOffset>
                </wp:positionH>
                <wp:positionV relativeFrom="paragraph">
                  <wp:posOffset>100965</wp:posOffset>
                </wp:positionV>
                <wp:extent cx="1066800" cy="742950"/>
                <wp:effectExtent l="38100" t="0" r="19050" b="57150"/>
                <wp:wrapNone/>
                <wp:docPr id="576" name="Прямая со стрелкой 576"/>
                <wp:cNvGraphicFramePr/>
                <a:graphic xmlns:a="http://schemas.openxmlformats.org/drawingml/2006/main">
                  <a:graphicData uri="http://schemas.microsoft.com/office/word/2010/wordprocessingShape">
                    <wps:wsp>
                      <wps:cNvCnPr/>
                      <wps:spPr>
                        <a:xfrm flipH="1">
                          <a:off x="0" y="0"/>
                          <a:ext cx="1066800" cy="742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7AF7EC" id="Прямая со стрелкой 576" o:spid="_x0000_s1026" type="#_x0000_t32" style="position:absolute;margin-left:415.35pt;margin-top:7.95pt;width:84pt;height:5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" strokecolor="#4a7ebb">
                <v:stroke endarrow="open"/>
              </v:shape>
            </w:pict>
          </mc:Fallback>
        </mc:AlternateContent>
      </w:r>
      <w:r>
        <w:rPr>
          <w:noProof/>
          <w:szCs w:val="24"/>
          <w:lang w:eastAsia="ru-RU"/>
        </w:rPr>
        <mc:AlternateContent>
          <mc:Choice Requires="wps">
            <w:drawing>
              <wp:anchor distT="0" distB="0" distL="114300" distR="114300" simplePos="0" relativeHeight="251716096" behindDoc="0" locked="0" layoutInCell="1" allowOverlap="1">
                <wp:simplePos x="0" y="0"/>
                <wp:positionH relativeFrom="column">
                  <wp:posOffset>4331970</wp:posOffset>
                </wp:positionH>
                <wp:positionV relativeFrom="paragraph">
                  <wp:posOffset>62865</wp:posOffset>
                </wp:positionV>
                <wp:extent cx="1990725" cy="400050"/>
                <wp:effectExtent l="38100" t="0" r="28575" b="95250"/>
                <wp:wrapNone/>
                <wp:docPr id="575" name="Прямая со стрелкой 575"/>
                <wp:cNvGraphicFramePr/>
                <a:graphic xmlns:a="http://schemas.openxmlformats.org/drawingml/2006/main">
                  <a:graphicData uri="http://schemas.microsoft.com/office/word/2010/wordprocessingShape">
                    <wps:wsp>
                      <wps:cNvCnPr/>
                      <wps:spPr>
                        <a:xfrm flipH="1">
                          <a:off x="0" y="0"/>
                          <a:ext cx="1990725" cy="400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26A39F" id="Прямая со стрелкой 575" o:spid="_x0000_s1026" type="#_x0000_t32" style="position:absolute;margin-left:341.1pt;margin-top:4.95pt;width:156.75pt;height:3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1717120" behindDoc="0" locked="0" layoutInCell="1" allowOverlap="1">
                <wp:simplePos x="0" y="0"/>
                <wp:positionH relativeFrom="column">
                  <wp:posOffset>6282055</wp:posOffset>
                </wp:positionH>
                <wp:positionV relativeFrom="paragraph">
                  <wp:posOffset>1270</wp:posOffset>
                </wp:positionV>
                <wp:extent cx="90805" cy="90805"/>
                <wp:effectExtent l="0" t="0" r="23495" b="23495"/>
                <wp:wrapNone/>
                <wp:docPr id="574" name="Овал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642C6C" id="Овал 574" o:spid="_x0000_s1026" style="position:absolute;margin-left:494.65pt;margin-top:.1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" fillcolor="black"/>
            </w:pict>
          </mc:Fallback>
        </mc:AlternateContent>
      </w:r>
      <w:r>
        <w:rPr>
          <w:noProof/>
          <w:szCs w:val="24"/>
          <w:lang w:eastAsia="ru-RU"/>
        </w:rPr>
        <mc:AlternateContent>
          <mc:Choice Requires="wps">
            <w:drawing>
              <wp:anchor distT="0" distB="0" distL="114300" distR="114300" simplePos="0" relativeHeight="251718144" behindDoc="0" locked="0" layoutInCell="1" allowOverlap="1">
                <wp:simplePos x="0" y="0"/>
                <wp:positionH relativeFrom="column">
                  <wp:posOffset>5122545</wp:posOffset>
                </wp:positionH>
                <wp:positionV relativeFrom="paragraph">
                  <wp:posOffset>66675</wp:posOffset>
                </wp:positionV>
                <wp:extent cx="1552575" cy="45720"/>
                <wp:effectExtent l="0" t="0" r="28575" b="30480"/>
                <wp:wrapNone/>
                <wp:docPr id="573" name="Прямая со стрелкой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CFE15" id="Прямая со стрелкой 573" o:spid="_x0000_s1026" type="#_x0000_t32" style="position:absolute;margin-left:403.35pt;margin-top:5.25pt;width:122.2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" strokecolor="red">
                <v:stroke dashstyle="dash"/>
              </v:shape>
            </w:pict>
          </mc:Fallback>
        </mc:AlternateContent>
      </w:r>
      <w:r>
        <w:rPr>
          <w:rFonts w:ascii="Times New Roman" w:hAnsi="Times New Roman"/>
        </w:rPr>
        <w:tab/>
      </w:r>
      <w:r>
        <w:rPr>
          <w:rFonts w:ascii="Times New Roman" w:hAnsi="Times New Roman"/>
        </w:rPr>
        <w:tab/>
      </w:r>
    </w:p>
    <w:p w:rsidR="006C1438" w:rsidRDefault="006C1438" w:rsidP="006C1438">
      <w:pPr>
        <w:rPr>
          <w:rFonts w:ascii="Times New Roman" w:hAnsi="Times New Roman"/>
        </w:rPr>
      </w:pPr>
      <w:r>
        <w:rPr>
          <w:rFonts w:ascii="Arial" w:hAnsi="Arial"/>
          <w:noProof/>
          <w:lang w:eastAsia="ru-RU"/>
        </w:rPr>
        <mc:AlternateContent>
          <mc:Choice Requires="wps">
            <w:drawing>
              <wp:anchor distT="0" distB="0" distL="114300" distR="114300" simplePos="0" relativeHeight="251719168" behindDoc="0" locked="0" layoutInCell="1" allowOverlap="1">
                <wp:simplePos x="0" y="0"/>
                <wp:positionH relativeFrom="margin">
                  <wp:align>left</wp:align>
                </wp:positionH>
                <wp:positionV relativeFrom="paragraph">
                  <wp:posOffset>734060</wp:posOffset>
                </wp:positionV>
                <wp:extent cx="8953500" cy="295275"/>
                <wp:effectExtent l="0" t="0" r="19050" b="28575"/>
                <wp:wrapNone/>
                <wp:docPr id="572" name="Прямоугольник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0" cy="2952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 xml:space="preserve">Центральная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2" o:spid="_x0000_s1192" style="position:absolute;margin-left:0;margin-top:57.8pt;width:705pt;height:23.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">
                <v:textbox>
                  <w:txbxContent>
                    <w:p w:rsidR="006C1438" w:rsidRDefault="006C1438" w:rsidP="006C1438">
                      <w:pPr>
                        <w:rPr>
                          <w:rFonts w:ascii="Times New Roman" w:hAnsi="Times New Roman"/>
                        </w:rPr>
                      </w:pPr>
                      <w:r>
                        <w:rPr>
                          <w:rFonts w:ascii="Times New Roman" w:hAnsi="Times New Roman"/>
                        </w:rPr>
                        <w:t xml:space="preserve">Центральная </w:t>
                      </w:r>
                    </w:p>
                  </w:txbxContent>
                </v:textbox>
                <w10:wrap anchorx="margin"/>
              </v:rect>
            </w:pict>
          </mc:Fallback>
        </mc:AlternateContent>
      </w:r>
      <w:r>
        <w:rPr>
          <w:rFonts w:ascii="Arial" w:hAnsi="Arial"/>
          <w:noProof/>
          <w:lang w:eastAsia="ru-RU"/>
        </w:rPr>
        <mc:AlternateContent>
          <mc:Choice Requires="wps">
            <w:drawing>
              <wp:anchor distT="0" distB="0" distL="114300" distR="114300" simplePos="0" relativeHeight="251720192" behindDoc="0" locked="0" layoutInCell="1" allowOverlap="1">
                <wp:simplePos x="0" y="0"/>
                <wp:positionH relativeFrom="column">
                  <wp:posOffset>1931670</wp:posOffset>
                </wp:positionH>
                <wp:positionV relativeFrom="paragraph">
                  <wp:posOffset>7620</wp:posOffset>
                </wp:positionV>
                <wp:extent cx="781050" cy="400050"/>
                <wp:effectExtent l="0" t="0" r="19050" b="19050"/>
                <wp:wrapNone/>
                <wp:docPr id="571" name="Прямоугольник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00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1" o:spid="_x0000_s1193" style="position:absolute;margin-left:152.1pt;margin-top:.6pt;width:61.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">
                <v:textbox>
                  <w:txbxContent>
                    <w:p w:rsidR="006C1438" w:rsidRDefault="006C1438" w:rsidP="006C1438">
                      <w:pPr>
                        <w:rPr>
                          <w:rFonts w:ascii="Times New Roman" w:hAnsi="Times New Roman"/>
                        </w:rPr>
                      </w:pPr>
                      <w:r>
                        <w:rPr>
                          <w:rFonts w:ascii="Times New Roman" w:hAnsi="Times New Roman"/>
                        </w:rPr>
                        <w:t>№13</w:t>
                      </w:r>
                    </w:p>
                  </w:txbxContent>
                </v:textbox>
              </v:rect>
            </w:pict>
          </mc:Fallback>
        </mc:AlternateContent>
      </w:r>
      <w:r>
        <w:rPr>
          <w:rFonts w:ascii="Arial" w:hAnsi="Arial"/>
          <w:noProof/>
          <w:lang w:eastAsia="ru-RU"/>
        </w:rPr>
        <mc:AlternateContent>
          <mc:Choice Requires="wps">
            <w:drawing>
              <wp:anchor distT="0" distB="0" distL="114300" distR="114300" simplePos="0" relativeHeight="251721216" behindDoc="0" locked="0" layoutInCell="1" allowOverlap="1">
                <wp:simplePos x="0" y="0"/>
                <wp:positionH relativeFrom="column">
                  <wp:posOffset>2626995</wp:posOffset>
                </wp:positionH>
                <wp:positionV relativeFrom="paragraph">
                  <wp:posOffset>450850</wp:posOffset>
                </wp:positionV>
                <wp:extent cx="2609850" cy="228600"/>
                <wp:effectExtent l="19050" t="76200" r="19050" b="19050"/>
                <wp:wrapNone/>
                <wp:docPr id="570" name="Прямая со стрелкой 570"/>
                <wp:cNvGraphicFramePr/>
                <a:graphic xmlns:a="http://schemas.openxmlformats.org/drawingml/2006/main">
                  <a:graphicData uri="http://schemas.microsoft.com/office/word/2010/wordprocessingShape">
                    <wps:wsp>
                      <wps:cNvCnPr/>
                      <wps:spPr>
                        <a:xfrm flipH="1" flipV="1">
                          <a:off x="0" y="0"/>
                          <a:ext cx="2609850"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7478B4" id="Прямая со стрелкой 570" o:spid="_x0000_s1026" type="#_x0000_t32" style="position:absolute;margin-left:206.85pt;margin-top:35.5pt;width:205.5pt;height:18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" strokecolor="#4a7ebb">
                <v:stroke endarrow="open"/>
              </v:shape>
            </w:pict>
          </mc:Fallback>
        </mc:AlternateConten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72224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569" name="Прямая со стрелкой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EF9B5" id="Прямая со стрелкой 569"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poL8IG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suppressAutoHyphens/>
        <w:rPr>
          <w:rFonts w:ascii="Times New Roman" w:hAnsi="Times New Roman"/>
        </w:rPr>
      </w:pPr>
      <w:r>
        <w:rPr>
          <w:rFonts w:ascii="Arial" w:hAnsi="Arial"/>
          <w:noProof/>
          <w:lang w:eastAsia="ru-RU"/>
        </w:rPr>
        <w:lastRenderedPageBreak/>
        <mc:AlternateContent>
          <mc:Choice Requires="wps">
            <w:drawing>
              <wp:anchor distT="0" distB="0" distL="114300" distR="114300" simplePos="0" relativeHeight="251723264" behindDoc="0" locked="0" layoutInCell="1" allowOverlap="1">
                <wp:simplePos x="0" y="0"/>
                <wp:positionH relativeFrom="column">
                  <wp:posOffset>4505325</wp:posOffset>
                </wp:positionH>
                <wp:positionV relativeFrom="paragraph">
                  <wp:posOffset>-796925</wp:posOffset>
                </wp:positionV>
                <wp:extent cx="309245" cy="8923655"/>
                <wp:effectExtent l="0" t="1905" r="12700" b="12700"/>
                <wp:wrapNone/>
                <wp:docPr id="596" name="Прямоугольник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9245" cy="892365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 xml:space="preserve">ул. Ленина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6" o:spid="_x0000_s1194" style="position:absolute;margin-left:354.75pt;margin-top:-62.75pt;width:24.35pt;height:702.6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">
                <v:textbox>
                  <w:txbxContent>
                    <w:p w:rsidR="006C1438" w:rsidRDefault="006C1438" w:rsidP="006C1438">
                      <w:pPr>
                        <w:rPr>
                          <w:rFonts w:ascii="Times New Roman" w:hAnsi="Times New Roman"/>
                          <w:sz w:val="20"/>
                          <w:szCs w:val="20"/>
                        </w:rPr>
                      </w:pPr>
                      <w:r>
                        <w:rPr>
                          <w:rFonts w:ascii="Times New Roman" w:hAnsi="Times New Roman"/>
                          <w:sz w:val="20"/>
                          <w:szCs w:val="20"/>
                        </w:rPr>
                        <w:t xml:space="preserve">ул. Ленина </w:t>
                      </w:r>
                    </w:p>
                  </w:txbxContent>
                </v:textbox>
              </v:rect>
            </w:pict>
          </mc:Fallback>
        </mc:AlternateConten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24</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07"/>
        <w:gridCol w:w="7508"/>
      </w:tblGrid>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ГУЗ Ононская ЦРБ   ФАП</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Кубухай, Ленина,51</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724288" behindDoc="0" locked="0" layoutInCell="1" allowOverlap="1">
                <wp:simplePos x="0" y="0"/>
                <wp:positionH relativeFrom="column">
                  <wp:posOffset>4389120</wp:posOffset>
                </wp:positionH>
                <wp:positionV relativeFrom="paragraph">
                  <wp:posOffset>193040</wp:posOffset>
                </wp:positionV>
                <wp:extent cx="83185" cy="1076325"/>
                <wp:effectExtent l="0" t="0" r="31115" b="28575"/>
                <wp:wrapNone/>
                <wp:docPr id="595" name="Прямая со стрелкой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10763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7B3E6" id="Прямая со стрелкой 595" o:spid="_x0000_s1026" type="#_x0000_t32" style="position:absolute;margin-left:345.6pt;margin-top:15.2pt;width:6.55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" strokecolor="red">
                <v:stroke dashstyle="dash"/>
              </v:shape>
            </w:pict>
          </mc:Fallback>
        </mc:AlternateContent>
      </w:r>
      <w:r>
        <w:rPr>
          <w:noProof/>
          <w:szCs w:val="24"/>
          <w:lang w:eastAsia="ru-RU"/>
        </w:rPr>
        <mc:AlternateContent>
          <mc:Choice Requires="wps">
            <w:drawing>
              <wp:anchor distT="0" distB="0" distL="114300" distR="114300" simplePos="0" relativeHeight="251725312" behindDoc="0" locked="0" layoutInCell="1" allowOverlap="1">
                <wp:simplePos x="0" y="0"/>
                <wp:positionH relativeFrom="column">
                  <wp:posOffset>1207770</wp:posOffset>
                </wp:positionH>
                <wp:positionV relativeFrom="paragraph">
                  <wp:posOffset>137160</wp:posOffset>
                </wp:positionV>
                <wp:extent cx="1057275" cy="438150"/>
                <wp:effectExtent l="0" t="0" r="28575" b="19050"/>
                <wp:wrapNone/>
                <wp:docPr id="594" name="Блок-схема: процесс 594"/>
                <wp:cNvGraphicFramePr/>
                <a:graphic xmlns:a="http://schemas.openxmlformats.org/drawingml/2006/main">
                  <a:graphicData uri="http://schemas.microsoft.com/office/word/2010/wordprocessingShape">
                    <wps:wsp>
                      <wps:cNvSpPr/>
                      <wps:spPr>
                        <a:xfrm>
                          <a:off x="0" y="0"/>
                          <a:ext cx="1057275" cy="43815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Ленина</w:t>
                            </w:r>
                          </w:p>
                          <w:p w:rsidR="006C1438" w:rsidRDefault="006C1438" w:rsidP="006C1438">
                            <w:pPr>
                              <w:rPr>
                                <w:rFonts w:ascii="Times New Roman" w:hAnsi="Times New Roman"/>
                                <w:sz w:val="20"/>
                                <w:szCs w:val="20"/>
                              </w:rPr>
                            </w:pPr>
                            <w:r>
                              <w:rPr>
                                <w:rFonts w:ascii="Times New Roman" w:hAnsi="Times New Roman"/>
                                <w:sz w:val="20"/>
                                <w:szCs w:val="20"/>
                              </w:rPr>
                              <w:t>50/1           50/2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94" o:spid="_x0000_s1195" type="#_x0000_t109" style="position:absolute;left:0;text-align:left;margin-left:95.1pt;margin-top:10.8pt;width:83.2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Ленина</w:t>
                      </w:r>
                    </w:p>
                    <w:p w:rsidR="006C1438" w:rsidRDefault="006C1438" w:rsidP="006C1438">
                      <w:pPr>
                        <w:rPr>
                          <w:rFonts w:ascii="Times New Roman" w:hAnsi="Times New Roman"/>
                          <w:sz w:val="20"/>
                          <w:szCs w:val="20"/>
                        </w:rPr>
                      </w:pPr>
                      <w:r>
                        <w:rPr>
                          <w:rFonts w:ascii="Times New Roman" w:hAnsi="Times New Roman"/>
                          <w:sz w:val="20"/>
                          <w:szCs w:val="20"/>
                        </w:rPr>
                        <w:t>50/1           50/2</w:t>
                      </w:r>
                    </w:p>
                  </w:txbxContent>
                </v:textbox>
              </v:shape>
            </w:pict>
          </mc:Fallback>
        </mc:AlternateContent>
      </w:r>
      <w:r>
        <w:rPr>
          <w:noProof/>
          <w:szCs w:val="24"/>
          <w:lang w:eastAsia="ru-RU"/>
        </w:rPr>
        <mc:AlternateContent>
          <mc:Choice Requires="wps">
            <w:drawing>
              <wp:anchor distT="0" distB="0" distL="114300" distR="114300" simplePos="0" relativeHeight="251726336" behindDoc="0" locked="0" layoutInCell="1" allowOverlap="1">
                <wp:simplePos x="0" y="0"/>
                <wp:positionH relativeFrom="column">
                  <wp:posOffset>1884045</wp:posOffset>
                </wp:positionH>
                <wp:positionV relativeFrom="paragraph">
                  <wp:posOffset>591820</wp:posOffset>
                </wp:positionV>
                <wp:extent cx="609600" cy="809625"/>
                <wp:effectExtent l="38100" t="38100" r="19050" b="28575"/>
                <wp:wrapNone/>
                <wp:docPr id="593" name="Прямая со стрелкой 593"/>
                <wp:cNvGraphicFramePr/>
                <a:graphic xmlns:a="http://schemas.openxmlformats.org/drawingml/2006/main">
                  <a:graphicData uri="http://schemas.microsoft.com/office/word/2010/wordprocessingShape">
                    <wps:wsp>
                      <wps:cNvCnPr/>
                      <wps:spPr>
                        <a:xfrm flipH="1" flipV="1">
                          <a:off x="0" y="0"/>
                          <a:ext cx="609600" cy="809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FD9AAC" id="Прямая со стрелкой 593" o:spid="_x0000_s1026" type="#_x0000_t32" style="position:absolute;margin-left:148.35pt;margin-top:46.6pt;width:48pt;height:63.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" strokecolor="#4a7ebb">
                <v:stroke endarrow="open"/>
              </v:shape>
            </w:pict>
          </mc:Fallback>
        </mc:AlternateContent>
      </w:r>
      <w:r>
        <w:rPr>
          <w:noProof/>
          <w:szCs w:val="24"/>
          <w:lang w:eastAsia="ru-RU"/>
        </w:rPr>
        <mc:AlternateContent>
          <mc:Choice Requires="wps">
            <w:drawing>
              <wp:anchor distT="0" distB="0" distL="114300" distR="114300" simplePos="0" relativeHeight="251727360" behindDoc="0" locked="0" layoutInCell="1" allowOverlap="1">
                <wp:simplePos x="0" y="0"/>
                <wp:positionH relativeFrom="column">
                  <wp:posOffset>1731645</wp:posOffset>
                </wp:positionH>
                <wp:positionV relativeFrom="paragraph">
                  <wp:posOffset>137160</wp:posOffset>
                </wp:positionV>
                <wp:extent cx="0" cy="390525"/>
                <wp:effectExtent l="0" t="0" r="19050" b="28575"/>
                <wp:wrapNone/>
                <wp:docPr id="592" name="Прямая соединительная линия 592"/>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F1711" id="Прямая соединительная линия 59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5pt,10.8pt" to="136.3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" strokecolor="#4579b8 [3044]"/>
            </w:pict>
          </mc:Fallback>
        </mc:AlternateContent>
      </w:r>
      <w:r>
        <w:rPr>
          <w:noProof/>
          <w:szCs w:val="24"/>
          <w:lang w:eastAsia="ru-RU"/>
        </w:rPr>
        <mc:AlternateContent>
          <mc:Choice Requires="wps">
            <w:drawing>
              <wp:anchor distT="0" distB="0" distL="114300" distR="114300" simplePos="0" relativeHeight="251728384" behindDoc="0" locked="0" layoutInCell="1" allowOverlap="1">
                <wp:simplePos x="0" y="0"/>
                <wp:positionH relativeFrom="column">
                  <wp:posOffset>2722245</wp:posOffset>
                </wp:positionH>
                <wp:positionV relativeFrom="paragraph">
                  <wp:posOffset>192405</wp:posOffset>
                </wp:positionV>
                <wp:extent cx="1619250" cy="66675"/>
                <wp:effectExtent l="0" t="0" r="19050" b="28575"/>
                <wp:wrapNone/>
                <wp:docPr id="591" name="Прямая со стрелкой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666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87B7A" id="Прямая со стрелкой 591" o:spid="_x0000_s1026" type="#_x0000_t32" style="position:absolute;margin-left:214.35pt;margin-top:15.15pt;width:127.5pt;height: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" strokecolor="red">
                <v:stroke dashstyle="dash"/>
              </v:shape>
            </w:pict>
          </mc:Fallback>
        </mc:AlternateContent>
      </w:r>
      <w:r>
        <w:rPr>
          <w:noProof/>
          <w:szCs w:val="24"/>
          <w:lang w:eastAsia="ru-RU"/>
        </w:rPr>
        <mc:AlternateContent>
          <mc:Choice Requires="wps">
            <w:drawing>
              <wp:anchor distT="0" distB="0" distL="114300" distR="114300" simplePos="0" relativeHeight="251729408" behindDoc="0" locked="0" layoutInCell="1" allowOverlap="1">
                <wp:simplePos x="0" y="0"/>
                <wp:positionH relativeFrom="column">
                  <wp:posOffset>2741295</wp:posOffset>
                </wp:positionH>
                <wp:positionV relativeFrom="paragraph">
                  <wp:posOffset>193040</wp:posOffset>
                </wp:positionV>
                <wp:extent cx="57150" cy="1047750"/>
                <wp:effectExtent l="0" t="0" r="19050" b="19050"/>
                <wp:wrapNone/>
                <wp:docPr id="590" name="Прямая со стрелкой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0477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3C831" id="Прямая со стрелкой 590" o:spid="_x0000_s1026" type="#_x0000_t32" style="position:absolute;margin-left:215.85pt;margin-top:15.2pt;width:4.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1730432" behindDoc="0" locked="0" layoutInCell="1" allowOverlap="1">
                <wp:simplePos x="0" y="0"/>
                <wp:positionH relativeFrom="column">
                  <wp:posOffset>3103245</wp:posOffset>
                </wp:positionH>
                <wp:positionV relativeFrom="paragraph">
                  <wp:posOffset>397510</wp:posOffset>
                </wp:positionV>
                <wp:extent cx="1066800" cy="581025"/>
                <wp:effectExtent l="0" t="0" r="19050" b="28575"/>
                <wp:wrapNone/>
                <wp:docPr id="589" name="Блок-схема: процесс 589"/>
                <wp:cNvGraphicFramePr/>
                <a:graphic xmlns:a="http://schemas.openxmlformats.org/drawingml/2006/main">
                  <a:graphicData uri="http://schemas.microsoft.com/office/word/2010/wordprocessingShape">
                    <wps:wsp>
                      <wps:cNvSpPr/>
                      <wps:spPr>
                        <a:xfrm>
                          <a:off x="0" y="0"/>
                          <a:ext cx="1066800" cy="58102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sz w:val="20"/>
                                <w:szCs w:val="20"/>
                              </w:rPr>
                              <w:t>ФАП ул. Ленина  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89" o:spid="_x0000_s1196" type="#_x0000_t109" style="position:absolute;left:0;text-align:left;margin-left:244.35pt;margin-top:31.3pt;width:84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" fillcolor="window" strokecolor="windowText" strokeweight="2pt">
                <v:textbox>
                  <w:txbxContent>
                    <w:p w:rsidR="006C1438" w:rsidRDefault="006C1438" w:rsidP="006C1438">
                      <w:pPr>
                        <w:rPr>
                          <w:sz w:val="20"/>
                          <w:szCs w:val="20"/>
                        </w:rPr>
                      </w:pPr>
                      <w:r>
                        <w:rPr>
                          <w:sz w:val="20"/>
                          <w:szCs w:val="20"/>
                        </w:rPr>
                        <w:t>ФАП ул. Ленина  51</w:t>
                      </w:r>
                    </w:p>
                  </w:txbxContent>
                </v:textbox>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пустырь</w:t>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731456" behindDoc="0" locked="0" layoutInCell="1" allowOverlap="1">
                <wp:simplePos x="0" y="0"/>
                <wp:positionH relativeFrom="column">
                  <wp:posOffset>2846070</wp:posOffset>
                </wp:positionH>
                <wp:positionV relativeFrom="paragraph">
                  <wp:posOffset>3175</wp:posOffset>
                </wp:positionV>
                <wp:extent cx="1552575" cy="45720"/>
                <wp:effectExtent l="0" t="0" r="28575" b="30480"/>
                <wp:wrapNone/>
                <wp:docPr id="588" name="Прямая со стрелкой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78ED0" id="Прямая со стрелкой 588" o:spid="_x0000_s1026" type="#_x0000_t32" style="position:absolute;margin-left:224.1pt;margin-top:.25pt;width:122.2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" strokecolor="red">
                <v:stroke dashstyle="dash"/>
              </v:shape>
            </w:pict>
          </mc:Fallback>
        </mc:AlternateContent>
      </w:r>
      <w:r>
        <w:rPr>
          <w:noProof/>
          <w:szCs w:val="24"/>
          <w:lang w:eastAsia="ru-RU"/>
        </w:rPr>
        <mc:AlternateContent>
          <mc:Choice Requires="wps">
            <w:drawing>
              <wp:anchor distT="0" distB="0" distL="114300" distR="114300" simplePos="0" relativeHeight="251732480" behindDoc="0" locked="0" layoutInCell="1" allowOverlap="1">
                <wp:simplePos x="0" y="0"/>
                <wp:positionH relativeFrom="column">
                  <wp:posOffset>3748405</wp:posOffset>
                </wp:positionH>
                <wp:positionV relativeFrom="paragraph">
                  <wp:posOffset>4445</wp:posOffset>
                </wp:positionV>
                <wp:extent cx="90805" cy="90805"/>
                <wp:effectExtent l="0" t="0" r="23495" b="23495"/>
                <wp:wrapNone/>
                <wp:docPr id="587" name="Овал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0CD23" id="Овал 587" o:spid="_x0000_s1026" style="position:absolute;margin-left:295.15pt;margin-top:.3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" fillcolor="black"/>
            </w:pict>
          </mc:Fallback>
        </mc:AlternateContent>
      </w:r>
      <w:r>
        <w:rPr>
          <w:noProof/>
          <w:szCs w:val="24"/>
          <w:lang w:eastAsia="ru-RU"/>
        </w:rPr>
        <mc:AlternateContent>
          <mc:Choice Requires="wps">
            <w:drawing>
              <wp:anchor distT="0" distB="0" distL="114300" distR="114300" simplePos="0" relativeHeight="251733504" behindDoc="0" locked="0" layoutInCell="1" allowOverlap="1">
                <wp:simplePos x="0" y="0"/>
                <wp:positionH relativeFrom="column">
                  <wp:posOffset>2455545</wp:posOffset>
                </wp:positionH>
                <wp:positionV relativeFrom="paragraph">
                  <wp:posOffset>55245</wp:posOffset>
                </wp:positionV>
                <wp:extent cx="1343025" cy="114300"/>
                <wp:effectExtent l="38100" t="0" r="28575" b="95250"/>
                <wp:wrapNone/>
                <wp:docPr id="586" name="Прямая со стрелкой 586"/>
                <wp:cNvGraphicFramePr/>
                <a:graphic xmlns:a="http://schemas.openxmlformats.org/drawingml/2006/main">
                  <a:graphicData uri="http://schemas.microsoft.com/office/word/2010/wordprocessingShape">
                    <wps:wsp>
                      <wps:cNvCnPr/>
                      <wps:spPr>
                        <a:xfrm flipH="1">
                          <a:off x="0" y="0"/>
                          <a:ext cx="1343025" cy="114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4E5097" id="Прямая со стрелкой 586" o:spid="_x0000_s1026" type="#_x0000_t32" style="position:absolute;margin-left:193.35pt;margin-top:4.35pt;width:105.75pt;height: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" strokecolor="#4a7ebb">
                <v:stroke endarrow="open"/>
              </v:shape>
            </w:pict>
          </mc:Fallback>
        </mc:AlternateContent>
      </w:r>
      <w:r>
        <w:rPr>
          <w:noProof/>
          <w:szCs w:val="24"/>
          <w:lang w:eastAsia="ru-RU"/>
        </w:rPr>
        <mc:AlternateContent>
          <mc:Choice Requires="wps">
            <w:drawing>
              <wp:anchor distT="0" distB="0" distL="114300" distR="114300" simplePos="0" relativeHeight="251734528" behindDoc="0" locked="0" layoutInCell="1" allowOverlap="1">
                <wp:simplePos x="0" y="0"/>
                <wp:positionH relativeFrom="column">
                  <wp:posOffset>1207770</wp:posOffset>
                </wp:positionH>
                <wp:positionV relativeFrom="paragraph">
                  <wp:posOffset>55245</wp:posOffset>
                </wp:positionV>
                <wp:extent cx="2552700" cy="1133475"/>
                <wp:effectExtent l="38100" t="0" r="19050" b="66675"/>
                <wp:wrapNone/>
                <wp:docPr id="585" name="Прямая со стрелкой 585"/>
                <wp:cNvGraphicFramePr/>
                <a:graphic xmlns:a="http://schemas.openxmlformats.org/drawingml/2006/main">
                  <a:graphicData uri="http://schemas.microsoft.com/office/word/2010/wordprocessingShape">
                    <wps:wsp>
                      <wps:cNvCnPr/>
                      <wps:spPr>
                        <a:xfrm flipH="1">
                          <a:off x="0" y="0"/>
                          <a:ext cx="2552700" cy="1133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C830EC" id="Прямая со стрелкой 585" o:spid="_x0000_s1026" type="#_x0000_t32" style="position:absolute;margin-left:95.1pt;margin-top:4.35pt;width:201pt;height:89.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" strokecolor="#4a7ebb">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noProof/>
          <w:szCs w:val="24"/>
          <w:lang w:eastAsia="ru-RU"/>
        </w:rPr>
        <mc:AlternateContent>
          <mc:Choice Requires="wps">
            <w:drawing>
              <wp:anchor distT="0" distB="0" distL="114300" distR="114300" simplePos="0" relativeHeight="251735552" behindDoc="0" locked="0" layoutInCell="1" allowOverlap="1">
                <wp:simplePos x="0" y="0"/>
                <wp:positionH relativeFrom="column">
                  <wp:posOffset>683260</wp:posOffset>
                </wp:positionH>
                <wp:positionV relativeFrom="paragraph">
                  <wp:posOffset>15875</wp:posOffset>
                </wp:positionV>
                <wp:extent cx="828675" cy="409575"/>
                <wp:effectExtent l="0" t="0" r="28575" b="28575"/>
                <wp:wrapNone/>
                <wp:docPr id="584" name="Прямоугольник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095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4" o:spid="_x0000_s1197" style="position:absolute;margin-left:53.8pt;margin-top:1.25pt;width:65.2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">
                <v:textbox>
                  <w:txbxContent>
                    <w:p w:rsidR="006C1438" w:rsidRDefault="006C1438" w:rsidP="006C1438">
                      <w:pPr>
                        <w:rPr>
                          <w:rFonts w:ascii="Times New Roman" w:hAnsi="Times New Roman"/>
                        </w:rPr>
                      </w:pPr>
                      <w:r>
                        <w:rPr>
                          <w:rFonts w:ascii="Times New Roman" w:hAnsi="Times New Roman"/>
                        </w:rPr>
                        <w:t>№52</w:t>
                      </w:r>
                    </w:p>
                  </w:txbxContent>
                </v:textbox>
              </v:rect>
            </w:pict>
          </mc:Fallback>
        </mc:AlternateContent>
      </w:r>
      <w:r>
        <w:rPr>
          <w:rFonts w:ascii="Times New Roman" w:hAnsi="Times New Roman"/>
        </w:rPr>
        <w:tab/>
      </w:r>
      <w:r>
        <w:rPr>
          <w:rFonts w:ascii="Times New Roman" w:hAnsi="Times New Roman"/>
        </w:rPr>
        <w:tab/>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736576"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583" name="Прямая со стрелкой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CEA73" id="Прямая со стрелкой 583"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yrQSuG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25</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07"/>
        <w:gridCol w:w="7508"/>
      </w:tblGrid>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 xml:space="preserve">ГУЗ Ононская ЦРБ     ФАП </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Усть-Лиска, ул. Главная,</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737600" behindDoc="0" locked="0" layoutInCell="1" allowOverlap="1">
                <wp:simplePos x="0" y="0"/>
                <wp:positionH relativeFrom="column">
                  <wp:posOffset>5084445</wp:posOffset>
                </wp:positionH>
                <wp:positionV relativeFrom="paragraph">
                  <wp:posOffset>189230</wp:posOffset>
                </wp:positionV>
                <wp:extent cx="1619250" cy="66675"/>
                <wp:effectExtent l="0" t="0" r="19050" b="28575"/>
                <wp:wrapNone/>
                <wp:docPr id="614" name="Прямая со стрелкой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666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86D27" id="Прямая со стрелкой 614" o:spid="_x0000_s1026" type="#_x0000_t32" style="position:absolute;margin-left:400.35pt;margin-top:14.9pt;width:127.5pt;height: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" strokecolor="red">
                <v:stroke dashstyle="dash"/>
              </v:shape>
            </w:pict>
          </mc:Fallback>
        </mc:AlternateContent>
      </w:r>
      <w:r>
        <w:rPr>
          <w:noProof/>
          <w:szCs w:val="24"/>
          <w:lang w:eastAsia="ru-RU"/>
        </w:rPr>
        <mc:AlternateContent>
          <mc:Choice Requires="wps">
            <w:drawing>
              <wp:anchor distT="0" distB="0" distL="114300" distR="114300" simplePos="0" relativeHeight="251738624" behindDoc="0" locked="0" layoutInCell="1" allowOverlap="1">
                <wp:simplePos x="0" y="0"/>
                <wp:positionH relativeFrom="column">
                  <wp:posOffset>6627495</wp:posOffset>
                </wp:positionH>
                <wp:positionV relativeFrom="paragraph">
                  <wp:posOffset>189230</wp:posOffset>
                </wp:positionV>
                <wp:extent cx="83185" cy="1076325"/>
                <wp:effectExtent l="0" t="0" r="31115" b="28575"/>
                <wp:wrapNone/>
                <wp:docPr id="613" name="Прямая со стрелкой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10763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72AFF" id="Прямая со стрелкой 613" o:spid="_x0000_s1026" type="#_x0000_t32" style="position:absolute;margin-left:521.85pt;margin-top:14.9pt;width:6.55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" strokecolor="red">
                <v:stroke dashstyle="dash"/>
              </v:shape>
            </w:pict>
          </mc:Fallback>
        </mc:AlternateContent>
      </w:r>
      <w:r>
        <w:rPr>
          <w:noProof/>
          <w:szCs w:val="24"/>
          <w:lang w:eastAsia="ru-RU"/>
        </w:rPr>
        <mc:AlternateContent>
          <mc:Choice Requires="wps">
            <w:drawing>
              <wp:anchor distT="0" distB="0" distL="114300" distR="114300" simplePos="0" relativeHeight="251739648" behindDoc="0" locked="0" layoutInCell="1" allowOverlap="1">
                <wp:simplePos x="0" y="0"/>
                <wp:positionH relativeFrom="column">
                  <wp:posOffset>5074920</wp:posOffset>
                </wp:positionH>
                <wp:positionV relativeFrom="paragraph">
                  <wp:posOffset>142240</wp:posOffset>
                </wp:positionV>
                <wp:extent cx="57150" cy="1152525"/>
                <wp:effectExtent l="0" t="0" r="19050" b="28575"/>
                <wp:wrapNone/>
                <wp:docPr id="612" name="Прямая со стрелкой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152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B064C" id="Прямая со стрелкой 612" o:spid="_x0000_s1026" type="#_x0000_t32" style="position:absolute;margin-left:399.6pt;margin-top:11.2pt;width:4.5pt;height:9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" strokecolor="red">
                <v:stroke dashstyle="dash"/>
              </v:shape>
            </w:pict>
          </mc:Fallback>
        </mc:AlternateContent>
      </w:r>
      <w:r>
        <w:rPr>
          <w:noProof/>
          <w:szCs w:val="24"/>
          <w:lang w:eastAsia="ru-RU"/>
        </w:rPr>
        <mc:AlternateContent>
          <mc:Choice Requires="wps">
            <w:drawing>
              <wp:anchor distT="0" distB="0" distL="114300" distR="114300" simplePos="0" relativeHeight="251740672" behindDoc="0" locked="0" layoutInCell="1" allowOverlap="1">
                <wp:simplePos x="0" y="0"/>
                <wp:positionH relativeFrom="column">
                  <wp:posOffset>5389245</wp:posOffset>
                </wp:positionH>
                <wp:positionV relativeFrom="paragraph">
                  <wp:posOffset>508000</wp:posOffset>
                </wp:positionV>
                <wp:extent cx="1066800" cy="581025"/>
                <wp:effectExtent l="0" t="0" r="19050" b="28575"/>
                <wp:wrapNone/>
                <wp:docPr id="611" name="Блок-схема: процесс 611"/>
                <wp:cNvGraphicFramePr/>
                <a:graphic xmlns:a="http://schemas.openxmlformats.org/drawingml/2006/main">
                  <a:graphicData uri="http://schemas.microsoft.com/office/word/2010/wordprocessingShape">
                    <wps:wsp>
                      <wps:cNvSpPr/>
                      <wps:spPr>
                        <a:xfrm>
                          <a:off x="0" y="0"/>
                          <a:ext cx="1066800" cy="58102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sz w:val="20"/>
                                <w:szCs w:val="20"/>
                              </w:rPr>
                              <w:t>ФАП, Главная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11" o:spid="_x0000_s1198" type="#_x0000_t109" style="position:absolute;left:0;text-align:left;margin-left:424.35pt;margin-top:40pt;width:84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" fillcolor="window" strokecolor="windowText" strokeweight="2pt">
                <v:textbox>
                  <w:txbxContent>
                    <w:p w:rsidR="006C1438" w:rsidRDefault="006C1438" w:rsidP="006C1438">
                      <w:pPr>
                        <w:rPr>
                          <w:sz w:val="20"/>
                          <w:szCs w:val="20"/>
                        </w:rPr>
                      </w:pPr>
                      <w:r>
                        <w:rPr>
                          <w:sz w:val="20"/>
                          <w:szCs w:val="20"/>
                        </w:rPr>
                        <w:t>ФАП, Главная</w:t>
                      </w:r>
                    </w:p>
                  </w:txbxContent>
                </v:textbox>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noProof/>
          <w:szCs w:val="24"/>
          <w:lang w:eastAsia="ru-RU"/>
        </w:rPr>
        <mc:AlternateContent>
          <mc:Choice Requires="wps">
            <w:drawing>
              <wp:anchor distT="0" distB="0" distL="114300" distR="114300" simplePos="0" relativeHeight="251741696" behindDoc="0" locked="0" layoutInCell="1" allowOverlap="1">
                <wp:simplePos x="0" y="0"/>
                <wp:positionH relativeFrom="column">
                  <wp:posOffset>5274945</wp:posOffset>
                </wp:positionH>
                <wp:positionV relativeFrom="paragraph">
                  <wp:posOffset>100965</wp:posOffset>
                </wp:positionV>
                <wp:extent cx="1066800" cy="742950"/>
                <wp:effectExtent l="38100" t="0" r="19050" b="57150"/>
                <wp:wrapNone/>
                <wp:docPr id="610" name="Прямая со стрелкой 610"/>
                <wp:cNvGraphicFramePr/>
                <a:graphic xmlns:a="http://schemas.openxmlformats.org/drawingml/2006/main">
                  <a:graphicData uri="http://schemas.microsoft.com/office/word/2010/wordprocessingShape">
                    <wps:wsp>
                      <wps:cNvCnPr/>
                      <wps:spPr>
                        <a:xfrm flipH="1">
                          <a:off x="0" y="0"/>
                          <a:ext cx="1066800" cy="742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1C8178" id="Прямая со стрелкой 610" o:spid="_x0000_s1026" type="#_x0000_t32" style="position:absolute;margin-left:415.35pt;margin-top:7.95pt;width:84pt;height:5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1742720" behindDoc="0" locked="0" layoutInCell="1" allowOverlap="1">
                <wp:simplePos x="0" y="0"/>
                <wp:positionH relativeFrom="column">
                  <wp:posOffset>4331970</wp:posOffset>
                </wp:positionH>
                <wp:positionV relativeFrom="paragraph">
                  <wp:posOffset>62865</wp:posOffset>
                </wp:positionV>
                <wp:extent cx="1990725" cy="400050"/>
                <wp:effectExtent l="38100" t="0" r="28575" b="95250"/>
                <wp:wrapNone/>
                <wp:docPr id="609" name="Прямая со стрелкой 609"/>
                <wp:cNvGraphicFramePr/>
                <a:graphic xmlns:a="http://schemas.openxmlformats.org/drawingml/2006/main">
                  <a:graphicData uri="http://schemas.microsoft.com/office/word/2010/wordprocessingShape">
                    <wps:wsp>
                      <wps:cNvCnPr/>
                      <wps:spPr>
                        <a:xfrm flipH="1">
                          <a:off x="0" y="0"/>
                          <a:ext cx="1990725" cy="400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1CA608" id="Прямая со стрелкой 609" o:spid="_x0000_s1026" type="#_x0000_t32" style="position:absolute;margin-left:341.1pt;margin-top:4.95pt;width:156.75pt;height:3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1743744" behindDoc="0" locked="0" layoutInCell="1" allowOverlap="1">
                <wp:simplePos x="0" y="0"/>
                <wp:positionH relativeFrom="page">
                  <wp:posOffset>6943725</wp:posOffset>
                </wp:positionH>
                <wp:positionV relativeFrom="paragraph">
                  <wp:posOffset>43815</wp:posOffset>
                </wp:positionV>
                <wp:extent cx="1590675" cy="1019175"/>
                <wp:effectExtent l="0" t="0" r="66675" b="47625"/>
                <wp:wrapNone/>
                <wp:docPr id="608" name="Прямая со стрелкой 608"/>
                <wp:cNvGraphicFramePr/>
                <a:graphic xmlns:a="http://schemas.openxmlformats.org/drawingml/2006/main">
                  <a:graphicData uri="http://schemas.microsoft.com/office/word/2010/wordprocessingShape">
                    <wps:wsp>
                      <wps:cNvCnPr/>
                      <wps:spPr>
                        <a:xfrm>
                          <a:off x="0" y="0"/>
                          <a:ext cx="1590675" cy="1019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8DA804" id="Прямая со стрелкой 608" o:spid="_x0000_s1026" type="#_x0000_t32" style="position:absolute;margin-left:546.75pt;margin-top:3.45pt;width:125.25pt;height:8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" strokecolor="#4a7ebb">
                <v:stroke endarrow="open"/>
                <w10:wrap anchorx="page"/>
              </v:shape>
            </w:pict>
          </mc:Fallback>
        </mc:AlternateContent>
      </w:r>
      <w:r>
        <w:rPr>
          <w:noProof/>
          <w:szCs w:val="24"/>
          <w:lang w:eastAsia="ru-RU"/>
        </w:rPr>
        <mc:AlternateContent>
          <mc:Choice Requires="wps">
            <w:drawing>
              <wp:anchor distT="0" distB="0" distL="114300" distR="114300" simplePos="0" relativeHeight="251744768" behindDoc="0" locked="0" layoutInCell="1" allowOverlap="1">
                <wp:simplePos x="0" y="0"/>
                <wp:positionH relativeFrom="column">
                  <wp:posOffset>6389370</wp:posOffset>
                </wp:positionH>
                <wp:positionV relativeFrom="paragraph">
                  <wp:posOffset>43815</wp:posOffset>
                </wp:positionV>
                <wp:extent cx="790575" cy="247650"/>
                <wp:effectExtent l="0" t="0" r="85725" b="76200"/>
                <wp:wrapNone/>
                <wp:docPr id="607" name="Прямая со стрелкой 607"/>
                <wp:cNvGraphicFramePr/>
                <a:graphic xmlns:a="http://schemas.openxmlformats.org/drawingml/2006/main">
                  <a:graphicData uri="http://schemas.microsoft.com/office/word/2010/wordprocessingShape">
                    <wps:wsp>
                      <wps:cNvCnPr/>
                      <wps:spPr>
                        <a:xfrm>
                          <a:off x="0" y="0"/>
                          <a:ext cx="790575"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CC10EB" id="Прямая со стрелкой 607" o:spid="_x0000_s1026" type="#_x0000_t32" style="position:absolute;margin-left:503.1pt;margin-top:3.45pt;width:62.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" strokecolor="#4a7ebb">
                <v:stroke endarrow="open"/>
              </v:shape>
            </w:pict>
          </mc:Fallback>
        </mc:AlternateContent>
      </w:r>
      <w:r>
        <w:rPr>
          <w:noProof/>
          <w:szCs w:val="24"/>
          <w:lang w:eastAsia="ru-RU"/>
        </w:rPr>
        <mc:AlternateContent>
          <mc:Choice Requires="wps">
            <w:drawing>
              <wp:anchor distT="0" distB="0" distL="114300" distR="114300" simplePos="0" relativeHeight="251745792" behindDoc="0" locked="0" layoutInCell="1" allowOverlap="1">
                <wp:simplePos x="0" y="0"/>
                <wp:positionH relativeFrom="column">
                  <wp:posOffset>6282055</wp:posOffset>
                </wp:positionH>
                <wp:positionV relativeFrom="paragraph">
                  <wp:posOffset>1270</wp:posOffset>
                </wp:positionV>
                <wp:extent cx="90805" cy="90805"/>
                <wp:effectExtent l="0" t="0" r="23495" b="23495"/>
                <wp:wrapNone/>
                <wp:docPr id="606" name="Овал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82FB35" id="Овал 606" o:spid="_x0000_s1026" style="position:absolute;margin-left:494.65pt;margin-top:.1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" fillcolor="black"/>
            </w:pict>
          </mc:Fallback>
        </mc:AlternateContent>
      </w:r>
      <w:r>
        <w:rPr>
          <w:noProof/>
          <w:szCs w:val="24"/>
          <w:lang w:eastAsia="ru-RU"/>
        </w:rPr>
        <mc:AlternateContent>
          <mc:Choice Requires="wps">
            <w:drawing>
              <wp:anchor distT="0" distB="0" distL="114300" distR="114300" simplePos="0" relativeHeight="251746816" behindDoc="0" locked="0" layoutInCell="1" allowOverlap="1">
                <wp:simplePos x="0" y="0"/>
                <wp:positionH relativeFrom="column">
                  <wp:posOffset>5122545</wp:posOffset>
                </wp:positionH>
                <wp:positionV relativeFrom="paragraph">
                  <wp:posOffset>66675</wp:posOffset>
                </wp:positionV>
                <wp:extent cx="1552575" cy="45720"/>
                <wp:effectExtent l="0" t="0" r="28575" b="30480"/>
                <wp:wrapNone/>
                <wp:docPr id="605" name="Прямая со стрелкой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4D403" id="Прямая со стрелкой 605" o:spid="_x0000_s1026" type="#_x0000_t32" style="position:absolute;margin-left:403.35pt;margin-top:5.25pt;width:122.2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" strokecolor="red">
                <v:stroke dashstyle="dash"/>
              </v:shape>
            </w:pict>
          </mc:Fallback>
        </mc:AlternateContent>
      </w:r>
      <w:r>
        <w:rPr>
          <w:rFonts w:ascii="Times New Roman" w:hAnsi="Times New Roman"/>
        </w:rPr>
        <w:tab/>
      </w:r>
      <w:r>
        <w:rPr>
          <w:rFonts w:ascii="Times New Roman" w:hAnsi="Times New Roman"/>
        </w:rPr>
        <w:tab/>
      </w:r>
    </w:p>
    <w:p w:rsidR="006C1438" w:rsidRDefault="006C1438" w:rsidP="006C1438">
      <w:pPr>
        <w:rPr>
          <w:rFonts w:ascii="Times New Roman" w:hAnsi="Times New Roman"/>
        </w:rPr>
      </w:pPr>
      <w:r>
        <w:rPr>
          <w:rFonts w:ascii="Arial" w:hAnsi="Arial"/>
          <w:noProof/>
          <w:lang w:eastAsia="ru-RU"/>
        </w:rPr>
        <mc:AlternateContent>
          <mc:Choice Requires="wps">
            <w:drawing>
              <wp:anchor distT="0" distB="0" distL="114300" distR="114300" simplePos="0" relativeHeight="251747840" behindDoc="0" locked="0" layoutInCell="1" allowOverlap="1">
                <wp:simplePos x="0" y="0"/>
                <wp:positionH relativeFrom="column">
                  <wp:posOffset>1941195</wp:posOffset>
                </wp:positionH>
                <wp:positionV relativeFrom="paragraph">
                  <wp:posOffset>12065</wp:posOffset>
                </wp:positionV>
                <wp:extent cx="933450" cy="400050"/>
                <wp:effectExtent l="0" t="0" r="19050" b="19050"/>
                <wp:wrapNone/>
                <wp:docPr id="604" name="Прямоугольник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00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 xml:space="preserve">Главная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4" o:spid="_x0000_s1199" style="position:absolute;margin-left:152.85pt;margin-top:.95pt;width:73.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">
                <v:textbox>
                  <w:txbxContent>
                    <w:p w:rsidR="006C1438" w:rsidRDefault="006C1438" w:rsidP="006C1438">
                      <w:pPr>
                        <w:rPr>
                          <w:rFonts w:ascii="Times New Roman" w:hAnsi="Times New Roman"/>
                          <w:sz w:val="20"/>
                          <w:szCs w:val="20"/>
                        </w:rPr>
                      </w:pPr>
                      <w:r>
                        <w:rPr>
                          <w:rFonts w:ascii="Times New Roman" w:hAnsi="Times New Roman"/>
                          <w:sz w:val="20"/>
                          <w:szCs w:val="20"/>
                        </w:rPr>
                        <w:t xml:space="preserve">Главная </w:t>
                      </w:r>
                    </w:p>
                  </w:txbxContent>
                </v:textbox>
              </v:rect>
            </w:pict>
          </mc:Fallback>
        </mc:AlternateContent>
      </w:r>
      <w:r>
        <w:rPr>
          <w:rFonts w:ascii="Arial" w:hAnsi="Arial"/>
          <w:noProof/>
          <w:lang w:eastAsia="ru-RU"/>
        </w:rPr>
        <mc:AlternateContent>
          <mc:Choice Requires="wps">
            <w:drawing>
              <wp:anchor distT="0" distB="0" distL="114300" distR="114300" simplePos="0" relativeHeight="251748864" behindDoc="0" locked="0" layoutInCell="1" allowOverlap="1">
                <wp:simplePos x="0" y="0"/>
                <wp:positionH relativeFrom="margin">
                  <wp:align>left</wp:align>
                </wp:positionH>
                <wp:positionV relativeFrom="paragraph">
                  <wp:posOffset>734060</wp:posOffset>
                </wp:positionV>
                <wp:extent cx="8953500" cy="295275"/>
                <wp:effectExtent l="0" t="0" r="19050" b="28575"/>
                <wp:wrapNone/>
                <wp:docPr id="603" name="Прямоугольник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0" cy="2952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 xml:space="preserve">ул. Главная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3" o:spid="_x0000_s1200" style="position:absolute;margin-left:0;margin-top:57.8pt;width:705pt;height:23.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">
                <v:textbox>
                  <w:txbxContent>
                    <w:p w:rsidR="006C1438" w:rsidRDefault="006C1438" w:rsidP="006C1438">
                      <w:pPr>
                        <w:rPr>
                          <w:rFonts w:ascii="Times New Roman" w:hAnsi="Times New Roman"/>
                        </w:rPr>
                      </w:pPr>
                      <w:r>
                        <w:rPr>
                          <w:rFonts w:ascii="Times New Roman" w:hAnsi="Times New Roman"/>
                        </w:rPr>
                        <w:t xml:space="preserve">ул. Главная </w:t>
                      </w:r>
                    </w:p>
                  </w:txbxContent>
                </v:textbox>
                <w10:wrap anchorx="margin"/>
              </v:rect>
            </w:pict>
          </mc:Fallback>
        </mc:AlternateContent>
      </w:r>
      <w:r>
        <w:rPr>
          <w:rFonts w:ascii="Arial" w:hAnsi="Arial"/>
          <w:noProof/>
          <w:lang w:eastAsia="ru-RU"/>
        </w:rPr>
        <mc:AlternateContent>
          <mc:Choice Requires="wps">
            <w:drawing>
              <wp:anchor distT="0" distB="0" distL="114300" distR="114300" simplePos="0" relativeHeight="251749888" behindDoc="0" locked="0" layoutInCell="1" allowOverlap="1">
                <wp:simplePos x="0" y="0"/>
                <wp:positionH relativeFrom="column">
                  <wp:posOffset>3541395</wp:posOffset>
                </wp:positionH>
                <wp:positionV relativeFrom="paragraph">
                  <wp:posOffset>12065</wp:posOffset>
                </wp:positionV>
                <wp:extent cx="762000" cy="400050"/>
                <wp:effectExtent l="0" t="0" r="19050" b="19050"/>
                <wp:wrapNone/>
                <wp:docPr id="602" name="Блок-схема: процесс 602"/>
                <wp:cNvGraphicFramePr/>
                <a:graphic xmlns:a="http://schemas.openxmlformats.org/drawingml/2006/main">
                  <a:graphicData uri="http://schemas.microsoft.com/office/word/2010/wordprocessingShape">
                    <wps:wsp>
                      <wps:cNvSpPr/>
                      <wps:spPr>
                        <a:xfrm>
                          <a:off x="0" y="0"/>
                          <a:ext cx="762000" cy="40005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 xml:space="preserve">Главная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02" o:spid="_x0000_s1201" type="#_x0000_t109" style="position:absolute;margin-left:278.85pt;margin-top:.95pt;width:60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 xml:space="preserve">Главная  </w:t>
                      </w:r>
                    </w:p>
                  </w:txbxContent>
                </v:textbox>
              </v:shape>
            </w:pict>
          </mc:Fallback>
        </mc:AlternateContent>
      </w:r>
      <w:r>
        <w:rPr>
          <w:rFonts w:ascii="Arial" w:hAnsi="Arial"/>
          <w:noProof/>
          <w:lang w:eastAsia="ru-RU"/>
        </w:rPr>
        <mc:AlternateContent>
          <mc:Choice Requires="wps">
            <w:drawing>
              <wp:anchor distT="0" distB="0" distL="114300" distR="114300" simplePos="0" relativeHeight="251750912" behindDoc="0" locked="0" layoutInCell="1" allowOverlap="1">
                <wp:simplePos x="0" y="0"/>
                <wp:positionH relativeFrom="column">
                  <wp:posOffset>7941945</wp:posOffset>
                </wp:positionH>
                <wp:positionV relativeFrom="paragraph">
                  <wp:posOffset>384175</wp:posOffset>
                </wp:positionV>
                <wp:extent cx="857250" cy="447675"/>
                <wp:effectExtent l="0" t="38100" r="57150" b="28575"/>
                <wp:wrapNone/>
                <wp:docPr id="601" name="Прямая со стрелкой 601"/>
                <wp:cNvGraphicFramePr/>
                <a:graphic xmlns:a="http://schemas.openxmlformats.org/drawingml/2006/main">
                  <a:graphicData uri="http://schemas.microsoft.com/office/word/2010/wordprocessingShape">
                    <wps:wsp>
                      <wps:cNvCnPr/>
                      <wps:spPr>
                        <a:xfrm flipV="1">
                          <a:off x="0" y="0"/>
                          <a:ext cx="857250" cy="447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5831C9" id="Прямая со стрелкой 601" o:spid="_x0000_s1026" type="#_x0000_t32" style="position:absolute;margin-left:625.35pt;margin-top:30.25pt;width:67.5pt;height:3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751936" behindDoc="0" locked="0" layoutInCell="1" allowOverlap="1">
                <wp:simplePos x="0" y="0"/>
                <wp:positionH relativeFrom="column">
                  <wp:posOffset>2636520</wp:posOffset>
                </wp:positionH>
                <wp:positionV relativeFrom="paragraph">
                  <wp:posOffset>450850</wp:posOffset>
                </wp:positionV>
                <wp:extent cx="2609850" cy="228600"/>
                <wp:effectExtent l="19050" t="76200" r="19050" b="19050"/>
                <wp:wrapNone/>
                <wp:docPr id="600" name="Прямая со стрелкой 600"/>
                <wp:cNvGraphicFramePr/>
                <a:graphic xmlns:a="http://schemas.openxmlformats.org/drawingml/2006/main">
                  <a:graphicData uri="http://schemas.microsoft.com/office/word/2010/wordprocessingShape">
                    <wps:wsp>
                      <wps:cNvCnPr/>
                      <wps:spPr>
                        <a:xfrm flipH="1" flipV="1">
                          <a:off x="0" y="0"/>
                          <a:ext cx="2609850"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F21C95" id="Прямая со стрелкой 600" o:spid="_x0000_s1026" type="#_x0000_t32" style="position:absolute;margin-left:207.6pt;margin-top:35.5pt;width:205.5pt;height:18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752960" behindDoc="0" locked="0" layoutInCell="1" allowOverlap="1">
                <wp:simplePos x="0" y="0"/>
                <wp:positionH relativeFrom="column">
                  <wp:posOffset>7218045</wp:posOffset>
                </wp:positionH>
                <wp:positionV relativeFrom="paragraph">
                  <wp:posOffset>12065</wp:posOffset>
                </wp:positionV>
                <wp:extent cx="762000" cy="361950"/>
                <wp:effectExtent l="0" t="0" r="19050" b="19050"/>
                <wp:wrapNone/>
                <wp:docPr id="599" name="Прямоугольник 599"/>
                <wp:cNvGraphicFramePr/>
                <a:graphic xmlns:a="http://schemas.openxmlformats.org/drawingml/2006/main">
                  <a:graphicData uri="http://schemas.microsoft.com/office/word/2010/wordprocessingShape">
                    <wps:wsp>
                      <wps:cNvSpPr/>
                      <wps:spPr>
                        <a:xfrm>
                          <a:off x="0" y="0"/>
                          <a:ext cx="762000" cy="361950"/>
                        </a:xfrm>
                        <a:prstGeom prst="rect">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18"/>
                                <w:szCs w:val="18"/>
                              </w:rPr>
                            </w:pPr>
                            <w:r>
                              <w:rPr>
                                <w:rFonts w:ascii="Times New Roman" w:hAnsi="Times New Roman"/>
                                <w:sz w:val="18"/>
                                <w:szCs w:val="18"/>
                              </w:rPr>
                              <w:t xml:space="preserve">Главная </w:t>
                            </w:r>
                          </w:p>
                          <w:p w:rsidR="006C1438" w:rsidRDefault="006C1438" w:rsidP="006C1438">
                            <w:pPr>
                              <w:rPr>
                                <w:rFonts w:ascii="Arial" w:hAnsi="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9" o:spid="_x0000_s1202" style="position:absolute;margin-left:568.35pt;margin-top:.95pt;width:60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" fillcolor="window" strokecolor="windowText" strokeweight="2pt">
                <v:textbox>
                  <w:txbxContent>
                    <w:p w:rsidR="006C1438" w:rsidRDefault="006C1438" w:rsidP="006C1438">
                      <w:pPr>
                        <w:rPr>
                          <w:rFonts w:ascii="Times New Roman" w:hAnsi="Times New Roman"/>
                          <w:sz w:val="18"/>
                          <w:szCs w:val="18"/>
                        </w:rPr>
                      </w:pPr>
                      <w:r>
                        <w:rPr>
                          <w:rFonts w:ascii="Times New Roman" w:hAnsi="Times New Roman"/>
                          <w:sz w:val="18"/>
                          <w:szCs w:val="18"/>
                        </w:rPr>
                        <w:t xml:space="preserve">Главная </w:t>
                      </w:r>
                    </w:p>
                    <w:p w:rsidR="006C1438" w:rsidRDefault="006C1438" w:rsidP="006C1438">
                      <w:pPr>
                        <w:rPr>
                          <w:rFonts w:ascii="Arial" w:hAnsi="Arial"/>
                          <w:sz w:val="24"/>
                          <w:szCs w:val="24"/>
                        </w:rPr>
                      </w:pPr>
                    </w:p>
                  </w:txbxContent>
                </v:textbox>
              </v:rect>
            </w:pict>
          </mc:Fallback>
        </mc:AlternateContent>
      </w:r>
      <w:r>
        <w:rPr>
          <w:rFonts w:ascii="Arial" w:hAnsi="Arial"/>
          <w:noProof/>
          <w:lang w:eastAsia="ru-RU"/>
        </w:rPr>
        <mc:AlternateContent>
          <mc:Choice Requires="wps">
            <w:drawing>
              <wp:anchor distT="0" distB="0" distL="114300" distR="114300" simplePos="0" relativeHeight="251753984" behindDoc="0" locked="0" layoutInCell="1" allowOverlap="1">
                <wp:simplePos x="0" y="0"/>
                <wp:positionH relativeFrom="column">
                  <wp:posOffset>8399145</wp:posOffset>
                </wp:positionH>
                <wp:positionV relativeFrom="paragraph">
                  <wp:posOffset>12065</wp:posOffset>
                </wp:positionV>
                <wp:extent cx="847725" cy="361950"/>
                <wp:effectExtent l="0" t="0" r="28575" b="19050"/>
                <wp:wrapNone/>
                <wp:docPr id="598" name="Прямоугольник 598"/>
                <wp:cNvGraphicFramePr/>
                <a:graphic xmlns:a="http://schemas.openxmlformats.org/drawingml/2006/main">
                  <a:graphicData uri="http://schemas.microsoft.com/office/word/2010/wordprocessingShape">
                    <wps:wsp>
                      <wps:cNvSpPr/>
                      <wps:spPr>
                        <a:xfrm>
                          <a:off x="0" y="0"/>
                          <a:ext cx="847725" cy="361950"/>
                        </a:xfrm>
                        <a:prstGeom prst="rect">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 xml:space="preserve">Главная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8" o:spid="_x0000_s1203" style="position:absolute;margin-left:661.35pt;margin-top:.95pt;width:66.7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 xml:space="preserve">Главная </w:t>
                      </w:r>
                    </w:p>
                  </w:txbxContent>
                </v:textbox>
              </v:rect>
            </w:pict>
          </mc:Fallback>
        </mc:AlternateConten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755008"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597" name="Прямая со стрелкой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D4665" id="Прямая со стрелкой 597"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BiMyyW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26</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3"/>
        <w:gridCol w:w="7563"/>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Сельская врачебная амбулатория</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С.Новый Дурулгуй ул. Ветрова 21</w:t>
            </w:r>
          </w:p>
        </w:tc>
      </w:tr>
    </w:tbl>
    <w:p w:rsidR="006C1438" w:rsidRDefault="006C1438" w:rsidP="006C1438">
      <w:pPr>
        <w:pStyle w:val="af1"/>
        <w:rPr>
          <w:rFonts w:asciiTheme="minorHAnsi" w:hAnsiTheme="minorHAnsi"/>
          <w:color w:val="000000" w:themeColor="text1"/>
          <w:spacing w:val="-1"/>
          <w:sz w:val="28"/>
          <w:szCs w:val="28"/>
        </w:rPr>
      </w:pPr>
    </w:p>
    <w:p w:rsidR="006C1438" w:rsidRDefault="006C1438" w:rsidP="006C1438">
      <w:pPr>
        <w:pStyle w:val="af1"/>
        <w:rPr>
          <w:rFonts w:asciiTheme="minorHAnsi" w:hAnsiTheme="minorHAnsi"/>
          <w:color w:val="000000" w:themeColor="text1"/>
          <w:spacing w:val="-1"/>
          <w:sz w:val="28"/>
          <w:szCs w:val="28"/>
        </w:rPr>
      </w:pPr>
    </w:p>
    <w:p w:rsidR="006C1438" w:rsidRDefault="006C1438" w:rsidP="006C1438">
      <w:pPr>
        <w:suppressAutoHyphens/>
        <w:ind w:left="10632"/>
        <w:rPr>
          <w:rFonts w:ascii="Arial" w:hAnsi="Arial" w:cs="Arial"/>
          <w:sz w:val="24"/>
          <w:szCs w:val="24"/>
        </w:rPr>
      </w:pP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756032" behindDoc="0" locked="0" layoutInCell="1" allowOverlap="1">
                <wp:simplePos x="0" y="0"/>
                <wp:positionH relativeFrom="column">
                  <wp:posOffset>7694295</wp:posOffset>
                </wp:positionH>
                <wp:positionV relativeFrom="paragraph">
                  <wp:posOffset>126365</wp:posOffset>
                </wp:positionV>
                <wp:extent cx="219075" cy="3305175"/>
                <wp:effectExtent l="0" t="0" r="28575" b="28575"/>
                <wp:wrapNone/>
                <wp:docPr id="652" name="Прямоугольник 652"/>
                <wp:cNvGraphicFramePr/>
                <a:graphic xmlns:a="http://schemas.openxmlformats.org/drawingml/2006/main">
                  <a:graphicData uri="http://schemas.microsoft.com/office/word/2010/wordprocessingShape">
                    <wps:wsp>
                      <wps:cNvSpPr/>
                      <wps:spPr>
                        <a:xfrm>
                          <a:off x="0" y="0"/>
                          <a:ext cx="219075" cy="3305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084DB60" id="Прямоугольник 652" o:spid="_x0000_s1026" style="position:absolute;margin-left:605.85pt;margin-top:9.95pt;width:17.25pt;height:26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" fillcolor="white [3201]" strokecolor="black [3213]" strokeweight="2pt"/>
            </w:pict>
          </mc:Fallback>
        </mc:AlternateContent>
      </w:r>
    </w:p>
    <w:p w:rsidR="006C1438" w:rsidRDefault="006C1438" w:rsidP="006C1438">
      <w:pPr>
        <w:suppressAutoHyphens/>
        <w:ind w:left="3119"/>
        <w:rPr>
          <w:rFonts w:cs="Arial"/>
        </w:rPr>
      </w:pPr>
      <w:r>
        <w:rPr>
          <w:noProof/>
          <w:lang w:eastAsia="ru-RU"/>
        </w:rPr>
        <mc:AlternateContent>
          <mc:Choice Requires="wps">
            <w:drawing>
              <wp:anchor distT="0" distB="0" distL="114300" distR="114300" simplePos="0" relativeHeight="251757056" behindDoc="0" locked="0" layoutInCell="1" allowOverlap="1">
                <wp:simplePos x="0" y="0"/>
                <wp:positionH relativeFrom="column">
                  <wp:posOffset>171450</wp:posOffset>
                </wp:positionH>
                <wp:positionV relativeFrom="paragraph">
                  <wp:posOffset>175260</wp:posOffset>
                </wp:positionV>
                <wp:extent cx="6677025" cy="142875"/>
                <wp:effectExtent l="0" t="0" r="28575" b="28575"/>
                <wp:wrapNone/>
                <wp:docPr id="651" name="Прямоугольник 651"/>
                <wp:cNvGraphicFramePr/>
                <a:graphic xmlns:a="http://schemas.openxmlformats.org/drawingml/2006/main">
                  <a:graphicData uri="http://schemas.microsoft.com/office/word/2010/wordprocessingShape">
                    <wps:wsp>
                      <wps:cNvSpPr/>
                      <wps:spPr>
                        <a:xfrm>
                          <a:off x="0" y="0"/>
                          <a:ext cx="6677025" cy="142875"/>
                        </a:xfrm>
                        <a:prstGeom prst="rect">
                          <a:avLst/>
                        </a:prstGeom>
                        <a:noFill/>
                        <a:ln w="25400" cap="flat" cmpd="sng" algn="ctr">
                          <a:solidFill>
                            <a:schemeClr val="accent1">
                              <a:shade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4BBA06" id="Прямоугольник 651" o:spid="_x0000_s1026" style="position:absolute;margin-left:13.5pt;margin-top:13.8pt;width:525.7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" filled="f" strokecolor="#243f60 [1604]" strokeweight="2pt"/>
            </w:pict>
          </mc:Fallback>
        </mc:AlternateContent>
      </w:r>
      <w:r>
        <w:rPr>
          <w:rFonts w:cs="Arial"/>
        </w:rPr>
        <w:t>ул.Школьная</w:t>
      </w:r>
    </w:p>
    <w:p w:rsidR="006C1438" w:rsidRDefault="006C1438" w:rsidP="006C1438">
      <w:pPr>
        <w:suppressAutoHyphens/>
        <w:ind w:left="10632"/>
        <w:rPr>
          <w:rFonts w:cs="Arial"/>
        </w:rPr>
      </w:pP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758080" behindDoc="0" locked="0" layoutInCell="1" allowOverlap="1">
                <wp:simplePos x="0" y="0"/>
                <wp:positionH relativeFrom="column">
                  <wp:posOffset>5646420</wp:posOffset>
                </wp:positionH>
                <wp:positionV relativeFrom="paragraph">
                  <wp:posOffset>666115</wp:posOffset>
                </wp:positionV>
                <wp:extent cx="904875" cy="723900"/>
                <wp:effectExtent l="0" t="0" r="28575" b="19050"/>
                <wp:wrapNone/>
                <wp:docPr id="650" name="Прямоугольник 650"/>
                <wp:cNvGraphicFramePr/>
                <a:graphic xmlns:a="http://schemas.openxmlformats.org/drawingml/2006/main">
                  <a:graphicData uri="http://schemas.microsoft.com/office/word/2010/wordprocessingShape">
                    <wps:wsp>
                      <wps:cNvSpPr/>
                      <wps:spPr>
                        <a:xfrm>
                          <a:off x="0" y="0"/>
                          <a:ext cx="904875"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330B4" id="Прямоугольник 650" o:spid="_x0000_s1026" style="position:absolute;margin-left:444.6pt;margin-top:52.45pt;width:71.25pt;height: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" filled="f" strokecolor="black [3213]" strokeweight="2pt"/>
            </w:pict>
          </mc:Fallback>
        </mc:AlternateContent>
      </w:r>
      <w:r>
        <w:rPr>
          <w:noProof/>
          <w:lang w:eastAsia="ru-RU"/>
        </w:rPr>
        <mc:AlternateContent>
          <mc:Choice Requires="wps">
            <w:drawing>
              <wp:anchor distT="0" distB="0" distL="114300" distR="114300" simplePos="0" relativeHeight="251759104" behindDoc="0" locked="0" layoutInCell="1" allowOverlap="1">
                <wp:simplePos x="0" y="0"/>
                <wp:positionH relativeFrom="column">
                  <wp:posOffset>1312545</wp:posOffset>
                </wp:positionH>
                <wp:positionV relativeFrom="paragraph">
                  <wp:posOffset>75565</wp:posOffset>
                </wp:positionV>
                <wp:extent cx="6677025" cy="142875"/>
                <wp:effectExtent l="0" t="0" r="0" b="0"/>
                <wp:wrapNone/>
                <wp:docPr id="649" name="Прямоугольник 649"/>
                <wp:cNvGraphicFramePr/>
                <a:graphic xmlns:a="http://schemas.openxmlformats.org/drawingml/2006/main">
                  <a:graphicData uri="http://schemas.microsoft.com/office/word/2010/wordprocessingShape">
                    <wps:wsp>
                      <wps:cNvSpPr/>
                      <wps:spPr>
                        <a:xfrm>
                          <a:off x="0" y="0"/>
                          <a:ext cx="6677025"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1EC027" id="Прямоугольник 649" o:spid="_x0000_s1026" style="position:absolute;margin-left:103.35pt;margin-top:5.95pt;width:525.7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" filled="f" stroked="f" strokeweight="2pt"/>
            </w:pict>
          </mc:Fallback>
        </mc:AlternateContent>
      </w:r>
      <w:r>
        <w:rPr>
          <w:noProof/>
          <w:lang w:eastAsia="ru-RU"/>
        </w:rPr>
        <mc:AlternateContent>
          <mc:Choice Requires="wps">
            <w:drawing>
              <wp:anchor distT="0" distB="0" distL="114300" distR="114300" simplePos="0" relativeHeight="251760128" behindDoc="0" locked="0" layoutInCell="1" allowOverlap="1">
                <wp:simplePos x="0" y="0"/>
                <wp:positionH relativeFrom="column">
                  <wp:posOffset>-192405</wp:posOffset>
                </wp:positionH>
                <wp:positionV relativeFrom="paragraph">
                  <wp:posOffset>1636395</wp:posOffset>
                </wp:positionV>
                <wp:extent cx="7886700" cy="190500"/>
                <wp:effectExtent l="0" t="0" r="19050" b="19050"/>
                <wp:wrapNone/>
                <wp:docPr id="648" name="Прямоугольник 648"/>
                <wp:cNvGraphicFramePr/>
                <a:graphic xmlns:a="http://schemas.openxmlformats.org/drawingml/2006/main">
                  <a:graphicData uri="http://schemas.microsoft.com/office/word/2010/wordprocessingShape">
                    <wps:wsp>
                      <wps:cNvSpPr/>
                      <wps:spPr>
                        <a:xfrm>
                          <a:off x="0" y="0"/>
                          <a:ext cx="7886700" cy="190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93812" id="Прямоугольник 648" o:spid="_x0000_s1026" style="position:absolute;margin-left:-15.15pt;margin-top:128.85pt;width:621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" filled="f" strokecolor="#385d8a" strokeweight="2pt"/>
            </w:pict>
          </mc:Fallback>
        </mc:AlternateContent>
      </w:r>
      <w:r>
        <w:rPr>
          <w:noProof/>
          <w:lang w:eastAsia="ru-RU"/>
        </w:rPr>
        <mc:AlternateContent>
          <mc:Choice Requires="wps">
            <w:drawing>
              <wp:anchor distT="0" distB="0" distL="114300" distR="114300" simplePos="0" relativeHeight="251761152" behindDoc="0" locked="0" layoutInCell="1" allowOverlap="1">
                <wp:simplePos x="0" y="0"/>
                <wp:positionH relativeFrom="column">
                  <wp:posOffset>5293995</wp:posOffset>
                </wp:positionH>
                <wp:positionV relativeFrom="paragraph">
                  <wp:posOffset>922655</wp:posOffset>
                </wp:positionV>
                <wp:extent cx="1400175" cy="438150"/>
                <wp:effectExtent l="0" t="0" r="0" b="0"/>
                <wp:wrapNone/>
                <wp:docPr id="647" name="Надпись 647"/>
                <wp:cNvGraphicFramePr/>
                <a:graphic xmlns:a="http://schemas.openxmlformats.org/drawingml/2006/main">
                  <a:graphicData uri="http://schemas.microsoft.com/office/word/2010/wordprocessingShape">
                    <wps:wsp>
                      <wps:cNvSpPr txBox="1"/>
                      <wps:spPr>
                        <a:xfrm>
                          <a:off x="0" y="0"/>
                          <a:ext cx="1400175" cy="438150"/>
                        </a:xfrm>
                        <a:prstGeom prst="rect">
                          <a:avLst/>
                        </a:prstGeom>
                        <a:noFill/>
                        <a:ln w="6350">
                          <a:noFill/>
                        </a:ln>
                      </wps:spPr>
                      <wps:txbx>
                        <w:txbxContent>
                          <w:p w:rsidR="006C1438" w:rsidRDefault="006C1438" w:rsidP="006C1438">
                            <w:pPr>
                              <w:rPr>
                                <w:sz w:val="16"/>
                                <w:szCs w:val="16"/>
                              </w:rPr>
                            </w:pPr>
                            <w:r>
                              <w:rPr>
                                <w:sz w:val="16"/>
                                <w:szCs w:val="16"/>
                              </w:rPr>
                              <w:t>Администрация</w:t>
                            </w:r>
                          </w:p>
                          <w:p w:rsidR="006C1438" w:rsidRDefault="006C1438" w:rsidP="006C1438">
                            <w:pPr>
                              <w:rPr>
                                <w:sz w:val="16"/>
                                <w:szCs w:val="16"/>
                              </w:rPr>
                            </w:pPr>
                            <w:r>
                              <w:rPr>
                                <w:sz w:val="16"/>
                                <w:szCs w:val="16"/>
                              </w:rPr>
                              <w:t>Ветрова, 18</w:t>
                            </w:r>
                          </w:p>
                          <w:p w:rsidR="006C1438" w:rsidRDefault="006C1438" w:rsidP="006C143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47" o:spid="_x0000_s1204" type="#_x0000_t202" style="position:absolute;left:0;text-align:left;margin-left:416.85pt;margin-top:72.65pt;width:110.2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" filled="f" stroked="f" strokeweight=".5pt">
                <v:textbox>
                  <w:txbxContent>
                    <w:p w:rsidR="006C1438" w:rsidRDefault="006C1438" w:rsidP="006C1438">
                      <w:pPr>
                        <w:rPr>
                          <w:sz w:val="16"/>
                          <w:szCs w:val="16"/>
                        </w:rPr>
                      </w:pPr>
                      <w:r>
                        <w:rPr>
                          <w:sz w:val="16"/>
                          <w:szCs w:val="16"/>
                        </w:rPr>
                        <w:t>Администрация</w:t>
                      </w:r>
                    </w:p>
                    <w:p w:rsidR="006C1438" w:rsidRDefault="006C1438" w:rsidP="006C1438">
                      <w:pPr>
                        <w:rPr>
                          <w:sz w:val="16"/>
                          <w:szCs w:val="16"/>
                        </w:rPr>
                      </w:pPr>
                      <w:r>
                        <w:rPr>
                          <w:sz w:val="16"/>
                          <w:szCs w:val="16"/>
                        </w:rPr>
                        <w:t>Ветрова, 18</w:t>
                      </w:r>
                    </w:p>
                    <w:p w:rsidR="006C1438" w:rsidRDefault="006C1438" w:rsidP="006C1438">
                      <w:pPr>
                        <w:rPr>
                          <w:sz w:val="24"/>
                          <w:szCs w:val="24"/>
                        </w:rPr>
                      </w:pPr>
                    </w:p>
                  </w:txbxContent>
                </v:textbox>
              </v:shape>
            </w:pict>
          </mc:Fallback>
        </mc:AlternateContent>
      </w:r>
      <w:r>
        <w:rPr>
          <w:noProof/>
          <w:lang w:eastAsia="ru-RU"/>
        </w:rPr>
        <mc:AlternateContent>
          <mc:Choice Requires="wps">
            <w:drawing>
              <wp:anchor distT="0" distB="0" distL="114300" distR="114300" simplePos="0" relativeHeight="251762176" behindDoc="0" locked="0" layoutInCell="1" allowOverlap="1">
                <wp:simplePos x="0" y="0"/>
                <wp:positionH relativeFrom="column">
                  <wp:posOffset>340995</wp:posOffset>
                </wp:positionH>
                <wp:positionV relativeFrom="paragraph">
                  <wp:posOffset>494030</wp:posOffset>
                </wp:positionV>
                <wp:extent cx="1019175" cy="581025"/>
                <wp:effectExtent l="0" t="0" r="28575" b="28575"/>
                <wp:wrapNone/>
                <wp:docPr id="646" name="Прямоугольник 646"/>
                <wp:cNvGraphicFramePr/>
                <a:graphic xmlns:a="http://schemas.openxmlformats.org/drawingml/2006/main">
                  <a:graphicData uri="http://schemas.microsoft.com/office/word/2010/wordprocessingShape">
                    <wps:wsp>
                      <wps:cNvSpPr/>
                      <wps:spPr>
                        <a:xfrm>
                          <a:off x="0" y="0"/>
                          <a:ext cx="101917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05CBC" id="Прямоугольник 646" o:spid="_x0000_s1026" style="position:absolute;margin-left:26.85pt;margin-top:38.9pt;width:80.25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" filled="f" strokecolor="black [3213]" strokeweight="2pt"/>
            </w:pict>
          </mc:Fallback>
        </mc:AlternateContent>
      </w:r>
      <w:r>
        <w:rPr>
          <w:noProof/>
          <w:lang w:eastAsia="ru-RU"/>
        </w:rPr>
        <mc:AlternateContent>
          <mc:Choice Requires="wps">
            <w:drawing>
              <wp:anchor distT="0" distB="0" distL="114300" distR="114300" simplePos="0" relativeHeight="251763200" behindDoc="0" locked="0" layoutInCell="1" allowOverlap="1">
                <wp:simplePos x="0" y="0"/>
                <wp:positionH relativeFrom="column">
                  <wp:posOffset>893445</wp:posOffset>
                </wp:positionH>
                <wp:positionV relativeFrom="paragraph">
                  <wp:posOffset>612775</wp:posOffset>
                </wp:positionV>
                <wp:extent cx="1619250" cy="276225"/>
                <wp:effectExtent l="0" t="0" r="0" b="0"/>
                <wp:wrapNone/>
                <wp:docPr id="645" name="Надпись 645"/>
                <wp:cNvGraphicFramePr/>
                <a:graphic xmlns:a="http://schemas.openxmlformats.org/drawingml/2006/main">
                  <a:graphicData uri="http://schemas.microsoft.com/office/word/2010/wordprocessingShape">
                    <wps:wsp>
                      <wps:cNvSpPr txBox="1"/>
                      <wps:spPr>
                        <a:xfrm>
                          <a:off x="0" y="0"/>
                          <a:ext cx="1619250" cy="276225"/>
                        </a:xfrm>
                        <a:prstGeom prst="rect">
                          <a:avLst/>
                        </a:prstGeom>
                        <a:noFill/>
                        <a:ln w="6350">
                          <a:noFill/>
                        </a:ln>
                      </wps:spPr>
                      <wps:txbx>
                        <w:txbxContent>
                          <w:p w:rsidR="006C1438" w:rsidRDefault="006C1438" w:rsidP="006C1438">
                            <w:pPr>
                              <w:rPr>
                                <w:sz w:val="20"/>
                                <w:szCs w:val="20"/>
                              </w:rPr>
                            </w:pPr>
                            <w:r>
                              <w:rPr>
                                <w:sz w:val="20"/>
                                <w:szCs w:val="20"/>
                              </w:rPr>
                              <w:t xml:space="preserve">Ул.Ветрова, 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645" o:spid="_x0000_s1205" type="#_x0000_t202" style="position:absolute;left:0;text-align:left;margin-left:70.35pt;margin-top:48.25pt;width:12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" filled="f" stroked="f" strokeweight=".5pt">
                <v:textbox>
                  <w:txbxContent>
                    <w:p w:rsidR="006C1438" w:rsidRDefault="006C1438" w:rsidP="006C1438">
                      <w:pPr>
                        <w:rPr>
                          <w:sz w:val="20"/>
                          <w:szCs w:val="20"/>
                        </w:rPr>
                      </w:pPr>
                      <w:r>
                        <w:rPr>
                          <w:sz w:val="20"/>
                          <w:szCs w:val="20"/>
                        </w:rPr>
                        <w:t xml:space="preserve">Ул.Ветрова, 30 </w:t>
                      </w:r>
                    </w:p>
                  </w:txbxContent>
                </v:textbox>
              </v:shape>
            </w:pict>
          </mc:Fallback>
        </mc:AlternateContent>
      </w:r>
      <w:r>
        <w:rPr>
          <w:noProof/>
          <w:lang w:eastAsia="ru-RU"/>
        </w:rPr>
        <mc:AlternateContent>
          <mc:Choice Requires="wps">
            <w:drawing>
              <wp:anchor distT="0" distB="0" distL="114300" distR="114300" simplePos="0" relativeHeight="251764224" behindDoc="0" locked="0" layoutInCell="1" allowOverlap="1">
                <wp:simplePos x="0" y="0"/>
                <wp:positionH relativeFrom="column">
                  <wp:posOffset>3143250</wp:posOffset>
                </wp:positionH>
                <wp:positionV relativeFrom="paragraph">
                  <wp:posOffset>1144270</wp:posOffset>
                </wp:positionV>
                <wp:extent cx="495300" cy="314325"/>
                <wp:effectExtent l="0" t="0" r="19050" b="28575"/>
                <wp:wrapNone/>
                <wp:docPr id="644" name="Прямоугольник 644"/>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1EAFD2" id="Прямоугольник 644" o:spid="_x0000_s1026" style="position:absolute;margin-left:247.5pt;margin-top:90.1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" fillcolor="window" strokecolor="windowText" strokeweight="2pt"/>
            </w:pict>
          </mc:Fallback>
        </mc:AlternateContent>
      </w:r>
      <w:r>
        <w:rPr>
          <w:noProof/>
          <w:lang w:eastAsia="ru-RU"/>
        </w:rPr>
        <mc:AlternateContent>
          <mc:Choice Requires="wps">
            <w:drawing>
              <wp:anchor distT="0" distB="0" distL="114300" distR="114300" simplePos="0" relativeHeight="251765248" behindDoc="0" locked="0" layoutInCell="1" allowOverlap="1">
                <wp:simplePos x="0" y="0"/>
                <wp:positionH relativeFrom="column">
                  <wp:posOffset>3790950</wp:posOffset>
                </wp:positionH>
                <wp:positionV relativeFrom="paragraph">
                  <wp:posOffset>1127760</wp:posOffset>
                </wp:positionV>
                <wp:extent cx="495300" cy="314325"/>
                <wp:effectExtent l="0" t="0" r="19050" b="28575"/>
                <wp:wrapNone/>
                <wp:docPr id="643" name="Прямоугольник 643"/>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6DB531" id="Прямоугольник 643" o:spid="_x0000_s1026" style="position:absolute;margin-left:298.5pt;margin-top:88.8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" fillcolor="window" strokecolor="windowText" strokeweight="2pt"/>
            </w:pict>
          </mc:Fallback>
        </mc:AlternateContent>
      </w:r>
      <w:r>
        <w:rPr>
          <w:noProof/>
          <w:lang w:eastAsia="ru-RU"/>
        </w:rPr>
        <mc:AlternateContent>
          <mc:Choice Requires="wps">
            <w:drawing>
              <wp:anchor distT="0" distB="0" distL="114300" distR="114300" simplePos="0" relativeHeight="251766272" behindDoc="0" locked="0" layoutInCell="1" allowOverlap="1">
                <wp:simplePos x="0" y="0"/>
                <wp:positionH relativeFrom="column">
                  <wp:posOffset>3341370</wp:posOffset>
                </wp:positionH>
                <wp:positionV relativeFrom="paragraph">
                  <wp:posOffset>2021205</wp:posOffset>
                </wp:positionV>
                <wp:extent cx="495300" cy="342900"/>
                <wp:effectExtent l="0" t="0" r="19050" b="19050"/>
                <wp:wrapNone/>
                <wp:docPr id="642" name="Прямоугольник 642"/>
                <wp:cNvGraphicFramePr/>
                <a:graphic xmlns:a="http://schemas.openxmlformats.org/drawingml/2006/main">
                  <a:graphicData uri="http://schemas.microsoft.com/office/word/2010/wordprocessingShape">
                    <wps:wsp>
                      <wps:cNvSpPr/>
                      <wps:spPr>
                        <a:xfrm>
                          <a:off x="0" y="0"/>
                          <a:ext cx="495300" cy="3429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E50822" id="Прямоугольник 642" o:spid="_x0000_s1026" style="position:absolute;margin-left:263.1pt;margin-top:159.15pt;width:3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" fillcolor="window" strokecolor="windowText" strokeweight="2pt"/>
            </w:pict>
          </mc:Fallback>
        </mc:AlternateContent>
      </w:r>
      <w:r>
        <w:rPr>
          <w:noProof/>
          <w:lang w:eastAsia="ru-RU"/>
        </w:rPr>
        <mc:AlternateContent>
          <mc:Choice Requires="wps">
            <w:drawing>
              <wp:anchor distT="0" distB="0" distL="114300" distR="114300" simplePos="0" relativeHeight="251767296" behindDoc="0" locked="0" layoutInCell="1" allowOverlap="1">
                <wp:simplePos x="0" y="0"/>
                <wp:positionH relativeFrom="column">
                  <wp:posOffset>2600325</wp:posOffset>
                </wp:positionH>
                <wp:positionV relativeFrom="paragraph">
                  <wp:posOffset>2021840</wp:posOffset>
                </wp:positionV>
                <wp:extent cx="495300" cy="314325"/>
                <wp:effectExtent l="0" t="0" r="19050" b="28575"/>
                <wp:wrapNone/>
                <wp:docPr id="641" name="Прямоугольник 641"/>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D8F5AC" id="Прямоугольник 641" o:spid="_x0000_s1026" style="position:absolute;margin-left:204.75pt;margin-top:159.2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" fillcolor="window" strokecolor="windowText" strokeweight="2pt"/>
            </w:pict>
          </mc:Fallback>
        </mc:AlternateContent>
      </w:r>
      <w:r>
        <w:rPr>
          <w:noProof/>
          <w:lang w:eastAsia="ru-RU"/>
        </w:rPr>
        <mc:AlternateContent>
          <mc:Choice Requires="wps">
            <w:drawing>
              <wp:anchor distT="0" distB="0" distL="114300" distR="114300" simplePos="0" relativeHeight="251768320" behindDoc="0" locked="0" layoutInCell="1" allowOverlap="1">
                <wp:simplePos x="0" y="0"/>
                <wp:positionH relativeFrom="column">
                  <wp:posOffset>7075170</wp:posOffset>
                </wp:positionH>
                <wp:positionV relativeFrom="paragraph">
                  <wp:posOffset>614045</wp:posOffset>
                </wp:positionV>
                <wp:extent cx="276225" cy="504825"/>
                <wp:effectExtent l="0" t="0" r="28575" b="28575"/>
                <wp:wrapNone/>
                <wp:docPr id="640" name="Прямоугольник 640"/>
                <wp:cNvGraphicFramePr/>
                <a:graphic xmlns:a="http://schemas.openxmlformats.org/drawingml/2006/main">
                  <a:graphicData uri="http://schemas.microsoft.com/office/word/2010/wordprocessingShape">
                    <wps:wsp>
                      <wps:cNvSpPr/>
                      <wps:spPr>
                        <a:xfrm>
                          <a:off x="0" y="0"/>
                          <a:ext cx="276225" cy="5048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DAC28" id="Прямоугольник 640" o:spid="_x0000_s1026" style="position:absolute;margin-left:557.1pt;margin-top:48.35pt;width:21.7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" fillcolor="window" strokecolor="windowText" strokeweight="2pt"/>
            </w:pict>
          </mc:Fallback>
        </mc:AlternateContent>
      </w:r>
      <w:r>
        <w:rPr>
          <w:noProof/>
          <w:lang w:eastAsia="ru-RU"/>
        </w:rPr>
        <mc:AlternateContent>
          <mc:Choice Requires="wps">
            <w:drawing>
              <wp:anchor distT="0" distB="0" distL="114300" distR="114300" simplePos="0" relativeHeight="251769344" behindDoc="0" locked="0" layoutInCell="1" allowOverlap="1">
                <wp:simplePos x="0" y="0"/>
                <wp:positionH relativeFrom="column">
                  <wp:posOffset>7077075</wp:posOffset>
                </wp:positionH>
                <wp:positionV relativeFrom="paragraph">
                  <wp:posOffset>74295</wp:posOffset>
                </wp:positionV>
                <wp:extent cx="314325" cy="457200"/>
                <wp:effectExtent l="0" t="0" r="28575" b="19050"/>
                <wp:wrapNone/>
                <wp:docPr id="639" name="Прямоугольник 639"/>
                <wp:cNvGraphicFramePr/>
                <a:graphic xmlns:a="http://schemas.openxmlformats.org/drawingml/2006/main">
                  <a:graphicData uri="http://schemas.microsoft.com/office/word/2010/wordprocessingShape">
                    <wps:wsp>
                      <wps:cNvSpPr/>
                      <wps:spPr>
                        <a:xfrm>
                          <a:off x="0" y="0"/>
                          <a:ext cx="314325" cy="4572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C2F6D" id="Прямоугольник 639" o:spid="_x0000_s1026" style="position:absolute;margin-left:557.25pt;margin-top:5.85pt;width:2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" fillcolor="window" strokecolor="windowText" strokeweight="2pt"/>
            </w:pict>
          </mc:Fallback>
        </mc:AlternateContent>
      </w:r>
      <w:r>
        <w:rPr>
          <w:noProof/>
          <w:lang w:eastAsia="ru-RU"/>
        </w:rPr>
        <mc:AlternateContent>
          <mc:Choice Requires="wps">
            <w:drawing>
              <wp:anchor distT="0" distB="0" distL="114300" distR="114300" simplePos="0" relativeHeight="251770368" behindDoc="0" locked="0" layoutInCell="1" allowOverlap="1">
                <wp:simplePos x="0" y="0"/>
                <wp:positionH relativeFrom="column">
                  <wp:posOffset>3007995</wp:posOffset>
                </wp:positionH>
                <wp:positionV relativeFrom="paragraph">
                  <wp:posOffset>880110</wp:posOffset>
                </wp:positionV>
                <wp:extent cx="2143125" cy="257175"/>
                <wp:effectExtent l="0" t="0" r="0" b="0"/>
                <wp:wrapNone/>
                <wp:docPr id="638" name="Надпись 638"/>
                <wp:cNvGraphicFramePr/>
                <a:graphic xmlns:a="http://schemas.openxmlformats.org/drawingml/2006/main">
                  <a:graphicData uri="http://schemas.microsoft.com/office/word/2010/wordprocessingShape">
                    <wps:wsp>
                      <wps:cNvSpPr txBox="1"/>
                      <wps:spPr>
                        <a:xfrm>
                          <a:off x="0" y="0"/>
                          <a:ext cx="2143125" cy="257175"/>
                        </a:xfrm>
                        <a:prstGeom prst="rect">
                          <a:avLst/>
                        </a:prstGeom>
                        <a:noFill/>
                        <a:ln w="6350">
                          <a:noFill/>
                        </a:ln>
                      </wps:spPr>
                      <wps:txbx>
                        <w:txbxContent>
                          <w:p w:rsidR="006C1438" w:rsidRDefault="006C1438" w:rsidP="006C1438">
                            <w:pPr>
                              <w:rPr>
                                <w:sz w:val="16"/>
                                <w:szCs w:val="16"/>
                              </w:rPr>
                            </w:pPr>
                            <w:r>
                              <w:rPr>
                                <w:sz w:val="16"/>
                                <w:szCs w:val="16"/>
                              </w:rPr>
                              <w:t xml:space="preserve"> Ветрова 24       Ветрова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38" o:spid="_x0000_s1206" type="#_x0000_t202" style="position:absolute;left:0;text-align:left;margin-left:236.85pt;margin-top:69.3pt;width:168.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" filled="f" stroked="f" strokeweight=".5pt">
                <v:textbox>
                  <w:txbxContent>
                    <w:p w:rsidR="006C1438" w:rsidRDefault="006C1438" w:rsidP="006C1438">
                      <w:pPr>
                        <w:rPr>
                          <w:sz w:val="16"/>
                          <w:szCs w:val="16"/>
                        </w:rPr>
                      </w:pPr>
                      <w:r>
                        <w:rPr>
                          <w:sz w:val="16"/>
                          <w:szCs w:val="16"/>
                        </w:rPr>
                        <w:t xml:space="preserve"> Ветрова 24       Ветрова 22</w:t>
                      </w:r>
                    </w:p>
                  </w:txbxContent>
                </v:textbox>
              </v:shape>
            </w:pict>
          </mc:Fallback>
        </mc:AlternateContent>
      </w:r>
      <w:r>
        <w:rPr>
          <w:noProof/>
          <w:lang w:eastAsia="ru-RU"/>
        </w:rPr>
        <mc:AlternateContent>
          <mc:Choice Requires="wps">
            <w:drawing>
              <wp:anchor distT="0" distB="0" distL="114300" distR="114300" simplePos="0" relativeHeight="251771392" behindDoc="0" locked="0" layoutInCell="1" allowOverlap="1">
                <wp:simplePos x="0" y="0"/>
                <wp:positionH relativeFrom="column">
                  <wp:posOffset>3579495</wp:posOffset>
                </wp:positionH>
                <wp:positionV relativeFrom="paragraph">
                  <wp:posOffset>2054225</wp:posOffset>
                </wp:positionV>
                <wp:extent cx="0" cy="314325"/>
                <wp:effectExtent l="0" t="0" r="19050" b="28575"/>
                <wp:wrapNone/>
                <wp:docPr id="637" name="Прямая соединительная линия 637"/>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85250B" id="Прямая соединительная линия 63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85pt,161.75pt" to="281.8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" strokecolor="black [3040]"/>
            </w:pict>
          </mc:Fallback>
        </mc:AlternateContent>
      </w:r>
      <w:r>
        <w:rPr>
          <w:noProof/>
          <w:lang w:eastAsia="ru-RU"/>
        </w:rPr>
        <mc:AlternateContent>
          <mc:Choice Requires="wps">
            <w:drawing>
              <wp:anchor distT="0" distB="0" distL="114300" distR="114300" simplePos="0" relativeHeight="251772416" behindDoc="0" locked="0" layoutInCell="1" allowOverlap="1">
                <wp:simplePos x="0" y="0"/>
                <wp:positionH relativeFrom="column">
                  <wp:posOffset>5951220</wp:posOffset>
                </wp:positionH>
                <wp:positionV relativeFrom="paragraph">
                  <wp:posOffset>679450</wp:posOffset>
                </wp:positionV>
                <wp:extent cx="1743075" cy="238125"/>
                <wp:effectExtent l="0" t="0" r="0" b="0"/>
                <wp:wrapNone/>
                <wp:docPr id="636" name="Надпись 636"/>
                <wp:cNvGraphicFramePr/>
                <a:graphic xmlns:a="http://schemas.openxmlformats.org/drawingml/2006/main">
                  <a:graphicData uri="http://schemas.microsoft.com/office/word/2010/wordprocessingShape">
                    <wps:wsp>
                      <wps:cNvSpPr txBox="1"/>
                      <wps:spPr>
                        <a:xfrm>
                          <a:off x="0" y="0"/>
                          <a:ext cx="1743075" cy="238125"/>
                        </a:xfrm>
                        <a:prstGeom prst="rect">
                          <a:avLst/>
                        </a:prstGeom>
                        <a:noFill/>
                        <a:ln w="6350">
                          <a:noFill/>
                        </a:ln>
                      </wps:spPr>
                      <wps:txbx>
                        <w:txbxContent>
                          <w:p w:rsidR="006C1438" w:rsidRDefault="006C1438" w:rsidP="006C1438">
                            <w:pPr>
                              <w:rPr>
                                <w:sz w:val="16"/>
                                <w:szCs w:val="16"/>
                              </w:rPr>
                            </w:pPr>
                            <w:r>
                              <w:rPr>
                                <w:sz w:val="16"/>
                                <w:szCs w:val="16"/>
                              </w:rPr>
                              <w:t xml:space="preserve">            Ветрова16а        Ветрова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36" o:spid="_x0000_s1207" type="#_x0000_t202" style="position:absolute;left:0;text-align:left;margin-left:468.6pt;margin-top:53.5pt;width:137.2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" filled="f" stroked="f" strokeweight=".5pt">
                <v:textbox>
                  <w:txbxContent>
                    <w:p w:rsidR="006C1438" w:rsidRDefault="006C1438" w:rsidP="006C1438">
                      <w:pPr>
                        <w:rPr>
                          <w:sz w:val="16"/>
                          <w:szCs w:val="16"/>
                        </w:rPr>
                      </w:pPr>
                      <w:r>
                        <w:rPr>
                          <w:sz w:val="16"/>
                          <w:szCs w:val="16"/>
                        </w:rPr>
                        <w:t xml:space="preserve">            Ветрова16а        Ветрова 22</w:t>
                      </w:r>
                    </w:p>
                  </w:txbxContent>
                </v:textbox>
              </v:shape>
            </w:pict>
          </mc:Fallback>
        </mc:AlternateContent>
      </w:r>
      <w:r>
        <w:rPr>
          <w:noProof/>
          <w:lang w:eastAsia="ru-RU"/>
        </w:rPr>
        <mc:AlternateContent>
          <mc:Choice Requires="wps">
            <w:drawing>
              <wp:anchor distT="0" distB="0" distL="114300" distR="114300" simplePos="0" relativeHeight="251773440" behindDoc="0" locked="0" layoutInCell="1" allowOverlap="1">
                <wp:simplePos x="0" y="0"/>
                <wp:positionH relativeFrom="column">
                  <wp:posOffset>5991225</wp:posOffset>
                </wp:positionH>
                <wp:positionV relativeFrom="paragraph">
                  <wp:posOffset>121920</wp:posOffset>
                </wp:positionV>
                <wp:extent cx="1743075" cy="238125"/>
                <wp:effectExtent l="0" t="0" r="0" b="0"/>
                <wp:wrapNone/>
                <wp:docPr id="635" name="Надпись 635"/>
                <wp:cNvGraphicFramePr/>
                <a:graphic xmlns:a="http://schemas.openxmlformats.org/drawingml/2006/main">
                  <a:graphicData uri="http://schemas.microsoft.com/office/word/2010/wordprocessingShape">
                    <wps:wsp>
                      <wps:cNvSpPr txBox="1"/>
                      <wps:spPr>
                        <a:xfrm>
                          <a:off x="0" y="0"/>
                          <a:ext cx="1743075" cy="238125"/>
                        </a:xfrm>
                        <a:prstGeom prst="rect">
                          <a:avLst/>
                        </a:prstGeom>
                        <a:noFill/>
                        <a:ln w="6350">
                          <a:noFill/>
                        </a:ln>
                      </wps:spPr>
                      <wps:txbx>
                        <w:txbxContent>
                          <w:p w:rsidR="006C1438" w:rsidRDefault="006C1438" w:rsidP="006C1438">
                            <w:pPr>
                              <w:rPr>
                                <w:sz w:val="16"/>
                                <w:szCs w:val="16"/>
                              </w:rPr>
                            </w:pPr>
                            <w:r>
                              <w:rPr>
                                <w:sz w:val="16"/>
                                <w:szCs w:val="16"/>
                              </w:rPr>
                              <w:t xml:space="preserve">            Ветрова16б        Ветрова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35" o:spid="_x0000_s1208" type="#_x0000_t202" style="position:absolute;left:0;text-align:left;margin-left:471.75pt;margin-top:9.6pt;width:137.2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" filled="f" stroked="f" strokeweight=".5pt">
                <v:textbox>
                  <w:txbxContent>
                    <w:p w:rsidR="006C1438" w:rsidRDefault="006C1438" w:rsidP="006C1438">
                      <w:pPr>
                        <w:rPr>
                          <w:sz w:val="16"/>
                          <w:szCs w:val="16"/>
                        </w:rPr>
                      </w:pPr>
                      <w:r>
                        <w:rPr>
                          <w:sz w:val="16"/>
                          <w:szCs w:val="16"/>
                        </w:rPr>
                        <w:t xml:space="preserve">            Ветрова16б        Ветрова 22</w:t>
                      </w:r>
                    </w:p>
                  </w:txbxContent>
                </v:textbox>
              </v:shape>
            </w:pict>
          </mc:Fallback>
        </mc:AlternateContent>
      </w:r>
      <w:r>
        <w:rPr>
          <w:noProof/>
          <w:lang w:eastAsia="ru-RU"/>
        </w:rPr>
        <mc:AlternateContent>
          <mc:Choice Requires="wps">
            <w:drawing>
              <wp:anchor distT="0" distB="0" distL="114300" distR="114300" simplePos="0" relativeHeight="251774464" behindDoc="0" locked="0" layoutInCell="1" allowOverlap="1">
                <wp:simplePos x="0" y="0"/>
                <wp:positionH relativeFrom="column">
                  <wp:posOffset>7912735</wp:posOffset>
                </wp:positionH>
                <wp:positionV relativeFrom="paragraph">
                  <wp:posOffset>19685</wp:posOffset>
                </wp:positionV>
                <wp:extent cx="1933575" cy="1524000"/>
                <wp:effectExtent l="0" t="0" r="28575" b="19050"/>
                <wp:wrapNone/>
                <wp:docPr id="634" name="Прямая соединительная линия 634"/>
                <wp:cNvGraphicFramePr/>
                <a:graphic xmlns:a="http://schemas.openxmlformats.org/drawingml/2006/main">
                  <a:graphicData uri="http://schemas.microsoft.com/office/word/2010/wordprocessingShape">
                    <wps:wsp>
                      <wps:cNvCnPr/>
                      <wps:spPr>
                        <a:xfrm flipV="1">
                          <a:off x="0" y="0"/>
                          <a:ext cx="1933575" cy="152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6201F" id="Прямая соединительная линия 63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05pt,1.55pt" to="775.3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" strokecolor="black [3040]"/>
            </w:pict>
          </mc:Fallback>
        </mc:AlternateContent>
      </w:r>
      <w:r>
        <w:rPr>
          <w:noProof/>
          <w:lang w:eastAsia="ru-RU"/>
        </w:rPr>
        <mc:AlternateContent>
          <mc:Choice Requires="wps">
            <w:drawing>
              <wp:anchor distT="0" distB="0" distL="114300" distR="114300" simplePos="0" relativeHeight="251775488" behindDoc="0" locked="0" layoutInCell="1" allowOverlap="1">
                <wp:simplePos x="0" y="0"/>
                <wp:positionH relativeFrom="column">
                  <wp:posOffset>7874635</wp:posOffset>
                </wp:positionH>
                <wp:positionV relativeFrom="paragraph">
                  <wp:posOffset>290830</wp:posOffset>
                </wp:positionV>
                <wp:extent cx="1933575" cy="1524000"/>
                <wp:effectExtent l="0" t="0" r="28575" b="19050"/>
                <wp:wrapNone/>
                <wp:docPr id="633" name="Прямая соединительная линия 633"/>
                <wp:cNvGraphicFramePr/>
                <a:graphic xmlns:a="http://schemas.openxmlformats.org/drawingml/2006/main">
                  <a:graphicData uri="http://schemas.microsoft.com/office/word/2010/wordprocessingShape">
                    <wps:wsp>
                      <wps:cNvCnPr/>
                      <wps:spPr>
                        <a:xfrm flipV="1">
                          <a:off x="0" y="0"/>
                          <a:ext cx="1933575" cy="152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C1707" id="Прямая соединительная линия 63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0.05pt,22.9pt" to="772.3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" strokecolor="black [3040]"/>
            </w:pict>
          </mc:Fallback>
        </mc:AlternateContent>
      </w:r>
      <w:r>
        <w:rPr>
          <w:noProof/>
          <w:lang w:eastAsia="ru-RU"/>
        </w:rPr>
        <mc:AlternateContent>
          <mc:Choice Requires="wps">
            <w:drawing>
              <wp:anchor distT="0" distB="0" distL="114300" distR="114300" simplePos="0" relativeHeight="251776512" behindDoc="0" locked="0" layoutInCell="1" allowOverlap="1">
                <wp:simplePos x="0" y="0"/>
                <wp:positionH relativeFrom="column">
                  <wp:posOffset>8741410</wp:posOffset>
                </wp:positionH>
                <wp:positionV relativeFrom="paragraph">
                  <wp:posOffset>2097405</wp:posOffset>
                </wp:positionV>
                <wp:extent cx="1190625" cy="0"/>
                <wp:effectExtent l="0" t="0" r="0" b="19050"/>
                <wp:wrapNone/>
                <wp:docPr id="632" name="Прямая соединительная линия 632"/>
                <wp:cNvGraphicFramePr/>
                <a:graphic xmlns:a="http://schemas.openxmlformats.org/drawingml/2006/main">
                  <a:graphicData uri="http://schemas.microsoft.com/office/word/2010/wordprocessingShape">
                    <wps:wsp>
                      <wps:cNvCnPr/>
                      <wps:spPr>
                        <a:xfrm>
                          <a:off x="0" y="0"/>
                          <a:ext cx="1190625" cy="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B9D63E" id="Прямая соединительная линия 63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3pt,165.15pt" to="782.05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" strokecolor="red" strokeweight="1.25pt">
                <v:stroke dashstyle="dash"/>
              </v:line>
            </w:pict>
          </mc:Fallback>
        </mc:AlternateContent>
      </w:r>
      <w:r>
        <w:rPr>
          <w:noProof/>
          <w:lang w:eastAsia="ru-RU"/>
        </w:rPr>
        <mc:AlternateContent>
          <mc:Choice Requires="wps">
            <w:drawing>
              <wp:anchor distT="0" distB="0" distL="114300" distR="114300" simplePos="0" relativeHeight="251777536" behindDoc="0" locked="0" layoutInCell="1" allowOverlap="1">
                <wp:simplePos x="0" y="0"/>
                <wp:positionH relativeFrom="column">
                  <wp:posOffset>8713470</wp:posOffset>
                </wp:positionH>
                <wp:positionV relativeFrom="paragraph">
                  <wp:posOffset>2097405</wp:posOffset>
                </wp:positionV>
                <wp:extent cx="0" cy="1009650"/>
                <wp:effectExtent l="0" t="0" r="19050" b="19050"/>
                <wp:wrapNone/>
                <wp:docPr id="631" name="Прямая соединительная линия 631"/>
                <wp:cNvGraphicFramePr/>
                <a:graphic xmlns:a="http://schemas.openxmlformats.org/drawingml/2006/main">
                  <a:graphicData uri="http://schemas.microsoft.com/office/word/2010/wordprocessingShape">
                    <wps:wsp>
                      <wps:cNvCnPr/>
                      <wps:spPr>
                        <a:xfrm>
                          <a:off x="0" y="0"/>
                          <a:ext cx="0" cy="1009650"/>
                        </a:xfrm>
                        <a:prstGeom prst="line">
                          <a:avLst/>
                        </a:prstGeom>
                        <a:ln w="2222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9B0724" id="Прямая соединительная линия 63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1pt,165.15pt" to="686.1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" strokecolor="red" strokeweight="1.75pt">
                <v:stroke dashstyle="dash"/>
              </v:line>
            </w:pict>
          </mc:Fallback>
        </mc:AlternateContent>
      </w:r>
      <w:r>
        <w:rPr>
          <w:noProof/>
          <w:lang w:eastAsia="ru-RU"/>
        </w:rPr>
        <mc:AlternateContent>
          <mc:Choice Requires="wps">
            <w:drawing>
              <wp:anchor distT="0" distB="0" distL="114300" distR="114300" simplePos="0" relativeHeight="251778560" behindDoc="0" locked="0" layoutInCell="1" allowOverlap="1">
                <wp:simplePos x="0" y="0"/>
                <wp:positionH relativeFrom="column">
                  <wp:posOffset>9972675</wp:posOffset>
                </wp:positionH>
                <wp:positionV relativeFrom="paragraph">
                  <wp:posOffset>2092960</wp:posOffset>
                </wp:positionV>
                <wp:extent cx="0" cy="1009650"/>
                <wp:effectExtent l="0" t="0" r="19050" b="19050"/>
                <wp:wrapNone/>
                <wp:docPr id="630" name="Прямая соединительная линия 630"/>
                <wp:cNvGraphicFramePr/>
                <a:graphic xmlns:a="http://schemas.openxmlformats.org/drawingml/2006/main">
                  <a:graphicData uri="http://schemas.microsoft.com/office/word/2010/wordprocessingShape">
                    <wps:wsp>
                      <wps:cNvCnPr/>
                      <wps:spPr>
                        <a:xfrm>
                          <a:off x="0" y="0"/>
                          <a:ext cx="0" cy="1009650"/>
                        </a:xfrm>
                        <a:prstGeom prst="line">
                          <a:avLst/>
                        </a:prstGeom>
                        <a:noFill/>
                        <a:ln w="22225"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57B59D78" id="Прямая соединительная линия 63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25pt,164.8pt" to="785.25pt,2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" strokecolor="red" strokeweight="1.75pt">
                <v:stroke dashstyle="dash"/>
              </v:line>
            </w:pict>
          </mc:Fallback>
        </mc:AlternateContent>
      </w:r>
      <w:r>
        <w:rPr>
          <w:noProof/>
          <w:lang w:eastAsia="ru-RU"/>
        </w:rPr>
        <mc:AlternateContent>
          <mc:Choice Requires="wps">
            <w:drawing>
              <wp:anchor distT="0" distB="0" distL="114300" distR="114300" simplePos="0" relativeHeight="251779584" behindDoc="0" locked="0" layoutInCell="1" allowOverlap="1">
                <wp:simplePos x="0" y="0"/>
                <wp:positionH relativeFrom="column">
                  <wp:posOffset>7560945</wp:posOffset>
                </wp:positionH>
                <wp:positionV relativeFrom="paragraph">
                  <wp:posOffset>1512570</wp:posOffset>
                </wp:positionV>
                <wp:extent cx="1771650" cy="571500"/>
                <wp:effectExtent l="38100" t="38100" r="19050" b="19050"/>
                <wp:wrapNone/>
                <wp:docPr id="629" name="Прямая со стрелкой 629"/>
                <wp:cNvGraphicFramePr/>
                <a:graphic xmlns:a="http://schemas.openxmlformats.org/drawingml/2006/main">
                  <a:graphicData uri="http://schemas.microsoft.com/office/word/2010/wordprocessingShape">
                    <wps:wsp>
                      <wps:cNvCnPr/>
                      <wps:spPr>
                        <a:xfrm flipH="1" flipV="1">
                          <a:off x="0" y="0"/>
                          <a:ext cx="177165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7DF4C" id="Прямая со стрелкой 629" o:spid="_x0000_s1026" type="#_x0000_t32" style="position:absolute;margin-left:595.35pt;margin-top:119.1pt;width:139.5pt;height:4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" strokecolor="#4579b8 [3044]">
                <v:stroke endarrow="block"/>
              </v:shape>
            </w:pict>
          </mc:Fallback>
        </mc:AlternateContent>
      </w:r>
      <w:r>
        <w:rPr>
          <w:noProof/>
          <w:lang w:eastAsia="ru-RU"/>
        </w:rPr>
        <mc:AlternateContent>
          <mc:Choice Requires="wps">
            <w:drawing>
              <wp:anchor distT="0" distB="0" distL="114300" distR="114300" simplePos="0" relativeHeight="251780608" behindDoc="0" locked="0" layoutInCell="1" allowOverlap="1">
                <wp:simplePos x="0" y="0"/>
                <wp:positionH relativeFrom="column">
                  <wp:posOffset>7351395</wp:posOffset>
                </wp:positionH>
                <wp:positionV relativeFrom="paragraph">
                  <wp:posOffset>918210</wp:posOffset>
                </wp:positionV>
                <wp:extent cx="266700" cy="581025"/>
                <wp:effectExtent l="38100" t="38100" r="19050" b="28575"/>
                <wp:wrapNone/>
                <wp:docPr id="628" name="Прямая со стрелкой 628"/>
                <wp:cNvGraphicFramePr/>
                <a:graphic xmlns:a="http://schemas.openxmlformats.org/drawingml/2006/main">
                  <a:graphicData uri="http://schemas.microsoft.com/office/word/2010/wordprocessingShape">
                    <wps:wsp>
                      <wps:cNvCnPr/>
                      <wps:spPr>
                        <a:xfrm flipH="1" flipV="1">
                          <a:off x="0" y="0"/>
                          <a:ext cx="26670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A14973" id="Прямая со стрелкой 628" o:spid="_x0000_s1026" type="#_x0000_t32" style="position:absolute;margin-left:578.85pt;margin-top:72.3pt;width:21pt;height:45.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" strokecolor="#4579b8 [3044]">
                <v:stroke endarrow="block"/>
              </v:shape>
            </w:pict>
          </mc:Fallback>
        </mc:AlternateContent>
      </w:r>
      <w:r>
        <w:rPr>
          <w:noProof/>
          <w:lang w:eastAsia="ru-RU"/>
        </w:rPr>
        <mc:AlternateContent>
          <mc:Choice Requires="wps">
            <w:drawing>
              <wp:anchor distT="0" distB="0" distL="114300" distR="114300" simplePos="0" relativeHeight="251781632" behindDoc="0" locked="0" layoutInCell="1" allowOverlap="1">
                <wp:simplePos x="0" y="0"/>
                <wp:positionH relativeFrom="column">
                  <wp:posOffset>7560945</wp:posOffset>
                </wp:positionH>
                <wp:positionV relativeFrom="paragraph">
                  <wp:posOffset>1289050</wp:posOffset>
                </wp:positionV>
                <wp:extent cx="1866900" cy="790575"/>
                <wp:effectExtent l="38100" t="38100" r="19050" b="28575"/>
                <wp:wrapNone/>
                <wp:docPr id="627" name="Прямая со стрелкой 627"/>
                <wp:cNvGraphicFramePr/>
                <a:graphic xmlns:a="http://schemas.openxmlformats.org/drawingml/2006/main">
                  <a:graphicData uri="http://schemas.microsoft.com/office/word/2010/wordprocessingShape">
                    <wps:wsp>
                      <wps:cNvCnPr/>
                      <wps:spPr>
                        <a:xfrm flipH="1" flipV="1">
                          <a:off x="0" y="0"/>
                          <a:ext cx="1866900"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60E444" id="Прямая со стрелкой 627" o:spid="_x0000_s1026" type="#_x0000_t32" style="position:absolute;margin-left:595.35pt;margin-top:101.5pt;width:147pt;height:62.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" strokecolor="#4579b8 [3044]">
                <v:stroke endarrow="block"/>
              </v:shape>
            </w:pict>
          </mc:Fallback>
        </mc:AlternateContent>
      </w:r>
      <w:r>
        <w:rPr>
          <w:noProof/>
          <w:lang w:eastAsia="ru-RU"/>
        </w:rPr>
        <mc:AlternateContent>
          <mc:Choice Requires="wps">
            <w:drawing>
              <wp:anchor distT="0" distB="0" distL="114300" distR="114300" simplePos="0" relativeHeight="251782656" behindDoc="0" locked="0" layoutInCell="1" allowOverlap="1">
                <wp:simplePos x="0" y="0"/>
                <wp:positionH relativeFrom="column">
                  <wp:posOffset>7389495</wp:posOffset>
                </wp:positionH>
                <wp:positionV relativeFrom="paragraph">
                  <wp:posOffset>290830</wp:posOffset>
                </wp:positionV>
                <wp:extent cx="228600" cy="971550"/>
                <wp:effectExtent l="57150" t="38100" r="19050" b="19050"/>
                <wp:wrapNone/>
                <wp:docPr id="626" name="Прямая со стрелкой 626"/>
                <wp:cNvGraphicFramePr/>
                <a:graphic xmlns:a="http://schemas.openxmlformats.org/drawingml/2006/main">
                  <a:graphicData uri="http://schemas.microsoft.com/office/word/2010/wordprocessingShape">
                    <wps:wsp>
                      <wps:cNvCnPr/>
                      <wps:spPr>
                        <a:xfrm flipH="1" flipV="1">
                          <a:off x="0" y="0"/>
                          <a:ext cx="22860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6B4965" id="Прямая со стрелкой 626" o:spid="_x0000_s1026" type="#_x0000_t32" style="position:absolute;margin-left:581.85pt;margin-top:22.9pt;width:18pt;height:76.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" strokecolor="#4579b8 [3044]">
                <v:stroke endarrow="block"/>
              </v:shape>
            </w:pict>
          </mc:Fallback>
        </mc:AlternateContent>
      </w:r>
      <w:r>
        <w:rPr>
          <w:noProof/>
          <w:lang w:eastAsia="ru-RU"/>
        </w:rPr>
        <mc:AlternateContent>
          <mc:Choice Requires="wps">
            <w:drawing>
              <wp:anchor distT="0" distB="0" distL="114300" distR="114300" simplePos="0" relativeHeight="251783680" behindDoc="0" locked="0" layoutInCell="1" allowOverlap="1">
                <wp:simplePos x="0" y="0"/>
                <wp:positionH relativeFrom="column">
                  <wp:posOffset>3979545</wp:posOffset>
                </wp:positionH>
                <wp:positionV relativeFrom="paragraph">
                  <wp:posOffset>1403350</wp:posOffset>
                </wp:positionV>
                <wp:extent cx="5400675" cy="676275"/>
                <wp:effectExtent l="0" t="57150" r="28575" b="28575"/>
                <wp:wrapNone/>
                <wp:docPr id="625" name="Прямая со стрелкой 625"/>
                <wp:cNvGraphicFramePr/>
                <a:graphic xmlns:a="http://schemas.openxmlformats.org/drawingml/2006/main">
                  <a:graphicData uri="http://schemas.microsoft.com/office/word/2010/wordprocessingShape">
                    <wps:wsp>
                      <wps:cNvCnPr/>
                      <wps:spPr>
                        <a:xfrm flipH="1" flipV="1">
                          <a:off x="0" y="0"/>
                          <a:ext cx="5400675" cy="676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F98C8" id="Прямая со стрелкой 625" o:spid="_x0000_s1026" type="#_x0000_t32" style="position:absolute;margin-left:313.35pt;margin-top:110.5pt;width:425.25pt;height:53.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" strokecolor="#4579b8 [3044]">
                <v:stroke endarrow="block"/>
              </v:shape>
            </w:pict>
          </mc:Fallback>
        </mc:AlternateContent>
      </w:r>
      <w:r>
        <w:rPr>
          <w:noProof/>
          <w:lang w:eastAsia="ru-RU"/>
        </w:rPr>
        <mc:AlternateContent>
          <mc:Choice Requires="wps">
            <w:drawing>
              <wp:anchor distT="0" distB="0" distL="114300" distR="114300" simplePos="0" relativeHeight="251784704" behindDoc="0" locked="0" layoutInCell="1" allowOverlap="1">
                <wp:simplePos x="0" y="0"/>
                <wp:positionH relativeFrom="column">
                  <wp:posOffset>9313545</wp:posOffset>
                </wp:positionH>
                <wp:positionV relativeFrom="paragraph">
                  <wp:posOffset>2049780</wp:posOffset>
                </wp:positionV>
                <wp:extent cx="123825" cy="95250"/>
                <wp:effectExtent l="0" t="0" r="28575" b="19050"/>
                <wp:wrapNone/>
                <wp:docPr id="624" name="Овал 624"/>
                <wp:cNvGraphicFramePr/>
                <a:graphic xmlns:a="http://schemas.openxmlformats.org/drawingml/2006/main">
                  <a:graphicData uri="http://schemas.microsoft.com/office/word/2010/wordprocessingShape">
                    <wps:wsp>
                      <wps:cNvSpPr/>
                      <wps:spPr>
                        <a:xfrm>
                          <a:off x="0" y="0"/>
                          <a:ext cx="123825"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9FCE17" id="Овал 624" o:spid="_x0000_s1026" style="position:absolute;margin-left:733.35pt;margin-top:161.4pt;width:9.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" fillcolor="black [3200]" strokecolor="black [1600]" strokeweight="2pt"/>
            </w:pict>
          </mc:Fallback>
        </mc:AlternateContent>
      </w:r>
      <w:r>
        <w:rPr>
          <w:noProof/>
          <w:lang w:eastAsia="ru-RU"/>
        </w:rPr>
        <mc:AlternateContent>
          <mc:Choice Requires="wps">
            <w:drawing>
              <wp:anchor distT="0" distB="0" distL="114300" distR="114300" simplePos="0" relativeHeight="251785728" behindDoc="0" locked="0" layoutInCell="1" allowOverlap="1">
                <wp:simplePos x="0" y="0"/>
                <wp:positionH relativeFrom="column">
                  <wp:posOffset>9477375</wp:posOffset>
                </wp:positionH>
                <wp:positionV relativeFrom="paragraph">
                  <wp:posOffset>1010920</wp:posOffset>
                </wp:positionV>
                <wp:extent cx="495300" cy="314325"/>
                <wp:effectExtent l="0" t="0" r="19050" b="28575"/>
                <wp:wrapNone/>
                <wp:docPr id="623" name="Прямоугольник 623"/>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40047E" id="Прямоугольник 623" o:spid="_x0000_s1026" style="position:absolute;margin-left:746.25pt;margin-top:79.6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" fillcolor="window" strokecolor="windowText" strokeweight="2pt"/>
            </w:pict>
          </mc:Fallback>
        </mc:AlternateContent>
      </w:r>
      <w:r>
        <w:rPr>
          <w:noProof/>
          <w:lang w:eastAsia="ru-RU"/>
        </w:rPr>
        <mc:AlternateContent>
          <mc:Choice Requires="wps">
            <w:drawing>
              <wp:anchor distT="0" distB="0" distL="114300" distR="114300" simplePos="0" relativeHeight="251786752" behindDoc="0" locked="0" layoutInCell="1" allowOverlap="1">
                <wp:simplePos x="0" y="0"/>
                <wp:positionH relativeFrom="column">
                  <wp:posOffset>3398520</wp:posOffset>
                </wp:positionH>
                <wp:positionV relativeFrom="paragraph">
                  <wp:posOffset>1464945</wp:posOffset>
                </wp:positionV>
                <wp:extent cx="6038850" cy="619125"/>
                <wp:effectExtent l="0" t="57150" r="19050" b="28575"/>
                <wp:wrapNone/>
                <wp:docPr id="622" name="Прямая со стрелкой 622"/>
                <wp:cNvGraphicFramePr/>
                <a:graphic xmlns:a="http://schemas.openxmlformats.org/drawingml/2006/main">
                  <a:graphicData uri="http://schemas.microsoft.com/office/word/2010/wordprocessingShape">
                    <wps:wsp>
                      <wps:cNvCnPr/>
                      <wps:spPr>
                        <a:xfrm flipH="1" flipV="1">
                          <a:off x="0" y="0"/>
                          <a:ext cx="603885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C319A62" id="Прямая со стрелкой 622" o:spid="_x0000_s1026" type="#_x0000_t32" style="position:absolute;margin-left:267.6pt;margin-top:115.35pt;width:475.5pt;height:48.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" strokecolor="#4579b8 [3044]">
                <v:stroke endarrow="block"/>
              </v:shape>
            </w:pict>
          </mc:Fallback>
        </mc:AlternateContent>
      </w:r>
      <w:r>
        <w:rPr>
          <w:noProof/>
          <w:lang w:eastAsia="ru-RU"/>
        </w:rPr>
        <mc:AlternateContent>
          <mc:Choice Requires="wps">
            <w:drawing>
              <wp:anchor distT="0" distB="0" distL="114300" distR="114300" simplePos="0" relativeHeight="251787776" behindDoc="0" locked="0" layoutInCell="1" allowOverlap="1">
                <wp:simplePos x="0" y="0"/>
                <wp:positionH relativeFrom="column">
                  <wp:posOffset>9427845</wp:posOffset>
                </wp:positionH>
                <wp:positionV relativeFrom="paragraph">
                  <wp:posOffset>1403985</wp:posOffset>
                </wp:positionV>
                <wp:extent cx="257175" cy="590550"/>
                <wp:effectExtent l="0" t="38100" r="66675" b="19050"/>
                <wp:wrapNone/>
                <wp:docPr id="621" name="Прямая со стрелкой 621"/>
                <wp:cNvGraphicFramePr/>
                <a:graphic xmlns:a="http://schemas.openxmlformats.org/drawingml/2006/main">
                  <a:graphicData uri="http://schemas.microsoft.com/office/word/2010/wordprocessingShape">
                    <wps:wsp>
                      <wps:cNvCnPr/>
                      <wps:spPr>
                        <a:xfrm flipV="1">
                          <a:off x="0" y="0"/>
                          <a:ext cx="257175"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CC00A" id="Прямая со стрелкой 621" o:spid="_x0000_s1026" type="#_x0000_t32" style="position:absolute;margin-left:742.35pt;margin-top:110.55pt;width:20.25pt;height:4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" strokecolor="#4579b8 [3044]">
                <v:stroke endarrow="block"/>
              </v:shape>
            </w:pict>
          </mc:Fallback>
        </mc:AlternateContent>
      </w:r>
      <w:r>
        <w:rPr>
          <w:noProof/>
          <w:lang w:eastAsia="ru-RU"/>
        </w:rPr>
        <mc:AlternateContent>
          <mc:Choice Requires="wps">
            <w:drawing>
              <wp:anchor distT="0" distB="0" distL="114300" distR="114300" simplePos="0" relativeHeight="251788800" behindDoc="0" locked="0" layoutInCell="1" allowOverlap="1">
                <wp:simplePos x="0" y="0"/>
                <wp:positionH relativeFrom="column">
                  <wp:posOffset>3579495</wp:posOffset>
                </wp:positionH>
                <wp:positionV relativeFrom="paragraph">
                  <wp:posOffset>2021205</wp:posOffset>
                </wp:positionV>
                <wp:extent cx="5753100" cy="28575"/>
                <wp:effectExtent l="38100" t="76200" r="19050" b="66675"/>
                <wp:wrapNone/>
                <wp:docPr id="620" name="Прямая со стрелкой 620"/>
                <wp:cNvGraphicFramePr/>
                <a:graphic xmlns:a="http://schemas.openxmlformats.org/drawingml/2006/main">
                  <a:graphicData uri="http://schemas.microsoft.com/office/word/2010/wordprocessingShape">
                    <wps:wsp>
                      <wps:cNvCnPr/>
                      <wps:spPr>
                        <a:xfrm flipH="1" flipV="1">
                          <a:off x="0" y="0"/>
                          <a:ext cx="575310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1313BE" id="Прямая со стрелкой 620" o:spid="_x0000_s1026" type="#_x0000_t32" style="position:absolute;margin-left:281.85pt;margin-top:159.15pt;width:453pt;height:2.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" strokecolor="#4579b8 [3044]">
                <v:stroke endarrow="block"/>
              </v:shape>
            </w:pict>
          </mc:Fallback>
        </mc:AlternateContent>
      </w:r>
    </w:p>
    <w:p w:rsidR="006C1438" w:rsidRDefault="006C1438" w:rsidP="006C1438">
      <w:pPr>
        <w:suppressAutoHyphens/>
        <w:ind w:left="10632"/>
        <w:rPr>
          <w:rFonts w:cs="Arial"/>
        </w:rPr>
      </w:pPr>
    </w:p>
    <w:p w:rsidR="006C1438" w:rsidRDefault="006C1438" w:rsidP="006C1438">
      <w:pPr>
        <w:suppressAutoHyphens/>
        <w:ind w:left="10632"/>
        <w:rPr>
          <w:rFonts w:cs="Arial"/>
        </w:rPr>
      </w:pPr>
    </w:p>
    <w:p w:rsidR="006C1438" w:rsidRDefault="006C1438" w:rsidP="006C1438">
      <w:pPr>
        <w:suppressAutoHyphens/>
        <w:ind w:left="10632"/>
        <w:rPr>
          <w:rFonts w:cs="Arial"/>
        </w:rPr>
      </w:pPr>
    </w:p>
    <w:p w:rsidR="006C1438" w:rsidRDefault="006C1438" w:rsidP="006C1438">
      <w:pPr>
        <w:suppressAutoHyphens/>
        <w:ind w:left="10632"/>
        <w:rPr>
          <w:rFonts w:cs="Arial"/>
        </w:rPr>
      </w:pPr>
    </w:p>
    <w:p w:rsidR="006C1438" w:rsidRDefault="006C1438" w:rsidP="006C1438">
      <w:pPr>
        <w:suppressAutoHyphens/>
        <w:ind w:left="10632"/>
        <w:rPr>
          <w:rFonts w:cs="Arial"/>
        </w:rPr>
      </w:pPr>
    </w:p>
    <w:p w:rsidR="006C1438" w:rsidRDefault="006C1438" w:rsidP="006C1438">
      <w:pPr>
        <w:suppressAutoHyphens/>
        <w:ind w:left="10632"/>
        <w:rPr>
          <w:rFonts w:cs="Arial"/>
        </w:rPr>
      </w:pPr>
    </w:p>
    <w:p w:rsidR="006C1438" w:rsidRDefault="006C1438" w:rsidP="006C1438">
      <w:pPr>
        <w:suppressAutoHyphens/>
        <w:ind w:left="10632"/>
        <w:rPr>
          <w:rFonts w:cs="Arial"/>
        </w:rPr>
      </w:pPr>
    </w:p>
    <w:p w:rsidR="006C1438" w:rsidRDefault="006C1438" w:rsidP="006C1438">
      <w:pPr>
        <w:suppressAutoHyphens/>
        <w:ind w:left="10632"/>
        <w:rPr>
          <w:rFonts w:cs="Arial"/>
        </w:rPr>
      </w:pPr>
    </w:p>
    <w:p w:rsidR="006C1438" w:rsidRDefault="006C1438" w:rsidP="006C1438">
      <w:pPr>
        <w:rPr>
          <w:rFonts w:cs="Arial"/>
        </w:rPr>
      </w:pPr>
    </w:p>
    <w:p w:rsidR="006C1438" w:rsidRDefault="006C1438" w:rsidP="006C1438">
      <w:pPr>
        <w:suppressAutoHyphens/>
        <w:ind w:left="10632"/>
        <w:rPr>
          <w:rFonts w:cs="Arial"/>
        </w:rPr>
      </w:pPr>
    </w:p>
    <w:p w:rsidR="006C1438" w:rsidRDefault="006C1438" w:rsidP="006C1438">
      <w:pPr>
        <w:suppressAutoHyphens/>
        <w:ind w:left="10632"/>
        <w:rPr>
          <w:rFonts w:cs="Arial"/>
        </w:rPr>
      </w:pPr>
    </w:p>
    <w:p w:rsidR="006C1438" w:rsidRDefault="006C1438" w:rsidP="006C1438">
      <w:pPr>
        <w:suppressAutoHyphens/>
        <w:ind w:left="284" w:hanging="142"/>
        <w:rPr>
          <w:rFonts w:cs="Arial"/>
          <w:color w:val="000000" w:themeColor="text1"/>
        </w:rPr>
      </w:pPr>
      <w:r>
        <w:rPr>
          <w:noProof/>
          <w:lang w:eastAsia="ru-RU"/>
        </w:rPr>
        <mc:AlternateContent>
          <mc:Choice Requires="wps">
            <w:drawing>
              <wp:anchor distT="0" distB="0" distL="114300" distR="114300" simplePos="0" relativeHeight="251789824" behindDoc="0" locked="0" layoutInCell="1" allowOverlap="1">
                <wp:simplePos x="0" y="0"/>
                <wp:positionH relativeFrom="column">
                  <wp:posOffset>8837295</wp:posOffset>
                </wp:positionH>
                <wp:positionV relativeFrom="paragraph">
                  <wp:posOffset>69215</wp:posOffset>
                </wp:positionV>
                <wp:extent cx="1009650" cy="742950"/>
                <wp:effectExtent l="0" t="0" r="19050" b="19050"/>
                <wp:wrapNone/>
                <wp:docPr id="619" name="Прямоугольник 619"/>
                <wp:cNvGraphicFramePr/>
                <a:graphic xmlns:a="http://schemas.openxmlformats.org/drawingml/2006/main">
                  <a:graphicData uri="http://schemas.microsoft.com/office/word/2010/wordprocessingShape">
                    <wps:wsp>
                      <wps:cNvSpPr/>
                      <wps:spPr>
                        <a:xfrm>
                          <a:off x="0" y="0"/>
                          <a:ext cx="1009650" cy="742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C87CA3" id="Прямоугольник 619" o:spid="_x0000_s1026" style="position:absolute;margin-left:695.85pt;margin-top:5.45pt;width:79.5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" fillcolor="white [3201]" strokecolor="black [3213]" strokeweight="2pt"/>
            </w:pict>
          </mc:Fallback>
        </mc:AlternateContent>
      </w:r>
      <w:r>
        <w:rPr>
          <w:rFonts w:cs="Arial"/>
          <w:color w:val="000000" w:themeColor="text1"/>
        </w:rPr>
        <w:t xml:space="preserve">                   Ул. Ветрова</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790848" behindDoc="0" locked="0" layoutInCell="1" allowOverlap="1">
                <wp:simplePos x="0" y="0"/>
                <wp:positionH relativeFrom="column">
                  <wp:posOffset>8989695</wp:posOffset>
                </wp:positionH>
                <wp:positionV relativeFrom="paragraph">
                  <wp:posOffset>8890</wp:posOffset>
                </wp:positionV>
                <wp:extent cx="771525" cy="542925"/>
                <wp:effectExtent l="0" t="0" r="9525" b="9525"/>
                <wp:wrapNone/>
                <wp:docPr id="618" name="Надпись 618"/>
                <wp:cNvGraphicFramePr/>
                <a:graphic xmlns:a="http://schemas.openxmlformats.org/drawingml/2006/main">
                  <a:graphicData uri="http://schemas.microsoft.com/office/word/2010/wordprocessingShape">
                    <wps:wsp>
                      <wps:cNvSpPr txBox="1"/>
                      <wps:spPr>
                        <a:xfrm>
                          <a:off x="0" y="0"/>
                          <a:ext cx="771525" cy="542925"/>
                        </a:xfrm>
                        <a:prstGeom prst="rect">
                          <a:avLst/>
                        </a:prstGeom>
                        <a:solidFill>
                          <a:schemeClr val="lt1"/>
                        </a:solidFill>
                        <a:ln w="6350">
                          <a:noFill/>
                        </a:ln>
                      </wps:spPr>
                      <wps:txbx>
                        <w:txbxContent>
                          <w:p w:rsidR="006C1438" w:rsidRDefault="006C1438" w:rsidP="006C1438">
                            <w:pPr>
                              <w:rPr>
                                <w:sz w:val="16"/>
                                <w:szCs w:val="16"/>
                              </w:rPr>
                            </w:pPr>
                            <w:r>
                              <w:rPr>
                                <w:sz w:val="16"/>
                                <w:szCs w:val="16"/>
                              </w:rPr>
                              <w:t>СВА Новый Дурулгуй, ул. Ветрова,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618" o:spid="_x0000_s1209" type="#_x0000_t202" style="position:absolute;left:0;text-align:left;margin-left:707.85pt;margin-top:.7pt;width:60.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" fillcolor="white [3201]" stroked="f" strokeweight=".5pt">
                <v:textbox>
                  <w:txbxContent>
                    <w:p w:rsidR="006C1438" w:rsidRDefault="006C1438" w:rsidP="006C1438">
                      <w:pPr>
                        <w:rPr>
                          <w:sz w:val="16"/>
                          <w:szCs w:val="16"/>
                        </w:rPr>
                      </w:pPr>
                      <w:r>
                        <w:rPr>
                          <w:sz w:val="16"/>
                          <w:szCs w:val="16"/>
                        </w:rPr>
                        <w:t>СВА Новый Дурулгуй, ул. Ветрова, 21</w:t>
                      </w:r>
                    </w:p>
                  </w:txbxContent>
                </v:textbox>
              </v:shape>
            </w:pict>
          </mc:Fallback>
        </mc:AlternateContent>
      </w:r>
      <w:r>
        <w:rPr>
          <w:noProof/>
          <w:lang w:eastAsia="ru-RU"/>
        </w:rPr>
        <mc:AlternateContent>
          <mc:Choice Requires="wps">
            <w:drawing>
              <wp:anchor distT="0" distB="0" distL="114300" distR="114300" simplePos="0" relativeHeight="251791872" behindDoc="0" locked="0" layoutInCell="1" allowOverlap="1">
                <wp:simplePos x="0" y="0"/>
                <wp:positionH relativeFrom="column">
                  <wp:posOffset>1674495</wp:posOffset>
                </wp:positionH>
                <wp:positionV relativeFrom="paragraph">
                  <wp:posOffset>127000</wp:posOffset>
                </wp:positionV>
                <wp:extent cx="2819400" cy="257175"/>
                <wp:effectExtent l="0" t="0" r="0" b="0"/>
                <wp:wrapNone/>
                <wp:docPr id="617" name="Надпись 617"/>
                <wp:cNvGraphicFramePr/>
                <a:graphic xmlns:a="http://schemas.openxmlformats.org/drawingml/2006/main">
                  <a:graphicData uri="http://schemas.microsoft.com/office/word/2010/wordprocessingShape">
                    <wps:wsp>
                      <wps:cNvSpPr txBox="1"/>
                      <wps:spPr>
                        <a:xfrm>
                          <a:off x="0" y="0"/>
                          <a:ext cx="2819400" cy="257175"/>
                        </a:xfrm>
                        <a:prstGeom prst="rect">
                          <a:avLst/>
                        </a:prstGeom>
                        <a:noFill/>
                        <a:ln w="6350">
                          <a:noFill/>
                        </a:ln>
                      </wps:spPr>
                      <wps:txbx>
                        <w:txbxContent>
                          <w:p w:rsidR="006C1438" w:rsidRDefault="006C1438" w:rsidP="006C1438">
                            <w:pPr>
                              <w:rPr>
                                <w:sz w:val="16"/>
                                <w:szCs w:val="16"/>
                              </w:rPr>
                            </w:pPr>
                            <w:r>
                              <w:rPr>
                                <w:sz w:val="16"/>
                                <w:szCs w:val="16"/>
                              </w:rPr>
                              <w:t xml:space="preserve">            Ветрова 29       Ветрова 27 кв 1 кв. 2</w:t>
                            </w:r>
                          </w:p>
                          <w:p w:rsidR="006C1438" w:rsidRDefault="006C1438" w:rsidP="006C143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17" o:spid="_x0000_s1210" type="#_x0000_t202" style="position:absolute;left:0;text-align:left;margin-left:131.85pt;margin-top:10pt;width:222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" filled="f" stroked="f" strokeweight=".5pt">
                <v:textbox>
                  <w:txbxContent>
                    <w:p w:rsidR="006C1438" w:rsidRDefault="006C1438" w:rsidP="006C1438">
                      <w:pPr>
                        <w:rPr>
                          <w:sz w:val="16"/>
                          <w:szCs w:val="16"/>
                        </w:rPr>
                      </w:pPr>
                      <w:r>
                        <w:rPr>
                          <w:sz w:val="16"/>
                          <w:szCs w:val="16"/>
                        </w:rPr>
                        <w:t xml:space="preserve">            Ветрова 29       Ветрова 27 кв 1 кв. 2</w:t>
                      </w:r>
                    </w:p>
                    <w:p w:rsidR="006C1438" w:rsidRDefault="006C1438" w:rsidP="006C1438">
                      <w:pPr>
                        <w:rPr>
                          <w:sz w:val="16"/>
                          <w:szCs w:val="16"/>
                        </w:rPr>
                      </w:pPr>
                    </w:p>
                  </w:txbxContent>
                </v:textbox>
              </v:shape>
            </w:pict>
          </mc:Fallback>
        </mc:AlternateContent>
      </w:r>
      <w:r>
        <w:rPr>
          <w:rFonts w:cs="Arial"/>
        </w:rPr>
        <w:t xml:space="preserve">               </w:t>
      </w:r>
    </w:p>
    <w:p w:rsidR="006C1438" w:rsidRDefault="006C1438" w:rsidP="006C1438">
      <w:pPr>
        <w:suppressAutoHyphens/>
        <w:ind w:left="10632"/>
        <w:rPr>
          <w:rFonts w:cs="Arial"/>
        </w:rPr>
      </w:pPr>
    </w:p>
    <w:p w:rsidR="006C1438" w:rsidRDefault="006C1438" w:rsidP="006C1438">
      <w:pPr>
        <w:suppressAutoHyphens/>
        <w:ind w:left="10632"/>
        <w:rPr>
          <w:rFonts w:cs="Arial"/>
        </w:rPr>
      </w:pPr>
    </w:p>
    <w:p w:rsidR="006C1438" w:rsidRDefault="006C1438" w:rsidP="006C1438">
      <w:pPr>
        <w:suppressAutoHyphens/>
        <w:ind w:left="10632"/>
        <w:rPr>
          <w:rFonts w:cs="Arial"/>
        </w:rPr>
      </w:pP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792896" behindDoc="0" locked="0" layoutInCell="1" allowOverlap="1">
                <wp:simplePos x="0" y="0"/>
                <wp:positionH relativeFrom="column">
                  <wp:posOffset>8715375</wp:posOffset>
                </wp:positionH>
                <wp:positionV relativeFrom="paragraph">
                  <wp:posOffset>81280</wp:posOffset>
                </wp:positionV>
                <wp:extent cx="1190625" cy="0"/>
                <wp:effectExtent l="0" t="0" r="0" b="19050"/>
                <wp:wrapNone/>
                <wp:docPr id="616" name="Прямая соединительная линия 616"/>
                <wp:cNvGraphicFramePr/>
                <a:graphic xmlns:a="http://schemas.openxmlformats.org/drawingml/2006/main">
                  <a:graphicData uri="http://schemas.microsoft.com/office/word/2010/wordprocessingShape">
                    <wps:wsp>
                      <wps:cNvCnPr/>
                      <wps:spPr>
                        <a:xfrm>
                          <a:off x="0" y="0"/>
                          <a:ext cx="1190625" cy="0"/>
                        </a:xfrm>
                        <a:prstGeom prst="line">
                          <a:avLst/>
                        </a:prstGeom>
                        <a:noFill/>
                        <a:ln w="15875"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402E68D1" id="Прямая соединительная линия 6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25pt,6.4pt" to="780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" strokecolor="red" strokeweight="1.25pt">
                <v:stroke dashstyle="dash"/>
              </v:line>
            </w:pict>
          </mc:Fallback>
        </mc:AlternateContent>
      </w:r>
    </w:p>
    <w:p w:rsidR="006C1438" w:rsidRDefault="006C1438" w:rsidP="006C1438">
      <w:pPr>
        <w:suppressAutoHyphens/>
        <w:ind w:left="10632"/>
        <w:rPr>
          <w:rFonts w:cs="Arial"/>
        </w:rPr>
      </w:pP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79392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615" name="Прямая со стрелкой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26AAC" id="Прямая со стрелкой 615"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6C1438" w:rsidRDefault="006C1438" w:rsidP="006C1438">
      <w:pPr>
        <w:rPr>
          <w:rFonts w:cs="Arial"/>
        </w:rPr>
      </w:pPr>
      <w:r>
        <w:rPr>
          <w:rFonts w:cs="Arial"/>
        </w:rPr>
        <w:br w:type="page"/>
      </w:r>
    </w:p>
    <w:p w:rsidR="006C1438" w:rsidRDefault="006C1438" w:rsidP="006C1438">
      <w:pPr>
        <w:jc w:val="center"/>
        <w:outlineLvl w:val="0"/>
        <w:rPr>
          <w:rFonts w:ascii="Times New Roman" w:hAnsi="Times New Roman"/>
          <w:b/>
          <w:bCs/>
          <w:sz w:val="28"/>
          <w:szCs w:val="28"/>
        </w:rPr>
      </w:pPr>
      <w:r>
        <w:rPr>
          <w:rFonts w:ascii="Times New Roman" w:hAnsi="Times New Roman"/>
          <w:b/>
          <w:bCs/>
          <w:sz w:val="28"/>
          <w:szCs w:val="28"/>
        </w:rPr>
        <w:lastRenderedPageBreak/>
        <w:t>СХЕМА № 27</w:t>
      </w:r>
    </w:p>
    <w:p w:rsidR="006C1438" w:rsidRDefault="006C1438" w:rsidP="006C1438">
      <w:pPr>
        <w:jc w:val="center"/>
        <w:outlineLvl w:val="0"/>
        <w:rPr>
          <w:rFonts w:ascii="Times New Roman" w:hAnsi="Times New Roman"/>
          <w:b/>
          <w:bCs/>
          <w:sz w:val="28"/>
          <w:szCs w:val="28"/>
        </w:rPr>
      </w:pPr>
      <w:r>
        <w:rPr>
          <w:rFonts w:ascii="Times New Roman" w:hAnsi="Times New Roman"/>
          <w:b/>
          <w:bCs/>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jc w:val="center"/>
              <w:outlineLvl w:val="0"/>
              <w:rPr>
                <w:bCs/>
                <w:sz w:val="28"/>
                <w:szCs w:val="28"/>
              </w:rPr>
            </w:pPr>
            <w:r>
              <w:rPr>
                <w:bCs/>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outlineLvl w:val="0"/>
              <w:rPr>
                <w:rFonts w:ascii="Arial" w:hAnsi="Arial"/>
                <w:bCs/>
                <w:sz w:val="28"/>
                <w:szCs w:val="28"/>
              </w:rPr>
            </w:pPr>
            <w:r>
              <w:rPr>
                <w:bCs/>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jc w:val="center"/>
              <w:outlineLvl w:val="0"/>
              <w:rPr>
                <w:bCs/>
                <w:sz w:val="28"/>
                <w:szCs w:val="28"/>
              </w:rPr>
            </w:pPr>
            <w:r>
              <w:rPr>
                <w:bCs/>
                <w:sz w:val="28"/>
                <w:szCs w:val="28"/>
              </w:rPr>
              <w:t>ФАП с.Старый Дурулгуй</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outlineLvl w:val="0"/>
              <w:rPr>
                <w:bCs/>
                <w:sz w:val="28"/>
                <w:szCs w:val="28"/>
              </w:rPr>
            </w:pPr>
            <w:r>
              <w:rPr>
                <w:bCs/>
                <w:sz w:val="28"/>
                <w:szCs w:val="28"/>
              </w:rPr>
              <w:t>С.Новый Дурулгуй, Кооперативная д. 5</w:t>
            </w:r>
          </w:p>
        </w:tc>
      </w:tr>
    </w:tbl>
    <w:p w:rsidR="006C1438" w:rsidRDefault="006C1438" w:rsidP="006C1438">
      <w:pPr>
        <w:tabs>
          <w:tab w:val="left" w:pos="1560"/>
        </w:tabs>
        <w:suppressAutoHyphens/>
        <w:ind w:left="1418"/>
        <w:rPr>
          <w:rFonts w:ascii="Arial" w:hAnsi="Arial" w:cs="Arial"/>
          <w:sz w:val="24"/>
          <w:szCs w:val="24"/>
        </w:rPr>
      </w:pPr>
    </w:p>
    <w:p w:rsidR="006C1438" w:rsidRDefault="006C1438" w:rsidP="006C1438">
      <w:pPr>
        <w:tabs>
          <w:tab w:val="left" w:pos="10545"/>
        </w:tabs>
      </w:pPr>
    </w:p>
    <w:p w:rsidR="006C1438" w:rsidRDefault="006C1438" w:rsidP="006C1438">
      <w:r>
        <w:t>ул. Зеленая</w:t>
      </w:r>
    </w:p>
    <w:p w:rsidR="006C1438" w:rsidRDefault="006C1438" w:rsidP="006C1438">
      <w:r>
        <w:rPr>
          <w:noProof/>
          <w:lang w:eastAsia="ru-RU"/>
        </w:rPr>
        <mc:AlternateContent>
          <mc:Choice Requires="wps">
            <w:drawing>
              <wp:anchor distT="0" distB="0" distL="114300" distR="114300" simplePos="0" relativeHeight="251794944" behindDoc="0" locked="0" layoutInCell="1" allowOverlap="1">
                <wp:simplePos x="0" y="0"/>
                <wp:positionH relativeFrom="column">
                  <wp:posOffset>-144780</wp:posOffset>
                </wp:positionH>
                <wp:positionV relativeFrom="paragraph">
                  <wp:posOffset>104775</wp:posOffset>
                </wp:positionV>
                <wp:extent cx="9925050" cy="180975"/>
                <wp:effectExtent l="0" t="0" r="19050" b="28575"/>
                <wp:wrapNone/>
                <wp:docPr id="675" name="Прямоугольник 675"/>
                <wp:cNvGraphicFramePr/>
                <a:graphic xmlns:a="http://schemas.openxmlformats.org/drawingml/2006/main">
                  <a:graphicData uri="http://schemas.microsoft.com/office/word/2010/wordprocessingShape">
                    <wps:wsp>
                      <wps:cNvSpPr/>
                      <wps:spPr>
                        <a:xfrm>
                          <a:off x="0" y="0"/>
                          <a:ext cx="992505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12A4F" id="Прямоугольник 675" o:spid="_x0000_s1026" style="position:absolute;margin-left:-11.4pt;margin-top:8.25pt;width:781.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" filled="f" strokecolor="windowText" strokeweight="2pt"/>
            </w:pict>
          </mc:Fallback>
        </mc:AlternateContent>
      </w:r>
    </w:p>
    <w:p w:rsidR="006C1438" w:rsidRDefault="006C1438" w:rsidP="006C1438"/>
    <w:p w:rsidR="006C1438" w:rsidRDefault="006C1438" w:rsidP="006C1438">
      <w:pPr>
        <w:tabs>
          <w:tab w:val="left" w:pos="8865"/>
        </w:tabs>
      </w:pPr>
      <w:r>
        <w:tab/>
      </w:r>
    </w:p>
    <w:p w:rsidR="006C1438" w:rsidRDefault="006C1438" w:rsidP="006C1438"/>
    <w:p w:rsidR="006C1438" w:rsidRDefault="006C1438" w:rsidP="006C1438">
      <w:pPr>
        <w:tabs>
          <w:tab w:val="left" w:pos="9045"/>
          <w:tab w:val="left" w:pos="9720"/>
        </w:tabs>
      </w:pPr>
      <w:r>
        <w:tab/>
      </w:r>
    </w:p>
    <w:p w:rsidR="006C1438" w:rsidRDefault="006C1438" w:rsidP="006C1438">
      <w:r>
        <w:rPr>
          <w:noProof/>
          <w:lang w:eastAsia="ru-RU"/>
        </w:rPr>
        <mc:AlternateContent>
          <mc:Choice Requires="wps">
            <w:drawing>
              <wp:anchor distT="0" distB="0" distL="114300" distR="114300" simplePos="0" relativeHeight="251795968" behindDoc="0" locked="0" layoutInCell="1" allowOverlap="1">
                <wp:simplePos x="0" y="0"/>
                <wp:positionH relativeFrom="column">
                  <wp:posOffset>6541770</wp:posOffset>
                </wp:positionH>
                <wp:positionV relativeFrom="paragraph">
                  <wp:posOffset>217805</wp:posOffset>
                </wp:positionV>
                <wp:extent cx="819150" cy="676275"/>
                <wp:effectExtent l="0" t="0" r="19050" b="28575"/>
                <wp:wrapNone/>
                <wp:docPr id="674" name="Прямоугольник 674"/>
                <wp:cNvGraphicFramePr/>
                <a:graphic xmlns:a="http://schemas.openxmlformats.org/drawingml/2006/main">
                  <a:graphicData uri="http://schemas.microsoft.com/office/word/2010/wordprocessingShape">
                    <wps:wsp>
                      <wps:cNvSpPr/>
                      <wps:spPr>
                        <a:xfrm>
                          <a:off x="0" y="0"/>
                          <a:ext cx="819150" cy="676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A3A12" id="Прямоугольник 674" o:spid="_x0000_s1026" style="position:absolute;margin-left:515.1pt;margin-top:17.15pt;width:64.5pt;height:5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" fillcolor="window" strokecolor="windowText" strokeweight="2pt"/>
            </w:pict>
          </mc:Fallback>
        </mc:AlternateContent>
      </w:r>
      <w:r>
        <w:rPr>
          <w:noProof/>
          <w:lang w:eastAsia="ru-RU"/>
        </w:rPr>
        <mc:AlternateContent>
          <mc:Choice Requires="wps">
            <w:drawing>
              <wp:anchor distT="0" distB="0" distL="114300" distR="114300" simplePos="0" relativeHeight="251796992" behindDoc="0" locked="0" layoutInCell="1" allowOverlap="1">
                <wp:simplePos x="0" y="0"/>
                <wp:positionH relativeFrom="column">
                  <wp:posOffset>6417945</wp:posOffset>
                </wp:positionH>
                <wp:positionV relativeFrom="paragraph">
                  <wp:posOffset>112395</wp:posOffset>
                </wp:positionV>
                <wp:extent cx="1066800" cy="0"/>
                <wp:effectExtent l="0" t="0" r="0" b="19050"/>
                <wp:wrapNone/>
                <wp:docPr id="673" name="Прямая соединительная линия 673"/>
                <wp:cNvGraphicFramePr/>
                <a:graphic xmlns:a="http://schemas.openxmlformats.org/drawingml/2006/main">
                  <a:graphicData uri="http://schemas.microsoft.com/office/word/2010/wordprocessingShape">
                    <wps:wsp>
                      <wps:cNvCnPr/>
                      <wps:spPr>
                        <a:xfrm>
                          <a:off x="0" y="0"/>
                          <a:ext cx="1066800" cy="0"/>
                        </a:xfrm>
                        <a:prstGeom prst="line">
                          <a:avLst/>
                        </a:prstGeom>
                        <a:noFill/>
                        <a:ln w="9525" cap="flat" cmpd="sng" algn="ctr">
                          <a:solidFill>
                            <a:srgbClr val="FF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1DE17161" id="Прямая соединительная линия 67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05.35pt,8.85pt" to="589.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" strokecolor="red">
                <v:stroke dashstyle="dash"/>
              </v:line>
            </w:pict>
          </mc:Fallback>
        </mc:AlternateContent>
      </w:r>
      <w:r>
        <w:rPr>
          <w:noProof/>
          <w:lang w:eastAsia="ru-RU"/>
        </w:rPr>
        <mc:AlternateContent>
          <mc:Choice Requires="wps">
            <w:drawing>
              <wp:anchor distT="0" distB="0" distL="114300" distR="114300" simplePos="0" relativeHeight="251798016" behindDoc="0" locked="0" layoutInCell="1" allowOverlap="1">
                <wp:simplePos x="0" y="0"/>
                <wp:positionH relativeFrom="column">
                  <wp:posOffset>7446645</wp:posOffset>
                </wp:positionH>
                <wp:positionV relativeFrom="paragraph">
                  <wp:posOffset>108585</wp:posOffset>
                </wp:positionV>
                <wp:extent cx="0" cy="838200"/>
                <wp:effectExtent l="0" t="0" r="19050" b="19050"/>
                <wp:wrapNone/>
                <wp:docPr id="672" name="Прямая соединительная линия 672"/>
                <wp:cNvGraphicFramePr/>
                <a:graphic xmlns:a="http://schemas.openxmlformats.org/drawingml/2006/main">
                  <a:graphicData uri="http://schemas.microsoft.com/office/word/2010/wordprocessingShape">
                    <wps:wsp>
                      <wps:cNvCnPr/>
                      <wps:spPr>
                        <a:xfrm>
                          <a:off x="0" y="0"/>
                          <a:ext cx="0" cy="838200"/>
                        </a:xfrm>
                        <a:prstGeom prst="line">
                          <a:avLst/>
                        </a:prstGeom>
                        <a:noFill/>
                        <a:ln w="9525" cap="flat" cmpd="sng" algn="ctr">
                          <a:solidFill>
                            <a:srgbClr val="FF0000"/>
                          </a:solidFill>
                          <a:prstDash val="dash"/>
                        </a:ln>
                        <a:effectLst/>
                      </wps:spPr>
                      <wps:bodyPr/>
                    </wps:wsp>
                  </a:graphicData>
                </a:graphic>
                <wp14:sizeRelH relativeFrom="page">
                  <wp14:pctWidth>0</wp14:pctWidth>
                </wp14:sizeRelH>
                <wp14:sizeRelV relativeFrom="margin">
                  <wp14:pctHeight>0</wp14:pctHeight>
                </wp14:sizeRelV>
              </wp:anchor>
            </w:drawing>
          </mc:Choice>
          <mc:Fallback>
            <w:pict>
              <v:line w14:anchorId="791CF014" id="Прямая соединительная линия 67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86.35pt,8.55pt" to="586.3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" strokecolor="red">
                <v:stroke dashstyle="dash"/>
              </v:line>
            </w:pict>
          </mc:Fallback>
        </mc:AlternateContent>
      </w:r>
      <w:r>
        <w:rPr>
          <w:noProof/>
          <w:lang w:eastAsia="ru-RU"/>
        </w:rPr>
        <mc:AlternateContent>
          <mc:Choice Requires="wps">
            <w:drawing>
              <wp:anchor distT="0" distB="0" distL="114300" distR="114300" simplePos="0" relativeHeight="251799040" behindDoc="0" locked="0" layoutInCell="1" allowOverlap="1">
                <wp:simplePos x="0" y="0"/>
                <wp:positionH relativeFrom="column">
                  <wp:posOffset>6419850</wp:posOffset>
                </wp:positionH>
                <wp:positionV relativeFrom="paragraph">
                  <wp:posOffset>111760</wp:posOffset>
                </wp:positionV>
                <wp:extent cx="0" cy="838200"/>
                <wp:effectExtent l="0" t="0" r="19050" b="19050"/>
                <wp:wrapNone/>
                <wp:docPr id="671" name="Прямая соединительная линия 671"/>
                <wp:cNvGraphicFramePr/>
                <a:graphic xmlns:a="http://schemas.openxmlformats.org/drawingml/2006/main">
                  <a:graphicData uri="http://schemas.microsoft.com/office/word/2010/wordprocessingShape">
                    <wps:wsp>
                      <wps:cNvCnPr/>
                      <wps:spPr>
                        <a:xfrm>
                          <a:off x="0" y="0"/>
                          <a:ext cx="0" cy="838200"/>
                        </a:xfrm>
                        <a:prstGeom prst="line">
                          <a:avLst/>
                        </a:prstGeom>
                        <a:noFill/>
                        <a:ln w="9525" cap="flat" cmpd="sng" algn="ctr">
                          <a:solidFill>
                            <a:srgbClr val="FF0000"/>
                          </a:solidFill>
                          <a:prstDash val="dash"/>
                        </a:ln>
                        <a:effectLst/>
                      </wps:spPr>
                      <wps:bodyPr/>
                    </wps:wsp>
                  </a:graphicData>
                </a:graphic>
                <wp14:sizeRelH relativeFrom="page">
                  <wp14:pctWidth>0</wp14:pctWidth>
                </wp14:sizeRelH>
                <wp14:sizeRelV relativeFrom="margin">
                  <wp14:pctHeight>0</wp14:pctHeight>
                </wp14:sizeRelV>
              </wp:anchor>
            </w:drawing>
          </mc:Choice>
          <mc:Fallback>
            <w:pict>
              <v:line w14:anchorId="4D9BC335" id="Прямая соединительная линия 67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05.5pt,8.8pt" to="505.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" strokecolor="red">
                <v:stroke dashstyle="dash"/>
              </v:line>
            </w:pict>
          </mc:Fallback>
        </mc:AlternateContent>
      </w:r>
      <w:r>
        <w:rPr>
          <w:noProof/>
          <w:lang w:eastAsia="ru-RU"/>
        </w:rPr>
        <mc:AlternateContent>
          <mc:Choice Requires="wps">
            <w:drawing>
              <wp:anchor distT="0" distB="0" distL="114300" distR="114300" simplePos="0" relativeHeight="251800064" behindDoc="0" locked="0" layoutInCell="1" allowOverlap="1">
                <wp:simplePos x="0" y="0"/>
                <wp:positionH relativeFrom="column">
                  <wp:posOffset>6541770</wp:posOffset>
                </wp:positionH>
                <wp:positionV relativeFrom="paragraph">
                  <wp:posOffset>268605</wp:posOffset>
                </wp:positionV>
                <wp:extent cx="904875" cy="561975"/>
                <wp:effectExtent l="0" t="0" r="0" b="0"/>
                <wp:wrapNone/>
                <wp:docPr id="670" name="Надпись 670"/>
                <wp:cNvGraphicFramePr/>
                <a:graphic xmlns:a="http://schemas.openxmlformats.org/drawingml/2006/main">
                  <a:graphicData uri="http://schemas.microsoft.com/office/word/2010/wordprocessingShape">
                    <wps:wsp>
                      <wps:cNvSpPr txBox="1"/>
                      <wps:spPr>
                        <a:xfrm>
                          <a:off x="0" y="0"/>
                          <a:ext cx="904875" cy="561975"/>
                        </a:xfrm>
                        <a:prstGeom prst="rect">
                          <a:avLst/>
                        </a:prstGeom>
                        <a:noFill/>
                        <a:ln w="6350">
                          <a:noFill/>
                        </a:ln>
                      </wps:spPr>
                      <wps:txbx>
                        <w:txbxContent>
                          <w:p w:rsidR="006C1438" w:rsidRDefault="006C1438" w:rsidP="006C1438">
                            <w:pPr>
                              <w:rPr>
                                <w:sz w:val="16"/>
                                <w:szCs w:val="16"/>
                              </w:rPr>
                            </w:pPr>
                            <w:r>
                              <w:rPr>
                                <w:sz w:val="16"/>
                                <w:szCs w:val="16"/>
                              </w:rPr>
                              <w:t>ФАП с.Старый Дурулгуй Кооперативная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670" o:spid="_x0000_s1211" type="#_x0000_t202" style="position:absolute;margin-left:515.1pt;margin-top:21.15pt;width:71.2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" filled="f" stroked="f" strokeweight=".5pt">
                <v:textbox>
                  <w:txbxContent>
                    <w:p w:rsidR="006C1438" w:rsidRDefault="006C1438" w:rsidP="006C1438">
                      <w:pPr>
                        <w:rPr>
                          <w:sz w:val="16"/>
                          <w:szCs w:val="16"/>
                        </w:rPr>
                      </w:pPr>
                      <w:r>
                        <w:rPr>
                          <w:sz w:val="16"/>
                          <w:szCs w:val="16"/>
                        </w:rPr>
                        <w:t>ФАП с.Старый Дурулгуй Кооперативная , 5</w:t>
                      </w:r>
                    </w:p>
                  </w:txbxContent>
                </v:textbox>
              </v:shape>
            </w:pict>
          </mc:Fallback>
        </mc:AlternateContent>
      </w:r>
      <w:r>
        <w:rPr>
          <w:noProof/>
          <w:lang w:eastAsia="ru-RU"/>
        </w:rPr>
        <mc:AlternateContent>
          <mc:Choice Requires="wps">
            <w:drawing>
              <wp:anchor distT="0" distB="0" distL="114300" distR="114300" simplePos="0" relativeHeight="251801088" behindDoc="0" locked="0" layoutInCell="1" allowOverlap="1">
                <wp:simplePos x="0" y="0"/>
                <wp:positionH relativeFrom="column">
                  <wp:posOffset>8248650</wp:posOffset>
                </wp:positionH>
                <wp:positionV relativeFrom="paragraph">
                  <wp:posOffset>480695</wp:posOffset>
                </wp:positionV>
                <wp:extent cx="600075" cy="381000"/>
                <wp:effectExtent l="0" t="0" r="28575" b="19050"/>
                <wp:wrapNone/>
                <wp:docPr id="669" name="Прямоугольник 669"/>
                <wp:cNvGraphicFramePr/>
                <a:graphic xmlns:a="http://schemas.openxmlformats.org/drawingml/2006/main">
                  <a:graphicData uri="http://schemas.microsoft.com/office/word/2010/wordprocessingShape">
                    <wps:wsp>
                      <wps:cNvSpPr/>
                      <wps:spPr>
                        <a:xfrm>
                          <a:off x="0" y="0"/>
                          <a:ext cx="600075" cy="381000"/>
                        </a:xfrm>
                        <a:prstGeom prst="rect">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r>
                              <w:t>№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69" o:spid="_x0000_s1212" style="position:absolute;margin-left:649.5pt;margin-top:37.85pt;width:47.2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" fillcolor="window" strokecolor="windowText" strokeweight="2pt">
                <v:textbox>
                  <w:txbxContent>
                    <w:p w:rsidR="006C1438" w:rsidRDefault="006C1438" w:rsidP="006C1438">
                      <w:r>
                        <w:t>№ 7</w:t>
                      </w:r>
                    </w:p>
                  </w:txbxContent>
                </v:textbox>
              </v:rect>
            </w:pict>
          </mc:Fallback>
        </mc:AlternateContent>
      </w:r>
      <w:r>
        <w:rPr>
          <w:noProof/>
          <w:lang w:eastAsia="ru-RU"/>
        </w:rPr>
        <mc:AlternateContent>
          <mc:Choice Requires="wps">
            <w:drawing>
              <wp:anchor distT="0" distB="0" distL="114300" distR="114300" simplePos="0" relativeHeight="251802112" behindDoc="0" locked="0" layoutInCell="1" allowOverlap="1">
                <wp:simplePos x="0" y="0"/>
                <wp:positionH relativeFrom="column">
                  <wp:posOffset>8513445</wp:posOffset>
                </wp:positionH>
                <wp:positionV relativeFrom="paragraph">
                  <wp:posOffset>871220</wp:posOffset>
                </wp:positionV>
                <wp:extent cx="57150" cy="171450"/>
                <wp:effectExtent l="19050" t="38100" r="57150" b="19050"/>
                <wp:wrapNone/>
                <wp:docPr id="668" name="Прямая со стрелкой 668"/>
                <wp:cNvGraphicFramePr/>
                <a:graphic xmlns:a="http://schemas.openxmlformats.org/drawingml/2006/main">
                  <a:graphicData uri="http://schemas.microsoft.com/office/word/2010/wordprocessingShape">
                    <wps:wsp>
                      <wps:cNvCnPr/>
                      <wps:spPr>
                        <a:xfrm flipV="1">
                          <a:off x="0" y="0"/>
                          <a:ext cx="57150" cy="1714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0FC74E7" id="Прямая со стрелкой 668" o:spid="_x0000_s1026" type="#_x0000_t32" style="position:absolute;margin-left:670.35pt;margin-top:68.6pt;width:4.5pt;height:1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" strokecolor="#4a7ebb">
                <v:stroke endarrow="block"/>
              </v:shape>
            </w:pict>
          </mc:Fallback>
        </mc:AlternateContent>
      </w:r>
      <w:r>
        <w:rPr>
          <w:noProof/>
          <w:lang w:eastAsia="ru-RU"/>
        </w:rPr>
        <mc:AlternateContent>
          <mc:Choice Requires="wps">
            <w:drawing>
              <wp:anchor distT="0" distB="0" distL="114300" distR="114300" simplePos="0" relativeHeight="251803136" behindDoc="0" locked="0" layoutInCell="1" allowOverlap="1">
                <wp:simplePos x="0" y="0"/>
                <wp:positionH relativeFrom="column">
                  <wp:posOffset>8989695</wp:posOffset>
                </wp:positionH>
                <wp:positionV relativeFrom="paragraph">
                  <wp:posOffset>481330</wp:posOffset>
                </wp:positionV>
                <wp:extent cx="600075" cy="381000"/>
                <wp:effectExtent l="0" t="0" r="28575" b="19050"/>
                <wp:wrapNone/>
                <wp:docPr id="667" name="Прямоугольник 667"/>
                <wp:cNvGraphicFramePr/>
                <a:graphic xmlns:a="http://schemas.openxmlformats.org/drawingml/2006/main">
                  <a:graphicData uri="http://schemas.microsoft.com/office/word/2010/wordprocessingShape">
                    <wps:wsp>
                      <wps:cNvSpPr/>
                      <wps:spPr>
                        <a:xfrm>
                          <a:off x="0" y="0"/>
                          <a:ext cx="600075" cy="381000"/>
                        </a:xfrm>
                        <a:prstGeom prst="rect">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rPr>
                            </w:pPr>
                            <w:r>
                              <w:rPr>
                                <w:rFonts w:ascii="Times New Roman" w:hAnsi="Times New Roman"/>
                              </w:rPr>
                              <w:t>№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67" o:spid="_x0000_s1213" style="position:absolute;margin-left:707.85pt;margin-top:37.9pt;width:47.2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" fillcolor="window" strokecolor="windowText" strokeweight="2pt">
                <v:textbox>
                  <w:txbxContent>
                    <w:p w:rsidR="006C1438" w:rsidRDefault="006C1438" w:rsidP="006C1438">
                      <w:pPr>
                        <w:rPr>
                          <w:rFonts w:ascii="Times New Roman" w:hAnsi="Times New Roman"/>
                        </w:rPr>
                      </w:pPr>
                      <w:r>
                        <w:rPr>
                          <w:rFonts w:ascii="Times New Roman" w:hAnsi="Times New Roman"/>
                        </w:rPr>
                        <w:t>№ 9</w:t>
                      </w:r>
                    </w:p>
                  </w:txbxContent>
                </v:textbox>
              </v:rect>
            </w:pict>
          </mc:Fallback>
        </mc:AlternateContent>
      </w:r>
      <w:r>
        <w:rPr>
          <w:noProof/>
          <w:lang w:eastAsia="ru-RU"/>
        </w:rPr>
        <mc:AlternateContent>
          <mc:Choice Requires="wps">
            <w:drawing>
              <wp:anchor distT="0" distB="0" distL="114300" distR="114300" simplePos="0" relativeHeight="251804160" behindDoc="0" locked="0" layoutInCell="1" allowOverlap="1">
                <wp:simplePos x="0" y="0"/>
                <wp:positionH relativeFrom="column">
                  <wp:posOffset>9284970</wp:posOffset>
                </wp:positionH>
                <wp:positionV relativeFrom="paragraph">
                  <wp:posOffset>842645</wp:posOffset>
                </wp:positionV>
                <wp:extent cx="47625" cy="333375"/>
                <wp:effectExtent l="38100" t="38100" r="66675" b="28575"/>
                <wp:wrapNone/>
                <wp:docPr id="666" name="Прямая со стрелкой 666"/>
                <wp:cNvGraphicFramePr/>
                <a:graphic xmlns:a="http://schemas.openxmlformats.org/drawingml/2006/main">
                  <a:graphicData uri="http://schemas.microsoft.com/office/word/2010/wordprocessingShape">
                    <wps:wsp>
                      <wps:cNvCnPr/>
                      <wps:spPr>
                        <a:xfrm flipV="1">
                          <a:off x="0" y="0"/>
                          <a:ext cx="47625" cy="3333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A92338C" id="Прямая со стрелкой 666" o:spid="_x0000_s1026" type="#_x0000_t32" style="position:absolute;margin-left:731.1pt;margin-top:66.35pt;width:3.75pt;height:26.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" strokecolor="#4a7ebb">
                <v:stroke endarrow="block"/>
              </v:shape>
            </w:pict>
          </mc:Fallback>
        </mc:AlternateContent>
      </w:r>
      <w:r>
        <w:rPr>
          <w:noProof/>
          <w:lang w:eastAsia="ru-RU"/>
        </w:rPr>
        <mc:AlternateContent>
          <mc:Choice Requires="wps">
            <w:drawing>
              <wp:anchor distT="0" distB="0" distL="114300" distR="114300" simplePos="0" relativeHeight="251805184" behindDoc="0" locked="0" layoutInCell="1" allowOverlap="1">
                <wp:simplePos x="0" y="0"/>
                <wp:positionH relativeFrom="column">
                  <wp:posOffset>3855720</wp:posOffset>
                </wp:positionH>
                <wp:positionV relativeFrom="paragraph">
                  <wp:posOffset>511175</wp:posOffset>
                </wp:positionV>
                <wp:extent cx="800100" cy="447675"/>
                <wp:effectExtent l="0" t="0" r="19050" b="28575"/>
                <wp:wrapNone/>
                <wp:docPr id="665" name="Прямоугольник 665"/>
                <wp:cNvGraphicFramePr/>
                <a:graphic xmlns:a="http://schemas.openxmlformats.org/drawingml/2006/main">
                  <a:graphicData uri="http://schemas.microsoft.com/office/word/2010/wordprocessingShape">
                    <wps:wsp>
                      <wps:cNvSpPr/>
                      <wps:spPr>
                        <a:xfrm>
                          <a:off x="0" y="0"/>
                          <a:ext cx="800100" cy="447675"/>
                        </a:xfrm>
                        <a:prstGeom prst="rect">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r>
                              <w:rPr>
                                <w:rFonts w:ascii="Times New Roman" w:hAnsi="Times New Roman"/>
                              </w:rPr>
                              <w:t>Кооперативная,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5" o:spid="_x0000_s1214" style="position:absolute;margin-left:303.6pt;margin-top:40.25pt;width:63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" fillcolor="window" strokecolor="windowText" strokeweight="2pt">
                <v:textbox>
                  <w:txbxContent>
                    <w:p w:rsidR="006C1438" w:rsidRDefault="006C1438" w:rsidP="006C1438">
                      <w:r>
                        <w:rPr>
                          <w:rFonts w:ascii="Times New Roman" w:hAnsi="Times New Roman"/>
                        </w:rPr>
                        <w:t>Кооперативная, 1</w:t>
                      </w:r>
                    </w:p>
                  </w:txbxContent>
                </v:textbox>
              </v:rect>
            </w:pict>
          </mc:Fallback>
        </mc:AlternateContent>
      </w:r>
    </w:p>
    <w:p w:rsidR="006C1438" w:rsidRDefault="006C1438" w:rsidP="006C1438"/>
    <w:p w:rsidR="006C1438" w:rsidRDefault="006C1438" w:rsidP="006C1438"/>
    <w:p w:rsidR="006C1438" w:rsidRDefault="006C1438" w:rsidP="006C1438"/>
    <w:p w:rsidR="006C1438" w:rsidRDefault="006C1438" w:rsidP="006C1438"/>
    <w:p w:rsidR="006C1438" w:rsidRDefault="006C1438" w:rsidP="006C1438">
      <w:pPr>
        <w:tabs>
          <w:tab w:val="left" w:pos="6915"/>
          <w:tab w:val="left" w:pos="13455"/>
          <w:tab w:val="left" w:pos="14640"/>
          <w:tab w:val="right" w:pos="15025"/>
        </w:tabs>
      </w:pPr>
      <w:r>
        <w:rPr>
          <w:noProof/>
          <w:lang w:eastAsia="ru-RU"/>
        </w:rPr>
        <w:lastRenderedPageBreak/>
        <mc:AlternateContent>
          <mc:Choice Requires="wps">
            <w:drawing>
              <wp:anchor distT="0" distB="0" distL="114300" distR="114300" simplePos="0" relativeHeight="251806208" behindDoc="0" locked="0" layoutInCell="1" allowOverlap="1">
                <wp:simplePos x="0" y="0"/>
                <wp:positionH relativeFrom="column">
                  <wp:posOffset>4284345</wp:posOffset>
                </wp:positionH>
                <wp:positionV relativeFrom="paragraph">
                  <wp:posOffset>15240</wp:posOffset>
                </wp:positionV>
                <wp:extent cx="104775" cy="200025"/>
                <wp:effectExtent l="38100" t="38100" r="28575" b="28575"/>
                <wp:wrapNone/>
                <wp:docPr id="664" name="Прямая со стрелкой 664"/>
                <wp:cNvGraphicFramePr/>
                <a:graphic xmlns:a="http://schemas.openxmlformats.org/drawingml/2006/main">
                  <a:graphicData uri="http://schemas.microsoft.com/office/word/2010/wordprocessingShape">
                    <wps:wsp>
                      <wps:cNvCnPr/>
                      <wps:spPr>
                        <a:xfrm flipH="1" flipV="1">
                          <a:off x="0" y="0"/>
                          <a:ext cx="104775" cy="2000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E3EADBF" id="Прямая со стрелкой 664" o:spid="_x0000_s1026" type="#_x0000_t32" style="position:absolute;margin-left:337.35pt;margin-top:1.2pt;width:8.25pt;height:15.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" strokecolor="#4a7ebb">
                <v:stroke endarrow="block"/>
              </v:shape>
            </w:pict>
          </mc:Fallback>
        </mc:AlternateContent>
      </w:r>
      <w:r>
        <w:rPr>
          <w:noProof/>
          <w:lang w:eastAsia="ru-RU"/>
        </w:rPr>
        <mc:AlternateContent>
          <mc:Choice Requires="wps">
            <w:drawing>
              <wp:anchor distT="0" distB="0" distL="114300" distR="114300" simplePos="0" relativeHeight="251807232" behindDoc="0" locked="0" layoutInCell="1" allowOverlap="1">
                <wp:simplePos x="0" y="0"/>
                <wp:positionH relativeFrom="column">
                  <wp:posOffset>4331970</wp:posOffset>
                </wp:positionH>
                <wp:positionV relativeFrom="paragraph">
                  <wp:posOffset>148590</wp:posOffset>
                </wp:positionV>
                <wp:extent cx="2581275" cy="66675"/>
                <wp:effectExtent l="38100" t="19050" r="28575" b="85725"/>
                <wp:wrapNone/>
                <wp:docPr id="663" name="Прямая со стрелкой 663"/>
                <wp:cNvGraphicFramePr/>
                <a:graphic xmlns:a="http://schemas.openxmlformats.org/drawingml/2006/main">
                  <a:graphicData uri="http://schemas.microsoft.com/office/word/2010/wordprocessingShape">
                    <wps:wsp>
                      <wps:cNvCnPr/>
                      <wps:spPr>
                        <a:xfrm flipH="1">
                          <a:off x="0" y="0"/>
                          <a:ext cx="2581275" cy="666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479FF43" id="Прямая со стрелкой 663" o:spid="_x0000_s1026" type="#_x0000_t32" style="position:absolute;margin-left:341.1pt;margin-top:11.7pt;width:203.25pt;height:5.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" strokecolor="#4a7ebb">
                <v:stroke endarrow="block"/>
              </v:shape>
            </w:pict>
          </mc:Fallback>
        </mc:AlternateContent>
      </w:r>
      <w:r>
        <w:rPr>
          <w:noProof/>
          <w:lang w:eastAsia="ru-RU"/>
        </w:rPr>
        <mc:AlternateContent>
          <mc:Choice Requires="wps">
            <w:drawing>
              <wp:anchor distT="0" distB="0" distL="114300" distR="114300" simplePos="0" relativeHeight="251808256" behindDoc="0" locked="0" layoutInCell="1" allowOverlap="1">
                <wp:simplePos x="0" y="0"/>
                <wp:positionH relativeFrom="column">
                  <wp:posOffset>7046595</wp:posOffset>
                </wp:positionH>
                <wp:positionV relativeFrom="paragraph">
                  <wp:posOffset>129540</wp:posOffset>
                </wp:positionV>
                <wp:extent cx="2238375" cy="152400"/>
                <wp:effectExtent l="0" t="0" r="66675" b="95250"/>
                <wp:wrapNone/>
                <wp:docPr id="662" name="Прямая со стрелкой 662"/>
                <wp:cNvGraphicFramePr/>
                <a:graphic xmlns:a="http://schemas.openxmlformats.org/drawingml/2006/main">
                  <a:graphicData uri="http://schemas.microsoft.com/office/word/2010/wordprocessingShape">
                    <wps:wsp>
                      <wps:cNvCnPr/>
                      <wps:spPr>
                        <a:xfrm>
                          <a:off x="0" y="0"/>
                          <a:ext cx="2238375" cy="1524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0633304" id="Прямая со стрелкой 662" o:spid="_x0000_s1026" type="#_x0000_t32" style="position:absolute;margin-left:554.85pt;margin-top:10.2pt;width:176.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" strokecolor="#4a7ebb">
                <v:stroke endarrow="block"/>
              </v:shape>
            </w:pict>
          </mc:Fallback>
        </mc:AlternateContent>
      </w:r>
      <w:r>
        <w:rPr>
          <w:noProof/>
          <w:lang w:eastAsia="ru-RU"/>
        </w:rPr>
        <mc:AlternateContent>
          <mc:Choice Requires="wps">
            <w:drawing>
              <wp:anchor distT="0" distB="0" distL="114300" distR="114300" simplePos="0" relativeHeight="251809280" behindDoc="0" locked="0" layoutInCell="1" allowOverlap="1">
                <wp:simplePos x="0" y="0"/>
                <wp:positionH relativeFrom="column">
                  <wp:posOffset>7046595</wp:posOffset>
                </wp:positionH>
                <wp:positionV relativeFrom="paragraph">
                  <wp:posOffset>129540</wp:posOffset>
                </wp:positionV>
                <wp:extent cx="1466850" cy="38100"/>
                <wp:effectExtent l="0" t="38100" r="38100" b="95250"/>
                <wp:wrapNone/>
                <wp:docPr id="661" name="Прямая со стрелкой 661"/>
                <wp:cNvGraphicFramePr/>
                <a:graphic xmlns:a="http://schemas.openxmlformats.org/drawingml/2006/main">
                  <a:graphicData uri="http://schemas.microsoft.com/office/word/2010/wordprocessingShape">
                    <wps:wsp>
                      <wps:cNvCnPr/>
                      <wps:spPr>
                        <a:xfrm>
                          <a:off x="0" y="0"/>
                          <a:ext cx="1466850" cy="381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347E7B1" id="Прямая со стрелкой 661" o:spid="_x0000_s1026" type="#_x0000_t32" style="position:absolute;margin-left:554.85pt;margin-top:10.2pt;width:115.5pt;height: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" strokecolor="#4a7ebb">
                <v:stroke endarrow="block"/>
              </v:shape>
            </w:pict>
          </mc:Fallback>
        </mc:AlternateContent>
      </w:r>
      <w:r>
        <w:rPr>
          <w:noProof/>
          <w:lang w:eastAsia="ru-RU"/>
        </w:rPr>
        <mc:AlternateContent>
          <mc:Choice Requires="wps">
            <w:drawing>
              <wp:anchor distT="0" distB="0" distL="114300" distR="114300" simplePos="0" relativeHeight="251810304" behindDoc="0" locked="0" layoutInCell="1" allowOverlap="1">
                <wp:simplePos x="0" y="0"/>
                <wp:positionH relativeFrom="column">
                  <wp:posOffset>5855970</wp:posOffset>
                </wp:positionH>
                <wp:positionV relativeFrom="paragraph">
                  <wp:posOffset>129540</wp:posOffset>
                </wp:positionV>
                <wp:extent cx="1190625" cy="1133475"/>
                <wp:effectExtent l="38100" t="0" r="28575" b="47625"/>
                <wp:wrapNone/>
                <wp:docPr id="660" name="Прямая со стрелкой 660"/>
                <wp:cNvGraphicFramePr/>
                <a:graphic xmlns:a="http://schemas.openxmlformats.org/drawingml/2006/main">
                  <a:graphicData uri="http://schemas.microsoft.com/office/word/2010/wordprocessingShape">
                    <wps:wsp>
                      <wps:cNvCnPr/>
                      <wps:spPr>
                        <a:xfrm flipH="1">
                          <a:off x="0" y="0"/>
                          <a:ext cx="1190625" cy="11334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4D95B9" id="Прямая со стрелкой 660" o:spid="_x0000_s1026" type="#_x0000_t32" style="position:absolute;margin-left:461.1pt;margin-top:10.2pt;width:93.75pt;height:89.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" strokecolor="#4a7ebb">
                <v:stroke endarrow="block"/>
              </v:shape>
            </w:pict>
          </mc:Fallback>
        </mc:AlternateContent>
      </w:r>
      <w:r>
        <w:rPr>
          <w:noProof/>
          <w:lang w:eastAsia="ru-RU"/>
        </w:rPr>
        <mc:AlternateContent>
          <mc:Choice Requires="wps">
            <w:drawing>
              <wp:anchor distT="0" distB="0" distL="114300" distR="114300" simplePos="0" relativeHeight="251811328" behindDoc="0" locked="0" layoutInCell="1" allowOverlap="1">
                <wp:simplePos x="0" y="0"/>
                <wp:positionH relativeFrom="column">
                  <wp:posOffset>7046595</wp:posOffset>
                </wp:positionH>
                <wp:positionV relativeFrom="paragraph">
                  <wp:posOffset>129540</wp:posOffset>
                </wp:positionV>
                <wp:extent cx="933450" cy="1104900"/>
                <wp:effectExtent l="0" t="0" r="76200" b="57150"/>
                <wp:wrapNone/>
                <wp:docPr id="659" name="Прямая со стрелкой 659"/>
                <wp:cNvGraphicFramePr/>
                <a:graphic xmlns:a="http://schemas.openxmlformats.org/drawingml/2006/main">
                  <a:graphicData uri="http://schemas.microsoft.com/office/word/2010/wordprocessingShape">
                    <wps:wsp>
                      <wps:cNvCnPr/>
                      <wps:spPr>
                        <a:xfrm>
                          <a:off x="0" y="0"/>
                          <a:ext cx="933450" cy="11049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F598FEB" id="Прямая со стрелкой 659" o:spid="_x0000_s1026" type="#_x0000_t32" style="position:absolute;margin-left:554.85pt;margin-top:10.2pt;width:73.5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" strokecolor="#4a7ebb">
                <v:stroke endarrow="block"/>
              </v:shape>
            </w:pict>
          </mc:Fallback>
        </mc:AlternateContent>
      </w:r>
      <w:r>
        <w:rPr>
          <w:noProof/>
          <w:lang w:eastAsia="ru-RU"/>
        </w:rPr>
        <mc:AlternateContent>
          <mc:Choice Requires="wps">
            <w:drawing>
              <wp:anchor distT="0" distB="0" distL="114300" distR="114300" simplePos="0" relativeHeight="251812352" behindDoc="0" locked="0" layoutInCell="1" allowOverlap="1">
                <wp:simplePos x="0" y="0"/>
                <wp:positionH relativeFrom="column">
                  <wp:posOffset>6913245</wp:posOffset>
                </wp:positionH>
                <wp:positionV relativeFrom="paragraph">
                  <wp:posOffset>72390</wp:posOffset>
                </wp:positionV>
                <wp:extent cx="133350" cy="95250"/>
                <wp:effectExtent l="0" t="0" r="19050" b="19050"/>
                <wp:wrapNone/>
                <wp:docPr id="658" name="Овал 658"/>
                <wp:cNvGraphicFramePr/>
                <a:graphic xmlns:a="http://schemas.openxmlformats.org/drawingml/2006/main">
                  <a:graphicData uri="http://schemas.microsoft.com/office/word/2010/wordprocessingShape">
                    <wps:wsp>
                      <wps:cNvSpPr/>
                      <wps:spPr>
                        <a:xfrm flipV="1">
                          <a:off x="0" y="0"/>
                          <a:ext cx="133350" cy="9525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4B47D" id="Овал 658" o:spid="_x0000_s1026" style="position:absolute;margin-left:544.35pt;margin-top:5.7pt;width:10.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" fillcolor="windowText" strokeweight="2pt"/>
            </w:pict>
          </mc:Fallback>
        </mc:AlternateContent>
      </w:r>
      <w:r>
        <w:rPr>
          <w:noProof/>
          <w:lang w:eastAsia="ru-RU"/>
        </w:rPr>
        <mc:AlternateContent>
          <mc:Choice Requires="wps">
            <w:drawing>
              <wp:anchor distT="0" distB="0" distL="114300" distR="114300" simplePos="0" relativeHeight="251813376" behindDoc="0" locked="0" layoutInCell="1" allowOverlap="1">
                <wp:simplePos x="0" y="0"/>
                <wp:positionH relativeFrom="column">
                  <wp:posOffset>6417945</wp:posOffset>
                </wp:positionH>
                <wp:positionV relativeFrom="paragraph">
                  <wp:posOffset>127635</wp:posOffset>
                </wp:positionV>
                <wp:extent cx="1066800" cy="0"/>
                <wp:effectExtent l="0" t="0" r="0" b="19050"/>
                <wp:wrapNone/>
                <wp:docPr id="657" name="Прямая соединительная линия 657"/>
                <wp:cNvGraphicFramePr/>
                <a:graphic xmlns:a="http://schemas.openxmlformats.org/drawingml/2006/main">
                  <a:graphicData uri="http://schemas.microsoft.com/office/word/2010/wordprocessingShape">
                    <wps:wsp>
                      <wps:cNvCnPr/>
                      <wps:spPr>
                        <a:xfrm>
                          <a:off x="0" y="0"/>
                          <a:ext cx="1066800" cy="0"/>
                        </a:xfrm>
                        <a:prstGeom prst="line">
                          <a:avLst/>
                        </a:prstGeom>
                        <a:noFill/>
                        <a:ln w="9525" cap="flat" cmpd="sng" algn="ctr">
                          <a:solidFill>
                            <a:srgbClr val="FF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08DA0B4F" id="Прямая соединительная линия 65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05.35pt,10.05pt" to="589.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" strokecolor="red">
                <v:stroke dashstyle="dash"/>
              </v:line>
            </w:pict>
          </mc:Fallback>
        </mc:AlternateContent>
      </w:r>
      <w:r>
        <w:tab/>
      </w:r>
      <w:r>
        <w:tab/>
        <w:t xml:space="preserve">              </w:t>
      </w:r>
      <w:r>
        <w:tab/>
      </w:r>
    </w:p>
    <w:p w:rsidR="006C1438" w:rsidRDefault="006C1438" w:rsidP="006C1438">
      <w:r>
        <w:t>Ул. Кооперативная</w:t>
      </w:r>
    </w:p>
    <w:p w:rsidR="006C1438" w:rsidRDefault="006C1438" w:rsidP="006C1438">
      <w:r>
        <w:rPr>
          <w:noProof/>
          <w:lang w:eastAsia="ru-RU"/>
        </w:rPr>
        <mc:AlternateContent>
          <mc:Choice Requires="wps">
            <w:drawing>
              <wp:anchor distT="0" distB="0" distL="114300" distR="114300" simplePos="0" relativeHeight="251814400" behindDoc="0" locked="0" layoutInCell="1" allowOverlap="1">
                <wp:simplePos x="0" y="0"/>
                <wp:positionH relativeFrom="column">
                  <wp:posOffset>-28575</wp:posOffset>
                </wp:positionH>
                <wp:positionV relativeFrom="paragraph">
                  <wp:posOffset>53340</wp:posOffset>
                </wp:positionV>
                <wp:extent cx="9925050" cy="180975"/>
                <wp:effectExtent l="0" t="0" r="19050" b="28575"/>
                <wp:wrapNone/>
                <wp:docPr id="656" name="Прямоугольник 656"/>
                <wp:cNvGraphicFramePr/>
                <a:graphic xmlns:a="http://schemas.openxmlformats.org/drawingml/2006/main">
                  <a:graphicData uri="http://schemas.microsoft.com/office/word/2010/wordprocessingShape">
                    <wps:wsp>
                      <wps:cNvSpPr/>
                      <wps:spPr>
                        <a:xfrm>
                          <a:off x="0" y="0"/>
                          <a:ext cx="992505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2178A" id="Прямоугольник 656" o:spid="_x0000_s1026" style="position:absolute;margin-left:-2.25pt;margin-top:4.2pt;width:781.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" filled="f" strokecolor="windowText" strokeweight="2pt"/>
            </w:pict>
          </mc:Fallback>
        </mc:AlternateContent>
      </w:r>
      <w:r>
        <w:t xml:space="preserve">                                   </w:t>
      </w:r>
    </w:p>
    <w:p w:rsidR="006C1438" w:rsidRDefault="006C1438" w:rsidP="006C1438"/>
    <w:p w:rsidR="006C1438" w:rsidRDefault="006C1438" w:rsidP="006C1438"/>
    <w:p w:rsidR="006C1438" w:rsidRDefault="006C1438" w:rsidP="006C1438"/>
    <w:p w:rsidR="006C1438" w:rsidRDefault="006C1438" w:rsidP="006C1438">
      <w:pPr>
        <w:tabs>
          <w:tab w:val="left" w:pos="9135"/>
          <w:tab w:val="left" w:pos="10515"/>
        </w:tabs>
      </w:pPr>
      <w:r>
        <w:tab/>
      </w:r>
      <w:r>
        <w:tab/>
        <w:t xml:space="preserve">                            </w:t>
      </w:r>
    </w:p>
    <w:p w:rsidR="006C1438" w:rsidRDefault="006C1438" w:rsidP="006C1438">
      <w:r>
        <w:rPr>
          <w:noProof/>
          <w:lang w:eastAsia="ru-RU"/>
        </w:rPr>
        <mc:AlternateContent>
          <mc:Choice Requires="wps">
            <w:drawing>
              <wp:anchor distT="0" distB="0" distL="114300" distR="114300" simplePos="0" relativeHeight="251815424" behindDoc="0" locked="0" layoutInCell="1" allowOverlap="1">
                <wp:simplePos x="0" y="0"/>
                <wp:positionH relativeFrom="column">
                  <wp:posOffset>7360920</wp:posOffset>
                </wp:positionH>
                <wp:positionV relativeFrom="paragraph">
                  <wp:posOffset>-635</wp:posOffset>
                </wp:positionV>
                <wp:extent cx="885825" cy="447675"/>
                <wp:effectExtent l="0" t="0" r="28575" b="28575"/>
                <wp:wrapNone/>
                <wp:docPr id="655" name="Прямоугольник 655"/>
                <wp:cNvGraphicFramePr/>
                <a:graphic xmlns:a="http://schemas.openxmlformats.org/drawingml/2006/main">
                  <a:graphicData uri="http://schemas.microsoft.com/office/word/2010/wordprocessingShape">
                    <wps:wsp>
                      <wps:cNvSpPr/>
                      <wps:spPr>
                        <a:xfrm>
                          <a:off x="0" y="0"/>
                          <a:ext cx="885825" cy="447675"/>
                        </a:xfrm>
                        <a:prstGeom prst="rect">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rPr>
                            </w:pPr>
                            <w:r>
                              <w:rPr>
                                <w:rFonts w:ascii="Times New Roman" w:hAnsi="Times New Roman"/>
                              </w:rPr>
                              <w:t>Кооперативная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55" o:spid="_x0000_s1215" style="position:absolute;margin-left:579.6pt;margin-top:-.05pt;width:69.75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" fillcolor="window" strokecolor="windowText" strokeweight="2pt">
                <v:textbox>
                  <w:txbxContent>
                    <w:p w:rsidR="006C1438" w:rsidRDefault="006C1438" w:rsidP="006C1438">
                      <w:pPr>
                        <w:rPr>
                          <w:rFonts w:ascii="Times New Roman" w:hAnsi="Times New Roman"/>
                        </w:rPr>
                      </w:pPr>
                      <w:r>
                        <w:rPr>
                          <w:rFonts w:ascii="Times New Roman" w:hAnsi="Times New Roman"/>
                        </w:rPr>
                        <w:t>Кооперативная № 4</w:t>
                      </w:r>
                    </w:p>
                  </w:txbxContent>
                </v:textbox>
              </v:rect>
            </w:pict>
          </mc:Fallback>
        </mc:AlternateContent>
      </w:r>
      <w:r>
        <w:rPr>
          <w:noProof/>
          <w:lang w:eastAsia="ru-RU"/>
        </w:rPr>
        <mc:AlternateContent>
          <mc:Choice Requires="wps">
            <w:drawing>
              <wp:anchor distT="0" distB="0" distL="114300" distR="114300" simplePos="0" relativeHeight="251816448" behindDoc="0" locked="0" layoutInCell="1" allowOverlap="1">
                <wp:simplePos x="0" y="0"/>
                <wp:positionH relativeFrom="column">
                  <wp:posOffset>5522595</wp:posOffset>
                </wp:positionH>
                <wp:positionV relativeFrom="paragraph">
                  <wp:posOffset>38100</wp:posOffset>
                </wp:positionV>
                <wp:extent cx="895350" cy="476250"/>
                <wp:effectExtent l="0" t="0" r="19050" b="19050"/>
                <wp:wrapNone/>
                <wp:docPr id="654" name="Прямоугольник 654"/>
                <wp:cNvGraphicFramePr/>
                <a:graphic xmlns:a="http://schemas.openxmlformats.org/drawingml/2006/main">
                  <a:graphicData uri="http://schemas.microsoft.com/office/word/2010/wordprocessingShape">
                    <wps:wsp>
                      <wps:cNvSpPr/>
                      <wps:spPr>
                        <a:xfrm>
                          <a:off x="0" y="0"/>
                          <a:ext cx="895350" cy="476250"/>
                        </a:xfrm>
                        <a:prstGeom prst="rect">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rPr>
                            </w:pPr>
                            <w:r>
                              <w:rPr>
                                <w:rFonts w:ascii="Times New Roman" w:hAnsi="Times New Roman"/>
                              </w:rPr>
                              <w:t>Кооперативная,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54" o:spid="_x0000_s1216" style="position:absolute;margin-left:434.85pt;margin-top:3pt;width:70.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" fillcolor="window" strokecolor="windowText" strokeweight="2pt">
                <v:textbox>
                  <w:txbxContent>
                    <w:p w:rsidR="006C1438" w:rsidRDefault="006C1438" w:rsidP="006C1438">
                      <w:pPr>
                        <w:rPr>
                          <w:rFonts w:ascii="Times New Roman" w:hAnsi="Times New Roman"/>
                        </w:rPr>
                      </w:pPr>
                      <w:r>
                        <w:rPr>
                          <w:rFonts w:ascii="Times New Roman" w:hAnsi="Times New Roman"/>
                        </w:rPr>
                        <w:t>Кооперативная, № 2</w:t>
                      </w:r>
                    </w:p>
                  </w:txbxContent>
                </v:textbox>
              </v:rect>
            </w:pict>
          </mc:Fallback>
        </mc:AlternateContent>
      </w:r>
    </w:p>
    <w:p w:rsidR="006C1438" w:rsidRDefault="006C1438" w:rsidP="006C1438"/>
    <w:p w:rsidR="006C1438" w:rsidRDefault="006C1438" w:rsidP="006C1438"/>
    <w:p w:rsidR="006C1438" w:rsidRDefault="006C1438" w:rsidP="006C1438"/>
    <w:p w:rsidR="006C1438" w:rsidRDefault="006C1438" w:rsidP="006C1438"/>
    <w:p w:rsidR="006C1438" w:rsidRDefault="006C1438" w:rsidP="006C1438">
      <w:pPr>
        <w:suppressAutoHyphens/>
        <w:ind w:left="10632"/>
        <w:jc w:val="right"/>
        <w:rPr>
          <w:rFonts w:cs="Arial"/>
        </w:rPr>
      </w:pPr>
      <w:r>
        <w:tab/>
      </w:r>
      <w:r>
        <w:rPr>
          <w:rFonts w:cs="Arial"/>
        </w:rPr>
        <w:t>Условные обозначения:</w:t>
      </w:r>
    </w:p>
    <w:p w:rsidR="006C1438" w:rsidRDefault="006C1438" w:rsidP="006C1438">
      <w:pPr>
        <w:suppressAutoHyphens/>
        <w:ind w:left="10632"/>
        <w:jc w:val="right"/>
        <w:rPr>
          <w:rFonts w:cs="Arial"/>
        </w:rPr>
      </w:pPr>
      <w:r>
        <w:rPr>
          <w:noProof/>
          <w:lang w:eastAsia="ru-RU"/>
        </w:rPr>
        <mc:AlternateContent>
          <mc:Choice Requires="wps">
            <w:drawing>
              <wp:anchor distT="0" distB="0" distL="114300" distR="114300" simplePos="0" relativeHeight="25181747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653" name="Прямая со стрелкой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5AC68" id="Прямая со стрелкой 653"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puEjkW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граница прилегающей территории;</w:t>
      </w:r>
    </w:p>
    <w:p w:rsidR="006C1438" w:rsidRDefault="006C1438" w:rsidP="006C1438">
      <w:pPr>
        <w:jc w:val="right"/>
        <w:rPr>
          <w:rFonts w:asciiTheme="minorHAnsi" w:eastAsiaTheme="minorHAnsi" w:hAnsiTheme="minorHAnsi" w:cstheme="minorBidi"/>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p>
    <w:p w:rsidR="006C1438" w:rsidRDefault="006C1438" w:rsidP="006C1438">
      <w:pPr>
        <w:tabs>
          <w:tab w:val="left" w:pos="10860"/>
        </w:tabs>
        <w:jc w:val="right"/>
        <w:rPr>
          <w:rFonts w:ascii="Arial" w:eastAsia="Times New Roman" w:hAnsi="Arial" w:cs="Arial"/>
          <w:sz w:val="24"/>
          <w:szCs w:val="24"/>
          <w:lang w:eastAsia="ru-RU"/>
        </w:rPr>
      </w:pPr>
      <w:r>
        <w:rPr>
          <w:rFonts w:cs="Arial"/>
        </w:rPr>
        <w:t>территории</w:t>
      </w:r>
    </w:p>
    <w:p w:rsidR="006C1438" w:rsidRDefault="006C1438" w:rsidP="006C1438">
      <w:pPr>
        <w:rPr>
          <w:rFonts w:cs="Arial"/>
        </w:rPr>
      </w:pPr>
      <w:r>
        <w:rPr>
          <w:rFonts w:cs="Arial"/>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28</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sz w:val="28"/>
                <w:szCs w:val="28"/>
              </w:rPr>
            </w:pPr>
            <w:r>
              <w:rPr>
                <w:sz w:val="28"/>
                <w:szCs w:val="28"/>
              </w:rPr>
              <w:t>ГУЗ Ононская ЦРБ   ФАП с. Тут-Халтуй</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rPr>
                <w:sz w:val="28"/>
                <w:szCs w:val="28"/>
              </w:rPr>
            </w:pPr>
            <w:r>
              <w:rPr>
                <w:sz w:val="28"/>
                <w:szCs w:val="28"/>
              </w:rPr>
              <w:t>Забайкальский край, Ононский район, с. Тут-Халтуй, ул. Школьная, 42</w:t>
            </w:r>
          </w:p>
        </w:tc>
      </w:tr>
    </w:tbl>
    <w:p w:rsidR="006C1438" w:rsidRDefault="006C1438" w:rsidP="006C1438">
      <w:pPr>
        <w:tabs>
          <w:tab w:val="left" w:pos="3018"/>
        </w:tabs>
        <w:suppressAutoHyphens/>
        <w:rPr>
          <w:rFonts w:ascii="Arial" w:hAnsi="Arial" w:cs="Arial"/>
          <w:noProof/>
          <w:sz w:val="24"/>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818496" behindDoc="0" locked="0" layoutInCell="1" allowOverlap="1">
                <wp:simplePos x="0" y="0"/>
                <wp:positionH relativeFrom="column">
                  <wp:posOffset>3827145</wp:posOffset>
                </wp:positionH>
                <wp:positionV relativeFrom="paragraph">
                  <wp:posOffset>763905</wp:posOffset>
                </wp:positionV>
                <wp:extent cx="409575" cy="1123950"/>
                <wp:effectExtent l="57150" t="38100" r="28575" b="19050"/>
                <wp:wrapNone/>
                <wp:docPr id="698" name="Прямая со стрелкой 698"/>
                <wp:cNvGraphicFramePr/>
                <a:graphic xmlns:a="http://schemas.openxmlformats.org/drawingml/2006/main">
                  <a:graphicData uri="http://schemas.microsoft.com/office/word/2010/wordprocessingShape">
                    <wps:wsp>
                      <wps:cNvCnPr/>
                      <wps:spPr>
                        <a:xfrm flipH="1" flipV="1">
                          <a:off x="0" y="0"/>
                          <a:ext cx="409575" cy="1123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79D7AD" id="Прямая со стрелкой 698" o:spid="_x0000_s1026" type="#_x0000_t32" style="position:absolute;margin-left:301.35pt;margin-top:60.15pt;width:32.25pt;height:88.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" strokecolor="#4a7ebb">
                <v:stroke endarrow="open"/>
              </v:shape>
            </w:pict>
          </mc:Fallback>
        </mc:AlternateContent>
      </w:r>
      <w:r>
        <w:rPr>
          <w:noProof/>
          <w:szCs w:val="24"/>
          <w:lang w:eastAsia="ru-RU"/>
        </w:rPr>
        <mc:AlternateContent>
          <mc:Choice Requires="wps">
            <w:drawing>
              <wp:anchor distT="0" distB="0" distL="114300" distR="114300" simplePos="0" relativeHeight="251819520" behindDoc="0" locked="0" layoutInCell="1" allowOverlap="1">
                <wp:simplePos x="0" y="0"/>
                <wp:positionH relativeFrom="column">
                  <wp:posOffset>3181985</wp:posOffset>
                </wp:positionH>
                <wp:positionV relativeFrom="paragraph">
                  <wp:posOffset>154940</wp:posOffset>
                </wp:positionV>
                <wp:extent cx="914400" cy="612775"/>
                <wp:effectExtent l="0" t="0" r="19050" b="15875"/>
                <wp:wrapNone/>
                <wp:docPr id="697" name="Блок-схема: процесс 697"/>
                <wp:cNvGraphicFramePr/>
                <a:graphic xmlns:a="http://schemas.openxmlformats.org/drawingml/2006/main">
                  <a:graphicData uri="http://schemas.microsoft.com/office/word/2010/wordprocessingShape">
                    <wps:wsp>
                      <wps:cNvSpPr/>
                      <wps:spPr>
                        <a:xfrm>
                          <a:off x="0" y="0"/>
                          <a:ext cx="914400" cy="61277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Молодежная,1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7" o:spid="_x0000_s1217" type="#_x0000_t109" style="position:absolute;left:0;text-align:left;margin-left:250.55pt;margin-top:12.2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Молодежная,1</w:t>
                      </w:r>
                    </w:p>
                  </w:txbxContent>
                </v:textbox>
              </v:shape>
            </w:pict>
          </mc:Fallback>
        </mc:AlternateContent>
      </w:r>
      <w:r>
        <w:rPr>
          <w:noProof/>
          <w:szCs w:val="24"/>
          <w:lang w:eastAsia="ru-RU"/>
        </w:rPr>
        <mc:AlternateContent>
          <mc:Choice Requires="wps">
            <w:drawing>
              <wp:anchor distT="0" distB="0" distL="114300" distR="114300" simplePos="0" relativeHeight="251820544" behindDoc="0" locked="0" layoutInCell="1" allowOverlap="1">
                <wp:simplePos x="0" y="0"/>
                <wp:positionH relativeFrom="column">
                  <wp:posOffset>4681855</wp:posOffset>
                </wp:positionH>
                <wp:positionV relativeFrom="paragraph">
                  <wp:posOffset>190500</wp:posOffset>
                </wp:positionV>
                <wp:extent cx="914400" cy="612775"/>
                <wp:effectExtent l="0" t="0" r="19050" b="15875"/>
                <wp:wrapNone/>
                <wp:docPr id="696" name="Блок-схема: процесс 696"/>
                <wp:cNvGraphicFramePr/>
                <a:graphic xmlns:a="http://schemas.openxmlformats.org/drawingml/2006/main">
                  <a:graphicData uri="http://schemas.microsoft.com/office/word/2010/wordprocessingShape">
                    <wps:wsp>
                      <wps:cNvSpPr/>
                      <wps:spPr>
                        <a:xfrm>
                          <a:off x="0" y="0"/>
                          <a:ext cx="914400" cy="61277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Молодежная,2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6" o:spid="_x0000_s1218" type="#_x0000_t109" style="position:absolute;left:0;text-align:left;margin-left:368.65pt;margin-top:15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Молодежная,2</w:t>
                      </w:r>
                    </w:p>
                  </w:txbxContent>
                </v:textbox>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noProof/>
          <w:szCs w:val="24"/>
          <w:lang w:eastAsia="ru-RU"/>
        </w:rPr>
        <mc:AlternateContent>
          <mc:Choice Requires="wps">
            <w:drawing>
              <wp:anchor distT="0" distB="0" distL="114300" distR="114300" simplePos="0" relativeHeight="251821568" behindDoc="0" locked="0" layoutInCell="1" allowOverlap="1">
                <wp:simplePos x="0" y="0"/>
                <wp:positionH relativeFrom="column">
                  <wp:posOffset>5087620</wp:posOffset>
                </wp:positionH>
                <wp:positionV relativeFrom="paragraph">
                  <wp:posOffset>49530</wp:posOffset>
                </wp:positionV>
                <wp:extent cx="187325" cy="1714500"/>
                <wp:effectExtent l="0" t="38100" r="79375" b="19050"/>
                <wp:wrapNone/>
                <wp:docPr id="695" name="Прямая со стрелкой 695"/>
                <wp:cNvGraphicFramePr/>
                <a:graphic xmlns:a="http://schemas.openxmlformats.org/drawingml/2006/main">
                  <a:graphicData uri="http://schemas.microsoft.com/office/word/2010/wordprocessingShape">
                    <wps:wsp>
                      <wps:cNvCnPr/>
                      <wps:spPr>
                        <a:xfrm flipV="1">
                          <a:off x="0" y="0"/>
                          <a:ext cx="187325" cy="1714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E4B484" id="Прямая со стрелкой 695" o:spid="_x0000_s1026" type="#_x0000_t32" style="position:absolute;margin-left:400.6pt;margin-top:3.9pt;width:14.75pt;height:1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" strokecolor="#4a7ebb">
                <v:stroke endarrow="open"/>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r>
        <w:rPr>
          <w:rFonts w:ascii="Arial" w:hAnsi="Arial"/>
          <w:noProof/>
          <w:lang w:eastAsia="ru-RU"/>
        </w:rPr>
        <mc:AlternateContent>
          <mc:Choice Requires="wps">
            <w:drawing>
              <wp:anchor distT="0" distB="0" distL="114300" distR="114300" simplePos="0" relativeHeight="251822592" behindDoc="0" locked="0" layoutInCell="1" allowOverlap="1">
                <wp:simplePos x="0" y="0"/>
                <wp:positionH relativeFrom="column">
                  <wp:posOffset>1026160</wp:posOffset>
                </wp:positionH>
                <wp:positionV relativeFrom="paragraph">
                  <wp:posOffset>730250</wp:posOffset>
                </wp:positionV>
                <wp:extent cx="1552575" cy="45720"/>
                <wp:effectExtent l="0" t="0" r="28575" b="30480"/>
                <wp:wrapNone/>
                <wp:docPr id="694" name="Прямая со стрелкой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E5270" id="Прямая со стрелкой 694" o:spid="_x0000_s1026" type="#_x0000_t32" style="position:absolute;margin-left:80.8pt;margin-top:57.5pt;width:122.2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823616" behindDoc="0" locked="0" layoutInCell="1" allowOverlap="1">
                <wp:simplePos x="0" y="0"/>
                <wp:positionH relativeFrom="column">
                  <wp:posOffset>2503170</wp:posOffset>
                </wp:positionH>
                <wp:positionV relativeFrom="paragraph">
                  <wp:posOffset>730250</wp:posOffset>
                </wp:positionV>
                <wp:extent cx="57150" cy="1057275"/>
                <wp:effectExtent l="0" t="0" r="19050" b="9525"/>
                <wp:wrapNone/>
                <wp:docPr id="693" name="Прямая со стрелкой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0572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E1A33" id="Прямая со стрелкой 693" o:spid="_x0000_s1026" type="#_x0000_t32" style="position:absolute;margin-left:197.1pt;margin-top:57.5pt;width:4.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824640" behindDoc="0" locked="0" layoutInCell="1" allowOverlap="1">
                <wp:simplePos x="0" y="0"/>
                <wp:positionH relativeFrom="column">
                  <wp:posOffset>947420</wp:posOffset>
                </wp:positionH>
                <wp:positionV relativeFrom="paragraph">
                  <wp:posOffset>725805</wp:posOffset>
                </wp:positionV>
                <wp:extent cx="45085" cy="1181100"/>
                <wp:effectExtent l="0" t="0" r="31115" b="19050"/>
                <wp:wrapNone/>
                <wp:docPr id="692" name="Прямая со стрелкой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BD119" id="Прямая со стрелкой 692" o:spid="_x0000_s1026" type="#_x0000_t32" style="position:absolute;margin-left:74.6pt;margin-top:57.15pt;width:3.5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825664" behindDoc="0" locked="0" layoutInCell="1" allowOverlap="1">
                <wp:simplePos x="0" y="0"/>
                <wp:positionH relativeFrom="column">
                  <wp:posOffset>1188720</wp:posOffset>
                </wp:positionH>
                <wp:positionV relativeFrom="paragraph">
                  <wp:posOffset>906145</wp:posOffset>
                </wp:positionV>
                <wp:extent cx="1066800" cy="742950"/>
                <wp:effectExtent l="0" t="0" r="19050" b="19050"/>
                <wp:wrapNone/>
                <wp:docPr id="691" name="Блок-схема: процесс 691"/>
                <wp:cNvGraphicFramePr/>
                <a:graphic xmlns:a="http://schemas.openxmlformats.org/drawingml/2006/main">
                  <a:graphicData uri="http://schemas.microsoft.com/office/word/2010/wordprocessingShape">
                    <wps:wsp>
                      <wps:cNvSpPr/>
                      <wps:spPr>
                        <a:xfrm>
                          <a:off x="0" y="0"/>
                          <a:ext cx="1066800" cy="74295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rFonts w:ascii="Times New Roman" w:hAnsi="Times New Roman"/>
                                <w:sz w:val="20"/>
                                <w:szCs w:val="20"/>
                              </w:rPr>
                              <w:t>ФАП, ул. Школьная,42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91" o:spid="_x0000_s1219" type="#_x0000_t109" style="position:absolute;left:0;text-align:left;margin-left:93.6pt;margin-top:71.35pt;width:84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" fillcolor="window" strokecolor="windowText" strokeweight="2pt">
                <v:textbox>
                  <w:txbxContent>
                    <w:p w:rsidR="006C1438" w:rsidRDefault="006C1438" w:rsidP="006C1438">
                      <w:pPr>
                        <w:rPr>
                          <w:sz w:val="20"/>
                          <w:szCs w:val="20"/>
                        </w:rPr>
                      </w:pPr>
                      <w:r>
                        <w:rPr>
                          <w:rFonts w:ascii="Times New Roman" w:hAnsi="Times New Roman"/>
                          <w:sz w:val="20"/>
                          <w:szCs w:val="20"/>
                        </w:rPr>
                        <w:t>ФАП, ул. Школьная,42</w:t>
                      </w:r>
                    </w:p>
                  </w:txbxContent>
                </v:textbox>
              </v:shape>
            </w:pict>
          </mc:Fallback>
        </mc:AlternateContent>
      </w:r>
      <w:r>
        <w:rPr>
          <w:rFonts w:ascii="Arial" w:hAnsi="Arial"/>
          <w:noProof/>
          <w:lang w:eastAsia="ru-RU"/>
        </w:rPr>
        <mc:AlternateContent>
          <mc:Choice Requires="wps">
            <w:drawing>
              <wp:anchor distT="0" distB="0" distL="114300" distR="114300" simplePos="0" relativeHeight="251826688" behindDoc="0" locked="0" layoutInCell="1" allowOverlap="1">
                <wp:simplePos x="0" y="0"/>
                <wp:positionH relativeFrom="column">
                  <wp:posOffset>3960495</wp:posOffset>
                </wp:positionH>
                <wp:positionV relativeFrom="paragraph">
                  <wp:posOffset>849630</wp:posOffset>
                </wp:positionV>
                <wp:extent cx="257175" cy="1152525"/>
                <wp:effectExtent l="0" t="38100" r="66675" b="28575"/>
                <wp:wrapNone/>
                <wp:docPr id="690" name="Прямая со стрелкой 690"/>
                <wp:cNvGraphicFramePr/>
                <a:graphic xmlns:a="http://schemas.openxmlformats.org/drawingml/2006/main">
                  <a:graphicData uri="http://schemas.microsoft.com/office/word/2010/wordprocessingShape">
                    <wps:wsp>
                      <wps:cNvCnPr/>
                      <wps:spPr>
                        <a:xfrm flipV="1">
                          <a:off x="0" y="0"/>
                          <a:ext cx="257175" cy="1152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FFFE7B" id="Прямая со стрелкой 690" o:spid="_x0000_s1026" type="#_x0000_t32" style="position:absolute;margin-left:311.85pt;margin-top:66.9pt;width:20.25pt;height:90.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827712" behindDoc="0" locked="0" layoutInCell="1" allowOverlap="1">
                <wp:simplePos x="0" y="0"/>
                <wp:positionH relativeFrom="column">
                  <wp:posOffset>817245</wp:posOffset>
                </wp:positionH>
                <wp:positionV relativeFrom="paragraph">
                  <wp:posOffset>7620</wp:posOffset>
                </wp:positionV>
                <wp:extent cx="6153150" cy="323850"/>
                <wp:effectExtent l="0" t="0" r="19050" b="19050"/>
                <wp:wrapNone/>
                <wp:docPr id="689" name="Прямоугольник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238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Молодежная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9" o:spid="_x0000_s1220" style="position:absolute;left:0;text-align:left;margin-left:64.35pt;margin-top:.6pt;width:484.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">
                <v:textbox>
                  <w:txbxContent>
                    <w:p w:rsidR="006C1438" w:rsidRDefault="006C1438" w:rsidP="006C1438">
                      <w:pPr>
                        <w:rPr>
                          <w:rFonts w:ascii="Times New Roman" w:hAnsi="Times New Roman"/>
                        </w:rPr>
                      </w:pPr>
                      <w:r>
                        <w:rPr>
                          <w:rFonts w:ascii="Times New Roman" w:hAnsi="Times New Roman"/>
                        </w:rPr>
                        <w:t>Молодежная</w:t>
                      </w:r>
                    </w:p>
                  </w:txbxContent>
                </v:textbox>
              </v:rect>
            </w:pict>
          </mc:Fallback>
        </mc:AlternateContent>
      </w:r>
      <w:r>
        <w:rPr>
          <w:rFonts w:ascii="Arial" w:hAnsi="Arial"/>
          <w:noProof/>
          <w:lang w:eastAsia="ru-RU"/>
        </w:rPr>
        <mc:AlternateContent>
          <mc:Choice Requires="wps">
            <w:drawing>
              <wp:anchor distT="0" distB="0" distL="114300" distR="114300" simplePos="0" relativeHeight="251828736" behindDoc="0" locked="0" layoutInCell="1" allowOverlap="1">
                <wp:simplePos x="0" y="0"/>
                <wp:positionH relativeFrom="column">
                  <wp:posOffset>-1359535</wp:posOffset>
                </wp:positionH>
                <wp:positionV relativeFrom="paragraph">
                  <wp:posOffset>1176020</wp:posOffset>
                </wp:positionV>
                <wp:extent cx="3732530" cy="285750"/>
                <wp:effectExtent l="275590" t="29210" r="276860" b="29210"/>
                <wp:wrapNone/>
                <wp:docPr id="688" name="Прямоугольник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83436">
                          <a:off x="0" y="0"/>
                          <a:ext cx="3732530" cy="2857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8" o:spid="_x0000_s1221" style="position:absolute;left:0;text-align:left;margin-left:-107.05pt;margin-top:92.6pt;width:293.9pt;height:22.5pt;rotation:642628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">
                <v:textbox>
                  <w:txbxContent>
                    <w:p w:rsidR="006C1438" w:rsidRDefault="006C1438" w:rsidP="006C1438">
                      <w:pPr>
                        <w:rPr>
                          <w:rFonts w:ascii="Times New Roman" w:hAnsi="Times New Roman"/>
                        </w:rPr>
                      </w:pPr>
                    </w:p>
                  </w:txbxContent>
                </v:textbox>
              </v:rect>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rFonts w:ascii="Times New Roman" w:hAnsi="Times New Roman"/>
        </w:rPr>
        <w:tab/>
      </w:r>
      <w:r>
        <w:rPr>
          <w:rFonts w:ascii="Times New Roman" w:hAnsi="Times New Roman"/>
        </w:rPr>
        <w:tab/>
      </w:r>
    </w:p>
    <w:p w:rsidR="006C1438" w:rsidRDefault="006C1438" w:rsidP="006C1438">
      <w:pPr>
        <w:rPr>
          <w:rFonts w:ascii="Times New Roman" w:hAnsi="Times New Roman"/>
        </w:rPr>
      </w:pPr>
      <w:r>
        <w:rPr>
          <w:rFonts w:ascii="Arial" w:hAnsi="Arial"/>
          <w:noProof/>
          <w:lang w:eastAsia="ru-RU"/>
        </w:rPr>
        <mc:AlternateContent>
          <mc:Choice Requires="wps">
            <w:drawing>
              <wp:anchor distT="0" distB="0" distL="114300" distR="114300" simplePos="0" relativeHeight="251829760" behindDoc="0" locked="0" layoutInCell="1" allowOverlap="1">
                <wp:simplePos x="0" y="0"/>
                <wp:positionH relativeFrom="column">
                  <wp:posOffset>617220</wp:posOffset>
                </wp:positionH>
                <wp:positionV relativeFrom="paragraph">
                  <wp:posOffset>551815</wp:posOffset>
                </wp:positionV>
                <wp:extent cx="6276975" cy="285750"/>
                <wp:effectExtent l="0" t="0" r="28575" b="19050"/>
                <wp:wrapNone/>
                <wp:docPr id="687" name="Прямоугольник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2857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7" o:spid="_x0000_s1222" style="position:absolute;margin-left:48.6pt;margin-top:43.45pt;width:49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">
                <v:textbox>
                  <w:txbxContent>
                    <w:p w:rsidR="006C1438" w:rsidRDefault="006C1438" w:rsidP="006C1438">
                      <w:pPr>
                        <w:rPr>
                          <w:rFonts w:ascii="Times New Roman" w:hAnsi="Times New Roman"/>
                        </w:rPr>
                      </w:pPr>
                      <w:r>
                        <w:rPr>
                          <w:rFonts w:ascii="Times New Roman" w:hAnsi="Times New Roman"/>
                        </w:rPr>
                        <w:t>Ул. Школьная</w:t>
                      </w:r>
                    </w:p>
                  </w:txbxContent>
                </v:textbox>
              </v:rect>
            </w:pict>
          </mc:Fallback>
        </mc:AlternateContent>
      </w:r>
      <w:r>
        <w:rPr>
          <w:rFonts w:ascii="Arial" w:hAnsi="Arial"/>
          <w:noProof/>
          <w:lang w:eastAsia="ru-RU"/>
        </w:rPr>
        <mc:AlternateContent>
          <mc:Choice Requires="wps">
            <w:drawing>
              <wp:anchor distT="0" distB="0" distL="114300" distR="114300" simplePos="0" relativeHeight="251830784" behindDoc="0" locked="0" layoutInCell="1" allowOverlap="1">
                <wp:simplePos x="0" y="0"/>
                <wp:positionH relativeFrom="column">
                  <wp:posOffset>1019175</wp:posOffset>
                </wp:positionH>
                <wp:positionV relativeFrom="paragraph">
                  <wp:posOffset>225425</wp:posOffset>
                </wp:positionV>
                <wp:extent cx="1564640" cy="45720"/>
                <wp:effectExtent l="0" t="0" r="35560" b="30480"/>
                <wp:wrapNone/>
                <wp:docPr id="686" name="Прямая со стрелкой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4640"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8FD40" id="Прямая со стрелкой 686" o:spid="_x0000_s1026" type="#_x0000_t32" style="position:absolute;margin-left:80.25pt;margin-top:17.75pt;width:123.2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831808" behindDoc="0" locked="0" layoutInCell="1" allowOverlap="1">
                <wp:simplePos x="0" y="0"/>
                <wp:positionH relativeFrom="column">
                  <wp:posOffset>1838960</wp:posOffset>
                </wp:positionH>
                <wp:positionV relativeFrom="paragraph">
                  <wp:posOffset>177165</wp:posOffset>
                </wp:positionV>
                <wp:extent cx="90805" cy="90805"/>
                <wp:effectExtent l="0" t="0" r="23495" b="23495"/>
                <wp:wrapNone/>
                <wp:docPr id="685" name="Овал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9C6571" id="Овал 685" o:spid="_x0000_s1026" style="position:absolute;margin-left:144.8pt;margin-top:13.9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" fillcolor="black"/>
            </w:pict>
          </mc:Fallback>
        </mc:AlternateContent>
      </w:r>
      <w:r>
        <w:rPr>
          <w:rFonts w:ascii="Arial" w:hAnsi="Arial"/>
          <w:noProof/>
          <w:lang w:eastAsia="ru-RU"/>
        </w:rPr>
        <mc:AlternateContent>
          <mc:Choice Requires="wps">
            <w:drawing>
              <wp:anchor distT="0" distB="0" distL="114300" distR="114300" simplePos="0" relativeHeight="251832832" behindDoc="0" locked="0" layoutInCell="1" allowOverlap="1">
                <wp:simplePos x="0" y="0"/>
                <wp:positionH relativeFrom="column">
                  <wp:posOffset>1940560</wp:posOffset>
                </wp:positionH>
                <wp:positionV relativeFrom="paragraph">
                  <wp:posOffset>203835</wp:posOffset>
                </wp:positionV>
                <wp:extent cx="2028825" cy="266700"/>
                <wp:effectExtent l="0" t="0" r="85725" b="95250"/>
                <wp:wrapNone/>
                <wp:docPr id="684" name="Прямая со стрелкой 684"/>
                <wp:cNvGraphicFramePr/>
                <a:graphic xmlns:a="http://schemas.openxmlformats.org/drawingml/2006/main">
                  <a:graphicData uri="http://schemas.microsoft.com/office/word/2010/wordprocessingShape">
                    <wps:wsp>
                      <wps:cNvCnPr/>
                      <wps:spPr>
                        <a:xfrm>
                          <a:off x="0" y="0"/>
                          <a:ext cx="2028825"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3F25A0" id="Прямая со стрелкой 684" o:spid="_x0000_s1026" type="#_x0000_t32" style="position:absolute;margin-left:152.8pt;margin-top:16.05pt;width:159.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833856" behindDoc="0" locked="0" layoutInCell="1" allowOverlap="1">
                <wp:simplePos x="0" y="0"/>
                <wp:positionH relativeFrom="column">
                  <wp:posOffset>1912620</wp:posOffset>
                </wp:positionH>
                <wp:positionV relativeFrom="paragraph">
                  <wp:posOffset>246380</wp:posOffset>
                </wp:positionV>
                <wp:extent cx="2324100" cy="723900"/>
                <wp:effectExtent l="0" t="0" r="57150" b="76200"/>
                <wp:wrapNone/>
                <wp:docPr id="683" name="Прямая со стрелкой 683"/>
                <wp:cNvGraphicFramePr/>
                <a:graphic xmlns:a="http://schemas.openxmlformats.org/drawingml/2006/main">
                  <a:graphicData uri="http://schemas.microsoft.com/office/word/2010/wordprocessingShape">
                    <wps:wsp>
                      <wps:cNvCnPr/>
                      <wps:spPr>
                        <a:xfrm>
                          <a:off x="0" y="0"/>
                          <a:ext cx="2324100" cy="723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9FB33F" id="Прямая со стрелкой 683" o:spid="_x0000_s1026" type="#_x0000_t32" style="position:absolute;margin-left:150.6pt;margin-top:19.4pt;width:183pt;height: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834880" behindDoc="0" locked="0" layoutInCell="1" allowOverlap="1">
                <wp:simplePos x="0" y="0"/>
                <wp:positionH relativeFrom="column">
                  <wp:posOffset>1941195</wp:posOffset>
                </wp:positionH>
                <wp:positionV relativeFrom="paragraph">
                  <wp:posOffset>284480</wp:posOffset>
                </wp:positionV>
                <wp:extent cx="1177925" cy="1085850"/>
                <wp:effectExtent l="0" t="0" r="79375" b="57150"/>
                <wp:wrapNone/>
                <wp:docPr id="682" name="Прямая со стрелкой 682"/>
                <wp:cNvGraphicFramePr/>
                <a:graphic xmlns:a="http://schemas.openxmlformats.org/drawingml/2006/main">
                  <a:graphicData uri="http://schemas.microsoft.com/office/word/2010/wordprocessingShape">
                    <wps:wsp>
                      <wps:cNvCnPr/>
                      <wps:spPr>
                        <a:xfrm>
                          <a:off x="0" y="0"/>
                          <a:ext cx="1177925" cy="1085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3FEF11" id="Прямая со стрелкой 682" o:spid="_x0000_s1026" type="#_x0000_t32" style="position:absolute;margin-left:152.85pt;margin-top:22.4pt;width:92.75pt;height: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835904" behindDoc="0" locked="0" layoutInCell="1" allowOverlap="1">
                <wp:simplePos x="0" y="0"/>
                <wp:positionH relativeFrom="column">
                  <wp:posOffset>4255135</wp:posOffset>
                </wp:positionH>
                <wp:positionV relativeFrom="paragraph">
                  <wp:posOffset>49530</wp:posOffset>
                </wp:positionV>
                <wp:extent cx="866775" cy="914400"/>
                <wp:effectExtent l="0" t="38100" r="47625" b="19050"/>
                <wp:wrapNone/>
                <wp:docPr id="681" name="Прямая со стрелкой 681"/>
                <wp:cNvGraphicFramePr/>
                <a:graphic xmlns:a="http://schemas.openxmlformats.org/drawingml/2006/main">
                  <a:graphicData uri="http://schemas.microsoft.com/office/word/2010/wordprocessingShape">
                    <wps:wsp>
                      <wps:cNvCnPr/>
                      <wps:spPr>
                        <a:xfrm flipV="1">
                          <a:off x="0" y="0"/>
                          <a:ext cx="866775" cy="914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4674AD" id="Прямая со стрелкой 681" o:spid="_x0000_s1026" type="#_x0000_t32" style="position:absolute;margin-left:335.05pt;margin-top:3.9pt;width:68.25pt;height:1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836928" behindDoc="0" locked="0" layoutInCell="1" allowOverlap="1">
                <wp:simplePos x="0" y="0"/>
                <wp:positionH relativeFrom="column">
                  <wp:posOffset>1884045</wp:posOffset>
                </wp:positionH>
                <wp:positionV relativeFrom="paragraph">
                  <wp:posOffset>246380</wp:posOffset>
                </wp:positionV>
                <wp:extent cx="1371600" cy="866775"/>
                <wp:effectExtent l="0" t="0" r="76200" b="47625"/>
                <wp:wrapNone/>
                <wp:docPr id="680" name="Прямая со стрелкой 680"/>
                <wp:cNvGraphicFramePr/>
                <a:graphic xmlns:a="http://schemas.openxmlformats.org/drawingml/2006/main">
                  <a:graphicData uri="http://schemas.microsoft.com/office/word/2010/wordprocessingShape">
                    <wps:wsp>
                      <wps:cNvCnPr/>
                      <wps:spPr>
                        <a:xfrm>
                          <a:off x="0" y="0"/>
                          <a:ext cx="1371600" cy="866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CE18AD" id="Прямая со стрелкой 680" o:spid="_x0000_s1026" type="#_x0000_t32" style="position:absolute;margin-left:148.35pt;margin-top:19.4pt;width:108pt;height:6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" strokecolor="#4a7ebb">
                <v:stroke endarrow="open"/>
              </v:shape>
            </w:pict>
          </mc:Fallback>
        </mc:AlternateConten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837952" behindDoc="0" locked="0" layoutInCell="1" allowOverlap="1">
                <wp:simplePos x="0" y="0"/>
                <wp:positionH relativeFrom="column">
                  <wp:posOffset>3274695</wp:posOffset>
                </wp:positionH>
                <wp:positionV relativeFrom="paragraph">
                  <wp:posOffset>65405</wp:posOffset>
                </wp:positionV>
                <wp:extent cx="1524000" cy="238125"/>
                <wp:effectExtent l="0" t="0" r="76200" b="85725"/>
                <wp:wrapNone/>
                <wp:docPr id="679" name="Прямая со стрелкой 679"/>
                <wp:cNvGraphicFramePr/>
                <a:graphic xmlns:a="http://schemas.openxmlformats.org/drawingml/2006/main">
                  <a:graphicData uri="http://schemas.microsoft.com/office/word/2010/wordprocessingShape">
                    <wps:wsp>
                      <wps:cNvCnPr/>
                      <wps:spPr>
                        <a:xfrm>
                          <a:off x="0" y="0"/>
                          <a:ext cx="1524000" cy="238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E78EB1" id="Прямая со стрелкой 679" o:spid="_x0000_s1026" type="#_x0000_t32" style="position:absolute;margin-left:257.85pt;margin-top:5.15pt;width:120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" strokecolor="#4a7ebb">
                <v:stroke endarrow="open"/>
              </v:shape>
            </w:pict>
          </mc:Fallback>
        </mc:AlternateContent>
      </w: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838976" behindDoc="0" locked="0" layoutInCell="1" allowOverlap="1">
                <wp:simplePos x="0" y="0"/>
                <wp:positionH relativeFrom="column">
                  <wp:posOffset>4627245</wp:posOffset>
                </wp:positionH>
                <wp:positionV relativeFrom="paragraph">
                  <wp:posOffset>167005</wp:posOffset>
                </wp:positionV>
                <wp:extent cx="914400" cy="533400"/>
                <wp:effectExtent l="0" t="0" r="19050" b="19050"/>
                <wp:wrapNone/>
                <wp:docPr id="678" name="Блок-схема: процесс 678"/>
                <wp:cNvGraphicFramePr/>
                <a:graphic xmlns:a="http://schemas.openxmlformats.org/drawingml/2006/main">
                  <a:graphicData uri="http://schemas.microsoft.com/office/word/2010/wordprocessingShape">
                    <wps:wsp>
                      <wps:cNvSpPr/>
                      <wps:spPr>
                        <a:xfrm>
                          <a:off x="0" y="0"/>
                          <a:ext cx="914400" cy="53340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Школьная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78" o:spid="_x0000_s1223" type="#_x0000_t109" style="position:absolute;left:0;text-align:left;margin-left:364.35pt;margin-top:13.15pt;width:1in;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Школьная №30</w:t>
                      </w:r>
                    </w:p>
                  </w:txbxContent>
                </v:textbox>
              </v:shape>
            </w:pict>
          </mc:Fallback>
        </mc:AlternateContent>
      </w:r>
      <w:r>
        <w:rPr>
          <w:rFonts w:ascii="Arial" w:hAnsi="Arial"/>
          <w:noProof/>
          <w:lang w:eastAsia="ru-RU"/>
        </w:rPr>
        <mc:AlternateContent>
          <mc:Choice Requires="wps">
            <w:drawing>
              <wp:anchor distT="0" distB="0" distL="114300" distR="114300" simplePos="0" relativeHeight="251840000" behindDoc="0" locked="0" layoutInCell="1" allowOverlap="1">
                <wp:simplePos x="0" y="0"/>
                <wp:positionH relativeFrom="column">
                  <wp:posOffset>3017520</wp:posOffset>
                </wp:positionH>
                <wp:positionV relativeFrom="paragraph">
                  <wp:posOffset>176530</wp:posOffset>
                </wp:positionV>
                <wp:extent cx="857250" cy="542925"/>
                <wp:effectExtent l="0" t="0" r="19050" b="28575"/>
                <wp:wrapNone/>
                <wp:docPr id="677" name="Прямоугольник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5429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sz w:val="20"/>
                                <w:szCs w:val="20"/>
                              </w:rPr>
                              <w:t>Школьная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7" o:spid="_x0000_s1224" style="position:absolute;left:0;text-align:left;margin-left:237.6pt;margin-top:13.9pt;width:6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">
                <v:textbox>
                  <w:txbxContent>
                    <w:p w:rsidR="006C1438" w:rsidRDefault="006C1438" w:rsidP="006C1438">
                      <w:pPr>
                        <w:rPr>
                          <w:rFonts w:ascii="Times New Roman" w:hAnsi="Times New Roman"/>
                        </w:rPr>
                      </w:pPr>
                      <w:r>
                        <w:rPr>
                          <w:rFonts w:ascii="Times New Roman" w:hAnsi="Times New Roman"/>
                          <w:sz w:val="20"/>
                          <w:szCs w:val="20"/>
                        </w:rPr>
                        <w:t>Школьная №28</w:t>
                      </w:r>
                    </w:p>
                  </w:txbxContent>
                </v:textbox>
              </v:rect>
            </w:pict>
          </mc:Fallback>
        </mc:AlternateContent>
      </w:r>
      <w:r>
        <w:rPr>
          <w:rFonts w:ascii="Arial" w:hAnsi="Arial"/>
          <w:noProof/>
          <w:lang w:eastAsia="ru-RU"/>
        </w:rPr>
        <mc:AlternateContent>
          <mc:Choice Requires="wps">
            <w:drawing>
              <wp:anchor distT="0" distB="0" distL="114300" distR="114300" simplePos="0" relativeHeight="25184102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676" name="Прямая со стрелкой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F5099" id="Прямая со стрелкой 676"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DNkTVW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ind w:firstLine="0"/>
        <w:jc w:val="both"/>
        <w:rPr>
          <w:rFonts w:ascii="Times New Roman" w:hAnsi="Times New Roman" w:cs="Times New Roman"/>
          <w:kern w:val="0"/>
          <w:sz w:val="28"/>
          <w:szCs w:val="28"/>
        </w:rPr>
      </w:pPr>
      <w:r>
        <w:rPr>
          <w:noProof/>
        </w:rPr>
        <w:lastRenderedPageBreak/>
        <mc:AlternateContent>
          <mc:Choice Requires="wps">
            <w:drawing>
              <wp:anchor distT="0" distB="0" distL="114300" distR="114300" simplePos="0" relativeHeight="251842048" behindDoc="0" locked="0" layoutInCell="1" allowOverlap="1">
                <wp:simplePos x="0" y="0"/>
                <wp:positionH relativeFrom="column">
                  <wp:posOffset>3547110</wp:posOffset>
                </wp:positionH>
                <wp:positionV relativeFrom="paragraph">
                  <wp:posOffset>-539750</wp:posOffset>
                </wp:positionV>
                <wp:extent cx="338455" cy="6149975"/>
                <wp:effectExtent l="8890" t="0" r="13335" b="13335"/>
                <wp:wrapNone/>
                <wp:docPr id="713" name="Прямоугольник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8455" cy="61499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 xml:space="preserve">ул. Молодежная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3" o:spid="_x0000_s1225" style="position:absolute;left:0;text-align:left;margin-left:279.3pt;margin-top:-42.5pt;width:26.65pt;height:484.2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">
                <v:textbox>
                  <w:txbxContent>
                    <w:p w:rsidR="006C1438" w:rsidRDefault="006C1438" w:rsidP="006C1438">
                      <w:pPr>
                        <w:rPr>
                          <w:rFonts w:ascii="Times New Roman" w:hAnsi="Times New Roman"/>
                        </w:rPr>
                      </w:pPr>
                      <w:r>
                        <w:rPr>
                          <w:rFonts w:ascii="Times New Roman" w:hAnsi="Times New Roman"/>
                        </w:rPr>
                        <w:t xml:space="preserve">ул. Молодежная </w:t>
                      </w:r>
                    </w:p>
                  </w:txbxContent>
                </v:textbox>
              </v:rect>
            </w:pict>
          </mc:Fallback>
        </mc:AlternateConten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29</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sz w:val="28"/>
                <w:szCs w:val="28"/>
              </w:rPr>
            </w:pPr>
            <w:r>
              <w:rPr>
                <w:sz w:val="28"/>
                <w:szCs w:val="28"/>
              </w:rPr>
              <w:t>ГУЗ Ононская ЦРБ    ФАП с. Куранжа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rPr>
                <w:rFonts w:ascii="Calibri" w:hAnsi="Calibri"/>
                <w:sz w:val="28"/>
                <w:szCs w:val="28"/>
              </w:rPr>
            </w:pPr>
            <w:r>
              <w:rPr>
                <w:sz w:val="28"/>
                <w:szCs w:val="28"/>
              </w:rPr>
              <w:t>Забайкальский край, Ононский район, с. Куранжа, ул. Центральная,52</w:t>
            </w:r>
          </w:p>
        </w:tc>
      </w:tr>
    </w:tbl>
    <w:p w:rsidR="006C1438" w:rsidRDefault="006C1438" w:rsidP="006C1438">
      <w:pPr>
        <w:tabs>
          <w:tab w:val="left" w:pos="3018"/>
        </w:tabs>
        <w:suppressAutoHyphens/>
        <w:rPr>
          <w:rFonts w:ascii="Arial" w:hAnsi="Arial" w:cs="Arial"/>
          <w:noProof/>
          <w:sz w:val="24"/>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noProof/>
          <w:szCs w:val="24"/>
          <w:lang w:eastAsia="ru-RU"/>
        </w:rPr>
        <mc:AlternateContent>
          <mc:Choice Requires="wps">
            <w:drawing>
              <wp:anchor distT="0" distB="0" distL="114300" distR="114300" simplePos="0" relativeHeight="251843072" behindDoc="0" locked="0" layoutInCell="1" allowOverlap="1">
                <wp:simplePos x="0" y="0"/>
                <wp:positionH relativeFrom="column">
                  <wp:posOffset>169545</wp:posOffset>
                </wp:positionH>
                <wp:positionV relativeFrom="paragraph">
                  <wp:posOffset>11430</wp:posOffset>
                </wp:positionV>
                <wp:extent cx="8105775" cy="514350"/>
                <wp:effectExtent l="0" t="0" r="28575" b="19050"/>
                <wp:wrapNone/>
                <wp:docPr id="712" name="Прямоугольник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5775" cy="5143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Центральная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2" o:spid="_x0000_s1226" style="position:absolute;left:0;text-align:left;margin-left:13.35pt;margin-top:.9pt;width:638.25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">
                <v:textbox>
                  <w:txbxContent>
                    <w:p w:rsidR="006C1438" w:rsidRDefault="006C1438" w:rsidP="006C1438">
                      <w:pPr>
                        <w:rPr>
                          <w:rFonts w:ascii="Times New Roman" w:hAnsi="Times New Roman"/>
                        </w:rPr>
                      </w:pPr>
                      <w:r>
                        <w:rPr>
                          <w:rFonts w:ascii="Times New Roman" w:hAnsi="Times New Roman"/>
                        </w:rPr>
                        <w:t>ул. Центральная</w:t>
                      </w:r>
                    </w:p>
                  </w:txbxContent>
                </v:textbox>
              </v:rect>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844096" behindDoc="0" locked="0" layoutInCell="1" allowOverlap="1">
                <wp:simplePos x="0" y="0"/>
                <wp:positionH relativeFrom="column">
                  <wp:posOffset>5113020</wp:posOffset>
                </wp:positionH>
                <wp:positionV relativeFrom="paragraph">
                  <wp:posOffset>5715</wp:posOffset>
                </wp:positionV>
                <wp:extent cx="914400" cy="612140"/>
                <wp:effectExtent l="0" t="0" r="19050" b="16510"/>
                <wp:wrapNone/>
                <wp:docPr id="711" name="Блок-схема: процесс 711"/>
                <wp:cNvGraphicFramePr/>
                <a:graphic xmlns:a="http://schemas.openxmlformats.org/drawingml/2006/main">
                  <a:graphicData uri="http://schemas.microsoft.com/office/word/2010/wordprocessingShape">
                    <wps:wsp>
                      <wps:cNvSpPr/>
                      <wps:spPr>
                        <a:xfrm>
                          <a:off x="0" y="0"/>
                          <a:ext cx="914400" cy="61214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Центральная,46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711" o:spid="_x0000_s1227" type="#_x0000_t109" style="position:absolute;left:0;text-align:left;margin-left:402.6pt;margin-top:.45pt;width:1in;height:4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Центральная,46</w:t>
                      </w:r>
                    </w:p>
                  </w:txbxContent>
                </v:textbox>
              </v:shape>
            </w:pict>
          </mc:Fallback>
        </mc:AlternateContent>
      </w:r>
      <w:r>
        <w:rPr>
          <w:noProof/>
          <w:szCs w:val="24"/>
          <w:lang w:eastAsia="ru-RU"/>
        </w:rPr>
        <mc:AlternateContent>
          <mc:Choice Requires="wps">
            <w:drawing>
              <wp:anchor distT="0" distB="0" distL="114300" distR="114300" simplePos="0" relativeHeight="251845120" behindDoc="0" locked="0" layoutInCell="1" allowOverlap="1">
                <wp:simplePos x="0" y="0"/>
                <wp:positionH relativeFrom="column">
                  <wp:posOffset>836295</wp:posOffset>
                </wp:positionH>
                <wp:positionV relativeFrom="paragraph">
                  <wp:posOffset>5715</wp:posOffset>
                </wp:positionV>
                <wp:extent cx="914400" cy="612775"/>
                <wp:effectExtent l="0" t="0" r="19050" b="15875"/>
                <wp:wrapNone/>
                <wp:docPr id="710" name="Блок-схема: процесс 710"/>
                <wp:cNvGraphicFramePr/>
                <a:graphic xmlns:a="http://schemas.openxmlformats.org/drawingml/2006/main">
                  <a:graphicData uri="http://schemas.microsoft.com/office/word/2010/wordprocessingShape">
                    <wps:wsp>
                      <wps:cNvSpPr/>
                      <wps:spPr>
                        <a:xfrm>
                          <a:off x="0" y="0"/>
                          <a:ext cx="914400" cy="612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Центральная,42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0" o:spid="_x0000_s1228" type="#_x0000_t109" style="position:absolute;left:0;text-align:left;margin-left:65.85pt;margin-top:.45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Центральная,42</w:t>
                      </w:r>
                    </w:p>
                  </w:txbxContent>
                </v:textbox>
              </v:shape>
            </w:pict>
          </mc:Fallback>
        </mc:AlternateContent>
      </w:r>
      <w:r>
        <w:rPr>
          <w:noProof/>
          <w:szCs w:val="24"/>
          <w:lang w:eastAsia="ru-RU"/>
        </w:rPr>
        <mc:AlternateContent>
          <mc:Choice Requires="wps">
            <w:drawing>
              <wp:anchor distT="0" distB="0" distL="114300" distR="114300" simplePos="0" relativeHeight="251846144" behindDoc="0" locked="0" layoutInCell="1" allowOverlap="1">
                <wp:simplePos x="0" y="0"/>
                <wp:positionH relativeFrom="column">
                  <wp:posOffset>2941320</wp:posOffset>
                </wp:positionH>
                <wp:positionV relativeFrom="paragraph">
                  <wp:posOffset>43815</wp:posOffset>
                </wp:positionV>
                <wp:extent cx="914400" cy="612775"/>
                <wp:effectExtent l="0" t="0" r="19050" b="15875"/>
                <wp:wrapNone/>
                <wp:docPr id="709" name="Блок-схема: процесс 709"/>
                <wp:cNvGraphicFramePr/>
                <a:graphic xmlns:a="http://schemas.openxmlformats.org/drawingml/2006/main">
                  <a:graphicData uri="http://schemas.microsoft.com/office/word/2010/wordprocessingShape">
                    <wps:wsp>
                      <wps:cNvSpPr/>
                      <wps:spPr>
                        <a:xfrm>
                          <a:off x="0" y="0"/>
                          <a:ext cx="914400" cy="612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Центральная,44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9" o:spid="_x0000_s1229" type="#_x0000_t109" style="position:absolute;left:0;text-align:left;margin-left:231.6pt;margin-top:3.45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Центральная,44</w:t>
                      </w:r>
                    </w:p>
                  </w:txbxContent>
                </v:textbox>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w:lastRenderedPageBreak/>
        <mc:AlternateContent>
          <mc:Choice Requires="wps">
            <w:drawing>
              <wp:anchor distT="0" distB="0" distL="114300" distR="114300" simplePos="0" relativeHeight="251847168" behindDoc="0" locked="0" layoutInCell="1" allowOverlap="1">
                <wp:simplePos x="0" y="0"/>
                <wp:positionH relativeFrom="column">
                  <wp:posOffset>3322320</wp:posOffset>
                </wp:positionH>
                <wp:positionV relativeFrom="paragraph">
                  <wp:posOffset>165735</wp:posOffset>
                </wp:positionV>
                <wp:extent cx="847725" cy="1066800"/>
                <wp:effectExtent l="38100" t="38100" r="28575" b="19050"/>
                <wp:wrapNone/>
                <wp:docPr id="708" name="Прямая со стрелкой 708"/>
                <wp:cNvGraphicFramePr/>
                <a:graphic xmlns:a="http://schemas.openxmlformats.org/drawingml/2006/main">
                  <a:graphicData uri="http://schemas.microsoft.com/office/word/2010/wordprocessingShape">
                    <wps:wsp>
                      <wps:cNvCnPr/>
                      <wps:spPr>
                        <a:xfrm flipH="1" flipV="1">
                          <a:off x="0" y="0"/>
                          <a:ext cx="847725" cy="1066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D4728A7" id="Прямая со стрелкой 708" o:spid="_x0000_s1026" type="#_x0000_t32" style="position:absolute;margin-left:261.6pt;margin-top:13.05pt;width:66.75pt;height:84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" strokecolor="#4a7ebb">
                <v:stroke endarrow="open"/>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848192" behindDoc="0" locked="0" layoutInCell="1" allowOverlap="1">
                <wp:simplePos x="0" y="0"/>
                <wp:positionH relativeFrom="column">
                  <wp:posOffset>1474470</wp:posOffset>
                </wp:positionH>
                <wp:positionV relativeFrom="paragraph">
                  <wp:posOffset>47625</wp:posOffset>
                </wp:positionV>
                <wp:extent cx="2710180" cy="981075"/>
                <wp:effectExtent l="38100" t="57150" r="13970" b="28575"/>
                <wp:wrapNone/>
                <wp:docPr id="707" name="Прямая со стрелкой 707"/>
                <wp:cNvGraphicFramePr/>
                <a:graphic xmlns:a="http://schemas.openxmlformats.org/drawingml/2006/main">
                  <a:graphicData uri="http://schemas.microsoft.com/office/word/2010/wordprocessingShape">
                    <wps:wsp>
                      <wps:cNvCnPr/>
                      <wps:spPr>
                        <a:xfrm flipH="1" flipV="1">
                          <a:off x="0" y="0"/>
                          <a:ext cx="2710180" cy="981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013CDE" id="Прямая со стрелкой 707" o:spid="_x0000_s1026" type="#_x0000_t32" style="position:absolute;margin-left:116.1pt;margin-top:3.75pt;width:213.4pt;height:77.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" strokecolor="#4a7ebb">
                <v:stroke endarrow="open"/>
              </v:shape>
            </w:pict>
          </mc:Fallback>
        </mc:AlternateContent>
      </w:r>
      <w:r>
        <w:rPr>
          <w:noProof/>
          <w:szCs w:val="24"/>
          <w:lang w:eastAsia="ru-RU"/>
        </w:rPr>
        <mc:AlternateContent>
          <mc:Choice Requires="wps">
            <w:drawing>
              <wp:anchor distT="0" distB="0" distL="114300" distR="114300" simplePos="0" relativeHeight="251849216" behindDoc="0" locked="0" layoutInCell="1" allowOverlap="1">
                <wp:simplePos x="0" y="0"/>
                <wp:positionH relativeFrom="column">
                  <wp:posOffset>4189095</wp:posOffset>
                </wp:positionH>
                <wp:positionV relativeFrom="paragraph">
                  <wp:posOffset>47625</wp:posOffset>
                </wp:positionV>
                <wp:extent cx="1390650" cy="981075"/>
                <wp:effectExtent l="0" t="38100" r="57150" b="28575"/>
                <wp:wrapNone/>
                <wp:docPr id="706" name="Прямая со стрелкой 706"/>
                <wp:cNvGraphicFramePr/>
                <a:graphic xmlns:a="http://schemas.openxmlformats.org/drawingml/2006/main">
                  <a:graphicData uri="http://schemas.microsoft.com/office/word/2010/wordprocessingShape">
                    <wps:wsp>
                      <wps:cNvCnPr/>
                      <wps:spPr>
                        <a:xfrm flipV="1">
                          <a:off x="0" y="0"/>
                          <a:ext cx="1390650" cy="981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EF3793" id="Прямая со стрелкой 706" o:spid="_x0000_s1026" type="#_x0000_t32" style="position:absolute;margin-left:329.85pt;margin-top:3.75pt;width:109.5pt;height:77.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" strokecolor="#4a7ebb">
                <v:stroke endarrow="open"/>
              </v:shape>
            </w:pict>
          </mc:Fallback>
        </mc:AlternateContent>
      </w:r>
    </w:p>
    <w:p w:rsidR="006C1438" w:rsidRDefault="006C1438" w:rsidP="006C1438">
      <w:pPr>
        <w:tabs>
          <w:tab w:val="left" w:pos="3870"/>
          <w:tab w:val="center" w:pos="7796"/>
        </w:tabs>
        <w:rPr>
          <w:rFonts w:ascii="Times New Roman" w:hAnsi="Times New Roman"/>
          <w:szCs w:val="24"/>
        </w:rPr>
      </w:pPr>
      <w:r>
        <w:rPr>
          <w:rFonts w:ascii="Times New Roman" w:hAnsi="Times New Roman"/>
        </w:rPr>
        <w:tab/>
      </w:r>
      <w:r>
        <w:rPr>
          <w:rFonts w:ascii="Times New Roman" w:hAnsi="Times New Roman"/>
        </w:rPr>
        <w:tab/>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850240" behindDoc="0" locked="0" layoutInCell="1" allowOverlap="1">
                <wp:simplePos x="0" y="0"/>
                <wp:positionH relativeFrom="column">
                  <wp:posOffset>4565015</wp:posOffset>
                </wp:positionH>
                <wp:positionV relativeFrom="paragraph">
                  <wp:posOffset>187960</wp:posOffset>
                </wp:positionV>
                <wp:extent cx="45720" cy="1238250"/>
                <wp:effectExtent l="0" t="0" r="30480" b="19050"/>
                <wp:wrapNone/>
                <wp:docPr id="705" name="Прямая со стрелкой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12382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0C945" id="Прямая со стрелкой 705" o:spid="_x0000_s1026" type="#_x0000_t32" style="position:absolute;margin-left:359.45pt;margin-top:14.8pt;width:3.6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851264" behindDoc="0" locked="0" layoutInCell="1" allowOverlap="1">
                <wp:simplePos x="0" y="0"/>
                <wp:positionH relativeFrom="column">
                  <wp:posOffset>2921635</wp:posOffset>
                </wp:positionH>
                <wp:positionV relativeFrom="paragraph">
                  <wp:posOffset>187325</wp:posOffset>
                </wp:positionV>
                <wp:extent cx="1552575" cy="45720"/>
                <wp:effectExtent l="0" t="0" r="28575" b="30480"/>
                <wp:wrapNone/>
                <wp:docPr id="704" name="Прямая со стрелкой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72CFC" id="Прямая со стрелкой 704" o:spid="_x0000_s1026" type="#_x0000_t32" style="position:absolute;margin-left:230.05pt;margin-top:14.75pt;width:122.2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852288" behindDoc="0" locked="0" layoutInCell="1" allowOverlap="1">
                <wp:simplePos x="0" y="0"/>
                <wp:positionH relativeFrom="column">
                  <wp:posOffset>2922270</wp:posOffset>
                </wp:positionH>
                <wp:positionV relativeFrom="paragraph">
                  <wp:posOffset>187325</wp:posOffset>
                </wp:positionV>
                <wp:extent cx="45720" cy="1273810"/>
                <wp:effectExtent l="0" t="0" r="30480" b="21590"/>
                <wp:wrapNone/>
                <wp:docPr id="703" name="Прямая со стрелкой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12738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1E899" id="Прямая со стрелкой 703" o:spid="_x0000_s1026" type="#_x0000_t32" style="position:absolute;margin-left:230.1pt;margin-top:14.75pt;width:3.6pt;height:10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853312" behindDoc="0" locked="0" layoutInCell="1" allowOverlap="1">
                <wp:simplePos x="0" y="0"/>
                <wp:positionH relativeFrom="column">
                  <wp:posOffset>4096385</wp:posOffset>
                </wp:positionH>
                <wp:positionV relativeFrom="paragraph">
                  <wp:posOffset>106680</wp:posOffset>
                </wp:positionV>
                <wp:extent cx="90805" cy="90805"/>
                <wp:effectExtent l="0" t="0" r="23495" b="23495"/>
                <wp:wrapNone/>
                <wp:docPr id="702" name="Овал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1A5CA2" id="Овал 702" o:spid="_x0000_s1026" style="position:absolute;margin-left:322.55pt;margin-top:8.4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" fillcolor="black"/>
            </w:pict>
          </mc:Fallback>
        </mc:AlternateContent>
      </w:r>
      <w:r>
        <w:rPr>
          <w:rFonts w:ascii="Arial" w:hAnsi="Arial"/>
          <w:noProof/>
          <w:lang w:eastAsia="ru-RU"/>
        </w:rPr>
        <mc:AlternateContent>
          <mc:Choice Requires="wps">
            <w:drawing>
              <wp:anchor distT="0" distB="0" distL="114300" distR="114300" simplePos="0" relativeHeight="251854336" behindDoc="0" locked="0" layoutInCell="1" allowOverlap="1">
                <wp:simplePos x="0" y="0"/>
                <wp:positionH relativeFrom="column">
                  <wp:posOffset>3246120</wp:posOffset>
                </wp:positionH>
                <wp:positionV relativeFrom="paragraph">
                  <wp:posOffset>421640</wp:posOffset>
                </wp:positionV>
                <wp:extent cx="1066800" cy="790575"/>
                <wp:effectExtent l="0" t="0" r="19050" b="28575"/>
                <wp:wrapNone/>
                <wp:docPr id="701" name="Блок-схема: процесс 701"/>
                <wp:cNvGraphicFramePr/>
                <a:graphic xmlns:a="http://schemas.openxmlformats.org/drawingml/2006/main">
                  <a:graphicData uri="http://schemas.microsoft.com/office/word/2010/wordprocessingShape">
                    <wps:wsp>
                      <wps:cNvSpPr/>
                      <wps:spPr>
                        <a:xfrm>
                          <a:off x="0" y="0"/>
                          <a:ext cx="1066800" cy="79057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rFonts w:ascii="Times New Roman" w:hAnsi="Times New Roman"/>
                                <w:sz w:val="20"/>
                                <w:szCs w:val="20"/>
                              </w:rPr>
                              <w:t>ФАП, ул. Центральная,52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01" o:spid="_x0000_s1230" type="#_x0000_t109" style="position:absolute;left:0;text-align:left;margin-left:255.6pt;margin-top:33.2pt;width:84pt;height:6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" fillcolor="window" strokecolor="windowText" strokeweight="2pt">
                <v:textbox>
                  <w:txbxContent>
                    <w:p w:rsidR="006C1438" w:rsidRDefault="006C1438" w:rsidP="006C1438">
                      <w:pPr>
                        <w:rPr>
                          <w:sz w:val="20"/>
                          <w:szCs w:val="20"/>
                        </w:rPr>
                      </w:pPr>
                      <w:r>
                        <w:rPr>
                          <w:rFonts w:ascii="Times New Roman" w:hAnsi="Times New Roman"/>
                          <w:sz w:val="20"/>
                          <w:szCs w:val="20"/>
                        </w:rPr>
                        <w:t>ФАП, ул. Центральная,52</w:t>
                      </w:r>
                    </w:p>
                  </w:txbxContent>
                </v:textbox>
              </v:shape>
            </w:pict>
          </mc:Fallback>
        </mc:AlternateContent>
      </w: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85536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700" name="Прямая со стрелкой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E6FA1" id="Прямая со стрелкой 700"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5Dojym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r>
        <w:rPr>
          <w:rFonts w:ascii="Arial" w:hAnsi="Arial"/>
          <w:noProof/>
          <w:lang w:eastAsia="ru-RU"/>
        </w:rPr>
        <mc:AlternateContent>
          <mc:Choice Requires="wps">
            <w:drawing>
              <wp:anchor distT="0" distB="0" distL="114300" distR="114300" simplePos="0" relativeHeight="251856384" behindDoc="0" locked="0" layoutInCell="1" allowOverlap="1">
                <wp:simplePos x="0" y="0"/>
                <wp:positionH relativeFrom="column">
                  <wp:posOffset>2995930</wp:posOffset>
                </wp:positionH>
                <wp:positionV relativeFrom="paragraph">
                  <wp:posOffset>6350</wp:posOffset>
                </wp:positionV>
                <wp:extent cx="1564640" cy="45720"/>
                <wp:effectExtent l="0" t="0" r="35560" b="30480"/>
                <wp:wrapNone/>
                <wp:docPr id="699" name="Прямая со стрелкой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4640"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CA2D1" id="Прямая со стрелкой 699" o:spid="_x0000_s1026" type="#_x0000_t32" style="position:absolute;margin-left:235.9pt;margin-top:.5pt;width:123.2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" strokecolor="red">
                <v:stroke dashstyle="dash"/>
              </v:shape>
            </w:pict>
          </mc:Fallback>
        </mc:AlternateConten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30</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09"/>
        <w:gridCol w:w="7506"/>
      </w:tblGrid>
      <w:tr w:rsidR="006C1438" w:rsidTr="006C1438">
        <w:tc>
          <w:tcPr>
            <w:tcW w:w="7509"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506"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509" w:type="dxa"/>
            <w:tcBorders>
              <w:top w:val="single" w:sz="4" w:space="0" w:color="auto"/>
              <w:left w:val="single" w:sz="4" w:space="0" w:color="auto"/>
              <w:bottom w:val="single" w:sz="4" w:space="0" w:color="auto"/>
              <w:right w:val="single" w:sz="4" w:space="0" w:color="auto"/>
            </w:tcBorders>
            <w:hideMark/>
          </w:tcPr>
          <w:p w:rsidR="006C1438" w:rsidRDefault="006C1438">
            <w:pPr>
              <w:rPr>
                <w:sz w:val="28"/>
                <w:szCs w:val="28"/>
              </w:rPr>
            </w:pPr>
            <w:r>
              <w:rPr>
                <w:sz w:val="28"/>
                <w:szCs w:val="28"/>
              </w:rPr>
              <w:t>ГУЗ Ононская ЦРБ    ФАП с. Буйлэсан</w:t>
            </w:r>
          </w:p>
        </w:tc>
        <w:tc>
          <w:tcPr>
            <w:tcW w:w="7506" w:type="dxa"/>
            <w:tcBorders>
              <w:top w:val="single" w:sz="4" w:space="0" w:color="auto"/>
              <w:left w:val="single" w:sz="4" w:space="0" w:color="auto"/>
              <w:bottom w:val="single" w:sz="4" w:space="0" w:color="auto"/>
              <w:right w:val="single" w:sz="4" w:space="0" w:color="auto"/>
            </w:tcBorders>
            <w:hideMark/>
          </w:tcPr>
          <w:p w:rsidR="006C1438" w:rsidRDefault="006C1438">
            <w:pPr>
              <w:rPr>
                <w:sz w:val="28"/>
                <w:szCs w:val="28"/>
              </w:rPr>
            </w:pPr>
            <w:r>
              <w:rPr>
                <w:sz w:val="28"/>
                <w:szCs w:val="28"/>
              </w:rPr>
              <w:t>Забайкальский край, Ононский район, с. Буйлэсан, ул. Новая, 13</w:t>
            </w:r>
          </w:p>
        </w:tc>
      </w:tr>
    </w:tbl>
    <w:p w:rsidR="006C1438" w:rsidRDefault="006C1438" w:rsidP="006C1438">
      <w:pPr>
        <w:tabs>
          <w:tab w:val="left" w:pos="3018"/>
        </w:tabs>
        <w:suppressAutoHyphens/>
        <w:rPr>
          <w:rFonts w:ascii="Arial" w:hAnsi="Arial" w:cs="Arial"/>
          <w:noProof/>
          <w:sz w:val="24"/>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857408" behindDoc="0" locked="0" layoutInCell="1" allowOverlap="1">
                <wp:simplePos x="0" y="0"/>
                <wp:positionH relativeFrom="column">
                  <wp:posOffset>1817370</wp:posOffset>
                </wp:positionH>
                <wp:positionV relativeFrom="paragraph">
                  <wp:posOffset>170180</wp:posOffset>
                </wp:positionV>
                <wp:extent cx="1495425" cy="57150"/>
                <wp:effectExtent l="0" t="0" r="28575" b="19050"/>
                <wp:wrapNone/>
                <wp:docPr id="732" name="Прямая со стрелкой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571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98DE5" id="Прямая со стрелкой 732" o:spid="_x0000_s1026" type="#_x0000_t32" style="position:absolute;margin-left:143.1pt;margin-top:13.4pt;width:117.75pt;height: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" strokecolor="red">
                <v:stroke dashstyle="dash"/>
              </v:shape>
            </w:pict>
          </mc:Fallback>
        </mc:AlternateContent>
      </w:r>
      <w:r>
        <w:rPr>
          <w:noProof/>
          <w:szCs w:val="24"/>
          <w:lang w:eastAsia="ru-RU"/>
        </w:rPr>
        <mc:AlternateContent>
          <mc:Choice Requires="wps">
            <w:drawing>
              <wp:anchor distT="0" distB="0" distL="114300" distR="114300" simplePos="0" relativeHeight="251858432" behindDoc="0" locked="0" layoutInCell="1" allowOverlap="1">
                <wp:simplePos x="0" y="0"/>
                <wp:positionH relativeFrom="column">
                  <wp:posOffset>3314700</wp:posOffset>
                </wp:positionH>
                <wp:positionV relativeFrom="paragraph">
                  <wp:posOffset>147320</wp:posOffset>
                </wp:positionV>
                <wp:extent cx="45085" cy="1238250"/>
                <wp:effectExtent l="0" t="0" r="31115" b="19050"/>
                <wp:wrapNone/>
                <wp:docPr id="731" name="Прямая со стрелкой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2382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9EF7F" id="Прямая со стрелкой 731" o:spid="_x0000_s1026" type="#_x0000_t32" style="position:absolute;margin-left:261pt;margin-top:11.6pt;width:3.5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" strokecolor="red">
                <v:stroke dashstyle="dash"/>
              </v:shape>
            </w:pict>
          </mc:Fallback>
        </mc:AlternateContent>
      </w:r>
      <w:r>
        <w:rPr>
          <w:noProof/>
          <w:szCs w:val="24"/>
          <w:lang w:eastAsia="ru-RU"/>
        </w:rPr>
        <mc:AlternateContent>
          <mc:Choice Requires="wps">
            <w:drawing>
              <wp:anchor distT="0" distB="0" distL="114300" distR="114300" simplePos="0" relativeHeight="251859456" behindDoc="0" locked="0" layoutInCell="1" allowOverlap="1">
                <wp:simplePos x="0" y="0"/>
                <wp:positionH relativeFrom="column">
                  <wp:posOffset>1845945</wp:posOffset>
                </wp:positionH>
                <wp:positionV relativeFrom="paragraph">
                  <wp:posOffset>184785</wp:posOffset>
                </wp:positionV>
                <wp:extent cx="47625" cy="1273810"/>
                <wp:effectExtent l="0" t="0" r="28575" b="21590"/>
                <wp:wrapNone/>
                <wp:docPr id="730" name="Прямая со стрелкой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12738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3A9E8" id="Прямая со стрелкой 730" o:spid="_x0000_s1026" type="#_x0000_t32" style="position:absolute;margin-left:145.35pt;margin-top:14.55pt;width:3.75pt;height:10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" strokecolor="red">
                <v:stroke dashstyle="dash"/>
              </v:shape>
            </w:pict>
          </mc:Fallback>
        </mc:AlternateContent>
      </w:r>
      <w:r>
        <w:rPr>
          <w:noProof/>
          <w:szCs w:val="24"/>
          <w:lang w:eastAsia="ru-RU"/>
        </w:rPr>
        <mc:AlternateContent>
          <mc:Choice Requires="wps">
            <w:drawing>
              <wp:anchor distT="0" distB="0" distL="114300" distR="114300" simplePos="0" relativeHeight="251860480" behindDoc="0" locked="0" layoutInCell="1" allowOverlap="1">
                <wp:simplePos x="0" y="0"/>
                <wp:positionH relativeFrom="column">
                  <wp:posOffset>2065020</wp:posOffset>
                </wp:positionH>
                <wp:positionV relativeFrom="paragraph">
                  <wp:posOffset>438150</wp:posOffset>
                </wp:positionV>
                <wp:extent cx="1066800" cy="771525"/>
                <wp:effectExtent l="0" t="0" r="19050" b="28575"/>
                <wp:wrapNone/>
                <wp:docPr id="729" name="Блок-схема: процесс 729"/>
                <wp:cNvGraphicFramePr/>
                <a:graphic xmlns:a="http://schemas.openxmlformats.org/drawingml/2006/main">
                  <a:graphicData uri="http://schemas.microsoft.com/office/word/2010/wordprocessingShape">
                    <wps:wsp>
                      <wps:cNvSpPr/>
                      <wps:spPr>
                        <a:xfrm>
                          <a:off x="0" y="0"/>
                          <a:ext cx="1066800" cy="771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sz w:val="20"/>
                                <w:szCs w:val="20"/>
                              </w:rPr>
                            </w:pPr>
                            <w:r>
                              <w:rPr>
                                <w:rFonts w:ascii="Times New Roman" w:hAnsi="Times New Roman"/>
                                <w:sz w:val="20"/>
                                <w:szCs w:val="20"/>
                              </w:rPr>
                              <w:t>ФАП, ул. Новая,13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29" o:spid="_x0000_s1231" type="#_x0000_t109" style="position:absolute;left:0;text-align:left;margin-left:162.6pt;margin-top:34.5pt;width:84pt;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" fillcolor="white [3201]" strokecolor="black [3200]" strokeweight="2pt">
                <v:textbox>
                  <w:txbxContent>
                    <w:p w:rsidR="006C1438" w:rsidRDefault="006C1438" w:rsidP="006C1438">
                      <w:pPr>
                        <w:rPr>
                          <w:sz w:val="20"/>
                          <w:szCs w:val="20"/>
                        </w:rPr>
                      </w:pPr>
                      <w:r>
                        <w:rPr>
                          <w:rFonts w:ascii="Times New Roman" w:hAnsi="Times New Roman"/>
                          <w:sz w:val="20"/>
                          <w:szCs w:val="20"/>
                        </w:rPr>
                        <w:t>ФАП, ул. Новая,13</w:t>
                      </w:r>
                    </w:p>
                  </w:txbxContent>
                </v:textbox>
              </v:shape>
            </w:pict>
          </mc:Fallback>
        </mc:AlternateContent>
      </w: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noProof/>
          <w:szCs w:val="24"/>
          <w:lang w:eastAsia="ru-RU"/>
        </w:rPr>
        <mc:AlternateContent>
          <mc:Choice Requires="wps">
            <w:drawing>
              <wp:anchor distT="0" distB="0" distL="114300" distR="114300" simplePos="0" relativeHeight="251861504" behindDoc="0" locked="0" layoutInCell="1" allowOverlap="1">
                <wp:simplePos x="0" y="0"/>
                <wp:positionH relativeFrom="column">
                  <wp:posOffset>255270</wp:posOffset>
                </wp:positionH>
                <wp:positionV relativeFrom="paragraph">
                  <wp:posOffset>130810</wp:posOffset>
                </wp:positionV>
                <wp:extent cx="971550" cy="612775"/>
                <wp:effectExtent l="0" t="0" r="19050" b="15875"/>
                <wp:wrapNone/>
                <wp:docPr id="728" name="Блок-схема: процесс 728"/>
                <wp:cNvGraphicFramePr/>
                <a:graphic xmlns:a="http://schemas.openxmlformats.org/drawingml/2006/main">
                  <a:graphicData uri="http://schemas.microsoft.com/office/word/2010/wordprocessingShape">
                    <wps:wsp>
                      <wps:cNvSpPr/>
                      <wps:spPr>
                        <a:xfrm>
                          <a:off x="0" y="0"/>
                          <a:ext cx="971550" cy="612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Новая,9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728" o:spid="_x0000_s1232" type="#_x0000_t109" style="position:absolute;left:0;text-align:left;margin-left:20.1pt;margin-top:10.3pt;width:76.5pt;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Новая,9</w:t>
                      </w:r>
                    </w:p>
                  </w:txbxContent>
                </v:textbox>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r>
        <w:rPr>
          <w:rFonts w:ascii="Arial" w:hAnsi="Arial"/>
          <w:noProof/>
          <w:lang w:eastAsia="ru-RU"/>
        </w:rPr>
        <mc:AlternateContent>
          <mc:Choice Requires="wps">
            <w:drawing>
              <wp:anchor distT="0" distB="0" distL="114300" distR="114300" simplePos="0" relativeHeight="251862528" behindDoc="0" locked="0" layoutInCell="1" allowOverlap="1">
                <wp:simplePos x="0" y="0"/>
                <wp:positionH relativeFrom="column">
                  <wp:posOffset>1873250</wp:posOffset>
                </wp:positionH>
                <wp:positionV relativeFrom="paragraph">
                  <wp:posOffset>721360</wp:posOffset>
                </wp:positionV>
                <wp:extent cx="1564640" cy="45720"/>
                <wp:effectExtent l="0" t="0" r="35560" b="30480"/>
                <wp:wrapNone/>
                <wp:docPr id="727" name="Прямая со стрелкой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4640"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79601" id="Прямая со стрелкой 727" o:spid="_x0000_s1026" type="#_x0000_t32" style="position:absolute;margin-left:147.5pt;margin-top:56.8pt;width:123.2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863552" behindDoc="0" locked="0" layoutInCell="1" allowOverlap="1">
                <wp:simplePos x="0" y="0"/>
                <wp:positionH relativeFrom="column">
                  <wp:posOffset>2848610</wp:posOffset>
                </wp:positionH>
                <wp:positionV relativeFrom="paragraph">
                  <wp:posOffset>643890</wp:posOffset>
                </wp:positionV>
                <wp:extent cx="90805" cy="90805"/>
                <wp:effectExtent l="0" t="0" r="23495" b="23495"/>
                <wp:wrapNone/>
                <wp:docPr id="726" name="Овал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D0B432" id="Овал 726" o:spid="_x0000_s1026" style="position:absolute;margin-left:224.3pt;margin-top:50.7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" fillcolor="black"/>
            </w:pict>
          </mc:Fallback>
        </mc:AlternateContent>
      </w:r>
      <w:r>
        <w:rPr>
          <w:rFonts w:ascii="Arial" w:hAnsi="Arial"/>
          <w:noProof/>
          <w:lang w:eastAsia="ru-RU"/>
        </w:rPr>
        <mc:AlternateContent>
          <mc:Choice Requires="wps">
            <w:drawing>
              <wp:anchor distT="0" distB="0" distL="114300" distR="114300" simplePos="0" relativeHeight="251864576" behindDoc="0" locked="0" layoutInCell="1" allowOverlap="1">
                <wp:simplePos x="0" y="0"/>
                <wp:positionH relativeFrom="column">
                  <wp:posOffset>2912745</wp:posOffset>
                </wp:positionH>
                <wp:positionV relativeFrom="paragraph">
                  <wp:posOffset>725805</wp:posOffset>
                </wp:positionV>
                <wp:extent cx="2066925" cy="323850"/>
                <wp:effectExtent l="0" t="0" r="66675" b="95250"/>
                <wp:wrapNone/>
                <wp:docPr id="725" name="Прямая со стрелкой 725"/>
                <wp:cNvGraphicFramePr/>
                <a:graphic xmlns:a="http://schemas.openxmlformats.org/drawingml/2006/main">
                  <a:graphicData uri="http://schemas.microsoft.com/office/word/2010/wordprocessingShape">
                    <wps:wsp>
                      <wps:cNvCnPr/>
                      <wps:spPr>
                        <a:xfrm>
                          <a:off x="0" y="0"/>
                          <a:ext cx="2066925"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29B3D" id="Прямая со стрелкой 725" o:spid="_x0000_s1026" type="#_x0000_t32" style="position:absolute;margin-left:229.35pt;margin-top:57.15pt;width:162.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865600" behindDoc="0" locked="0" layoutInCell="1" allowOverlap="1">
                <wp:simplePos x="0" y="0"/>
                <wp:positionH relativeFrom="column">
                  <wp:posOffset>5008245</wp:posOffset>
                </wp:positionH>
                <wp:positionV relativeFrom="paragraph">
                  <wp:posOffset>692785</wp:posOffset>
                </wp:positionV>
                <wp:extent cx="1962150" cy="381000"/>
                <wp:effectExtent l="0" t="76200" r="0" b="19050"/>
                <wp:wrapNone/>
                <wp:docPr id="724" name="Прямая со стрелкой 724"/>
                <wp:cNvGraphicFramePr/>
                <a:graphic xmlns:a="http://schemas.openxmlformats.org/drawingml/2006/main">
                  <a:graphicData uri="http://schemas.microsoft.com/office/word/2010/wordprocessingShape">
                    <wps:wsp>
                      <wps:cNvCnPr/>
                      <wps:spPr>
                        <a:xfrm flipV="1">
                          <a:off x="0" y="0"/>
                          <a:ext cx="196215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545B5" id="Прямая со стрелкой 724" o:spid="_x0000_s1026" type="#_x0000_t32" style="position:absolute;margin-left:394.35pt;margin-top:54.55pt;width:154.5pt;height:30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866624" behindDoc="0" locked="0" layoutInCell="1" allowOverlap="1">
                <wp:simplePos x="0" y="0"/>
                <wp:positionH relativeFrom="column">
                  <wp:posOffset>2906395</wp:posOffset>
                </wp:positionH>
                <wp:positionV relativeFrom="paragraph">
                  <wp:posOffset>626110</wp:posOffset>
                </wp:positionV>
                <wp:extent cx="1149350" cy="104775"/>
                <wp:effectExtent l="0" t="76200" r="0" b="28575"/>
                <wp:wrapNone/>
                <wp:docPr id="723" name="Прямая со стрелкой 723"/>
                <wp:cNvGraphicFramePr/>
                <a:graphic xmlns:a="http://schemas.openxmlformats.org/drawingml/2006/main">
                  <a:graphicData uri="http://schemas.microsoft.com/office/word/2010/wordprocessingShape">
                    <wps:wsp>
                      <wps:cNvCnPr/>
                      <wps:spPr>
                        <a:xfrm flipV="1">
                          <a:off x="0" y="0"/>
                          <a:ext cx="1149350"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6662C" id="Прямая со стрелкой 723" o:spid="_x0000_s1026" type="#_x0000_t32" style="position:absolute;margin-left:228.85pt;margin-top:49.3pt;width:90.5pt;height:8.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867648" behindDoc="0" locked="0" layoutInCell="1" allowOverlap="1">
                <wp:simplePos x="0" y="0"/>
                <wp:positionH relativeFrom="column">
                  <wp:posOffset>2902585</wp:posOffset>
                </wp:positionH>
                <wp:positionV relativeFrom="paragraph">
                  <wp:posOffset>711835</wp:posOffset>
                </wp:positionV>
                <wp:extent cx="1990725" cy="200025"/>
                <wp:effectExtent l="0" t="0" r="85725" b="104775"/>
                <wp:wrapNone/>
                <wp:docPr id="722" name="Прямая со стрелкой 722"/>
                <wp:cNvGraphicFramePr/>
                <a:graphic xmlns:a="http://schemas.openxmlformats.org/drawingml/2006/main">
                  <a:graphicData uri="http://schemas.microsoft.com/office/word/2010/wordprocessingShape">
                    <wps:wsp>
                      <wps:cNvCnPr/>
                      <wps:spPr>
                        <a:xfrm>
                          <a:off x="0" y="0"/>
                          <a:ext cx="1990725"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96FD0" id="Прямая со стрелкой 722" o:spid="_x0000_s1026" type="#_x0000_t32" style="position:absolute;margin-left:228.55pt;margin-top:56.05pt;width:156.7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868672" behindDoc="0" locked="0" layoutInCell="1" allowOverlap="1">
                <wp:simplePos x="0" y="0"/>
                <wp:positionH relativeFrom="column">
                  <wp:posOffset>1893570</wp:posOffset>
                </wp:positionH>
                <wp:positionV relativeFrom="paragraph">
                  <wp:posOffset>735330</wp:posOffset>
                </wp:positionV>
                <wp:extent cx="952500" cy="200025"/>
                <wp:effectExtent l="38100" t="0" r="19050" b="85725"/>
                <wp:wrapNone/>
                <wp:docPr id="721" name="Прямая со стрелкой 721"/>
                <wp:cNvGraphicFramePr/>
                <a:graphic xmlns:a="http://schemas.openxmlformats.org/drawingml/2006/main">
                  <a:graphicData uri="http://schemas.microsoft.com/office/word/2010/wordprocessingShape">
                    <wps:wsp>
                      <wps:cNvCnPr/>
                      <wps:spPr>
                        <a:xfrm flipH="1">
                          <a:off x="0" y="0"/>
                          <a:ext cx="95250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C6D227" id="Прямая со стрелкой 721" o:spid="_x0000_s1026" type="#_x0000_t32" style="position:absolute;margin-left:149.1pt;margin-top:57.9pt;width:75pt;height:15.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869696" behindDoc="0" locked="0" layoutInCell="1" allowOverlap="1">
                <wp:simplePos x="0" y="0"/>
                <wp:positionH relativeFrom="column">
                  <wp:posOffset>617220</wp:posOffset>
                </wp:positionH>
                <wp:positionV relativeFrom="paragraph">
                  <wp:posOffset>607060</wp:posOffset>
                </wp:positionV>
                <wp:extent cx="1295400" cy="333375"/>
                <wp:effectExtent l="38100" t="57150" r="19050" b="28575"/>
                <wp:wrapNone/>
                <wp:docPr id="720" name="Прямая со стрелкой 720"/>
                <wp:cNvGraphicFramePr/>
                <a:graphic xmlns:a="http://schemas.openxmlformats.org/drawingml/2006/main">
                  <a:graphicData uri="http://schemas.microsoft.com/office/word/2010/wordprocessingShape">
                    <wps:wsp>
                      <wps:cNvCnPr/>
                      <wps:spPr>
                        <a:xfrm flipH="1" flipV="1">
                          <a:off x="0" y="0"/>
                          <a:ext cx="1295400"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4F1BF1" id="Прямая со стрелкой 720" o:spid="_x0000_s1026" type="#_x0000_t32" style="position:absolute;margin-left:48.6pt;margin-top:47.8pt;width:102pt;height:26.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870720" behindDoc="0" locked="0" layoutInCell="1" allowOverlap="1">
                <wp:simplePos x="0" y="0"/>
                <wp:positionH relativeFrom="column">
                  <wp:posOffset>4902835</wp:posOffset>
                </wp:positionH>
                <wp:positionV relativeFrom="paragraph">
                  <wp:posOffset>635635</wp:posOffset>
                </wp:positionV>
                <wp:extent cx="1019175" cy="266700"/>
                <wp:effectExtent l="0" t="57150" r="9525" b="19050"/>
                <wp:wrapNone/>
                <wp:docPr id="719" name="Прямая со стрелкой 719"/>
                <wp:cNvGraphicFramePr/>
                <a:graphic xmlns:a="http://schemas.openxmlformats.org/drawingml/2006/main">
                  <a:graphicData uri="http://schemas.microsoft.com/office/word/2010/wordprocessingShape">
                    <wps:wsp>
                      <wps:cNvCnPr/>
                      <wps:spPr>
                        <a:xfrm flipV="1">
                          <a:off x="0" y="0"/>
                          <a:ext cx="1019175"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273AC7" id="Прямая со стрелкой 719" o:spid="_x0000_s1026" type="#_x0000_t32" style="position:absolute;margin-left:386.05pt;margin-top:50.05pt;width:80.25pt;height:21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871744" behindDoc="0" locked="0" layoutInCell="1" allowOverlap="1">
                <wp:simplePos x="0" y="0"/>
                <wp:positionH relativeFrom="column">
                  <wp:posOffset>5351145</wp:posOffset>
                </wp:positionH>
                <wp:positionV relativeFrom="paragraph">
                  <wp:posOffset>12700</wp:posOffset>
                </wp:positionV>
                <wp:extent cx="914400" cy="581025"/>
                <wp:effectExtent l="0" t="0" r="19050" b="28575"/>
                <wp:wrapNone/>
                <wp:docPr id="718" name="Блок-схема: процесс 718"/>
                <wp:cNvGraphicFramePr/>
                <a:graphic xmlns:a="http://schemas.openxmlformats.org/drawingml/2006/main">
                  <a:graphicData uri="http://schemas.microsoft.com/office/word/2010/wordprocessingShape">
                    <wps:wsp>
                      <wps:cNvSpPr/>
                      <wps:spPr>
                        <a:xfrm>
                          <a:off x="0" y="0"/>
                          <a:ext cx="914400" cy="5810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Новая,16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718" o:spid="_x0000_s1233" type="#_x0000_t109" style="position:absolute;left:0;text-align:left;margin-left:421.35pt;margin-top:1pt;width:1in;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Новая,16</w:t>
                      </w:r>
                    </w:p>
                  </w:txbxContent>
                </v:textbox>
              </v:shape>
            </w:pict>
          </mc:Fallback>
        </mc:AlternateContent>
      </w:r>
      <w:r>
        <w:rPr>
          <w:rFonts w:ascii="Arial" w:hAnsi="Arial"/>
          <w:noProof/>
          <w:lang w:eastAsia="ru-RU"/>
        </w:rPr>
        <mc:AlternateContent>
          <mc:Choice Requires="wps">
            <w:drawing>
              <wp:anchor distT="0" distB="0" distL="114300" distR="114300" simplePos="0" relativeHeight="251872768" behindDoc="0" locked="0" layoutInCell="1" allowOverlap="1">
                <wp:simplePos x="0" y="0"/>
                <wp:positionH relativeFrom="column">
                  <wp:posOffset>6684645</wp:posOffset>
                </wp:positionH>
                <wp:positionV relativeFrom="paragraph">
                  <wp:posOffset>22225</wp:posOffset>
                </wp:positionV>
                <wp:extent cx="914400" cy="571500"/>
                <wp:effectExtent l="0" t="0" r="19050" b="19050"/>
                <wp:wrapNone/>
                <wp:docPr id="717" name="Блок-схема: процесс 717"/>
                <wp:cNvGraphicFramePr/>
                <a:graphic xmlns:a="http://schemas.openxmlformats.org/drawingml/2006/main">
                  <a:graphicData uri="http://schemas.microsoft.com/office/word/2010/wordprocessingShape">
                    <wps:wsp>
                      <wps:cNvSpPr/>
                      <wps:spPr>
                        <a:xfrm>
                          <a:off x="0" y="0"/>
                          <a:ext cx="914400" cy="5715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Новая,17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717" o:spid="_x0000_s1234" type="#_x0000_t109" style="position:absolute;left:0;text-align:left;margin-left:526.35pt;margin-top:1.75pt;width:1in;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Новая,17</w:t>
                      </w:r>
                    </w:p>
                  </w:txbxContent>
                </v:textbox>
              </v:shape>
            </w:pict>
          </mc:Fallback>
        </mc:AlternateContent>
      </w:r>
      <w:r>
        <w:rPr>
          <w:rFonts w:ascii="Arial" w:hAnsi="Arial"/>
          <w:noProof/>
          <w:lang w:eastAsia="ru-RU"/>
        </w:rPr>
        <mc:AlternateContent>
          <mc:Choice Requires="wps">
            <w:drawing>
              <wp:anchor distT="0" distB="0" distL="114300" distR="114300" simplePos="0" relativeHeight="251873792" behindDoc="0" locked="0" layoutInCell="1" allowOverlap="1">
                <wp:simplePos x="0" y="0"/>
                <wp:positionH relativeFrom="column">
                  <wp:posOffset>4065270</wp:posOffset>
                </wp:positionH>
                <wp:positionV relativeFrom="paragraph">
                  <wp:posOffset>12700</wp:posOffset>
                </wp:positionV>
                <wp:extent cx="914400" cy="612775"/>
                <wp:effectExtent l="0" t="0" r="19050" b="15875"/>
                <wp:wrapNone/>
                <wp:docPr id="716" name="Блок-схема: процесс 716"/>
                <wp:cNvGraphicFramePr/>
                <a:graphic xmlns:a="http://schemas.openxmlformats.org/drawingml/2006/main">
                  <a:graphicData uri="http://schemas.microsoft.com/office/word/2010/wordprocessingShape">
                    <wps:wsp>
                      <wps:cNvSpPr/>
                      <wps:spPr>
                        <a:xfrm>
                          <a:off x="0" y="0"/>
                          <a:ext cx="914400" cy="612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Новая,15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6" o:spid="_x0000_s1235" type="#_x0000_t109" style="position:absolute;left:0;text-align:left;margin-left:320.1pt;margin-top:1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Новая,15</w:t>
                      </w:r>
                    </w:p>
                  </w:txbxContent>
                </v:textbox>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874816" behindDoc="0" locked="0" layoutInCell="1" allowOverlap="1">
                <wp:simplePos x="0" y="0"/>
                <wp:positionH relativeFrom="margin">
                  <wp:align>left</wp:align>
                </wp:positionH>
                <wp:positionV relativeFrom="paragraph">
                  <wp:posOffset>18415</wp:posOffset>
                </wp:positionV>
                <wp:extent cx="9096375" cy="304800"/>
                <wp:effectExtent l="0" t="0" r="28575" b="19050"/>
                <wp:wrapNone/>
                <wp:docPr id="715" name="Прямоугольник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6375" cy="30480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Новая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5" o:spid="_x0000_s1236" style="position:absolute;left:0;text-align:left;margin-left:0;margin-top:1.45pt;width:716.25pt;height:2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">
                <v:textbox>
                  <w:txbxContent>
                    <w:p w:rsidR="006C1438" w:rsidRDefault="006C1438" w:rsidP="006C1438">
                      <w:pPr>
                        <w:rPr>
                          <w:rFonts w:ascii="Times New Roman" w:hAnsi="Times New Roman"/>
                        </w:rPr>
                      </w:pPr>
                      <w:r>
                        <w:rPr>
                          <w:rFonts w:ascii="Times New Roman" w:hAnsi="Times New Roman"/>
                        </w:rPr>
                        <w:t>ул. Новая</w:t>
                      </w:r>
                    </w:p>
                  </w:txbxContent>
                </v:textbox>
                <w10:wrap anchorx="margin"/>
              </v:rect>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rFonts w:ascii="Times New Roman" w:hAnsi="Times New Roman"/>
        </w:rPr>
        <w:tab/>
      </w:r>
      <w:r>
        <w:rPr>
          <w:rFonts w:ascii="Times New Roman" w:hAnsi="Times New Roman"/>
        </w:rPr>
        <w:tab/>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87584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714" name="Прямая со стрелкой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2E7D4" id="Прямая со стрелкой 714"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KK0Du2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afd"/>
        <w:jc w:val="center"/>
        <w:rPr>
          <w:sz w:val="28"/>
          <w:szCs w:val="28"/>
        </w:rPr>
      </w:pPr>
      <w:r>
        <w:rPr>
          <w:sz w:val="28"/>
          <w:szCs w:val="28"/>
        </w:rPr>
        <w:lastRenderedPageBreak/>
        <w:t>Схема № 31</w:t>
      </w:r>
    </w:p>
    <w:p w:rsidR="006C1438" w:rsidRDefault="006C1438" w:rsidP="006C1438">
      <w:pPr>
        <w:pStyle w:val="afd"/>
        <w:jc w:val="center"/>
        <w:rPr>
          <w:sz w:val="28"/>
          <w:szCs w:val="28"/>
        </w:rPr>
      </w:pPr>
      <w:r>
        <w:rPr>
          <w:sz w:val="28"/>
          <w:szCs w:val="28"/>
        </w:rPr>
        <w:t>Границ прилегающих территорий</w:t>
      </w:r>
    </w:p>
    <w:p w:rsidR="006C1438" w:rsidRDefault="006C1438" w:rsidP="006C1438">
      <w:pPr>
        <w:pStyle w:val="afd"/>
        <w:jc w:val="center"/>
        <w:rPr>
          <w:sz w:val="28"/>
          <w:szCs w:val="28"/>
        </w:rPr>
      </w:pPr>
    </w:p>
    <w:tbl>
      <w:tblPr>
        <w:tblStyle w:val="a8"/>
        <w:tblW w:w="0" w:type="auto"/>
        <w:tblLook w:val="04A0" w:firstRow="1" w:lastRow="0" w:firstColumn="1" w:lastColumn="0" w:noHBand="0" w:noVBand="1"/>
      </w:tblPr>
      <w:tblGrid>
        <w:gridCol w:w="4785"/>
        <w:gridCol w:w="4786"/>
      </w:tblGrid>
      <w:tr w:rsidR="006C1438" w:rsidTr="006C143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1438" w:rsidRDefault="006C1438">
            <w:pPr>
              <w:jc w:val="center"/>
              <w:rPr>
                <w:sz w:val="22"/>
                <w:szCs w:val="22"/>
              </w:rPr>
            </w:pPr>
            <w:r>
              <w:t>Наименование организации, объекта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1438" w:rsidRDefault="006C1438">
            <w:pPr>
              <w:rPr>
                <w:sz w:val="24"/>
                <w:szCs w:val="24"/>
              </w:rPr>
            </w:pPr>
            <w:r>
              <w:t>Место нахождения организации. объектов</w:t>
            </w:r>
          </w:p>
        </w:tc>
      </w:tr>
      <w:tr w:rsidR="006C1438" w:rsidTr="006C143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1438" w:rsidRDefault="006C1438">
            <w:pPr>
              <w:rPr>
                <w:sz w:val="28"/>
                <w:szCs w:val="28"/>
              </w:rPr>
            </w:pPr>
            <w:r>
              <w:rPr>
                <w:sz w:val="28"/>
                <w:szCs w:val="28"/>
              </w:rPr>
              <w:t>ФАП.</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1438" w:rsidRDefault="006C1438">
            <w:pPr>
              <w:rPr>
                <w:sz w:val="28"/>
                <w:szCs w:val="28"/>
              </w:rPr>
            </w:pPr>
            <w:r>
              <w:rPr>
                <w:sz w:val="28"/>
                <w:szCs w:val="28"/>
              </w:rPr>
              <w:t>Забайкальский край, Ононский район,  с. Красная Ималка,  ул. Ленина,  38</w:t>
            </w:r>
          </w:p>
        </w:tc>
      </w:tr>
    </w:tbl>
    <w:p w:rsidR="006C1438" w:rsidRDefault="006C1438" w:rsidP="006C1438">
      <w:pPr>
        <w:tabs>
          <w:tab w:val="left" w:pos="1718"/>
        </w:tabs>
        <w:rPr>
          <w:rFonts w:ascii="Times New Roman" w:hAnsi="Times New Roman"/>
          <w:sz w:val="20"/>
          <w:szCs w:val="20"/>
        </w:rPr>
      </w:pPr>
    </w:p>
    <w:p w:rsidR="006C1438" w:rsidRDefault="006C1438" w:rsidP="006C1438">
      <w:pPr>
        <w:tabs>
          <w:tab w:val="left" w:pos="1718"/>
        </w:tabs>
        <w:rPr>
          <w:rFonts w:ascii="Times New Roman" w:hAnsi="Times New Roman"/>
          <w:sz w:val="20"/>
          <w:szCs w:val="20"/>
        </w:rPr>
      </w:pPr>
      <w:r>
        <w:rPr>
          <w:rFonts w:ascii="Arial" w:hAnsi="Arial"/>
          <w:noProof/>
          <w:sz w:val="24"/>
          <w:szCs w:val="24"/>
          <w:lang w:eastAsia="ru-RU"/>
        </w:rPr>
        <mc:AlternateContent>
          <mc:Choice Requires="wps">
            <w:drawing>
              <wp:anchor distT="0" distB="0" distL="114300" distR="114300" simplePos="0" relativeHeight="251876864" behindDoc="0" locked="0" layoutInCell="1" allowOverlap="1">
                <wp:simplePos x="0" y="0"/>
                <wp:positionH relativeFrom="column">
                  <wp:posOffset>3888740</wp:posOffset>
                </wp:positionH>
                <wp:positionV relativeFrom="paragraph">
                  <wp:posOffset>1651000</wp:posOffset>
                </wp:positionV>
                <wp:extent cx="981075" cy="455930"/>
                <wp:effectExtent l="0" t="0" r="28575" b="20320"/>
                <wp:wrapNone/>
                <wp:docPr id="764" name="Прямоугольник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5593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Ленина  38,  Административное  здание (ФАП)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4" o:spid="_x0000_s1237" style="position:absolute;margin-left:306.2pt;margin-top:130pt;width:77.25pt;height:3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">
                <v:textbox>
                  <w:txbxContent>
                    <w:p w:rsidR="006C1438" w:rsidRDefault="006C1438" w:rsidP="006C1438">
                      <w:pPr>
                        <w:rPr>
                          <w:rFonts w:ascii="Times New Roman" w:hAnsi="Times New Roman"/>
                          <w:sz w:val="16"/>
                          <w:szCs w:val="16"/>
                        </w:rPr>
                      </w:pPr>
                      <w:r>
                        <w:rPr>
                          <w:rFonts w:ascii="Times New Roman" w:hAnsi="Times New Roman"/>
                          <w:sz w:val="16"/>
                          <w:szCs w:val="16"/>
                        </w:rPr>
                        <w:t>Ул. Ленина  38,  Административное  здание (ФАП)</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877888" behindDoc="0" locked="0" layoutInCell="1" allowOverlap="1">
                <wp:simplePos x="0" y="0"/>
                <wp:positionH relativeFrom="column">
                  <wp:posOffset>3017520</wp:posOffset>
                </wp:positionH>
                <wp:positionV relativeFrom="paragraph">
                  <wp:posOffset>1857375</wp:posOffset>
                </wp:positionV>
                <wp:extent cx="705485" cy="341630"/>
                <wp:effectExtent l="0" t="0" r="18415" b="20320"/>
                <wp:wrapNone/>
                <wp:docPr id="763" name="Прямоугольник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34163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Ленина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3" o:spid="_x0000_s1238" style="position:absolute;margin-left:237.6pt;margin-top:146.25pt;width:55.55pt;height: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">
                <v:textbox>
                  <w:txbxContent>
                    <w:p w:rsidR="006C1438" w:rsidRDefault="006C1438" w:rsidP="006C1438">
                      <w:pPr>
                        <w:rPr>
                          <w:rFonts w:ascii="Times New Roman" w:hAnsi="Times New Roman"/>
                          <w:sz w:val="16"/>
                          <w:szCs w:val="16"/>
                        </w:rPr>
                      </w:pPr>
                      <w:r>
                        <w:rPr>
                          <w:rFonts w:ascii="Times New Roman" w:hAnsi="Times New Roman"/>
                          <w:sz w:val="16"/>
                          <w:szCs w:val="16"/>
                        </w:rPr>
                        <w:t>Ул. Ленина 40</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878912" behindDoc="0" locked="0" layoutInCell="1" allowOverlap="1">
                <wp:simplePos x="0" y="0"/>
                <wp:positionH relativeFrom="column">
                  <wp:posOffset>2104390</wp:posOffset>
                </wp:positionH>
                <wp:positionV relativeFrom="paragraph">
                  <wp:posOffset>775335</wp:posOffset>
                </wp:positionV>
                <wp:extent cx="2765425" cy="200025"/>
                <wp:effectExtent l="0" t="0" r="34925" b="66675"/>
                <wp:wrapNone/>
                <wp:docPr id="762" name="Прямоугольник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5425" cy="20002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C1438" w:rsidRDefault="006C1438" w:rsidP="006C1438">
                            <w:pPr>
                              <w:rPr>
                                <w:rFonts w:ascii="Times New Roman" w:hAnsi="Times New Roman"/>
                                <w:sz w:val="16"/>
                                <w:szCs w:val="16"/>
                              </w:rPr>
                            </w:pPr>
                            <w:r>
                              <w:rPr>
                                <w:rFonts w:ascii="Times New Roman" w:hAnsi="Times New Roman"/>
                                <w:sz w:val="16"/>
                                <w:szCs w:val="16"/>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2" o:spid="_x0000_s1239" style="position:absolute;margin-left:165.7pt;margin-top:61.05pt;width:217.7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" fillcolor="#666 [1936]" strokecolor="#666 [1936]" strokeweight="1pt">
                <v:fill color2="#ccc [656]" angle="135" focus="50%" type="gradient"/>
                <v:shadow on="t" color="#7f7f7f [1601]" opacity=".5" offset="1pt"/>
                <v:textbox>
                  <w:txbxContent>
                    <w:p w:rsidR="006C1438" w:rsidRDefault="006C1438" w:rsidP="006C1438">
                      <w:pPr>
                        <w:rPr>
                          <w:rFonts w:ascii="Times New Roman" w:hAnsi="Times New Roman"/>
                          <w:sz w:val="16"/>
                          <w:szCs w:val="16"/>
                        </w:rPr>
                      </w:pPr>
                      <w:r>
                        <w:rPr>
                          <w:rFonts w:ascii="Times New Roman" w:hAnsi="Times New Roman"/>
                          <w:sz w:val="16"/>
                          <w:szCs w:val="16"/>
                        </w:rPr>
                        <w:t>Ул. Школьная</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879936" behindDoc="0" locked="0" layoutInCell="1" allowOverlap="1">
                <wp:simplePos x="0" y="0"/>
                <wp:positionH relativeFrom="column">
                  <wp:posOffset>2677160</wp:posOffset>
                </wp:positionH>
                <wp:positionV relativeFrom="paragraph">
                  <wp:posOffset>1193165</wp:posOffset>
                </wp:positionV>
                <wp:extent cx="902970" cy="274955"/>
                <wp:effectExtent l="0" t="0" r="11430" b="10795"/>
                <wp:wrapNone/>
                <wp:docPr id="761" name="Прямоугольник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27495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1" o:spid="_x0000_s1240" style="position:absolute;margin-left:210.8pt;margin-top:93.95pt;width:71.1pt;height: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">
                <v:textbox>
                  <w:txbxContent>
                    <w:p w:rsidR="006C1438" w:rsidRDefault="006C1438" w:rsidP="006C1438">
                      <w:pPr>
                        <w:rPr>
                          <w:rFonts w:ascii="Times New Roman" w:hAnsi="Times New Roman"/>
                          <w:sz w:val="16"/>
                          <w:szCs w:val="16"/>
                        </w:rPr>
                      </w:pPr>
                      <w:r>
                        <w:rPr>
                          <w:rFonts w:ascii="Times New Roman" w:hAnsi="Times New Roman"/>
                          <w:sz w:val="16"/>
                          <w:szCs w:val="16"/>
                        </w:rPr>
                        <w:t>Ул. Школьная 1</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880960" behindDoc="0" locked="0" layoutInCell="1" allowOverlap="1">
                <wp:simplePos x="0" y="0"/>
                <wp:positionH relativeFrom="column">
                  <wp:posOffset>2013585</wp:posOffset>
                </wp:positionH>
                <wp:positionV relativeFrom="paragraph">
                  <wp:posOffset>845185</wp:posOffset>
                </wp:positionV>
                <wp:extent cx="90805" cy="1520190"/>
                <wp:effectExtent l="0" t="0" r="42545" b="60960"/>
                <wp:wrapNone/>
                <wp:docPr id="760" name="Прямоугольник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019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04A2C" id="Прямоугольник 760" o:spid="_x0000_s1026" style="position:absolute;margin-left:158.55pt;margin-top:66.55pt;width:7.15pt;height:1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" fillcolor="#666 [1936]" strokecolor="#666 [1936]" strokeweight="1pt">
                <v:fill color2="#ccc [656]" angle="135" focus="50%" type="gradient"/>
                <v:shadow on="t" color="#7f7f7f [1601]" opacity=".5" offset="1pt"/>
              </v:rect>
            </w:pict>
          </mc:Fallback>
        </mc:AlternateContent>
      </w:r>
      <w:r>
        <w:rPr>
          <w:rFonts w:ascii="Arial" w:hAnsi="Arial"/>
          <w:noProof/>
          <w:sz w:val="24"/>
          <w:szCs w:val="24"/>
          <w:lang w:eastAsia="ru-RU"/>
        </w:rPr>
        <mc:AlternateContent>
          <mc:Choice Requires="wps">
            <w:drawing>
              <wp:anchor distT="0" distB="0" distL="114300" distR="114300" simplePos="0" relativeHeight="251881984" behindDoc="0" locked="0" layoutInCell="1" allowOverlap="1">
                <wp:simplePos x="0" y="0"/>
                <wp:positionH relativeFrom="column">
                  <wp:posOffset>-287020</wp:posOffset>
                </wp:positionH>
                <wp:positionV relativeFrom="paragraph">
                  <wp:posOffset>2404745</wp:posOffset>
                </wp:positionV>
                <wp:extent cx="6753225" cy="231140"/>
                <wp:effectExtent l="0" t="0" r="47625" b="54610"/>
                <wp:wrapNone/>
                <wp:docPr id="759" name="Прямоугольник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23114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C1438" w:rsidRDefault="006C1438" w:rsidP="006C1438">
                            <w:pPr>
                              <w:rPr>
                                <w:rFonts w:ascii="Times New Roman" w:hAnsi="Times New Roman"/>
                                <w:sz w:val="16"/>
                                <w:szCs w:val="16"/>
                              </w:rPr>
                            </w:pPr>
                            <w:r>
                              <w:rPr>
                                <w:rFonts w:ascii="Times New Roman" w:hAnsi="Times New Roman"/>
                                <w:sz w:val="16"/>
                                <w:szCs w:val="16"/>
                              </w:rPr>
                              <w:t>Ул.. Ленина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9" o:spid="_x0000_s1241" style="position:absolute;margin-left:-22.6pt;margin-top:189.35pt;width:531.75pt;height:1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" fillcolor="#666 [1936]" strokecolor="#666 [1936]" strokeweight="1pt">
                <v:fill color2="#ccc [656]" angle="135" focus="50%" type="gradient"/>
                <v:shadow on="t" color="#7f7f7f [1601]" opacity=".5" offset="1pt"/>
                <v:textbox>
                  <w:txbxContent>
                    <w:p w:rsidR="006C1438" w:rsidRDefault="006C1438" w:rsidP="006C1438">
                      <w:pPr>
                        <w:rPr>
                          <w:rFonts w:ascii="Times New Roman" w:hAnsi="Times New Roman"/>
                          <w:sz w:val="16"/>
                          <w:szCs w:val="16"/>
                        </w:rPr>
                      </w:pPr>
                      <w:r>
                        <w:rPr>
                          <w:rFonts w:ascii="Times New Roman" w:hAnsi="Times New Roman"/>
                          <w:sz w:val="16"/>
                          <w:szCs w:val="16"/>
                        </w:rPr>
                        <w:t>Ул.. Ленина</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883008" behindDoc="0" locked="0" layoutInCell="1" allowOverlap="1">
                <wp:simplePos x="0" y="0"/>
                <wp:positionH relativeFrom="column">
                  <wp:posOffset>1277620</wp:posOffset>
                </wp:positionH>
                <wp:positionV relativeFrom="paragraph">
                  <wp:posOffset>1809750</wp:posOffset>
                </wp:positionV>
                <wp:extent cx="671830" cy="341630"/>
                <wp:effectExtent l="0" t="0" r="13970" b="20320"/>
                <wp:wrapNone/>
                <wp:docPr id="758" name="Прямоугольник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 cy="34163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Ленина 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8" o:spid="_x0000_s1242" style="position:absolute;margin-left:100.6pt;margin-top:142.5pt;width:52.9pt;height: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">
                <v:textbox>
                  <w:txbxContent>
                    <w:p w:rsidR="006C1438" w:rsidRDefault="006C1438" w:rsidP="006C1438">
                      <w:pPr>
                        <w:rPr>
                          <w:rFonts w:ascii="Times New Roman" w:hAnsi="Times New Roman"/>
                          <w:sz w:val="16"/>
                          <w:szCs w:val="16"/>
                        </w:rPr>
                      </w:pPr>
                      <w:r>
                        <w:rPr>
                          <w:rFonts w:ascii="Times New Roman" w:hAnsi="Times New Roman"/>
                          <w:sz w:val="16"/>
                          <w:szCs w:val="16"/>
                        </w:rPr>
                        <w:t>Ул. Ленина 44</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884032" behindDoc="0" locked="0" layoutInCell="1" allowOverlap="1">
                <wp:simplePos x="0" y="0"/>
                <wp:positionH relativeFrom="column">
                  <wp:posOffset>384810</wp:posOffset>
                </wp:positionH>
                <wp:positionV relativeFrom="paragraph">
                  <wp:posOffset>1809750</wp:posOffset>
                </wp:positionV>
                <wp:extent cx="749300" cy="341630"/>
                <wp:effectExtent l="0" t="0" r="12700" b="20320"/>
                <wp:wrapNone/>
                <wp:docPr id="757" name="Прямоугольник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4163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Ленина 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7" o:spid="_x0000_s1243" style="position:absolute;margin-left:30.3pt;margin-top:142.5pt;width:59pt;height: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">
                <v:textbox>
                  <w:txbxContent>
                    <w:p w:rsidR="006C1438" w:rsidRDefault="006C1438" w:rsidP="006C1438">
                      <w:pPr>
                        <w:rPr>
                          <w:rFonts w:ascii="Times New Roman" w:hAnsi="Times New Roman"/>
                          <w:sz w:val="16"/>
                          <w:szCs w:val="16"/>
                        </w:rPr>
                      </w:pPr>
                      <w:r>
                        <w:rPr>
                          <w:rFonts w:ascii="Times New Roman" w:hAnsi="Times New Roman"/>
                          <w:sz w:val="16"/>
                          <w:szCs w:val="16"/>
                        </w:rPr>
                        <w:t>Ул. Ленина 46</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885056" behindDoc="0" locked="0" layoutInCell="1" allowOverlap="1">
                <wp:simplePos x="0" y="0"/>
                <wp:positionH relativeFrom="column">
                  <wp:posOffset>2202815</wp:posOffset>
                </wp:positionH>
                <wp:positionV relativeFrom="paragraph">
                  <wp:posOffset>1857375</wp:posOffset>
                </wp:positionV>
                <wp:extent cx="705485" cy="341630"/>
                <wp:effectExtent l="0" t="0" r="18415" b="20320"/>
                <wp:wrapNone/>
                <wp:docPr id="756" name="Прямоугольник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34163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Ленина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6" o:spid="_x0000_s1244" style="position:absolute;margin-left:173.45pt;margin-top:146.25pt;width:55.55pt;height: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">
                <v:textbox>
                  <w:txbxContent>
                    <w:p w:rsidR="006C1438" w:rsidRDefault="006C1438" w:rsidP="006C1438">
                      <w:pPr>
                        <w:rPr>
                          <w:rFonts w:ascii="Times New Roman" w:hAnsi="Times New Roman"/>
                          <w:sz w:val="16"/>
                          <w:szCs w:val="16"/>
                        </w:rPr>
                      </w:pPr>
                      <w:r>
                        <w:rPr>
                          <w:rFonts w:ascii="Times New Roman" w:hAnsi="Times New Roman"/>
                          <w:sz w:val="16"/>
                          <w:szCs w:val="16"/>
                        </w:rPr>
                        <w:t>Ул. Ленина 42</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886080" behindDoc="0" locked="0" layoutInCell="1" allowOverlap="1">
                <wp:simplePos x="0" y="0"/>
                <wp:positionH relativeFrom="column">
                  <wp:posOffset>5214620</wp:posOffset>
                </wp:positionH>
                <wp:positionV relativeFrom="paragraph">
                  <wp:posOffset>805180</wp:posOffset>
                </wp:positionV>
                <wp:extent cx="168275" cy="1780540"/>
                <wp:effectExtent l="342900" t="0" r="441325" b="0"/>
                <wp:wrapNone/>
                <wp:docPr id="755" name="Прямоугольник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20000">
                          <a:off x="0" y="0"/>
                          <a:ext cx="168275" cy="178054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BAC06" id="Прямоугольник 755" o:spid="_x0000_s1026" style="position:absolute;margin-left:410.6pt;margin-top:63.4pt;width:13.25pt;height:140.2pt;rotation:152;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" fillcolor="#666 [1936]" strokecolor="#666 [1936]" strokeweight="1pt">
                <v:fill color2="#ccc [656]" angle="135" focus="50%" type="gradient"/>
                <v:shadow on="t" color="#7f7f7f [1601]" opacity=".5" offset="1pt"/>
              </v:rect>
            </w:pict>
          </mc:Fallback>
        </mc:AlternateContent>
      </w:r>
      <w:r>
        <w:rPr>
          <w:rFonts w:ascii="Arial" w:hAnsi="Arial"/>
          <w:noProof/>
          <w:sz w:val="24"/>
          <w:szCs w:val="24"/>
          <w:lang w:eastAsia="ru-RU"/>
        </w:rPr>
        <mc:AlternateContent>
          <mc:Choice Requires="wps">
            <w:drawing>
              <wp:anchor distT="0" distB="0" distL="114300" distR="114300" simplePos="0" relativeHeight="251887104" behindDoc="0" locked="0" layoutInCell="1" allowOverlap="1">
                <wp:simplePos x="0" y="0"/>
                <wp:positionH relativeFrom="column">
                  <wp:posOffset>3797935</wp:posOffset>
                </wp:positionH>
                <wp:positionV relativeFrom="paragraph">
                  <wp:posOffset>1577975</wp:posOffset>
                </wp:positionV>
                <wp:extent cx="1181735" cy="0"/>
                <wp:effectExtent l="0" t="0" r="37465" b="19050"/>
                <wp:wrapNone/>
                <wp:docPr id="754" name="Прямая со стрелкой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735"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D5DFD" id="Прямая со стрелкой 754" o:spid="_x0000_s1026" type="#_x0000_t32" style="position:absolute;margin-left:299.05pt;margin-top:124.25pt;width:93.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" strokecolor="#c00000"/>
            </w:pict>
          </mc:Fallback>
        </mc:AlternateContent>
      </w:r>
      <w:r>
        <w:rPr>
          <w:rFonts w:ascii="Arial" w:hAnsi="Arial"/>
          <w:noProof/>
          <w:sz w:val="24"/>
          <w:szCs w:val="24"/>
          <w:lang w:eastAsia="ru-RU"/>
        </w:rPr>
        <mc:AlternateContent>
          <mc:Choice Requires="wps">
            <w:drawing>
              <wp:anchor distT="0" distB="0" distL="114300" distR="114300" simplePos="0" relativeHeight="251888128" behindDoc="0" locked="0" layoutInCell="1" allowOverlap="1">
                <wp:simplePos x="0" y="0"/>
                <wp:positionH relativeFrom="column">
                  <wp:posOffset>3789680</wp:posOffset>
                </wp:positionH>
                <wp:positionV relativeFrom="paragraph">
                  <wp:posOffset>1577975</wp:posOffset>
                </wp:positionV>
                <wp:extent cx="0" cy="612775"/>
                <wp:effectExtent l="0" t="0" r="19050" b="34925"/>
                <wp:wrapNone/>
                <wp:docPr id="753" name="Прямая со стрелкой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77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95039" id="Прямая со стрелкой 753" o:spid="_x0000_s1026" type="#_x0000_t32" style="position:absolute;margin-left:298.4pt;margin-top:124.25pt;width:0;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" strokecolor="#c00000"/>
            </w:pict>
          </mc:Fallback>
        </mc:AlternateContent>
      </w:r>
      <w:r>
        <w:rPr>
          <w:rFonts w:ascii="Arial" w:hAnsi="Arial"/>
          <w:noProof/>
          <w:sz w:val="24"/>
          <w:szCs w:val="24"/>
          <w:lang w:eastAsia="ru-RU"/>
        </w:rPr>
        <mc:AlternateContent>
          <mc:Choice Requires="wps">
            <w:drawing>
              <wp:anchor distT="0" distB="0" distL="114300" distR="114300" simplePos="0" relativeHeight="251889152" behindDoc="0" locked="0" layoutInCell="1" allowOverlap="1">
                <wp:simplePos x="0" y="0"/>
                <wp:positionH relativeFrom="column">
                  <wp:posOffset>4979035</wp:posOffset>
                </wp:positionH>
                <wp:positionV relativeFrom="paragraph">
                  <wp:posOffset>1577975</wp:posOffset>
                </wp:positionV>
                <wp:extent cx="635" cy="612775"/>
                <wp:effectExtent l="0" t="0" r="37465" b="34925"/>
                <wp:wrapNone/>
                <wp:docPr id="752" name="Прямая со стрелкой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277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A4A40" id="Прямая со стрелкой 752" o:spid="_x0000_s1026" type="#_x0000_t32" style="position:absolute;margin-left:392.05pt;margin-top:124.25pt;width:.05pt;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" strokecolor="#c00000"/>
            </w:pict>
          </mc:Fallback>
        </mc:AlternateContent>
      </w:r>
      <w:r>
        <w:rPr>
          <w:rFonts w:ascii="Arial" w:hAnsi="Arial"/>
          <w:noProof/>
          <w:sz w:val="24"/>
          <w:szCs w:val="24"/>
          <w:lang w:eastAsia="ru-RU"/>
        </w:rPr>
        <mc:AlternateContent>
          <mc:Choice Requires="wps">
            <w:drawing>
              <wp:anchor distT="0" distB="0" distL="114300" distR="114300" simplePos="0" relativeHeight="251890176" behindDoc="0" locked="0" layoutInCell="1" allowOverlap="1">
                <wp:simplePos x="0" y="0"/>
                <wp:positionH relativeFrom="column">
                  <wp:posOffset>3797935</wp:posOffset>
                </wp:positionH>
                <wp:positionV relativeFrom="paragraph">
                  <wp:posOffset>2206625</wp:posOffset>
                </wp:positionV>
                <wp:extent cx="1181735" cy="635"/>
                <wp:effectExtent l="0" t="0" r="37465" b="37465"/>
                <wp:wrapNone/>
                <wp:docPr id="751" name="Прямая со стрелкой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735"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89EAB" id="Прямая со стрелкой 751" o:spid="_x0000_s1026" type="#_x0000_t32" style="position:absolute;margin-left:299.05pt;margin-top:173.75pt;width:93.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" strokecolor="#c00000"/>
            </w:pict>
          </mc:Fallback>
        </mc:AlternateContent>
      </w:r>
      <w:r>
        <w:rPr>
          <w:rFonts w:ascii="Arial" w:hAnsi="Arial"/>
          <w:noProof/>
          <w:sz w:val="24"/>
          <w:szCs w:val="24"/>
          <w:lang w:eastAsia="ru-RU"/>
        </w:rPr>
        <mc:AlternateContent>
          <mc:Choice Requires="wps">
            <w:drawing>
              <wp:anchor distT="0" distB="0" distL="114300" distR="114300" simplePos="0" relativeHeight="251891200" behindDoc="0" locked="0" layoutInCell="1" allowOverlap="1">
                <wp:simplePos x="0" y="0"/>
                <wp:positionH relativeFrom="column">
                  <wp:posOffset>4747895</wp:posOffset>
                </wp:positionH>
                <wp:positionV relativeFrom="paragraph">
                  <wp:posOffset>2900680</wp:posOffset>
                </wp:positionV>
                <wp:extent cx="803910" cy="495935"/>
                <wp:effectExtent l="0" t="0" r="15240" b="18415"/>
                <wp:wrapNone/>
                <wp:docPr id="750" name="Прямоугольник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49593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СДК.           Ул. Ленина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0" o:spid="_x0000_s1245" style="position:absolute;margin-left:373.85pt;margin-top:228.4pt;width:63.3pt;height:3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">
                <v:textbox>
                  <w:txbxContent>
                    <w:p w:rsidR="006C1438" w:rsidRDefault="006C1438" w:rsidP="006C1438">
                      <w:pPr>
                        <w:rPr>
                          <w:rFonts w:ascii="Times New Roman" w:hAnsi="Times New Roman"/>
                          <w:sz w:val="16"/>
                          <w:szCs w:val="16"/>
                        </w:rPr>
                      </w:pPr>
                      <w:r>
                        <w:rPr>
                          <w:rFonts w:ascii="Times New Roman" w:hAnsi="Times New Roman"/>
                          <w:sz w:val="16"/>
                          <w:szCs w:val="16"/>
                        </w:rPr>
                        <w:t>СДК.           Ул. Ленина 45</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892224" behindDoc="0" locked="0" layoutInCell="1" allowOverlap="1">
                <wp:simplePos x="0" y="0"/>
                <wp:positionH relativeFrom="column">
                  <wp:posOffset>1949450</wp:posOffset>
                </wp:positionH>
                <wp:positionV relativeFrom="paragraph">
                  <wp:posOffset>2900680</wp:posOffset>
                </wp:positionV>
                <wp:extent cx="903605" cy="495935"/>
                <wp:effectExtent l="0" t="0" r="10795" b="18415"/>
                <wp:wrapNone/>
                <wp:docPr id="749" name="Прямоугольник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49593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СК «Красная Ималка»                 ул. Ленина 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9" o:spid="_x0000_s1246" style="position:absolute;margin-left:153.5pt;margin-top:228.4pt;width:71.15pt;height:3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">
                <v:textbox>
                  <w:txbxContent>
                    <w:p w:rsidR="006C1438" w:rsidRDefault="006C1438" w:rsidP="006C1438">
                      <w:pPr>
                        <w:rPr>
                          <w:rFonts w:ascii="Times New Roman" w:hAnsi="Times New Roman"/>
                          <w:sz w:val="16"/>
                          <w:szCs w:val="16"/>
                        </w:rPr>
                      </w:pPr>
                      <w:r>
                        <w:rPr>
                          <w:rFonts w:ascii="Times New Roman" w:hAnsi="Times New Roman"/>
                          <w:sz w:val="16"/>
                          <w:szCs w:val="16"/>
                        </w:rPr>
                        <w:t>СК «Красная Ималка»                 ул. Ленина 49</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893248" behindDoc="0" locked="0" layoutInCell="1" allowOverlap="1">
                <wp:simplePos x="0" y="0"/>
                <wp:positionH relativeFrom="column">
                  <wp:posOffset>1035050</wp:posOffset>
                </wp:positionH>
                <wp:positionV relativeFrom="paragraph">
                  <wp:posOffset>2900680</wp:posOffset>
                </wp:positionV>
                <wp:extent cx="727075" cy="330200"/>
                <wp:effectExtent l="0" t="0" r="15875" b="12700"/>
                <wp:wrapNone/>
                <wp:docPr id="748" name="Прямоугольник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33020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Ленина 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8" o:spid="_x0000_s1247" style="position:absolute;margin-left:81.5pt;margin-top:228.4pt;width:57.25pt;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">
                <v:textbox>
                  <w:txbxContent>
                    <w:p w:rsidR="006C1438" w:rsidRDefault="006C1438" w:rsidP="006C1438">
                      <w:pPr>
                        <w:rPr>
                          <w:rFonts w:ascii="Times New Roman" w:hAnsi="Times New Roman"/>
                          <w:sz w:val="16"/>
                          <w:szCs w:val="16"/>
                        </w:rPr>
                      </w:pPr>
                      <w:r>
                        <w:rPr>
                          <w:rFonts w:ascii="Times New Roman" w:hAnsi="Times New Roman"/>
                          <w:sz w:val="16"/>
                          <w:szCs w:val="16"/>
                        </w:rPr>
                        <w:t>Ул. Ленина 53</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894272" behindDoc="0" locked="0" layoutInCell="1" allowOverlap="1">
                <wp:simplePos x="0" y="0"/>
                <wp:positionH relativeFrom="column">
                  <wp:posOffset>120650</wp:posOffset>
                </wp:positionH>
                <wp:positionV relativeFrom="paragraph">
                  <wp:posOffset>2900680</wp:posOffset>
                </wp:positionV>
                <wp:extent cx="704850" cy="330200"/>
                <wp:effectExtent l="0" t="0" r="19050" b="12700"/>
                <wp:wrapNone/>
                <wp:docPr id="747" name="Прямоугольник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3020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16"/>
                                <w:szCs w:val="16"/>
                              </w:rPr>
                            </w:pPr>
                            <w:r>
                              <w:rPr>
                                <w:rFonts w:ascii="Times New Roman" w:hAnsi="Times New Roman"/>
                                <w:sz w:val="16"/>
                                <w:szCs w:val="16"/>
                              </w:rPr>
                              <w:t>Ул. Ленина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7" o:spid="_x0000_s1248" style="position:absolute;margin-left:9.5pt;margin-top:228.4pt;width:55.5pt;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">
                <v:textbox>
                  <w:txbxContent>
                    <w:p w:rsidR="006C1438" w:rsidRDefault="006C1438" w:rsidP="006C1438">
                      <w:pPr>
                        <w:rPr>
                          <w:rFonts w:ascii="Times New Roman" w:hAnsi="Times New Roman"/>
                          <w:sz w:val="16"/>
                          <w:szCs w:val="16"/>
                        </w:rPr>
                      </w:pPr>
                      <w:r>
                        <w:rPr>
                          <w:rFonts w:ascii="Times New Roman" w:hAnsi="Times New Roman"/>
                          <w:sz w:val="16"/>
                          <w:szCs w:val="16"/>
                        </w:rPr>
                        <w:t>Ул. Ленина 55</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1895296" behindDoc="0" locked="0" layoutInCell="1" allowOverlap="1">
                <wp:simplePos x="0" y="0"/>
                <wp:positionH relativeFrom="column">
                  <wp:posOffset>4406265</wp:posOffset>
                </wp:positionH>
                <wp:positionV relativeFrom="paragraph">
                  <wp:posOffset>2207260</wp:posOffset>
                </wp:positionV>
                <wp:extent cx="727075" cy="748665"/>
                <wp:effectExtent l="0" t="0" r="73025" b="51435"/>
                <wp:wrapNone/>
                <wp:docPr id="746" name="Прямая со стрелкой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075" cy="748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97D37" id="Прямая со стрелкой 746" o:spid="_x0000_s1026" type="#_x0000_t32" style="position:absolute;margin-left:346.95pt;margin-top:173.8pt;width:57.25pt;height:5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">
                <v:stroke endarrow="block"/>
              </v:shape>
            </w:pict>
          </mc:Fallback>
        </mc:AlternateContent>
      </w:r>
      <w:r>
        <w:rPr>
          <w:rFonts w:ascii="Arial" w:hAnsi="Arial"/>
          <w:noProof/>
          <w:sz w:val="24"/>
          <w:szCs w:val="24"/>
          <w:lang w:eastAsia="ru-RU"/>
        </w:rPr>
        <mc:AlternateContent>
          <mc:Choice Requires="wps">
            <w:drawing>
              <wp:anchor distT="0" distB="0" distL="114300" distR="114300" simplePos="0" relativeHeight="251896320" behindDoc="0" locked="0" layoutInCell="1" allowOverlap="1">
                <wp:simplePos x="0" y="0"/>
                <wp:positionH relativeFrom="column">
                  <wp:posOffset>2202815</wp:posOffset>
                </wp:positionH>
                <wp:positionV relativeFrom="paragraph">
                  <wp:posOffset>2207260</wp:posOffset>
                </wp:positionV>
                <wp:extent cx="2203450" cy="748665"/>
                <wp:effectExtent l="38100" t="0" r="25400" b="70485"/>
                <wp:wrapNone/>
                <wp:docPr id="745" name="Прямая со стрелкой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0" cy="748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A5BD1" id="Прямая со стрелкой 745" o:spid="_x0000_s1026" type="#_x0000_t32" style="position:absolute;margin-left:173.45pt;margin-top:173.8pt;width:173.5pt;height:58.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">
                <v:stroke endarrow="block"/>
              </v:shape>
            </w:pict>
          </mc:Fallback>
        </mc:AlternateContent>
      </w:r>
      <w:r>
        <w:rPr>
          <w:rFonts w:ascii="Arial" w:hAnsi="Arial"/>
          <w:noProof/>
          <w:sz w:val="24"/>
          <w:szCs w:val="24"/>
          <w:lang w:eastAsia="ru-RU"/>
        </w:rPr>
        <mc:AlternateContent>
          <mc:Choice Requires="wps">
            <w:drawing>
              <wp:anchor distT="0" distB="0" distL="114300" distR="114300" simplePos="0" relativeHeight="251897344" behindDoc="0" locked="0" layoutInCell="1" allowOverlap="1">
                <wp:simplePos x="0" y="0"/>
                <wp:positionH relativeFrom="column">
                  <wp:posOffset>1277620</wp:posOffset>
                </wp:positionH>
                <wp:positionV relativeFrom="paragraph">
                  <wp:posOffset>2207260</wp:posOffset>
                </wp:positionV>
                <wp:extent cx="3128645" cy="748665"/>
                <wp:effectExtent l="38100" t="0" r="14605" b="70485"/>
                <wp:wrapNone/>
                <wp:docPr id="744" name="Прямая со стрелкой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8645" cy="748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A1C2C" id="Прямая со стрелкой 744" o:spid="_x0000_s1026" type="#_x0000_t32" style="position:absolute;margin-left:100.6pt;margin-top:173.8pt;width:246.35pt;height:58.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">
                <v:stroke endarrow="block"/>
              </v:shape>
            </w:pict>
          </mc:Fallback>
        </mc:AlternateContent>
      </w:r>
      <w:r>
        <w:rPr>
          <w:rFonts w:ascii="Arial" w:hAnsi="Arial"/>
          <w:noProof/>
          <w:sz w:val="24"/>
          <w:szCs w:val="24"/>
          <w:lang w:eastAsia="ru-RU"/>
        </w:rPr>
        <mc:AlternateContent>
          <mc:Choice Requires="wps">
            <w:drawing>
              <wp:anchor distT="0" distB="0" distL="114300" distR="114300" simplePos="0" relativeHeight="251898368" behindDoc="0" locked="0" layoutInCell="1" allowOverlap="1">
                <wp:simplePos x="0" y="0"/>
                <wp:positionH relativeFrom="column">
                  <wp:posOffset>384810</wp:posOffset>
                </wp:positionH>
                <wp:positionV relativeFrom="paragraph">
                  <wp:posOffset>2207260</wp:posOffset>
                </wp:positionV>
                <wp:extent cx="4109720" cy="748665"/>
                <wp:effectExtent l="38100" t="0" r="24130" b="89535"/>
                <wp:wrapNone/>
                <wp:docPr id="743" name="Прямая со стрелкой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9720" cy="748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4E398" id="Прямая со стрелкой 743" o:spid="_x0000_s1026" type="#_x0000_t32" style="position:absolute;margin-left:30.3pt;margin-top:173.8pt;width:323.6pt;height:58.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">
                <v:stroke endarrow="block"/>
              </v:shape>
            </w:pict>
          </mc:Fallback>
        </mc:AlternateContent>
      </w:r>
      <w:r>
        <w:rPr>
          <w:rFonts w:ascii="Arial" w:hAnsi="Arial"/>
          <w:noProof/>
          <w:sz w:val="24"/>
          <w:szCs w:val="24"/>
          <w:lang w:eastAsia="ru-RU"/>
        </w:rPr>
        <mc:AlternateContent>
          <mc:Choice Requires="wps">
            <w:drawing>
              <wp:anchor distT="0" distB="0" distL="114300" distR="114300" simplePos="0" relativeHeight="251899392" behindDoc="0" locked="0" layoutInCell="1" allowOverlap="1">
                <wp:simplePos x="0" y="0"/>
                <wp:positionH relativeFrom="column">
                  <wp:posOffset>759460</wp:posOffset>
                </wp:positionH>
                <wp:positionV relativeFrom="paragraph">
                  <wp:posOffset>2206625</wp:posOffset>
                </wp:positionV>
                <wp:extent cx="3800475" cy="319405"/>
                <wp:effectExtent l="19050" t="0" r="28575" b="80645"/>
                <wp:wrapNone/>
                <wp:docPr id="742" name="Прямая со стрелкой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0475"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FFFC4" id="Прямая со стрелкой 742" o:spid="_x0000_s1026" type="#_x0000_t32" style="position:absolute;margin-left:59.8pt;margin-top:173.75pt;width:299.25pt;height:25.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">
                <v:stroke endarrow="block"/>
              </v:shape>
            </w:pict>
          </mc:Fallback>
        </mc:AlternateContent>
      </w:r>
      <w:r>
        <w:rPr>
          <w:rFonts w:ascii="Arial" w:hAnsi="Arial"/>
          <w:noProof/>
          <w:sz w:val="24"/>
          <w:szCs w:val="24"/>
          <w:lang w:eastAsia="ru-RU"/>
        </w:rPr>
        <mc:AlternateContent>
          <mc:Choice Requires="wps">
            <w:drawing>
              <wp:anchor distT="0" distB="0" distL="114300" distR="114300" simplePos="0" relativeHeight="251900416" behindDoc="0" locked="0" layoutInCell="1" allowOverlap="1">
                <wp:simplePos x="0" y="0"/>
                <wp:positionH relativeFrom="column">
                  <wp:posOffset>759460</wp:posOffset>
                </wp:positionH>
                <wp:positionV relativeFrom="paragraph">
                  <wp:posOffset>2151380</wp:posOffset>
                </wp:positionV>
                <wp:extent cx="0" cy="319405"/>
                <wp:effectExtent l="76200" t="38100" r="57150" b="23495"/>
                <wp:wrapNone/>
                <wp:docPr id="741" name="Прямая со стрелкой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7E8EE" id="Прямая со стрелкой 741" o:spid="_x0000_s1026" type="#_x0000_t32" style="position:absolute;margin-left:59.8pt;margin-top:169.4pt;width:0;height:25.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">
                <v:stroke endarrow="block"/>
              </v:shape>
            </w:pict>
          </mc:Fallback>
        </mc:AlternateContent>
      </w:r>
      <w:r>
        <w:rPr>
          <w:rFonts w:ascii="Arial" w:hAnsi="Arial"/>
          <w:noProof/>
          <w:sz w:val="24"/>
          <w:szCs w:val="24"/>
          <w:lang w:eastAsia="ru-RU"/>
        </w:rPr>
        <mc:AlternateContent>
          <mc:Choice Requires="wps">
            <w:drawing>
              <wp:anchor distT="0" distB="0" distL="114300" distR="114300" simplePos="0" relativeHeight="251901440" behindDoc="0" locked="0" layoutInCell="1" allowOverlap="1">
                <wp:simplePos x="0" y="0"/>
                <wp:positionH relativeFrom="column">
                  <wp:posOffset>1607820</wp:posOffset>
                </wp:positionH>
                <wp:positionV relativeFrom="paragraph">
                  <wp:posOffset>2151380</wp:posOffset>
                </wp:positionV>
                <wp:extent cx="22225" cy="253365"/>
                <wp:effectExtent l="38100" t="38100" r="73025" b="13335"/>
                <wp:wrapNone/>
                <wp:docPr id="740" name="Прямая со стрелкой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25"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4FC2A" id="Прямая со стрелкой 740" o:spid="_x0000_s1026" type="#_x0000_t32" style="position:absolute;margin-left:126.6pt;margin-top:169.4pt;width:1.75pt;height:19.9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">
                <v:stroke endarrow="block"/>
              </v:shape>
            </w:pict>
          </mc:Fallback>
        </mc:AlternateContent>
      </w:r>
      <w:r>
        <w:rPr>
          <w:rFonts w:ascii="Arial" w:hAnsi="Arial"/>
          <w:noProof/>
          <w:sz w:val="24"/>
          <w:szCs w:val="24"/>
          <w:lang w:eastAsia="ru-RU"/>
        </w:rPr>
        <mc:AlternateContent>
          <mc:Choice Requires="wps">
            <w:drawing>
              <wp:anchor distT="0" distB="0" distL="114300" distR="114300" simplePos="0" relativeHeight="251902464" behindDoc="0" locked="0" layoutInCell="1" allowOverlap="1">
                <wp:simplePos x="0" y="0"/>
                <wp:positionH relativeFrom="column">
                  <wp:posOffset>2764790</wp:posOffset>
                </wp:positionH>
                <wp:positionV relativeFrom="paragraph">
                  <wp:posOffset>2151380</wp:posOffset>
                </wp:positionV>
                <wp:extent cx="33020" cy="198120"/>
                <wp:effectExtent l="38100" t="38100" r="62230" b="11430"/>
                <wp:wrapNone/>
                <wp:docPr id="739" name="Прямая со стрелкой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02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DE5B1" id="Прямая со стрелкой 739" o:spid="_x0000_s1026" type="#_x0000_t32" style="position:absolute;margin-left:217.7pt;margin-top:169.4pt;width:2.6pt;height:15.6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">
                <v:stroke endarrow="block"/>
              </v:shape>
            </w:pict>
          </mc:Fallback>
        </mc:AlternateContent>
      </w:r>
      <w:r>
        <w:rPr>
          <w:rFonts w:ascii="Arial" w:hAnsi="Arial"/>
          <w:noProof/>
          <w:sz w:val="24"/>
          <w:szCs w:val="24"/>
          <w:lang w:eastAsia="ru-RU"/>
        </w:rPr>
        <mc:AlternateContent>
          <mc:Choice Requires="wps">
            <w:drawing>
              <wp:anchor distT="0" distB="0" distL="114300" distR="114300" simplePos="0" relativeHeight="251903488" behindDoc="0" locked="0" layoutInCell="1" allowOverlap="1">
                <wp:simplePos x="0" y="0"/>
                <wp:positionH relativeFrom="column">
                  <wp:posOffset>3580130</wp:posOffset>
                </wp:positionH>
                <wp:positionV relativeFrom="paragraph">
                  <wp:posOffset>2151380</wp:posOffset>
                </wp:positionV>
                <wp:extent cx="142875" cy="198120"/>
                <wp:effectExtent l="38100" t="38100" r="28575" b="30480"/>
                <wp:wrapNone/>
                <wp:docPr id="738" name="Прямая со стрелкой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04A02" id="Прямая со стрелкой 738" o:spid="_x0000_s1026" type="#_x0000_t32" style="position:absolute;margin-left:281.9pt;margin-top:169.4pt;width:11.25pt;height:15.6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">
                <v:stroke endarrow="block"/>
              </v:shape>
            </w:pict>
          </mc:Fallback>
        </mc:AlternateContent>
      </w:r>
      <w:r>
        <w:rPr>
          <w:rFonts w:ascii="Arial" w:hAnsi="Arial"/>
          <w:noProof/>
          <w:sz w:val="24"/>
          <w:szCs w:val="24"/>
          <w:lang w:eastAsia="ru-RU"/>
        </w:rPr>
        <mc:AlternateContent>
          <mc:Choice Requires="wps">
            <w:drawing>
              <wp:anchor distT="0" distB="0" distL="114300" distR="114300" simplePos="0" relativeHeight="251904512" behindDoc="0" locked="0" layoutInCell="1" allowOverlap="1">
                <wp:simplePos x="0" y="0"/>
                <wp:positionH relativeFrom="column">
                  <wp:posOffset>5056505</wp:posOffset>
                </wp:positionH>
                <wp:positionV relativeFrom="paragraph">
                  <wp:posOffset>1507490</wp:posOffset>
                </wp:positionV>
                <wp:extent cx="396240" cy="683895"/>
                <wp:effectExtent l="38100" t="38100" r="22860" b="20955"/>
                <wp:wrapNone/>
                <wp:docPr id="737" name="Прямая со стрелкой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6240" cy="683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16D9C" id="Прямая со стрелкой 737" o:spid="_x0000_s1026" type="#_x0000_t32" style="position:absolute;margin-left:398.15pt;margin-top:118.7pt;width:31.2pt;height:53.8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">
                <v:stroke endarrow="block"/>
              </v:shape>
            </w:pict>
          </mc:Fallback>
        </mc:AlternateContent>
      </w:r>
      <w:r>
        <w:rPr>
          <w:rFonts w:ascii="Arial" w:hAnsi="Arial"/>
          <w:noProof/>
          <w:sz w:val="24"/>
          <w:szCs w:val="24"/>
          <w:lang w:eastAsia="ru-RU"/>
        </w:rPr>
        <mc:AlternateContent>
          <mc:Choice Requires="wps">
            <w:drawing>
              <wp:anchor distT="0" distB="0" distL="114300" distR="114300" simplePos="0" relativeHeight="251905536" behindDoc="0" locked="0" layoutInCell="1" allowOverlap="1">
                <wp:simplePos x="0" y="0"/>
                <wp:positionH relativeFrom="column">
                  <wp:posOffset>3580130</wp:posOffset>
                </wp:positionH>
                <wp:positionV relativeFrom="paragraph">
                  <wp:posOffset>1280795</wp:posOffset>
                </wp:positionV>
                <wp:extent cx="1476375" cy="187325"/>
                <wp:effectExtent l="0" t="57150" r="28575" b="22225"/>
                <wp:wrapNone/>
                <wp:docPr id="736" name="Прямая со стрелкой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6375"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F8E33" id="Прямая со стрелкой 736" o:spid="_x0000_s1026" type="#_x0000_t32" style="position:absolute;margin-left:281.9pt;margin-top:100.85pt;width:116.25pt;height:14.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">
                <v:stroke endarrow="block"/>
              </v:shape>
            </w:pict>
          </mc:Fallback>
        </mc:AlternateContent>
      </w:r>
      <w:r>
        <w:rPr>
          <w:rFonts w:ascii="Arial" w:hAnsi="Arial"/>
          <w:noProof/>
          <w:sz w:val="24"/>
          <w:szCs w:val="24"/>
          <w:lang w:eastAsia="ru-RU"/>
        </w:rPr>
        <mc:AlternateContent>
          <mc:Choice Requires="wps">
            <w:drawing>
              <wp:anchor distT="0" distB="0" distL="114300" distR="114300" simplePos="0" relativeHeight="251906560" behindDoc="0" locked="0" layoutInCell="1" allowOverlap="1">
                <wp:simplePos x="0" y="0"/>
                <wp:positionH relativeFrom="column">
                  <wp:posOffset>4406265</wp:posOffset>
                </wp:positionH>
                <wp:positionV relativeFrom="paragraph">
                  <wp:posOffset>2206625</wp:posOffset>
                </wp:positionV>
                <wp:extent cx="1046480" cy="635"/>
                <wp:effectExtent l="0" t="76200" r="20320" b="94615"/>
                <wp:wrapNone/>
                <wp:docPr id="735" name="Прямая со стрелкой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64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AB754" id="Прямая со стрелкой 735" o:spid="_x0000_s1026" type="#_x0000_t32" style="position:absolute;margin-left:346.95pt;margin-top:173.75pt;width:82.4pt;height:.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">
                <v:stroke endarrow="block"/>
              </v:shape>
            </w:pict>
          </mc:Fallback>
        </mc:AlternateContent>
      </w:r>
    </w:p>
    <w:p w:rsidR="006C1438" w:rsidRDefault="006C1438" w:rsidP="006C1438">
      <w:pPr>
        <w:rPr>
          <w:rFonts w:ascii="Times New Roman" w:hAnsi="Times New Roman"/>
          <w:sz w:val="20"/>
          <w:szCs w:val="20"/>
        </w:rPr>
      </w:pPr>
    </w:p>
    <w:p w:rsidR="006C1438" w:rsidRDefault="006C1438" w:rsidP="006C1438">
      <w:pPr>
        <w:rPr>
          <w:rFonts w:ascii="Times New Roman" w:hAnsi="Times New Roman"/>
          <w:sz w:val="20"/>
          <w:szCs w:val="20"/>
        </w:rPr>
      </w:pPr>
    </w:p>
    <w:p w:rsidR="006C1438" w:rsidRDefault="006C1438" w:rsidP="006C1438">
      <w:pPr>
        <w:rPr>
          <w:rFonts w:ascii="Times New Roman" w:hAnsi="Times New Roman"/>
          <w:sz w:val="20"/>
          <w:szCs w:val="20"/>
        </w:rPr>
      </w:pPr>
    </w:p>
    <w:p w:rsidR="006C1438" w:rsidRDefault="006C1438" w:rsidP="006C1438">
      <w:pPr>
        <w:rPr>
          <w:rFonts w:ascii="Times New Roman" w:hAnsi="Times New Roman"/>
          <w:sz w:val="20"/>
          <w:szCs w:val="20"/>
        </w:rPr>
      </w:pPr>
    </w:p>
    <w:p w:rsidR="006C1438" w:rsidRDefault="006C1438" w:rsidP="006C1438">
      <w:pPr>
        <w:rPr>
          <w:rFonts w:ascii="Times New Roman" w:hAnsi="Times New Roman"/>
          <w:sz w:val="20"/>
          <w:szCs w:val="20"/>
        </w:rPr>
      </w:pPr>
    </w:p>
    <w:p w:rsidR="006C1438" w:rsidRDefault="006C1438" w:rsidP="006C1438">
      <w:pPr>
        <w:rPr>
          <w:rFonts w:ascii="Times New Roman" w:hAnsi="Times New Roman"/>
          <w:sz w:val="20"/>
          <w:szCs w:val="20"/>
        </w:rPr>
      </w:pPr>
    </w:p>
    <w:p w:rsidR="006C1438" w:rsidRDefault="006C1438" w:rsidP="006C1438">
      <w:pPr>
        <w:rPr>
          <w:rFonts w:ascii="Times New Roman" w:hAnsi="Times New Roman"/>
          <w:sz w:val="20"/>
          <w:szCs w:val="20"/>
        </w:rPr>
      </w:pPr>
    </w:p>
    <w:p w:rsidR="006C1438" w:rsidRDefault="006C1438" w:rsidP="006C1438">
      <w:pPr>
        <w:rPr>
          <w:rFonts w:ascii="Times New Roman" w:hAnsi="Times New Roman"/>
          <w:sz w:val="20"/>
          <w:szCs w:val="20"/>
        </w:rPr>
      </w:pPr>
    </w:p>
    <w:p w:rsidR="006C1438" w:rsidRDefault="006C1438" w:rsidP="006C1438">
      <w:pPr>
        <w:rPr>
          <w:rFonts w:ascii="Times New Roman" w:hAnsi="Times New Roman"/>
          <w:sz w:val="20"/>
          <w:szCs w:val="20"/>
        </w:rPr>
      </w:pPr>
    </w:p>
    <w:p w:rsidR="006C1438" w:rsidRDefault="006C1438" w:rsidP="006C1438">
      <w:pPr>
        <w:rPr>
          <w:rFonts w:ascii="Times New Roman" w:hAnsi="Times New Roman"/>
          <w:sz w:val="20"/>
          <w:szCs w:val="20"/>
        </w:rPr>
      </w:pPr>
    </w:p>
    <w:p w:rsidR="006C1438" w:rsidRDefault="006C1438" w:rsidP="006C1438">
      <w:pPr>
        <w:rPr>
          <w:rFonts w:ascii="Times New Roman" w:hAnsi="Times New Roman"/>
          <w:sz w:val="20"/>
          <w:szCs w:val="20"/>
        </w:rPr>
      </w:pPr>
    </w:p>
    <w:p w:rsidR="006C1438" w:rsidRDefault="006C1438" w:rsidP="006C1438">
      <w:pPr>
        <w:rPr>
          <w:rFonts w:ascii="Times New Roman" w:hAnsi="Times New Roman"/>
          <w:sz w:val="20"/>
          <w:szCs w:val="20"/>
        </w:rPr>
      </w:pPr>
    </w:p>
    <w:p w:rsidR="006C1438" w:rsidRDefault="006C1438" w:rsidP="006C1438">
      <w:pPr>
        <w:rPr>
          <w:rFonts w:ascii="Times New Roman" w:hAnsi="Times New Roman"/>
          <w:sz w:val="28"/>
          <w:szCs w:val="28"/>
        </w:rPr>
      </w:pPr>
      <w:r>
        <w:rPr>
          <w:rFonts w:ascii="Times New Roman" w:hAnsi="Times New Roman"/>
          <w:sz w:val="28"/>
          <w:szCs w:val="28"/>
        </w:rPr>
        <w:lastRenderedPageBreak/>
        <w:t>Условные обозначения:</w:t>
      </w:r>
    </w:p>
    <w:p w:rsidR="006C1438" w:rsidRDefault="006C1438" w:rsidP="006C1438">
      <w:pPr>
        <w:tabs>
          <w:tab w:val="left" w:pos="920"/>
        </w:tabs>
        <w:rPr>
          <w:rFonts w:ascii="Times New Roman" w:hAnsi="Times New Roman"/>
          <w:sz w:val="28"/>
          <w:szCs w:val="28"/>
        </w:rPr>
      </w:pPr>
      <w:r>
        <w:rPr>
          <w:rFonts w:ascii="Arial" w:hAnsi="Arial"/>
          <w:noProof/>
          <w:sz w:val="24"/>
          <w:szCs w:val="24"/>
          <w:lang w:eastAsia="ru-RU"/>
        </w:rPr>
        <mc:AlternateContent>
          <mc:Choice Requires="wps">
            <w:drawing>
              <wp:anchor distT="0" distB="0" distL="114300" distR="114300" simplePos="0" relativeHeight="251907584" behindDoc="0" locked="0" layoutInCell="1" allowOverlap="1">
                <wp:simplePos x="0" y="0"/>
                <wp:positionH relativeFrom="column">
                  <wp:posOffset>-635</wp:posOffset>
                </wp:positionH>
                <wp:positionV relativeFrom="paragraph">
                  <wp:posOffset>30480</wp:posOffset>
                </wp:positionV>
                <wp:extent cx="407670" cy="165100"/>
                <wp:effectExtent l="0" t="0" r="11430" b="25400"/>
                <wp:wrapNone/>
                <wp:docPr id="734" name="Прямоугольник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6E77C" id="Прямоугольник 734" o:spid="_x0000_s1026" style="position:absolute;margin-left:-.05pt;margin-top:2.4pt;width:32.1pt;height: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"/>
            </w:pict>
          </mc:Fallback>
        </mc:AlternateContent>
      </w:r>
      <w:r>
        <w:rPr>
          <w:rFonts w:ascii="Times New Roman" w:hAnsi="Times New Roman"/>
          <w:sz w:val="28"/>
          <w:szCs w:val="28"/>
        </w:rPr>
        <w:tab/>
        <w:t>- жилые дома.</w:t>
      </w:r>
    </w:p>
    <w:p w:rsidR="006C1438" w:rsidRDefault="006C1438" w:rsidP="006C1438">
      <w:pPr>
        <w:tabs>
          <w:tab w:val="left" w:pos="1718"/>
        </w:tabs>
        <w:rPr>
          <w:rFonts w:ascii="Times New Roman" w:hAnsi="Times New Roman"/>
          <w:sz w:val="28"/>
          <w:szCs w:val="28"/>
        </w:rPr>
      </w:pPr>
      <w:r>
        <w:rPr>
          <w:rFonts w:ascii="Arial" w:hAnsi="Arial"/>
          <w:noProof/>
          <w:sz w:val="24"/>
          <w:szCs w:val="24"/>
          <w:lang w:eastAsia="ru-RU"/>
        </w:rPr>
        <mc:AlternateContent>
          <mc:Choice Requires="wps">
            <w:drawing>
              <wp:anchor distT="0" distB="0" distL="114300" distR="114300" simplePos="0" relativeHeight="251908608" behindDoc="0" locked="0" layoutInCell="1" allowOverlap="1">
                <wp:simplePos x="0" y="0"/>
                <wp:positionH relativeFrom="column">
                  <wp:posOffset>-635</wp:posOffset>
                </wp:positionH>
                <wp:positionV relativeFrom="paragraph">
                  <wp:posOffset>97790</wp:posOffset>
                </wp:positionV>
                <wp:extent cx="936625" cy="90805"/>
                <wp:effectExtent l="0" t="0" r="34925" b="61595"/>
                <wp:wrapNone/>
                <wp:docPr id="733" name="Прямоугольник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9080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50A9B" id="Прямоугольник 733" o:spid="_x0000_s1026" style="position:absolute;margin-left:-.05pt;margin-top:7.7pt;width:73.7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" fillcolor="#666 [1936]" strokecolor="#666 [1936]" strokeweight="1pt">
                <v:fill color2="#ccc [656]" angle="135" focus="50%" type="gradient"/>
                <v:shadow on="t" color="#7f7f7f [1601]" opacity=".5" offset="1pt"/>
              </v:rect>
            </w:pict>
          </mc:Fallback>
        </mc:AlternateContent>
      </w:r>
      <w:r>
        <w:rPr>
          <w:rFonts w:ascii="Times New Roman" w:hAnsi="Times New Roman"/>
          <w:sz w:val="28"/>
          <w:szCs w:val="28"/>
        </w:rPr>
        <w:tab/>
        <w:t>- улицы, перекрестки.</w:t>
      </w:r>
    </w:p>
    <w:p w:rsidR="006C1438" w:rsidRDefault="006C1438" w:rsidP="006C1438">
      <w:pPr>
        <w:rPr>
          <w:rFonts w:ascii="Times New Roman" w:hAnsi="Times New Roman"/>
          <w:sz w:val="28"/>
          <w:szCs w:val="28"/>
        </w:rPr>
      </w:pPr>
      <w:r>
        <w:rPr>
          <w:rFonts w:ascii="Times New Roman" w:hAnsi="Times New Roman"/>
          <w:sz w:val="28"/>
          <w:szCs w:val="28"/>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32</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Сельская врачебная амбулатория в с. Новая Заря</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Новая Заря, ул. Юбилейная,1</w:t>
            </w:r>
          </w:p>
        </w:tc>
      </w:tr>
    </w:tbl>
    <w:p w:rsidR="006C1438" w:rsidRDefault="006C1438" w:rsidP="006C1438">
      <w:pPr>
        <w:pStyle w:val="Title"/>
        <w:spacing w:before="0" w:after="0"/>
        <w:rPr>
          <w:rFonts w:ascii="Times New Roman" w:hAnsi="Times New Roman" w:cs="Times New Roman"/>
          <w:kern w:val="0"/>
          <w:sz w:val="28"/>
          <w:szCs w:val="28"/>
        </w:rPr>
      </w:pPr>
    </w:p>
    <w:p w:rsidR="006C1438" w:rsidRDefault="006C1438" w:rsidP="006C1438">
      <w:pPr>
        <w:tabs>
          <w:tab w:val="left" w:pos="3018"/>
        </w:tabs>
        <w:suppressAutoHyphens/>
        <w:ind w:firstLine="709"/>
        <w:rPr>
          <w:rFonts w:ascii="Arial" w:hAnsi="Arial" w:cs="Arial"/>
          <w:noProof/>
          <w:sz w:val="24"/>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909632" behindDoc="0" locked="0" layoutInCell="1" allowOverlap="1">
                <wp:simplePos x="0" y="0"/>
                <wp:positionH relativeFrom="column">
                  <wp:posOffset>2794000</wp:posOffset>
                </wp:positionH>
                <wp:positionV relativeFrom="paragraph">
                  <wp:posOffset>7620</wp:posOffset>
                </wp:positionV>
                <wp:extent cx="1400810" cy="190500"/>
                <wp:effectExtent l="0" t="0" r="27940" b="19050"/>
                <wp:wrapNone/>
                <wp:docPr id="783" name="Прямая со стрелкой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8F0A7" id="Прямая со стрелкой 783" o:spid="_x0000_s1026" type="#_x0000_t32" style="position:absolute;margin-left:220pt;margin-top:.6pt;width:110.3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" strokecolor="red">
                <v:stroke dashstyle="dash"/>
              </v:shape>
            </w:pict>
          </mc:Fallback>
        </mc:AlternateContent>
      </w:r>
      <w:r>
        <w:rPr>
          <w:noProof/>
          <w:szCs w:val="24"/>
          <w:lang w:eastAsia="ru-RU"/>
        </w:rPr>
        <mc:AlternateContent>
          <mc:Choice Requires="wps">
            <w:drawing>
              <wp:anchor distT="0" distB="0" distL="114300" distR="114300" simplePos="0" relativeHeight="251910656" behindDoc="0" locked="0" layoutInCell="1" allowOverlap="1">
                <wp:simplePos x="0" y="0"/>
                <wp:positionH relativeFrom="column">
                  <wp:posOffset>2579370</wp:posOffset>
                </wp:positionH>
                <wp:positionV relativeFrom="paragraph">
                  <wp:posOffset>-2540</wp:posOffset>
                </wp:positionV>
                <wp:extent cx="228600" cy="1311910"/>
                <wp:effectExtent l="0" t="0" r="19050" b="2540"/>
                <wp:wrapNone/>
                <wp:docPr id="782" name="Прямая со стрелкой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9E7C6" id="Прямая со стрелкой 782" o:spid="_x0000_s1026" type="#_x0000_t32" style="position:absolute;margin-left:203.1pt;margin-top:-.2pt;width:18pt;height:103.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" strokecolor="red">
                <v:stroke dashstyle="dash"/>
              </v:shape>
            </w:pict>
          </mc:Fallback>
        </mc:AlternateContent>
      </w:r>
      <w:r>
        <w:rPr>
          <w:noProof/>
          <w:szCs w:val="24"/>
          <w:lang w:eastAsia="ru-RU"/>
        </w:rPr>
        <mc:AlternateContent>
          <mc:Choice Requires="wps">
            <w:drawing>
              <wp:anchor distT="0" distB="0" distL="114300" distR="114300" simplePos="0" relativeHeight="251911680" behindDoc="0" locked="0" layoutInCell="1" allowOverlap="1">
                <wp:simplePos x="0" y="0"/>
                <wp:positionH relativeFrom="column">
                  <wp:posOffset>2960370</wp:posOffset>
                </wp:positionH>
                <wp:positionV relativeFrom="paragraph">
                  <wp:posOffset>328295</wp:posOffset>
                </wp:positionV>
                <wp:extent cx="953135" cy="795655"/>
                <wp:effectExtent l="114300" t="114300" r="113665" b="118745"/>
                <wp:wrapNone/>
                <wp:docPr id="781" name="Прямоугольник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795655"/>
                        </a:xfrm>
                        <a:prstGeom prst="rect">
                          <a:avLst/>
                        </a:prstGeom>
                        <a:solidFill>
                          <a:srgbClr val="FFFFFF"/>
                        </a:solidFill>
                        <a:ln w="57150">
                          <a:solidFill>
                            <a:srgbClr val="000000"/>
                          </a:solidFill>
                          <a:miter lim="800000"/>
                          <a:headEnd/>
                          <a:tailEnd/>
                        </a:ln>
                      </wps:spPr>
                      <wps:txbx>
                        <w:txbxContent>
                          <w:p w:rsidR="006C1438" w:rsidRDefault="006C1438" w:rsidP="006C1438">
                            <w:pPr>
                              <w:rPr>
                                <w:sz w:val="18"/>
                                <w:szCs w:val="18"/>
                              </w:rPr>
                            </w:pPr>
                            <w:r>
                              <w:rPr>
                                <w:sz w:val="18"/>
                                <w:szCs w:val="18"/>
                              </w:rPr>
                              <w:t xml:space="preserve">ул. Юбилейная,1 </w:t>
                            </w:r>
                          </w:p>
                          <w:p w:rsidR="006C1438" w:rsidRDefault="006C1438" w:rsidP="006C1438">
                            <w:pPr>
                              <w:rPr>
                                <w:sz w:val="18"/>
                                <w:szCs w:val="18"/>
                              </w:rPr>
                            </w:pPr>
                            <w:r>
                              <w:rPr>
                                <w:sz w:val="18"/>
                                <w:szCs w:val="18"/>
                              </w:rPr>
                              <w:t>ФАП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1" o:spid="_x0000_s1249" style="position:absolute;left:0;text-align:left;margin-left:233.1pt;margin-top:25.85pt;width:75.05pt;height:62.65pt;rotation:67067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" strokeweight="4.5pt">
                <v:textbox>
                  <w:txbxContent>
                    <w:p w:rsidR="006C1438" w:rsidRDefault="006C1438" w:rsidP="006C1438">
                      <w:pPr>
                        <w:rPr>
                          <w:sz w:val="18"/>
                          <w:szCs w:val="18"/>
                        </w:rPr>
                      </w:pPr>
                      <w:r>
                        <w:rPr>
                          <w:sz w:val="18"/>
                          <w:szCs w:val="18"/>
                        </w:rPr>
                        <w:t xml:space="preserve">ул. Юбилейная,1 </w:t>
                      </w:r>
                    </w:p>
                    <w:p w:rsidR="006C1438" w:rsidRDefault="006C1438" w:rsidP="006C1438">
                      <w:pPr>
                        <w:rPr>
                          <w:sz w:val="18"/>
                          <w:szCs w:val="18"/>
                        </w:rPr>
                      </w:pPr>
                      <w:r>
                        <w:rPr>
                          <w:sz w:val="18"/>
                          <w:szCs w:val="18"/>
                        </w:rPr>
                        <w:t>ФАП</w:t>
                      </w:r>
                    </w:p>
                  </w:txbxContent>
                </v:textbox>
              </v:rect>
            </w:pict>
          </mc:Fallback>
        </mc:AlternateContent>
      </w:r>
      <w:r>
        <w:rPr>
          <w:noProof/>
          <w:szCs w:val="24"/>
          <w:lang w:eastAsia="ru-RU"/>
        </w:rPr>
        <mc:AlternateContent>
          <mc:Choice Requires="wps">
            <w:drawing>
              <wp:anchor distT="0" distB="0" distL="114300" distR="114300" simplePos="0" relativeHeight="251912704" behindDoc="0" locked="0" layoutInCell="1" allowOverlap="1">
                <wp:simplePos x="0" y="0"/>
                <wp:positionH relativeFrom="column">
                  <wp:posOffset>3940810</wp:posOffset>
                </wp:positionH>
                <wp:positionV relativeFrom="paragraph">
                  <wp:posOffset>203200</wp:posOffset>
                </wp:positionV>
                <wp:extent cx="252095" cy="1371600"/>
                <wp:effectExtent l="0" t="0" r="33655" b="19050"/>
                <wp:wrapNone/>
                <wp:docPr id="780" name="Прямая со стрелкой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FEC90" id="Прямая со стрелкой 780" o:spid="_x0000_s1026" type="#_x0000_t32" style="position:absolute;margin-left:310.3pt;margin-top:16pt;width:19.85pt;height:10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" strokecolor="red">
                <v:stroke dashstyle="dash"/>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 xml:space="preserve">                                                                                               </w:t>
      </w:r>
    </w:p>
    <w:p w:rsidR="006C1438" w:rsidRDefault="006C1438" w:rsidP="006C1438">
      <w:pPr>
        <w:tabs>
          <w:tab w:val="left" w:pos="3018"/>
          <w:tab w:val="left" w:pos="6330"/>
        </w:tabs>
        <w:suppressAutoHyphens/>
        <w:ind w:firstLine="709"/>
        <w:rPr>
          <w:rFonts w:ascii="Arial" w:hAnsi="Arial" w:cs="Arial"/>
          <w:noProof/>
          <w:szCs w:val="28"/>
        </w:rPr>
      </w:pPr>
      <w:r>
        <w:rPr>
          <w:rFonts w:cs="Arial"/>
          <w:noProof/>
          <w:szCs w:val="28"/>
        </w:rPr>
        <w:t xml:space="preserve">                                                                                                   пустырь                      </w:t>
      </w: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913728" behindDoc="0" locked="0" layoutInCell="1" allowOverlap="1">
                <wp:simplePos x="0" y="0"/>
                <wp:positionH relativeFrom="column">
                  <wp:posOffset>1613535</wp:posOffset>
                </wp:positionH>
                <wp:positionV relativeFrom="paragraph">
                  <wp:posOffset>541020</wp:posOffset>
                </wp:positionV>
                <wp:extent cx="933450" cy="527050"/>
                <wp:effectExtent l="57150" t="114300" r="57150" b="101600"/>
                <wp:wrapNone/>
                <wp:docPr id="779" name="Прямоугольник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Юбилейная, 4/1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9" o:spid="_x0000_s1250" style="position:absolute;left:0;text-align:left;margin-left:127.05pt;margin-top:42.6pt;width:73.5pt;height:41.5pt;rotation:75931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">
                <v:textbox>
                  <w:txbxContent>
                    <w:p w:rsidR="006C1438" w:rsidRDefault="006C1438" w:rsidP="006C1438">
                      <w:pPr>
                        <w:rPr>
                          <w:rFonts w:ascii="Times New Roman" w:hAnsi="Times New Roman"/>
                          <w:sz w:val="20"/>
                          <w:szCs w:val="20"/>
                        </w:rPr>
                      </w:pPr>
                      <w:r>
                        <w:rPr>
                          <w:rFonts w:ascii="Times New Roman" w:hAnsi="Times New Roman"/>
                          <w:sz w:val="20"/>
                          <w:szCs w:val="20"/>
                        </w:rPr>
                        <w:t>ул. Юбилейная, 4/1          4/2</w:t>
                      </w:r>
                    </w:p>
                  </w:txbxContent>
                </v:textbox>
              </v:rect>
            </w:pict>
          </mc:Fallback>
        </mc:AlternateContent>
      </w:r>
      <w:r>
        <w:rPr>
          <w:noProof/>
          <w:szCs w:val="24"/>
          <w:lang w:eastAsia="ru-RU"/>
        </w:rPr>
        <mc:AlternateContent>
          <mc:Choice Requires="wps">
            <w:drawing>
              <wp:anchor distT="0" distB="0" distL="114300" distR="114300" simplePos="0" relativeHeight="251914752" behindDoc="0" locked="0" layoutInCell="1" allowOverlap="1">
                <wp:simplePos x="0" y="0"/>
                <wp:positionH relativeFrom="column">
                  <wp:posOffset>2621280</wp:posOffset>
                </wp:positionH>
                <wp:positionV relativeFrom="paragraph">
                  <wp:posOffset>62865</wp:posOffset>
                </wp:positionV>
                <wp:extent cx="1287780" cy="250825"/>
                <wp:effectExtent l="0" t="0" r="26670" b="34925"/>
                <wp:wrapNone/>
                <wp:docPr id="778" name="Прямая со стрелкой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18D57" id="Прямая со стрелкой 778" o:spid="_x0000_s1026" type="#_x0000_t32" style="position:absolute;margin-left:206.4pt;margin-top:4.95pt;width:101.4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" strokecolor="red">
                <v:stroke dashstyle="dash"/>
              </v:shape>
            </w:pict>
          </mc:Fallback>
        </mc:AlternateContent>
      </w:r>
      <w:r>
        <w:rPr>
          <w:noProof/>
          <w:szCs w:val="24"/>
          <w:lang w:eastAsia="ru-RU"/>
        </w:rPr>
        <mc:AlternateContent>
          <mc:Choice Requires="wps">
            <w:drawing>
              <wp:anchor distT="0" distB="0" distL="114300" distR="114300" simplePos="0" relativeHeight="251915776" behindDoc="0" locked="0" layoutInCell="1" allowOverlap="1">
                <wp:simplePos x="0" y="0"/>
                <wp:positionH relativeFrom="column">
                  <wp:posOffset>3477260</wp:posOffset>
                </wp:positionH>
                <wp:positionV relativeFrom="paragraph">
                  <wp:posOffset>228600</wp:posOffset>
                </wp:positionV>
                <wp:extent cx="90805" cy="90805"/>
                <wp:effectExtent l="0" t="0" r="23495" b="23495"/>
                <wp:wrapNone/>
                <wp:docPr id="777" name="Овал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5780BF" id="Овал 777" o:spid="_x0000_s1026" style="position:absolute;margin-left:273.8pt;margin-top:18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" fillcolor="black"/>
            </w:pict>
          </mc:Fallback>
        </mc:AlternateContent>
      </w:r>
      <w:r>
        <w:rPr>
          <w:noProof/>
          <w:szCs w:val="24"/>
          <w:lang w:eastAsia="ru-RU"/>
        </w:rPr>
        <mc:AlternateContent>
          <mc:Choice Requires="wps">
            <w:drawing>
              <wp:anchor distT="0" distB="0" distL="114300" distR="114300" simplePos="0" relativeHeight="251916800" behindDoc="0" locked="0" layoutInCell="1" allowOverlap="1">
                <wp:simplePos x="0" y="0"/>
                <wp:positionH relativeFrom="column">
                  <wp:posOffset>2840990</wp:posOffset>
                </wp:positionH>
                <wp:positionV relativeFrom="paragraph">
                  <wp:posOffset>768985</wp:posOffset>
                </wp:positionV>
                <wp:extent cx="933450" cy="527050"/>
                <wp:effectExtent l="57150" t="114300" r="57150" b="101600"/>
                <wp:wrapNone/>
                <wp:docPr id="776" name="Прямоугольник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Юбилейная 6/1         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6" o:spid="_x0000_s1251" style="position:absolute;left:0;text-align:left;margin-left:223.7pt;margin-top:60.55pt;width:73.5pt;height:41.5pt;rotation:75931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">
                <v:textbox>
                  <w:txbxContent>
                    <w:p w:rsidR="006C1438" w:rsidRDefault="006C1438" w:rsidP="006C1438">
                      <w:pPr>
                        <w:rPr>
                          <w:rFonts w:ascii="Times New Roman" w:hAnsi="Times New Roman"/>
                          <w:sz w:val="20"/>
                          <w:szCs w:val="20"/>
                        </w:rPr>
                      </w:pPr>
                      <w:r>
                        <w:rPr>
                          <w:rFonts w:ascii="Times New Roman" w:hAnsi="Times New Roman"/>
                          <w:sz w:val="20"/>
                          <w:szCs w:val="20"/>
                        </w:rPr>
                        <w:t>ул. Юбилейная 6/1         6/2</w:t>
                      </w:r>
                    </w:p>
                  </w:txbxContent>
                </v:textbox>
              </v:rect>
            </w:pict>
          </mc:Fallback>
        </mc:AlternateContent>
      </w:r>
      <w:r>
        <w:rPr>
          <w:noProof/>
          <w:szCs w:val="24"/>
          <w:lang w:eastAsia="ru-RU"/>
        </w:rPr>
        <mc:AlternateContent>
          <mc:Choice Requires="wps">
            <w:drawing>
              <wp:anchor distT="0" distB="0" distL="114300" distR="114300" simplePos="0" relativeHeight="251917824" behindDoc="0" locked="0" layoutInCell="1" allowOverlap="1">
                <wp:simplePos x="0" y="0"/>
                <wp:positionH relativeFrom="column">
                  <wp:posOffset>3058795</wp:posOffset>
                </wp:positionH>
                <wp:positionV relativeFrom="paragraph">
                  <wp:posOffset>316230</wp:posOffset>
                </wp:positionV>
                <wp:extent cx="461010" cy="283210"/>
                <wp:effectExtent l="38100" t="0" r="15240" b="59690"/>
                <wp:wrapNone/>
                <wp:docPr id="775" name="Прямая со стрелкой 775"/>
                <wp:cNvGraphicFramePr/>
                <a:graphic xmlns:a="http://schemas.openxmlformats.org/drawingml/2006/main">
                  <a:graphicData uri="http://schemas.microsoft.com/office/word/2010/wordprocessingShape">
                    <wps:wsp>
                      <wps:cNvCnPr/>
                      <wps:spPr>
                        <a:xfrm flipH="1">
                          <a:off x="0" y="0"/>
                          <a:ext cx="461010" cy="2832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21AA105" id="Прямая со стрелкой 775" o:spid="_x0000_s1026" type="#_x0000_t32" style="position:absolute;margin-left:240.85pt;margin-top:24.9pt;width:36.3pt;height:22.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1918848" behindDoc="0" locked="0" layoutInCell="1" allowOverlap="1">
                <wp:simplePos x="0" y="0"/>
                <wp:positionH relativeFrom="column">
                  <wp:posOffset>2810510</wp:posOffset>
                </wp:positionH>
                <wp:positionV relativeFrom="paragraph">
                  <wp:posOffset>604520</wp:posOffset>
                </wp:positionV>
                <wp:extent cx="248285" cy="0"/>
                <wp:effectExtent l="38100" t="76200" r="0" b="114300"/>
                <wp:wrapNone/>
                <wp:docPr id="774" name="Прямая со стрелкой 774"/>
                <wp:cNvGraphicFramePr/>
                <a:graphic xmlns:a="http://schemas.openxmlformats.org/drawingml/2006/main">
                  <a:graphicData uri="http://schemas.microsoft.com/office/word/2010/wordprocessingShape">
                    <wps:wsp>
                      <wps:cNvCnPr/>
                      <wps:spPr>
                        <a:xfrm flipH="1">
                          <a:off x="0" y="0"/>
                          <a:ext cx="2482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4FA696D" id="Прямая со стрелкой 774" o:spid="_x0000_s1026" type="#_x0000_t32" style="position:absolute;margin-left:221.3pt;margin-top:47.6pt;width:19.5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" strokecolor="#4a7ebb">
                <v:stroke endarrow="open"/>
              </v:shape>
            </w:pict>
          </mc:Fallback>
        </mc:AlternateContent>
      </w:r>
      <w:r>
        <w:rPr>
          <w:noProof/>
          <w:szCs w:val="24"/>
          <w:lang w:eastAsia="ru-RU"/>
        </w:rPr>
        <mc:AlternateContent>
          <mc:Choice Requires="wps">
            <w:drawing>
              <wp:anchor distT="0" distB="0" distL="114300" distR="114300" simplePos="0" relativeHeight="251919872" behindDoc="0" locked="0" layoutInCell="1" allowOverlap="1">
                <wp:simplePos x="0" y="0"/>
                <wp:positionH relativeFrom="column">
                  <wp:posOffset>2736850</wp:posOffset>
                </wp:positionH>
                <wp:positionV relativeFrom="paragraph">
                  <wp:posOffset>568960</wp:posOffset>
                </wp:positionV>
                <wp:extent cx="79375" cy="294005"/>
                <wp:effectExtent l="57150" t="0" r="34925" b="48895"/>
                <wp:wrapNone/>
                <wp:docPr id="773" name="Прямая со стрелкой 773"/>
                <wp:cNvGraphicFramePr/>
                <a:graphic xmlns:a="http://schemas.openxmlformats.org/drawingml/2006/main">
                  <a:graphicData uri="http://schemas.microsoft.com/office/word/2010/wordprocessingShape">
                    <wps:wsp>
                      <wps:cNvCnPr/>
                      <wps:spPr>
                        <a:xfrm flipH="1">
                          <a:off x="0" y="0"/>
                          <a:ext cx="79375" cy="2940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7B6C6BF" id="Прямая со стрелкой 773" o:spid="_x0000_s1026" type="#_x0000_t32" style="position:absolute;margin-left:215.5pt;margin-top:44.8pt;width:6.25pt;height:23.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" strokecolor="#4a7ebb">
                <v:stroke endarrow="open"/>
              </v:shape>
            </w:pict>
          </mc:Fallback>
        </mc:AlternateContent>
      </w:r>
      <w:r>
        <w:rPr>
          <w:noProof/>
          <w:szCs w:val="24"/>
          <w:lang w:eastAsia="ru-RU"/>
        </w:rPr>
        <mc:AlternateContent>
          <mc:Choice Requires="wps">
            <w:drawing>
              <wp:anchor distT="0" distB="0" distL="114300" distR="114300" simplePos="0" relativeHeight="251920896" behindDoc="0" locked="0" layoutInCell="1" allowOverlap="1">
                <wp:simplePos x="0" y="0"/>
                <wp:positionH relativeFrom="column">
                  <wp:posOffset>2733040</wp:posOffset>
                </wp:positionH>
                <wp:positionV relativeFrom="paragraph">
                  <wp:posOffset>866775</wp:posOffset>
                </wp:positionV>
                <wp:extent cx="133985" cy="47625"/>
                <wp:effectExtent l="0" t="57150" r="18415" b="85725"/>
                <wp:wrapNone/>
                <wp:docPr id="772" name="Прямая со стрелкой 772"/>
                <wp:cNvGraphicFramePr/>
                <a:graphic xmlns:a="http://schemas.openxmlformats.org/drawingml/2006/main">
                  <a:graphicData uri="http://schemas.microsoft.com/office/word/2010/wordprocessingShape">
                    <wps:wsp>
                      <wps:cNvCnPr/>
                      <wps:spPr>
                        <a:xfrm>
                          <a:off x="0" y="0"/>
                          <a:ext cx="133985" cy="47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9490E68" id="Прямая со стрелкой 772" o:spid="_x0000_s1026" type="#_x0000_t32" style="position:absolute;margin-left:215.2pt;margin-top:68.25pt;width:10.5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" strokecolor="#4a7ebb">
                <v:stroke endarrow="open"/>
              </v:shape>
            </w:pict>
          </mc:Fallback>
        </mc:AlternateContent>
      </w:r>
      <w:r>
        <w:rPr>
          <w:noProof/>
          <w:szCs w:val="24"/>
          <w:lang w:eastAsia="ru-RU"/>
        </w:rPr>
        <mc:AlternateContent>
          <mc:Choice Requires="wps">
            <w:drawing>
              <wp:anchor distT="0" distB="0" distL="114300" distR="114300" simplePos="0" relativeHeight="251921920" behindDoc="0" locked="0" layoutInCell="1" allowOverlap="1">
                <wp:simplePos x="0" y="0"/>
                <wp:positionH relativeFrom="column">
                  <wp:posOffset>2374900</wp:posOffset>
                </wp:positionH>
                <wp:positionV relativeFrom="paragraph">
                  <wp:posOffset>313055</wp:posOffset>
                </wp:positionV>
                <wp:extent cx="1105535" cy="207010"/>
                <wp:effectExtent l="38100" t="0" r="18415" b="97790"/>
                <wp:wrapNone/>
                <wp:docPr id="771" name="Прямая со стрелкой 771"/>
                <wp:cNvGraphicFramePr/>
                <a:graphic xmlns:a="http://schemas.openxmlformats.org/drawingml/2006/main">
                  <a:graphicData uri="http://schemas.microsoft.com/office/word/2010/wordprocessingShape">
                    <wps:wsp>
                      <wps:cNvCnPr/>
                      <wps:spPr>
                        <a:xfrm flipH="1">
                          <a:off x="0" y="0"/>
                          <a:ext cx="1105535" cy="2070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A9D4148" id="Прямая со стрелкой 771" o:spid="_x0000_s1026" type="#_x0000_t32" style="position:absolute;margin-left:187pt;margin-top:24.65pt;width:87.05pt;height:16.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" strokecolor="#4a7ebb">
                <v:stroke endarrow="open"/>
              </v:shape>
            </w:pict>
          </mc:Fallback>
        </mc:AlternateContent>
      </w:r>
      <w:r>
        <w:rPr>
          <w:noProof/>
          <w:szCs w:val="24"/>
          <w:lang w:eastAsia="ru-RU"/>
        </w:rPr>
        <mc:AlternateContent>
          <mc:Choice Requires="wps">
            <w:drawing>
              <wp:anchor distT="0" distB="0" distL="114300" distR="114300" simplePos="0" relativeHeight="251922944" behindDoc="0" locked="0" layoutInCell="1" allowOverlap="1">
                <wp:simplePos x="0" y="0"/>
                <wp:positionH relativeFrom="column">
                  <wp:posOffset>1938020</wp:posOffset>
                </wp:positionH>
                <wp:positionV relativeFrom="paragraph">
                  <wp:posOffset>265430</wp:posOffset>
                </wp:positionV>
                <wp:extent cx="1582420" cy="182880"/>
                <wp:effectExtent l="38100" t="0" r="17780" b="102870"/>
                <wp:wrapNone/>
                <wp:docPr id="770" name="Прямая со стрелкой 770"/>
                <wp:cNvGraphicFramePr/>
                <a:graphic xmlns:a="http://schemas.openxmlformats.org/drawingml/2006/main">
                  <a:graphicData uri="http://schemas.microsoft.com/office/word/2010/wordprocessingShape">
                    <wps:wsp>
                      <wps:cNvCnPr/>
                      <wps:spPr>
                        <a:xfrm flipH="1">
                          <a:off x="0" y="0"/>
                          <a:ext cx="1582420" cy="1828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A532325" id="Прямая со стрелкой 770" o:spid="_x0000_s1026" type="#_x0000_t32" style="position:absolute;margin-left:152.6pt;margin-top:20.9pt;width:124.6pt;height:14.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" strokecolor="#4a7ebb">
                <v:stroke endarrow="open"/>
              </v:shape>
            </w:pict>
          </mc:Fallback>
        </mc:AlternateContent>
      </w:r>
      <w:r>
        <w:rPr>
          <w:noProof/>
          <w:szCs w:val="24"/>
          <w:lang w:eastAsia="ru-RU"/>
        </w:rPr>
        <mc:AlternateContent>
          <mc:Choice Requires="wps">
            <w:drawing>
              <wp:anchor distT="0" distB="0" distL="114300" distR="114300" simplePos="0" relativeHeight="251923968" behindDoc="0" locked="0" layoutInCell="1" allowOverlap="1">
                <wp:simplePos x="0" y="0"/>
                <wp:positionH relativeFrom="column">
                  <wp:posOffset>2026920</wp:posOffset>
                </wp:positionH>
                <wp:positionV relativeFrom="paragraph">
                  <wp:posOffset>525145</wp:posOffset>
                </wp:positionV>
                <wp:extent cx="95250" cy="485775"/>
                <wp:effectExtent l="0" t="0" r="19050" b="28575"/>
                <wp:wrapNone/>
                <wp:docPr id="769" name="Прямая соединительная линия 769"/>
                <wp:cNvGraphicFramePr/>
                <a:graphic xmlns:a="http://schemas.openxmlformats.org/drawingml/2006/main">
                  <a:graphicData uri="http://schemas.microsoft.com/office/word/2010/wordprocessingShape">
                    <wps:wsp>
                      <wps:cNvCnPr/>
                      <wps:spPr>
                        <a:xfrm flipH="1">
                          <a:off x="0" y="0"/>
                          <a:ext cx="95250" cy="485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D7257" id="Прямая соединительная линия 76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pt,41.35pt" to="167.1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" strokecolor="#4579b8 [3044]"/>
            </w:pict>
          </mc:Fallback>
        </mc:AlternateContent>
      </w:r>
      <w:r>
        <w:rPr>
          <w:noProof/>
          <w:szCs w:val="24"/>
          <w:lang w:eastAsia="ru-RU"/>
        </w:rPr>
        <mc:AlternateContent>
          <mc:Choice Requires="wps">
            <w:drawing>
              <wp:anchor distT="0" distB="0" distL="114300" distR="114300" simplePos="0" relativeHeight="251924992" behindDoc="0" locked="0" layoutInCell="1" allowOverlap="1">
                <wp:simplePos x="0" y="0"/>
                <wp:positionH relativeFrom="column">
                  <wp:posOffset>3246120</wp:posOffset>
                </wp:positionH>
                <wp:positionV relativeFrom="paragraph">
                  <wp:posOffset>781685</wp:posOffset>
                </wp:positionV>
                <wp:extent cx="76200" cy="495300"/>
                <wp:effectExtent l="0" t="0" r="19050" b="19050"/>
                <wp:wrapNone/>
                <wp:docPr id="768" name="Прямая соединительная линия 768"/>
                <wp:cNvGraphicFramePr/>
                <a:graphic xmlns:a="http://schemas.openxmlformats.org/drawingml/2006/main">
                  <a:graphicData uri="http://schemas.microsoft.com/office/word/2010/wordprocessingShape">
                    <wps:wsp>
                      <wps:cNvCnPr/>
                      <wps:spPr>
                        <a:xfrm flipH="1">
                          <a:off x="0" y="0"/>
                          <a:ext cx="762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0EE60" id="Прямая соединительная линия 76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6pt,61.55pt" to="261.6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" strokecolor="#4579b8 [3044]"/>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lastRenderedPageBreak/>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rPr>
          <w:rFonts w:ascii="Times New Roman" w:hAnsi="Times New Roman"/>
          <w:szCs w:val="24"/>
        </w:rPr>
      </w:pPr>
      <w:r>
        <w:rPr>
          <w:noProof/>
          <w:szCs w:val="24"/>
          <w:lang w:eastAsia="ru-RU"/>
        </w:rPr>
        <mc:AlternateContent>
          <mc:Choice Requires="wps">
            <w:drawing>
              <wp:anchor distT="0" distB="0" distL="114300" distR="114300" simplePos="0" relativeHeight="251926016" behindDoc="0" locked="0" layoutInCell="1" allowOverlap="1">
                <wp:simplePos x="0" y="0"/>
                <wp:positionH relativeFrom="column">
                  <wp:posOffset>920115</wp:posOffset>
                </wp:positionH>
                <wp:positionV relativeFrom="paragraph">
                  <wp:posOffset>76200</wp:posOffset>
                </wp:positionV>
                <wp:extent cx="5219700" cy="200025"/>
                <wp:effectExtent l="0" t="552450" r="0" b="542925"/>
                <wp:wrapNone/>
                <wp:docPr id="767" name="Прямоугольник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219700" cy="200025"/>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7" o:spid="_x0000_s1252" style="position:absolute;margin-left:72.45pt;margin-top:6pt;width:411pt;height:15.75pt;rotation:7644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">
                <v:textbox>
                  <w:txbxContent>
                    <w:p w:rsidR="006C1438" w:rsidRDefault="006C1438" w:rsidP="006C1438"/>
                  </w:txbxContent>
                </v:textbox>
              </v:rect>
            </w:pict>
          </mc:Fallback>
        </mc:AlternateContent>
      </w:r>
      <w:r>
        <w:rPr>
          <w:rFonts w:ascii="Times New Roman" w:hAnsi="Times New Roman"/>
        </w:rPr>
        <w:t xml:space="preserve">                  ул. Юбилейная </w:t>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cs="Arial"/>
          <w:szCs w:val="24"/>
        </w:rPr>
      </w:pP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1927040" behindDoc="0" locked="0" layoutInCell="1" allowOverlap="1">
                <wp:simplePos x="0" y="0"/>
                <wp:positionH relativeFrom="column">
                  <wp:posOffset>4455160</wp:posOffset>
                </wp:positionH>
                <wp:positionV relativeFrom="paragraph">
                  <wp:posOffset>23495</wp:posOffset>
                </wp:positionV>
                <wp:extent cx="600075" cy="774065"/>
                <wp:effectExtent l="76200" t="76200" r="85725" b="64135"/>
                <wp:wrapNone/>
                <wp:docPr id="766" name="Прямоугольник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6">
                          <a:off x="0" y="0"/>
                          <a:ext cx="600075" cy="774065"/>
                        </a:xfrm>
                        <a:prstGeom prst="rect">
                          <a:avLst/>
                        </a:prstGeom>
                        <a:solidFill>
                          <a:srgbClr val="FFFFFF"/>
                        </a:solidFill>
                        <a:ln w="9525">
                          <a:solidFill>
                            <a:srgbClr val="000000"/>
                          </a:solidFill>
                          <a:miter lim="800000"/>
                          <a:headEnd/>
                          <a:tailEnd/>
                        </a:ln>
                      </wps:spPr>
                      <wps:txbx>
                        <w:txbxContent>
                          <w:p w:rsidR="006C1438" w:rsidRDefault="006C1438" w:rsidP="006C1438">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6" o:spid="_x0000_s1253" style="position:absolute;left:0;text-align:left;margin-left:350.8pt;margin-top:1.85pt;width:47.25pt;height:60.95pt;rotation:68119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">
                <v:textbox>
                  <w:txbxContent>
                    <w:p w:rsidR="006C1438" w:rsidRDefault="006C1438" w:rsidP="006C1438">
                      <w:pPr>
                        <w:rPr>
                          <w:color w:val="FF0000"/>
                        </w:rPr>
                      </w:pPr>
                    </w:p>
                  </w:txbxContent>
                </v:textbox>
              </v:rect>
            </w:pict>
          </mc:Fallback>
        </mc:AlternateContent>
      </w:r>
      <w:r>
        <w:rPr>
          <w:noProof/>
          <w:lang w:eastAsia="ru-RU"/>
        </w:rPr>
        <mc:AlternateContent>
          <mc:Choice Requires="wps">
            <w:drawing>
              <wp:anchor distT="0" distB="0" distL="114300" distR="114300" simplePos="0" relativeHeight="25192806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765" name="Прямая со стрелкой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E151E" id="Прямая со стрелкой 765"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6C1438" w:rsidRDefault="006C1438" w:rsidP="006C1438">
      <w:pPr>
        <w:rPr>
          <w:rFonts w:cs="Arial"/>
        </w:rPr>
      </w:pPr>
      <w:r>
        <w:rPr>
          <w:rFonts w:cs="Arial"/>
        </w:rPr>
        <w:br w:type="page"/>
      </w:r>
    </w:p>
    <w:p w:rsidR="006C1438" w:rsidRDefault="006C1438" w:rsidP="006C1438">
      <w:pPr>
        <w:pStyle w:val="Title"/>
        <w:spacing w:before="0" w:after="0"/>
        <w:rPr>
          <w:rFonts w:ascii="Times New Roman" w:hAnsi="Times New Roman" w:cs="Times New Roman"/>
          <w:kern w:val="0"/>
          <w:sz w:val="28"/>
          <w:szCs w:val="28"/>
        </w:rPr>
      </w:pPr>
      <w:r>
        <w:rPr>
          <w:noProof/>
        </w:rPr>
        <w:lastRenderedPageBreak/>
        <mc:AlternateContent>
          <mc:Choice Requires="wps">
            <w:drawing>
              <wp:anchor distT="0" distB="0" distL="114300" distR="114300" simplePos="0" relativeHeight="251929088" behindDoc="0" locked="0" layoutInCell="1" allowOverlap="1">
                <wp:simplePos x="0" y="0"/>
                <wp:positionH relativeFrom="column">
                  <wp:posOffset>4535170</wp:posOffset>
                </wp:positionH>
                <wp:positionV relativeFrom="paragraph">
                  <wp:posOffset>-2204085</wp:posOffset>
                </wp:positionV>
                <wp:extent cx="309245" cy="8923655"/>
                <wp:effectExtent l="0" t="1905" r="12700" b="12700"/>
                <wp:wrapNone/>
                <wp:docPr id="814" name="Прямоугольник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9245" cy="892365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 xml:space="preserve">ул. Молодежная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4" o:spid="_x0000_s1254" style="position:absolute;left:0;text-align:left;margin-left:357.1pt;margin-top:-173.55pt;width:24.35pt;height:702.6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">
                <v:textbox>
                  <w:txbxContent>
                    <w:p w:rsidR="006C1438" w:rsidRDefault="006C1438" w:rsidP="006C1438">
                      <w:pPr>
                        <w:rPr>
                          <w:rFonts w:ascii="Times New Roman" w:hAnsi="Times New Roman"/>
                          <w:sz w:val="20"/>
                          <w:szCs w:val="20"/>
                        </w:rPr>
                      </w:pPr>
                      <w:r>
                        <w:rPr>
                          <w:rFonts w:ascii="Times New Roman" w:hAnsi="Times New Roman"/>
                          <w:sz w:val="20"/>
                          <w:szCs w:val="20"/>
                        </w:rPr>
                        <w:t xml:space="preserve">ул. Молодежная </w:t>
                      </w:r>
                    </w:p>
                  </w:txbxContent>
                </v:textbox>
              </v:rect>
            </w:pict>
          </mc:Fallback>
        </mc:AlternateContent>
      </w:r>
      <w:r>
        <w:rPr>
          <w:rFonts w:ascii="Times New Roman" w:hAnsi="Times New Roman" w:cs="Times New Roman"/>
          <w:kern w:val="0"/>
          <w:sz w:val="28"/>
          <w:szCs w:val="28"/>
        </w:rPr>
        <w:t>СХЕМА № 33</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07"/>
        <w:gridCol w:w="7508"/>
      </w:tblGrid>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507"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 xml:space="preserve">ГУЗ Ононская ЦРБ     ФАП </w:t>
            </w:r>
          </w:p>
        </w:tc>
        <w:tc>
          <w:tcPr>
            <w:tcW w:w="7508"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Кулусутай, ул. Казачий переулок, 8А</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930112" behindDoc="0" locked="0" layoutInCell="1" allowOverlap="1">
                <wp:simplePos x="0" y="0"/>
                <wp:positionH relativeFrom="column">
                  <wp:posOffset>845820</wp:posOffset>
                </wp:positionH>
                <wp:positionV relativeFrom="paragraph">
                  <wp:posOffset>454660</wp:posOffset>
                </wp:positionV>
                <wp:extent cx="2295525" cy="962025"/>
                <wp:effectExtent l="38100" t="38100" r="28575" b="28575"/>
                <wp:wrapNone/>
                <wp:docPr id="813" name="Прямая со стрелкой 813"/>
                <wp:cNvGraphicFramePr/>
                <a:graphic xmlns:a="http://schemas.openxmlformats.org/drawingml/2006/main">
                  <a:graphicData uri="http://schemas.microsoft.com/office/word/2010/wordprocessingShape">
                    <wps:wsp>
                      <wps:cNvCnPr/>
                      <wps:spPr>
                        <a:xfrm flipH="1" flipV="1">
                          <a:off x="0" y="0"/>
                          <a:ext cx="2295525" cy="962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976CCD" id="Прямая со стрелкой 813" o:spid="_x0000_s1026" type="#_x0000_t32" style="position:absolute;margin-left:66.6pt;margin-top:35.8pt;width:180.75pt;height:75.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1931136" behindDoc="0" locked="0" layoutInCell="1" allowOverlap="1">
                <wp:simplePos x="0" y="0"/>
                <wp:positionH relativeFrom="column">
                  <wp:posOffset>245745</wp:posOffset>
                </wp:positionH>
                <wp:positionV relativeFrom="paragraph">
                  <wp:posOffset>140335</wp:posOffset>
                </wp:positionV>
                <wp:extent cx="914400" cy="371475"/>
                <wp:effectExtent l="0" t="0" r="19050" b="28575"/>
                <wp:wrapNone/>
                <wp:docPr id="812" name="Блок-схема: процесс 812"/>
                <wp:cNvGraphicFramePr/>
                <a:graphic xmlns:a="http://schemas.openxmlformats.org/drawingml/2006/main">
                  <a:graphicData uri="http://schemas.microsoft.com/office/word/2010/wordprocessingShape">
                    <wps:wsp>
                      <wps:cNvSpPr/>
                      <wps:spPr>
                        <a:xfrm>
                          <a:off x="0" y="0"/>
                          <a:ext cx="914400" cy="37147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Молодежная,2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812" o:spid="_x0000_s1255" type="#_x0000_t109" style="position:absolute;left:0;text-align:left;margin-left:19.35pt;margin-top:11.05pt;width:1in;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Молодежная,2</w:t>
                      </w:r>
                    </w:p>
                  </w:txbxContent>
                </v:textbox>
              </v:shape>
            </w:pict>
          </mc:Fallback>
        </mc:AlternateContent>
      </w:r>
      <w:r>
        <w:rPr>
          <w:noProof/>
          <w:szCs w:val="24"/>
          <w:lang w:eastAsia="ru-RU"/>
        </w:rPr>
        <mc:AlternateContent>
          <mc:Choice Requires="wps">
            <w:drawing>
              <wp:anchor distT="0" distB="0" distL="114300" distR="114300" simplePos="0" relativeHeight="251932160" behindDoc="0" locked="0" layoutInCell="1" allowOverlap="1">
                <wp:simplePos x="0" y="0"/>
                <wp:positionH relativeFrom="column">
                  <wp:posOffset>1398270</wp:posOffset>
                </wp:positionH>
                <wp:positionV relativeFrom="paragraph">
                  <wp:posOffset>140970</wp:posOffset>
                </wp:positionV>
                <wp:extent cx="914400" cy="371475"/>
                <wp:effectExtent l="0" t="0" r="19050" b="28575"/>
                <wp:wrapNone/>
                <wp:docPr id="811" name="Блок-схема: процесс 811"/>
                <wp:cNvGraphicFramePr/>
                <a:graphic xmlns:a="http://schemas.openxmlformats.org/drawingml/2006/main">
                  <a:graphicData uri="http://schemas.microsoft.com/office/word/2010/wordprocessingShape">
                    <wps:wsp>
                      <wps:cNvSpPr/>
                      <wps:spPr>
                        <a:xfrm>
                          <a:off x="0" y="0"/>
                          <a:ext cx="914400" cy="37147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Молодежная,4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811" o:spid="_x0000_s1256" type="#_x0000_t109" style="position:absolute;left:0;text-align:left;margin-left:110.1pt;margin-top:11.1pt;width:1in;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Молодежная,4</w:t>
                      </w:r>
                    </w:p>
                  </w:txbxContent>
                </v:textbox>
              </v:shape>
            </w:pict>
          </mc:Fallback>
        </mc:AlternateContent>
      </w:r>
      <w:r>
        <w:rPr>
          <w:noProof/>
          <w:szCs w:val="24"/>
          <w:lang w:eastAsia="ru-RU"/>
        </w:rPr>
        <mc:AlternateContent>
          <mc:Choice Requires="wps">
            <w:drawing>
              <wp:anchor distT="0" distB="0" distL="114300" distR="114300" simplePos="0" relativeHeight="251933184" behindDoc="0" locked="0" layoutInCell="1" allowOverlap="1">
                <wp:simplePos x="0" y="0"/>
                <wp:positionH relativeFrom="column">
                  <wp:posOffset>2093595</wp:posOffset>
                </wp:positionH>
                <wp:positionV relativeFrom="paragraph">
                  <wp:posOffset>407035</wp:posOffset>
                </wp:positionV>
                <wp:extent cx="2066925" cy="1514475"/>
                <wp:effectExtent l="38100" t="38100" r="28575" b="28575"/>
                <wp:wrapNone/>
                <wp:docPr id="810" name="Прямая со стрелкой 810"/>
                <wp:cNvGraphicFramePr/>
                <a:graphic xmlns:a="http://schemas.openxmlformats.org/drawingml/2006/main">
                  <a:graphicData uri="http://schemas.microsoft.com/office/word/2010/wordprocessingShape">
                    <wps:wsp>
                      <wps:cNvCnPr/>
                      <wps:spPr>
                        <a:xfrm flipH="1" flipV="1">
                          <a:off x="0" y="0"/>
                          <a:ext cx="2066925" cy="1514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A9476E" id="Прямая со стрелкой 810" o:spid="_x0000_s1026" type="#_x0000_t32" style="position:absolute;margin-left:164.85pt;margin-top:32.05pt;width:162.75pt;height:119.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" strokecolor="#4a7ebb">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934208" behindDoc="0" locked="0" layoutInCell="1" allowOverlap="1">
                <wp:simplePos x="0" y="0"/>
                <wp:positionH relativeFrom="column">
                  <wp:posOffset>5084445</wp:posOffset>
                </wp:positionH>
                <wp:positionV relativeFrom="paragraph">
                  <wp:posOffset>189230</wp:posOffset>
                </wp:positionV>
                <wp:extent cx="1619250" cy="66675"/>
                <wp:effectExtent l="0" t="0" r="19050" b="28575"/>
                <wp:wrapNone/>
                <wp:docPr id="809" name="Прямая со стрелкой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666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F4017" id="Прямая со стрелкой 809" o:spid="_x0000_s1026" type="#_x0000_t32" style="position:absolute;margin-left:400.35pt;margin-top:14.9pt;width:127.5pt;height: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" strokecolor="red">
                <v:stroke dashstyle="dash"/>
              </v:shape>
            </w:pict>
          </mc:Fallback>
        </mc:AlternateContent>
      </w:r>
      <w:r>
        <w:rPr>
          <w:noProof/>
          <w:szCs w:val="24"/>
          <w:lang w:eastAsia="ru-RU"/>
        </w:rPr>
        <mc:AlternateContent>
          <mc:Choice Requires="wps">
            <w:drawing>
              <wp:anchor distT="0" distB="0" distL="114300" distR="114300" simplePos="0" relativeHeight="251935232" behindDoc="0" locked="0" layoutInCell="1" allowOverlap="1">
                <wp:simplePos x="0" y="0"/>
                <wp:positionH relativeFrom="column">
                  <wp:posOffset>6627495</wp:posOffset>
                </wp:positionH>
                <wp:positionV relativeFrom="paragraph">
                  <wp:posOffset>189230</wp:posOffset>
                </wp:positionV>
                <wp:extent cx="83185" cy="1076325"/>
                <wp:effectExtent l="0" t="0" r="31115" b="28575"/>
                <wp:wrapNone/>
                <wp:docPr id="808" name="Прямая со стрелкой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10763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6AFFE" id="Прямая со стрелкой 808" o:spid="_x0000_s1026" type="#_x0000_t32" style="position:absolute;margin-left:521.85pt;margin-top:14.9pt;width:6.55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1936256" behindDoc="0" locked="0" layoutInCell="1" allowOverlap="1">
                <wp:simplePos x="0" y="0"/>
                <wp:positionH relativeFrom="column">
                  <wp:posOffset>5074920</wp:posOffset>
                </wp:positionH>
                <wp:positionV relativeFrom="paragraph">
                  <wp:posOffset>142240</wp:posOffset>
                </wp:positionV>
                <wp:extent cx="57150" cy="1152525"/>
                <wp:effectExtent l="0" t="0" r="19050" b="28575"/>
                <wp:wrapNone/>
                <wp:docPr id="807" name="Прямая со стрелкой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152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48FF4" id="Прямая со стрелкой 807" o:spid="_x0000_s1026" type="#_x0000_t32" style="position:absolute;margin-left:399.6pt;margin-top:11.2pt;width:4.5pt;height:9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" strokecolor="red">
                <v:stroke dashstyle="dash"/>
              </v:shape>
            </w:pict>
          </mc:Fallback>
        </mc:AlternateContent>
      </w:r>
      <w:r>
        <w:rPr>
          <w:noProof/>
          <w:szCs w:val="24"/>
          <w:lang w:eastAsia="ru-RU"/>
        </w:rPr>
        <mc:AlternateContent>
          <mc:Choice Requires="wps">
            <w:drawing>
              <wp:anchor distT="0" distB="0" distL="114300" distR="114300" simplePos="0" relativeHeight="251937280" behindDoc="0" locked="0" layoutInCell="1" allowOverlap="1">
                <wp:simplePos x="0" y="0"/>
                <wp:positionH relativeFrom="column">
                  <wp:posOffset>5389245</wp:posOffset>
                </wp:positionH>
                <wp:positionV relativeFrom="paragraph">
                  <wp:posOffset>508000</wp:posOffset>
                </wp:positionV>
                <wp:extent cx="1066800" cy="581025"/>
                <wp:effectExtent l="0" t="0" r="19050" b="28575"/>
                <wp:wrapNone/>
                <wp:docPr id="806" name="Блок-схема: процесс 806"/>
                <wp:cNvGraphicFramePr/>
                <a:graphic xmlns:a="http://schemas.openxmlformats.org/drawingml/2006/main">
                  <a:graphicData uri="http://schemas.microsoft.com/office/word/2010/wordprocessingShape">
                    <wps:wsp>
                      <wps:cNvSpPr/>
                      <wps:spPr>
                        <a:xfrm>
                          <a:off x="0" y="0"/>
                          <a:ext cx="1066800" cy="58102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sz w:val="20"/>
                                <w:szCs w:val="20"/>
                              </w:rPr>
                              <w:t>ФАП  переулок Казачий, 8А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06" o:spid="_x0000_s1257" type="#_x0000_t109" style="position:absolute;left:0;text-align:left;margin-left:424.35pt;margin-top:40pt;width:84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" fillcolor="window" strokecolor="windowText" strokeweight="2pt">
                <v:textbox>
                  <w:txbxContent>
                    <w:p w:rsidR="006C1438" w:rsidRDefault="006C1438" w:rsidP="006C1438">
                      <w:pPr>
                        <w:rPr>
                          <w:sz w:val="20"/>
                          <w:szCs w:val="20"/>
                        </w:rPr>
                      </w:pPr>
                      <w:r>
                        <w:rPr>
                          <w:sz w:val="20"/>
                          <w:szCs w:val="20"/>
                        </w:rPr>
                        <w:t>ФАП  переулок Казачий, 8А</w:t>
                      </w:r>
                    </w:p>
                  </w:txbxContent>
                </v:textbox>
              </v:shape>
            </w:pict>
          </mc:Fallback>
        </mc:AlternateContent>
      </w:r>
      <w:r>
        <w:rPr>
          <w:noProof/>
          <w:szCs w:val="24"/>
          <w:lang w:eastAsia="ru-RU"/>
        </w:rPr>
        <mc:AlternateContent>
          <mc:Choice Requires="wps">
            <w:drawing>
              <wp:anchor distT="0" distB="0" distL="114300" distR="114300" simplePos="0" relativeHeight="251938304" behindDoc="0" locked="0" layoutInCell="1" allowOverlap="1">
                <wp:simplePos x="0" y="0"/>
                <wp:positionH relativeFrom="column">
                  <wp:posOffset>3179445</wp:posOffset>
                </wp:positionH>
                <wp:positionV relativeFrom="paragraph">
                  <wp:posOffset>403225</wp:posOffset>
                </wp:positionV>
                <wp:extent cx="2381250" cy="2114550"/>
                <wp:effectExtent l="38100" t="38100" r="19050" b="19050"/>
                <wp:wrapNone/>
                <wp:docPr id="805" name="Прямая со стрелкой 805"/>
                <wp:cNvGraphicFramePr/>
                <a:graphic xmlns:a="http://schemas.openxmlformats.org/drawingml/2006/main">
                  <a:graphicData uri="http://schemas.microsoft.com/office/word/2010/wordprocessingShape">
                    <wps:wsp>
                      <wps:cNvCnPr/>
                      <wps:spPr>
                        <a:xfrm flipH="1" flipV="1">
                          <a:off x="0" y="0"/>
                          <a:ext cx="2381250" cy="2114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F3E0CE" id="Прямая со стрелкой 805" o:spid="_x0000_s1026" type="#_x0000_t32" style="position:absolute;margin-left:250.35pt;margin-top:31.75pt;width:187.5pt;height:166.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" strokecolor="#4a7ebb">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939328" behindDoc="0" locked="0" layoutInCell="1" allowOverlap="1">
                <wp:simplePos x="0" y="0"/>
                <wp:positionH relativeFrom="page">
                  <wp:align>center</wp:align>
                </wp:positionH>
                <wp:positionV relativeFrom="paragraph">
                  <wp:posOffset>55880</wp:posOffset>
                </wp:positionV>
                <wp:extent cx="1066800" cy="885825"/>
                <wp:effectExtent l="38100" t="38100" r="19050" b="28575"/>
                <wp:wrapNone/>
                <wp:docPr id="804" name="Прямая со стрелкой 804"/>
                <wp:cNvGraphicFramePr/>
                <a:graphic xmlns:a="http://schemas.openxmlformats.org/drawingml/2006/main">
                  <a:graphicData uri="http://schemas.microsoft.com/office/word/2010/wordprocessingShape">
                    <wps:wsp>
                      <wps:cNvCnPr/>
                      <wps:spPr>
                        <a:xfrm flipH="1" flipV="1">
                          <a:off x="0" y="0"/>
                          <a:ext cx="1066800" cy="885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8BD6E2" id="Прямая со стрелкой 804" o:spid="_x0000_s1026" type="#_x0000_t32" style="position:absolute;margin-left:0;margin-top:4.4pt;width:84pt;height:69.75pt;flip:x y;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" strokecolor="#4a7ebb">
                <v:stroke endarrow="open"/>
                <w10:wrap anchorx="page"/>
              </v:shape>
            </w:pict>
          </mc:Fallback>
        </mc:AlternateContent>
      </w:r>
      <w:r>
        <w:rPr>
          <w:noProof/>
          <w:szCs w:val="24"/>
          <w:lang w:eastAsia="ru-RU"/>
        </w:rPr>
        <mc:AlternateContent>
          <mc:Choice Requires="wps">
            <w:drawing>
              <wp:anchor distT="0" distB="0" distL="114300" distR="114300" simplePos="0" relativeHeight="251940352" behindDoc="0" locked="0" layoutInCell="1" allowOverlap="1">
                <wp:simplePos x="0" y="0"/>
                <wp:positionH relativeFrom="column">
                  <wp:posOffset>1503045</wp:posOffset>
                </wp:positionH>
                <wp:positionV relativeFrom="paragraph">
                  <wp:posOffset>46990</wp:posOffset>
                </wp:positionV>
                <wp:extent cx="676275" cy="428625"/>
                <wp:effectExtent l="38100" t="38100" r="28575" b="28575"/>
                <wp:wrapNone/>
                <wp:docPr id="803" name="Прямая со стрелкой 803"/>
                <wp:cNvGraphicFramePr/>
                <a:graphic xmlns:a="http://schemas.openxmlformats.org/drawingml/2006/main">
                  <a:graphicData uri="http://schemas.microsoft.com/office/word/2010/wordprocessingShape">
                    <wps:wsp>
                      <wps:cNvCnPr/>
                      <wps:spPr>
                        <a:xfrm flipH="1" flipV="1">
                          <a:off x="0" y="0"/>
                          <a:ext cx="676275"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FE1D67" id="Прямая со стрелкой 803" o:spid="_x0000_s1026" type="#_x0000_t32" style="position:absolute;margin-left:118.35pt;margin-top:3.7pt;width:53.25pt;height:33.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" strokecolor="#4a7ebb">
                <v:stroke endarrow="open"/>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noProof/>
          <w:szCs w:val="24"/>
          <w:lang w:eastAsia="ru-RU"/>
        </w:rPr>
        <mc:AlternateContent>
          <mc:Choice Requires="wps">
            <w:drawing>
              <wp:anchor distT="0" distB="0" distL="114300" distR="114300" simplePos="0" relativeHeight="251941376" behindDoc="0" locked="0" layoutInCell="1" allowOverlap="1">
                <wp:simplePos x="0" y="0"/>
                <wp:positionH relativeFrom="column">
                  <wp:posOffset>5579745</wp:posOffset>
                </wp:positionH>
                <wp:positionV relativeFrom="paragraph">
                  <wp:posOffset>120015</wp:posOffset>
                </wp:positionV>
                <wp:extent cx="752475" cy="1238250"/>
                <wp:effectExtent l="38100" t="0" r="28575" b="57150"/>
                <wp:wrapNone/>
                <wp:docPr id="802" name="Прямая со стрелкой 802"/>
                <wp:cNvGraphicFramePr/>
                <a:graphic xmlns:a="http://schemas.openxmlformats.org/drawingml/2006/main">
                  <a:graphicData uri="http://schemas.microsoft.com/office/word/2010/wordprocessingShape">
                    <wps:wsp>
                      <wps:cNvCnPr/>
                      <wps:spPr>
                        <a:xfrm flipH="1">
                          <a:off x="0" y="0"/>
                          <a:ext cx="752475" cy="1238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693638" id="Прямая со стрелкой 802" o:spid="_x0000_s1026" type="#_x0000_t32" style="position:absolute;margin-left:439.35pt;margin-top:9.45pt;width:59.25pt;height:9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" strokecolor="#4a7ebb">
                <v:stroke endarrow="open"/>
              </v:shape>
            </w:pict>
          </mc:Fallback>
        </mc:AlternateContent>
      </w:r>
      <w:r>
        <w:rPr>
          <w:noProof/>
          <w:szCs w:val="24"/>
          <w:lang w:eastAsia="ru-RU"/>
        </w:rPr>
        <mc:AlternateContent>
          <mc:Choice Requires="wps">
            <w:drawing>
              <wp:anchor distT="0" distB="0" distL="114300" distR="114300" simplePos="0" relativeHeight="251942400" behindDoc="0" locked="0" layoutInCell="1" allowOverlap="1">
                <wp:simplePos x="0" y="0"/>
                <wp:positionH relativeFrom="column">
                  <wp:posOffset>5293995</wp:posOffset>
                </wp:positionH>
                <wp:positionV relativeFrom="paragraph">
                  <wp:posOffset>53340</wp:posOffset>
                </wp:positionV>
                <wp:extent cx="1047750" cy="542925"/>
                <wp:effectExtent l="38100" t="0" r="19050" b="66675"/>
                <wp:wrapNone/>
                <wp:docPr id="801" name="Прямая со стрелкой 801"/>
                <wp:cNvGraphicFramePr/>
                <a:graphic xmlns:a="http://schemas.openxmlformats.org/drawingml/2006/main">
                  <a:graphicData uri="http://schemas.microsoft.com/office/word/2010/wordprocessingShape">
                    <wps:wsp>
                      <wps:cNvCnPr/>
                      <wps:spPr>
                        <a:xfrm flipH="1">
                          <a:off x="0" y="0"/>
                          <a:ext cx="1047750" cy="542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096ABA" id="Прямая со стрелкой 801" o:spid="_x0000_s1026" type="#_x0000_t32" style="position:absolute;margin-left:416.85pt;margin-top:4.2pt;width:82.5pt;height:42.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" strokecolor="#4a7ebb">
                <v:stroke endarrow="open"/>
              </v:shape>
            </w:pict>
          </mc:Fallback>
        </mc:AlternateContent>
      </w:r>
      <w:r>
        <w:rPr>
          <w:noProof/>
          <w:szCs w:val="24"/>
          <w:lang w:eastAsia="ru-RU"/>
        </w:rPr>
        <mc:AlternateContent>
          <mc:Choice Requires="wps">
            <w:drawing>
              <wp:anchor distT="0" distB="0" distL="114300" distR="114300" simplePos="0" relativeHeight="251943424" behindDoc="0" locked="0" layoutInCell="1" allowOverlap="1">
                <wp:simplePos x="0" y="0"/>
                <wp:positionH relativeFrom="column">
                  <wp:posOffset>3112770</wp:posOffset>
                </wp:positionH>
                <wp:positionV relativeFrom="paragraph">
                  <wp:posOffset>81915</wp:posOffset>
                </wp:positionV>
                <wp:extent cx="3190875" cy="1028700"/>
                <wp:effectExtent l="38100" t="0" r="28575" b="76200"/>
                <wp:wrapNone/>
                <wp:docPr id="800" name="Прямая со стрелкой 800"/>
                <wp:cNvGraphicFramePr/>
                <a:graphic xmlns:a="http://schemas.openxmlformats.org/drawingml/2006/main">
                  <a:graphicData uri="http://schemas.microsoft.com/office/word/2010/wordprocessingShape">
                    <wps:wsp>
                      <wps:cNvCnPr/>
                      <wps:spPr>
                        <a:xfrm flipH="1">
                          <a:off x="0" y="0"/>
                          <a:ext cx="3190875" cy="1028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42BAD4" id="Прямая со стрелкой 800" o:spid="_x0000_s1026" type="#_x0000_t32" style="position:absolute;margin-left:245.1pt;margin-top:6.45pt;width:251.25pt;height:8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1944448" behindDoc="0" locked="0" layoutInCell="1" allowOverlap="1">
                <wp:simplePos x="0" y="0"/>
                <wp:positionH relativeFrom="column">
                  <wp:posOffset>5274945</wp:posOffset>
                </wp:positionH>
                <wp:positionV relativeFrom="paragraph">
                  <wp:posOffset>100965</wp:posOffset>
                </wp:positionV>
                <wp:extent cx="1066800" cy="742950"/>
                <wp:effectExtent l="38100" t="0" r="19050" b="57150"/>
                <wp:wrapNone/>
                <wp:docPr id="799" name="Прямая со стрелкой 799"/>
                <wp:cNvGraphicFramePr/>
                <a:graphic xmlns:a="http://schemas.openxmlformats.org/drawingml/2006/main">
                  <a:graphicData uri="http://schemas.microsoft.com/office/word/2010/wordprocessingShape">
                    <wps:wsp>
                      <wps:cNvCnPr/>
                      <wps:spPr>
                        <a:xfrm flipH="1">
                          <a:off x="0" y="0"/>
                          <a:ext cx="1066800" cy="742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5FF659" id="Прямая со стрелкой 799" o:spid="_x0000_s1026" type="#_x0000_t32" style="position:absolute;margin-left:415.35pt;margin-top:7.95pt;width:84pt;height:5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" strokecolor="#4a7ebb">
                <v:stroke endarrow="open"/>
              </v:shape>
            </w:pict>
          </mc:Fallback>
        </mc:AlternateContent>
      </w:r>
      <w:r>
        <w:rPr>
          <w:noProof/>
          <w:szCs w:val="24"/>
          <w:lang w:eastAsia="ru-RU"/>
        </w:rPr>
        <mc:AlternateContent>
          <mc:Choice Requires="wps">
            <w:drawing>
              <wp:anchor distT="0" distB="0" distL="114300" distR="114300" simplePos="0" relativeHeight="251945472" behindDoc="0" locked="0" layoutInCell="1" allowOverlap="1">
                <wp:simplePos x="0" y="0"/>
                <wp:positionH relativeFrom="column">
                  <wp:posOffset>4331970</wp:posOffset>
                </wp:positionH>
                <wp:positionV relativeFrom="paragraph">
                  <wp:posOffset>62865</wp:posOffset>
                </wp:positionV>
                <wp:extent cx="1990725" cy="400050"/>
                <wp:effectExtent l="38100" t="0" r="28575" b="95250"/>
                <wp:wrapNone/>
                <wp:docPr id="798" name="Прямая со стрелкой 798"/>
                <wp:cNvGraphicFramePr/>
                <a:graphic xmlns:a="http://schemas.openxmlformats.org/drawingml/2006/main">
                  <a:graphicData uri="http://schemas.microsoft.com/office/word/2010/wordprocessingShape">
                    <wps:wsp>
                      <wps:cNvCnPr/>
                      <wps:spPr>
                        <a:xfrm flipH="1">
                          <a:off x="0" y="0"/>
                          <a:ext cx="1990725" cy="400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90E382" id="Прямая со стрелкой 798" o:spid="_x0000_s1026" type="#_x0000_t32" style="position:absolute;margin-left:341.1pt;margin-top:4.95pt;width:156.75pt;height:3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1946496" behindDoc="0" locked="0" layoutInCell="1" allowOverlap="1">
                <wp:simplePos x="0" y="0"/>
                <wp:positionH relativeFrom="page">
                  <wp:posOffset>6943725</wp:posOffset>
                </wp:positionH>
                <wp:positionV relativeFrom="paragraph">
                  <wp:posOffset>43815</wp:posOffset>
                </wp:positionV>
                <wp:extent cx="1590675" cy="1019175"/>
                <wp:effectExtent l="0" t="0" r="66675" b="47625"/>
                <wp:wrapNone/>
                <wp:docPr id="797" name="Прямая со стрелкой 797"/>
                <wp:cNvGraphicFramePr/>
                <a:graphic xmlns:a="http://schemas.openxmlformats.org/drawingml/2006/main">
                  <a:graphicData uri="http://schemas.microsoft.com/office/word/2010/wordprocessingShape">
                    <wps:wsp>
                      <wps:cNvCnPr/>
                      <wps:spPr>
                        <a:xfrm>
                          <a:off x="0" y="0"/>
                          <a:ext cx="1590675" cy="1019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67C8B9" id="Прямая со стрелкой 797" o:spid="_x0000_s1026" type="#_x0000_t32" style="position:absolute;margin-left:546.75pt;margin-top:3.45pt;width:125.25pt;height:8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" strokecolor="#4a7ebb">
                <v:stroke endarrow="open"/>
                <w10:wrap anchorx="page"/>
              </v:shape>
            </w:pict>
          </mc:Fallback>
        </mc:AlternateContent>
      </w:r>
      <w:r>
        <w:rPr>
          <w:noProof/>
          <w:szCs w:val="24"/>
          <w:lang w:eastAsia="ru-RU"/>
        </w:rPr>
        <mc:AlternateContent>
          <mc:Choice Requires="wps">
            <w:drawing>
              <wp:anchor distT="0" distB="0" distL="114300" distR="114300" simplePos="0" relativeHeight="251947520" behindDoc="0" locked="0" layoutInCell="1" allowOverlap="1">
                <wp:simplePos x="0" y="0"/>
                <wp:positionH relativeFrom="column">
                  <wp:posOffset>6389370</wp:posOffset>
                </wp:positionH>
                <wp:positionV relativeFrom="paragraph">
                  <wp:posOffset>43815</wp:posOffset>
                </wp:positionV>
                <wp:extent cx="790575" cy="247650"/>
                <wp:effectExtent l="0" t="0" r="85725" b="76200"/>
                <wp:wrapNone/>
                <wp:docPr id="796" name="Прямая со стрелкой 796"/>
                <wp:cNvGraphicFramePr/>
                <a:graphic xmlns:a="http://schemas.openxmlformats.org/drawingml/2006/main">
                  <a:graphicData uri="http://schemas.microsoft.com/office/word/2010/wordprocessingShape">
                    <wps:wsp>
                      <wps:cNvCnPr/>
                      <wps:spPr>
                        <a:xfrm>
                          <a:off x="0" y="0"/>
                          <a:ext cx="790575"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B93C43" id="Прямая со стрелкой 796" o:spid="_x0000_s1026" type="#_x0000_t32" style="position:absolute;margin-left:503.1pt;margin-top:3.45pt;width:62.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" strokecolor="#4a7ebb">
                <v:stroke endarrow="open"/>
              </v:shape>
            </w:pict>
          </mc:Fallback>
        </mc:AlternateContent>
      </w:r>
      <w:r>
        <w:rPr>
          <w:noProof/>
          <w:szCs w:val="24"/>
          <w:lang w:eastAsia="ru-RU"/>
        </w:rPr>
        <mc:AlternateContent>
          <mc:Choice Requires="wps">
            <w:drawing>
              <wp:anchor distT="0" distB="0" distL="114300" distR="114300" simplePos="0" relativeHeight="251948544" behindDoc="0" locked="0" layoutInCell="1" allowOverlap="1">
                <wp:simplePos x="0" y="0"/>
                <wp:positionH relativeFrom="column">
                  <wp:posOffset>6282055</wp:posOffset>
                </wp:positionH>
                <wp:positionV relativeFrom="paragraph">
                  <wp:posOffset>1270</wp:posOffset>
                </wp:positionV>
                <wp:extent cx="90805" cy="90805"/>
                <wp:effectExtent l="0" t="0" r="23495" b="23495"/>
                <wp:wrapNone/>
                <wp:docPr id="795" name="Овал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DB542B" id="Овал 795" o:spid="_x0000_s1026" style="position:absolute;margin-left:494.65pt;margin-top:.1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" fillcolor="black"/>
            </w:pict>
          </mc:Fallback>
        </mc:AlternateContent>
      </w:r>
      <w:r>
        <w:rPr>
          <w:noProof/>
          <w:szCs w:val="24"/>
          <w:lang w:eastAsia="ru-RU"/>
        </w:rPr>
        <mc:AlternateContent>
          <mc:Choice Requires="wps">
            <w:drawing>
              <wp:anchor distT="0" distB="0" distL="114300" distR="114300" simplePos="0" relativeHeight="251949568" behindDoc="0" locked="0" layoutInCell="1" allowOverlap="1">
                <wp:simplePos x="0" y="0"/>
                <wp:positionH relativeFrom="column">
                  <wp:posOffset>5122545</wp:posOffset>
                </wp:positionH>
                <wp:positionV relativeFrom="paragraph">
                  <wp:posOffset>66675</wp:posOffset>
                </wp:positionV>
                <wp:extent cx="1552575" cy="45720"/>
                <wp:effectExtent l="0" t="0" r="28575" b="30480"/>
                <wp:wrapNone/>
                <wp:docPr id="794" name="Прямая со стрелкой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B230C" id="Прямая со стрелкой 794" o:spid="_x0000_s1026" type="#_x0000_t32" style="position:absolute;margin-left:403.35pt;margin-top:5.25pt;width:122.2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" strokecolor="red">
                <v:stroke dashstyle="dash"/>
              </v:shape>
            </w:pict>
          </mc:Fallback>
        </mc:AlternateContent>
      </w:r>
      <w:r>
        <w:rPr>
          <w:rFonts w:ascii="Times New Roman" w:hAnsi="Times New Roman"/>
        </w:rPr>
        <w:tab/>
      </w:r>
      <w:r>
        <w:rPr>
          <w:rFonts w:ascii="Times New Roman" w:hAnsi="Times New Roman"/>
        </w:rPr>
        <w:tab/>
      </w:r>
    </w:p>
    <w:p w:rsidR="006C1438" w:rsidRDefault="006C1438" w:rsidP="006C1438">
      <w:pPr>
        <w:rPr>
          <w:rFonts w:ascii="Times New Roman" w:hAnsi="Times New Roman"/>
        </w:rPr>
      </w:pPr>
      <w:r>
        <w:rPr>
          <w:rFonts w:ascii="Arial" w:hAnsi="Arial"/>
          <w:noProof/>
          <w:lang w:eastAsia="ru-RU"/>
        </w:rPr>
        <mc:AlternateContent>
          <mc:Choice Requires="wps">
            <w:drawing>
              <wp:anchor distT="0" distB="0" distL="114300" distR="114300" simplePos="0" relativeHeight="251950592" behindDoc="0" locked="0" layoutInCell="1" allowOverlap="1">
                <wp:simplePos x="0" y="0"/>
                <wp:positionH relativeFrom="column">
                  <wp:posOffset>1941195</wp:posOffset>
                </wp:positionH>
                <wp:positionV relativeFrom="paragraph">
                  <wp:posOffset>12065</wp:posOffset>
                </wp:positionV>
                <wp:extent cx="933450" cy="400050"/>
                <wp:effectExtent l="0" t="0" r="19050" b="19050"/>
                <wp:wrapNone/>
                <wp:docPr id="793" name="Прямоугольник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00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Школьная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3" o:spid="_x0000_s1258" style="position:absolute;margin-left:152.85pt;margin-top:.95pt;width:73.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">
                <v:textbox>
                  <w:txbxContent>
                    <w:p w:rsidR="006C1438" w:rsidRDefault="006C1438" w:rsidP="006C1438">
                      <w:pPr>
                        <w:rPr>
                          <w:rFonts w:ascii="Times New Roman" w:hAnsi="Times New Roman"/>
                          <w:sz w:val="20"/>
                          <w:szCs w:val="20"/>
                        </w:rPr>
                      </w:pPr>
                      <w:r>
                        <w:rPr>
                          <w:rFonts w:ascii="Times New Roman" w:hAnsi="Times New Roman"/>
                          <w:sz w:val="20"/>
                          <w:szCs w:val="20"/>
                        </w:rPr>
                        <w:t>Школьная №6</w:t>
                      </w:r>
                    </w:p>
                  </w:txbxContent>
                </v:textbox>
              </v:rect>
            </w:pict>
          </mc:Fallback>
        </mc:AlternateContent>
      </w:r>
      <w:r>
        <w:rPr>
          <w:rFonts w:ascii="Arial" w:hAnsi="Arial"/>
          <w:noProof/>
          <w:lang w:eastAsia="ru-RU"/>
        </w:rPr>
        <mc:AlternateContent>
          <mc:Choice Requires="wps">
            <w:drawing>
              <wp:anchor distT="0" distB="0" distL="114300" distR="114300" simplePos="0" relativeHeight="251951616" behindDoc="0" locked="0" layoutInCell="1" allowOverlap="1">
                <wp:simplePos x="0" y="0"/>
                <wp:positionH relativeFrom="margin">
                  <wp:align>left</wp:align>
                </wp:positionH>
                <wp:positionV relativeFrom="paragraph">
                  <wp:posOffset>734060</wp:posOffset>
                </wp:positionV>
                <wp:extent cx="8953500" cy="295275"/>
                <wp:effectExtent l="0" t="0" r="19050" b="28575"/>
                <wp:wrapNone/>
                <wp:docPr id="792" name="Прямоугольник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0" cy="2952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2" o:spid="_x0000_s1259" style="position:absolute;margin-left:0;margin-top:57.8pt;width:705pt;height:23.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">
                <v:textbox>
                  <w:txbxContent>
                    <w:p w:rsidR="006C1438" w:rsidRDefault="006C1438" w:rsidP="006C1438">
                      <w:pPr>
                        <w:rPr>
                          <w:rFonts w:ascii="Times New Roman" w:hAnsi="Times New Roman"/>
                        </w:rPr>
                      </w:pPr>
                      <w:r>
                        <w:rPr>
                          <w:rFonts w:ascii="Times New Roman" w:hAnsi="Times New Roman"/>
                        </w:rPr>
                        <w:t>ул. Школьная</w:t>
                      </w:r>
                    </w:p>
                  </w:txbxContent>
                </v:textbox>
                <w10:wrap anchorx="margin"/>
              </v:rect>
            </w:pict>
          </mc:Fallback>
        </mc:AlternateContent>
      </w:r>
      <w:r>
        <w:rPr>
          <w:rFonts w:ascii="Arial" w:hAnsi="Arial"/>
          <w:noProof/>
          <w:lang w:eastAsia="ru-RU"/>
        </w:rPr>
        <mc:AlternateContent>
          <mc:Choice Requires="wps">
            <w:drawing>
              <wp:anchor distT="0" distB="0" distL="114300" distR="114300" simplePos="0" relativeHeight="251952640" behindDoc="0" locked="0" layoutInCell="1" allowOverlap="1">
                <wp:simplePos x="0" y="0"/>
                <wp:positionH relativeFrom="column">
                  <wp:posOffset>683895</wp:posOffset>
                </wp:positionH>
                <wp:positionV relativeFrom="paragraph">
                  <wp:posOffset>2540</wp:posOffset>
                </wp:positionV>
                <wp:extent cx="828675" cy="409575"/>
                <wp:effectExtent l="0" t="0" r="28575" b="28575"/>
                <wp:wrapNone/>
                <wp:docPr id="791" name="Прямоугольник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095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sz w:val="20"/>
                                <w:szCs w:val="20"/>
                              </w:rPr>
                              <w:t>Школьная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1" o:spid="_x0000_s1260" style="position:absolute;margin-left:53.85pt;margin-top:.2pt;width:65.2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">
                <v:textbox>
                  <w:txbxContent>
                    <w:p w:rsidR="006C1438" w:rsidRDefault="006C1438" w:rsidP="006C1438">
                      <w:pPr>
                        <w:rPr>
                          <w:rFonts w:ascii="Times New Roman" w:hAnsi="Times New Roman"/>
                        </w:rPr>
                      </w:pPr>
                      <w:r>
                        <w:rPr>
                          <w:rFonts w:ascii="Times New Roman" w:hAnsi="Times New Roman"/>
                          <w:sz w:val="20"/>
                          <w:szCs w:val="20"/>
                        </w:rPr>
                        <w:t>Школьная №4</w:t>
                      </w:r>
                    </w:p>
                  </w:txbxContent>
                </v:textbox>
              </v:rect>
            </w:pict>
          </mc:Fallback>
        </mc:AlternateContent>
      </w:r>
      <w:r>
        <w:rPr>
          <w:rFonts w:ascii="Arial" w:hAnsi="Arial"/>
          <w:noProof/>
          <w:lang w:eastAsia="ru-RU"/>
        </w:rPr>
        <mc:AlternateContent>
          <mc:Choice Requires="wps">
            <w:drawing>
              <wp:anchor distT="0" distB="0" distL="114300" distR="114300" simplePos="0" relativeHeight="251953664" behindDoc="0" locked="0" layoutInCell="1" allowOverlap="1">
                <wp:simplePos x="0" y="0"/>
                <wp:positionH relativeFrom="column">
                  <wp:posOffset>3541395</wp:posOffset>
                </wp:positionH>
                <wp:positionV relativeFrom="paragraph">
                  <wp:posOffset>12065</wp:posOffset>
                </wp:positionV>
                <wp:extent cx="762000" cy="400050"/>
                <wp:effectExtent l="0" t="0" r="19050" b="19050"/>
                <wp:wrapNone/>
                <wp:docPr id="790" name="Блок-схема: процесс 790"/>
                <wp:cNvGraphicFramePr/>
                <a:graphic xmlns:a="http://schemas.openxmlformats.org/drawingml/2006/main">
                  <a:graphicData uri="http://schemas.microsoft.com/office/word/2010/wordprocessingShape">
                    <wps:wsp>
                      <wps:cNvSpPr/>
                      <wps:spPr>
                        <a:xfrm>
                          <a:off x="0" y="0"/>
                          <a:ext cx="762000" cy="40005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Школьная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90" o:spid="_x0000_s1261" type="#_x0000_t109" style="position:absolute;margin-left:278.85pt;margin-top:.95pt;width:60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Школьная ,8</w:t>
                      </w:r>
                    </w:p>
                  </w:txbxContent>
                </v:textbox>
              </v:shape>
            </w:pict>
          </mc:Fallback>
        </mc:AlternateContent>
      </w:r>
      <w:r>
        <w:rPr>
          <w:rFonts w:ascii="Arial" w:hAnsi="Arial"/>
          <w:noProof/>
          <w:lang w:eastAsia="ru-RU"/>
        </w:rPr>
        <mc:AlternateContent>
          <mc:Choice Requires="wps">
            <w:drawing>
              <wp:anchor distT="0" distB="0" distL="114300" distR="114300" simplePos="0" relativeHeight="251954688" behindDoc="0" locked="0" layoutInCell="1" allowOverlap="1">
                <wp:simplePos x="0" y="0"/>
                <wp:positionH relativeFrom="column">
                  <wp:posOffset>7941945</wp:posOffset>
                </wp:positionH>
                <wp:positionV relativeFrom="paragraph">
                  <wp:posOffset>384175</wp:posOffset>
                </wp:positionV>
                <wp:extent cx="857250" cy="447675"/>
                <wp:effectExtent l="0" t="38100" r="57150" b="28575"/>
                <wp:wrapNone/>
                <wp:docPr id="789" name="Прямая со стрелкой 789"/>
                <wp:cNvGraphicFramePr/>
                <a:graphic xmlns:a="http://schemas.openxmlformats.org/drawingml/2006/main">
                  <a:graphicData uri="http://schemas.microsoft.com/office/word/2010/wordprocessingShape">
                    <wps:wsp>
                      <wps:cNvCnPr/>
                      <wps:spPr>
                        <a:xfrm flipV="1">
                          <a:off x="0" y="0"/>
                          <a:ext cx="857250" cy="447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2A7FEA" id="Прямая со стрелкой 789" o:spid="_x0000_s1026" type="#_x0000_t32" style="position:absolute;margin-left:625.35pt;margin-top:30.25pt;width:67.5pt;height:3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955712" behindDoc="0" locked="0" layoutInCell="1" allowOverlap="1">
                <wp:simplePos x="0" y="0"/>
                <wp:positionH relativeFrom="column">
                  <wp:posOffset>2636520</wp:posOffset>
                </wp:positionH>
                <wp:positionV relativeFrom="paragraph">
                  <wp:posOffset>450850</wp:posOffset>
                </wp:positionV>
                <wp:extent cx="2609850" cy="228600"/>
                <wp:effectExtent l="19050" t="76200" r="19050" b="19050"/>
                <wp:wrapNone/>
                <wp:docPr id="788" name="Прямая со стрелкой 788"/>
                <wp:cNvGraphicFramePr/>
                <a:graphic xmlns:a="http://schemas.openxmlformats.org/drawingml/2006/main">
                  <a:graphicData uri="http://schemas.microsoft.com/office/word/2010/wordprocessingShape">
                    <wps:wsp>
                      <wps:cNvCnPr/>
                      <wps:spPr>
                        <a:xfrm flipH="1" flipV="1">
                          <a:off x="0" y="0"/>
                          <a:ext cx="2609850"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977047" id="Прямая со стрелкой 788" o:spid="_x0000_s1026" type="#_x0000_t32" style="position:absolute;margin-left:207.6pt;margin-top:35.5pt;width:205.5pt;height:18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1956736" behindDoc="0" locked="0" layoutInCell="1" allowOverlap="1">
                <wp:simplePos x="0" y="0"/>
                <wp:positionH relativeFrom="column">
                  <wp:posOffset>7218045</wp:posOffset>
                </wp:positionH>
                <wp:positionV relativeFrom="paragraph">
                  <wp:posOffset>12065</wp:posOffset>
                </wp:positionV>
                <wp:extent cx="762000" cy="361950"/>
                <wp:effectExtent l="0" t="0" r="19050" b="19050"/>
                <wp:wrapNone/>
                <wp:docPr id="787" name="Прямоугольник 787"/>
                <wp:cNvGraphicFramePr/>
                <a:graphic xmlns:a="http://schemas.openxmlformats.org/drawingml/2006/main">
                  <a:graphicData uri="http://schemas.microsoft.com/office/word/2010/wordprocessingShape">
                    <wps:wsp>
                      <wps:cNvSpPr/>
                      <wps:spPr>
                        <a:xfrm>
                          <a:off x="0" y="0"/>
                          <a:ext cx="762000" cy="361950"/>
                        </a:xfrm>
                        <a:prstGeom prst="rect">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18"/>
                                <w:szCs w:val="18"/>
                              </w:rPr>
                            </w:pPr>
                            <w:r>
                              <w:rPr>
                                <w:rFonts w:ascii="Times New Roman" w:hAnsi="Times New Roman"/>
                                <w:sz w:val="18"/>
                                <w:szCs w:val="18"/>
                              </w:rPr>
                              <w:t>Школьная12</w:t>
                            </w:r>
                          </w:p>
                          <w:p w:rsidR="006C1438" w:rsidRDefault="006C1438" w:rsidP="006C1438">
                            <w:pPr>
                              <w:rPr>
                                <w:rFonts w:ascii="Arial" w:hAnsi="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7" o:spid="_x0000_s1262" style="position:absolute;margin-left:568.35pt;margin-top:.95pt;width:60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" fillcolor="window" strokecolor="windowText" strokeweight="2pt">
                <v:textbox>
                  <w:txbxContent>
                    <w:p w:rsidR="006C1438" w:rsidRDefault="006C1438" w:rsidP="006C1438">
                      <w:pPr>
                        <w:rPr>
                          <w:rFonts w:ascii="Times New Roman" w:hAnsi="Times New Roman"/>
                          <w:sz w:val="18"/>
                          <w:szCs w:val="18"/>
                        </w:rPr>
                      </w:pPr>
                      <w:r>
                        <w:rPr>
                          <w:rFonts w:ascii="Times New Roman" w:hAnsi="Times New Roman"/>
                          <w:sz w:val="18"/>
                          <w:szCs w:val="18"/>
                        </w:rPr>
                        <w:t>Школьная12</w:t>
                      </w:r>
                    </w:p>
                    <w:p w:rsidR="006C1438" w:rsidRDefault="006C1438" w:rsidP="006C1438">
                      <w:pPr>
                        <w:rPr>
                          <w:rFonts w:ascii="Arial" w:hAnsi="Arial"/>
                          <w:sz w:val="24"/>
                          <w:szCs w:val="24"/>
                        </w:rPr>
                      </w:pPr>
                    </w:p>
                  </w:txbxContent>
                </v:textbox>
              </v:rect>
            </w:pict>
          </mc:Fallback>
        </mc:AlternateContent>
      </w:r>
      <w:r>
        <w:rPr>
          <w:rFonts w:ascii="Arial" w:hAnsi="Arial"/>
          <w:noProof/>
          <w:lang w:eastAsia="ru-RU"/>
        </w:rPr>
        <mc:AlternateContent>
          <mc:Choice Requires="wps">
            <w:drawing>
              <wp:anchor distT="0" distB="0" distL="114300" distR="114300" simplePos="0" relativeHeight="251957760" behindDoc="0" locked="0" layoutInCell="1" allowOverlap="1">
                <wp:simplePos x="0" y="0"/>
                <wp:positionH relativeFrom="column">
                  <wp:posOffset>8399145</wp:posOffset>
                </wp:positionH>
                <wp:positionV relativeFrom="paragraph">
                  <wp:posOffset>12065</wp:posOffset>
                </wp:positionV>
                <wp:extent cx="847725" cy="361950"/>
                <wp:effectExtent l="0" t="0" r="28575" b="19050"/>
                <wp:wrapNone/>
                <wp:docPr id="786" name="Прямоугольник 786"/>
                <wp:cNvGraphicFramePr/>
                <a:graphic xmlns:a="http://schemas.openxmlformats.org/drawingml/2006/main">
                  <a:graphicData uri="http://schemas.microsoft.com/office/word/2010/wordprocessingShape">
                    <wps:wsp>
                      <wps:cNvSpPr/>
                      <wps:spPr>
                        <a:xfrm>
                          <a:off x="0" y="0"/>
                          <a:ext cx="847725" cy="361950"/>
                        </a:xfrm>
                        <a:prstGeom prst="rect">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rFonts w:ascii="Times New Roman" w:hAnsi="Times New Roman"/>
                                <w:sz w:val="20"/>
                                <w:szCs w:val="20"/>
                              </w:rPr>
                            </w:pPr>
                            <w:r>
                              <w:rPr>
                                <w:rFonts w:ascii="Times New Roman" w:hAnsi="Times New Roman"/>
                                <w:sz w:val="20"/>
                                <w:szCs w:val="20"/>
                              </w:rPr>
                              <w:t>Школьная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6" o:spid="_x0000_s1263" style="position:absolute;margin-left:661.35pt;margin-top:.95pt;width:66.7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" fillcolor="window" strokecolor="windowText"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Школьная 14</w:t>
                      </w:r>
                    </w:p>
                  </w:txbxContent>
                </v:textbox>
              </v:rect>
            </w:pict>
          </mc:Fallback>
        </mc:AlternateContent>
      </w:r>
      <w:r>
        <w:rPr>
          <w:rFonts w:ascii="Arial" w:hAnsi="Arial"/>
          <w:noProof/>
          <w:lang w:eastAsia="ru-RU"/>
        </w:rPr>
        <mc:AlternateContent>
          <mc:Choice Requires="wps">
            <w:drawing>
              <wp:anchor distT="0" distB="0" distL="114300" distR="114300" simplePos="0" relativeHeight="251958784" behindDoc="0" locked="0" layoutInCell="1" allowOverlap="1">
                <wp:simplePos x="0" y="0"/>
                <wp:positionH relativeFrom="column">
                  <wp:posOffset>1150620</wp:posOffset>
                </wp:positionH>
                <wp:positionV relativeFrom="paragraph">
                  <wp:posOffset>431800</wp:posOffset>
                </wp:positionV>
                <wp:extent cx="1933575" cy="504825"/>
                <wp:effectExtent l="38100" t="57150" r="28575" b="28575"/>
                <wp:wrapNone/>
                <wp:docPr id="785" name="Прямая со стрелкой 785"/>
                <wp:cNvGraphicFramePr/>
                <a:graphic xmlns:a="http://schemas.openxmlformats.org/drawingml/2006/main">
                  <a:graphicData uri="http://schemas.microsoft.com/office/word/2010/wordprocessingShape">
                    <wps:wsp>
                      <wps:cNvCnPr/>
                      <wps:spPr>
                        <a:xfrm flipH="1" flipV="1">
                          <a:off x="0" y="0"/>
                          <a:ext cx="1933575" cy="504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A8A507" id="Прямая со стрелкой 785" o:spid="_x0000_s1026" type="#_x0000_t32" style="position:absolute;margin-left:90.6pt;margin-top:34pt;width:152.25pt;height:39.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" strokecolor="#4a7ebb">
                <v:stroke endarrow="open"/>
              </v:shape>
            </w:pict>
          </mc:Fallback>
        </mc:AlternateConten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959808"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784" name="Прямая со стрелкой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BA271" id="Прямая со стрелкой 784"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Gg8Rvm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Pr="002A5623">
        <w:rPr>
          <w:rFonts w:ascii="Times New Roman" w:hAnsi="Times New Roman" w:cs="Times New Roman"/>
          <w:kern w:val="0"/>
          <w:sz w:val="28"/>
          <w:szCs w:val="28"/>
        </w:rPr>
        <w:t>3</w:t>
      </w:r>
      <w:r>
        <w:rPr>
          <w:rFonts w:ascii="Times New Roman" w:hAnsi="Times New Roman" w:cs="Times New Roman"/>
          <w:kern w:val="0"/>
          <w:sz w:val="28"/>
          <w:szCs w:val="28"/>
        </w:rPr>
        <w:t>4</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tcPr>
          <w:p w:rsidR="006C1438" w:rsidRDefault="006C1438">
            <w:pPr>
              <w:tabs>
                <w:tab w:val="left" w:pos="934"/>
              </w:tabs>
              <w:rPr>
                <w:sz w:val="28"/>
                <w:szCs w:val="28"/>
              </w:rPr>
            </w:pPr>
            <w:r>
              <w:rPr>
                <w:sz w:val="28"/>
                <w:szCs w:val="28"/>
              </w:rPr>
              <w:t>Фельдшерско-акушерский пункт с. Чиндант 1-й</w:t>
            </w:r>
          </w:p>
          <w:p w:rsidR="006C1438" w:rsidRDefault="006C1438">
            <w:pPr>
              <w:jc w:val="center"/>
              <w:rPr>
                <w:sz w:val="28"/>
                <w:szCs w:val="28"/>
              </w:rPr>
            </w:pP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Забайкальский край, Ононский район, с. Чиндант 1-й, </w:t>
            </w:r>
          </w:p>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ул. Васильева, дом 31/1</w:t>
            </w:r>
          </w:p>
        </w:tc>
      </w:tr>
    </w:tbl>
    <w:p w:rsidR="006C1438" w:rsidRDefault="006C1438" w:rsidP="006C1438">
      <w:pPr>
        <w:pStyle w:val="Title"/>
        <w:spacing w:before="0" w:after="0"/>
        <w:rPr>
          <w:rFonts w:ascii="Times New Roman" w:hAnsi="Times New Roman" w:cs="Times New Roman"/>
          <w:kern w:val="0"/>
          <w:sz w:val="28"/>
          <w:szCs w:val="28"/>
        </w:rPr>
      </w:pPr>
    </w:p>
    <w:p w:rsidR="006C1438" w:rsidRDefault="006C1438" w:rsidP="006C1438">
      <w:pPr>
        <w:tabs>
          <w:tab w:val="left" w:pos="3018"/>
        </w:tabs>
        <w:suppressAutoHyphens/>
        <w:ind w:firstLine="709"/>
        <w:rPr>
          <w:rFonts w:ascii="Arial" w:hAnsi="Arial" w:cs="Arial"/>
          <w:noProof/>
          <w:sz w:val="24"/>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960832" behindDoc="0" locked="0" layoutInCell="1" allowOverlap="1">
                <wp:simplePos x="0" y="0"/>
                <wp:positionH relativeFrom="column">
                  <wp:posOffset>2986405</wp:posOffset>
                </wp:positionH>
                <wp:positionV relativeFrom="paragraph">
                  <wp:posOffset>1270</wp:posOffset>
                </wp:positionV>
                <wp:extent cx="1181100" cy="45085"/>
                <wp:effectExtent l="0" t="0" r="19050" b="31115"/>
                <wp:wrapNone/>
                <wp:docPr id="831" name="Прямая со стрелкой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578D2" id="Прямая со стрелкой 831" o:spid="_x0000_s1026" type="#_x0000_t32" style="position:absolute;margin-left:235.15pt;margin-top:.1pt;width:93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" strokecolor="red">
                <v:stroke dashstyle="dash"/>
              </v:shape>
            </w:pict>
          </mc:Fallback>
        </mc:AlternateContent>
      </w:r>
      <w:r>
        <w:rPr>
          <w:noProof/>
          <w:szCs w:val="24"/>
          <w:lang w:eastAsia="ru-RU"/>
        </w:rPr>
        <mc:AlternateContent>
          <mc:Choice Requires="wps">
            <w:drawing>
              <wp:anchor distT="0" distB="0" distL="114300" distR="114300" simplePos="0" relativeHeight="251961856" behindDoc="0" locked="0" layoutInCell="1" allowOverlap="1">
                <wp:simplePos x="0" y="0"/>
                <wp:positionH relativeFrom="column">
                  <wp:posOffset>4121785</wp:posOffset>
                </wp:positionH>
                <wp:positionV relativeFrom="paragraph">
                  <wp:posOffset>65405</wp:posOffset>
                </wp:positionV>
                <wp:extent cx="66675" cy="695325"/>
                <wp:effectExtent l="0" t="0" r="28575" b="28575"/>
                <wp:wrapNone/>
                <wp:docPr id="830" name="Прямая со стрелкой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6953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70FD6" id="Прямая со стрелкой 830" o:spid="_x0000_s1026" type="#_x0000_t32" style="position:absolute;margin-left:324.55pt;margin-top:5.15pt;width:5.25pt;height:54.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" strokecolor="red">
                <v:stroke dashstyle="dash"/>
              </v:shape>
            </w:pict>
          </mc:Fallback>
        </mc:AlternateContent>
      </w:r>
      <w:r>
        <w:rPr>
          <w:noProof/>
          <w:szCs w:val="24"/>
          <w:lang w:eastAsia="ru-RU"/>
        </w:rPr>
        <mc:AlternateContent>
          <mc:Choice Requires="wps">
            <w:drawing>
              <wp:anchor distT="0" distB="0" distL="114300" distR="114300" simplePos="0" relativeHeight="251962880" behindDoc="0" locked="0" layoutInCell="1" allowOverlap="1">
                <wp:simplePos x="0" y="0"/>
                <wp:positionH relativeFrom="column">
                  <wp:posOffset>2948305</wp:posOffset>
                </wp:positionH>
                <wp:positionV relativeFrom="paragraph">
                  <wp:posOffset>43815</wp:posOffset>
                </wp:positionV>
                <wp:extent cx="45085" cy="647700"/>
                <wp:effectExtent l="0" t="0" r="31115" b="19050"/>
                <wp:wrapNone/>
                <wp:docPr id="829" name="Прямая со стрелкой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6477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928F3" id="Прямая со стрелкой 829" o:spid="_x0000_s1026" type="#_x0000_t32" style="position:absolute;margin-left:232.15pt;margin-top:3.45pt;width:3.5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" strokecolor="red">
                <v:stroke dashstyle="dash"/>
              </v:shape>
            </w:pict>
          </mc:Fallback>
        </mc:AlternateContent>
      </w:r>
      <w:r>
        <w:rPr>
          <w:noProof/>
          <w:szCs w:val="24"/>
          <w:lang w:eastAsia="ru-RU"/>
        </w:rPr>
        <mc:AlternateContent>
          <mc:Choice Requires="wps">
            <w:drawing>
              <wp:anchor distT="0" distB="0" distL="114300" distR="114300" simplePos="0" relativeHeight="251963904" behindDoc="0" locked="0" layoutInCell="1" allowOverlap="1">
                <wp:simplePos x="0" y="0"/>
                <wp:positionH relativeFrom="column">
                  <wp:posOffset>3188970</wp:posOffset>
                </wp:positionH>
                <wp:positionV relativeFrom="paragraph">
                  <wp:posOffset>125730</wp:posOffset>
                </wp:positionV>
                <wp:extent cx="831215" cy="542925"/>
                <wp:effectExtent l="19050" t="19050" r="26035" b="28575"/>
                <wp:wrapNone/>
                <wp:docPr id="828" name="Прямоугольник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542925"/>
                        </a:xfrm>
                        <a:prstGeom prst="rect">
                          <a:avLst/>
                        </a:prstGeom>
                        <a:solidFill>
                          <a:srgbClr val="FFFFFF"/>
                        </a:solidFill>
                        <a:ln w="28575">
                          <a:solidFill>
                            <a:schemeClr val="tx1"/>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Васильева, 31/1- ФАП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8" o:spid="_x0000_s1264" style="position:absolute;left:0;text-align:left;margin-left:251.1pt;margin-top:9.9pt;width:65.4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" strokecolor="black [3213]" strokeweight="2.25pt">
                <v:textbox>
                  <w:txbxContent>
                    <w:p w:rsidR="006C1438" w:rsidRDefault="006C1438" w:rsidP="006C1438">
                      <w:pPr>
                        <w:rPr>
                          <w:rFonts w:ascii="Times New Roman" w:hAnsi="Times New Roman"/>
                          <w:sz w:val="20"/>
                          <w:szCs w:val="20"/>
                        </w:rPr>
                      </w:pPr>
                      <w:r>
                        <w:rPr>
                          <w:rFonts w:ascii="Times New Roman" w:hAnsi="Times New Roman"/>
                          <w:sz w:val="20"/>
                          <w:szCs w:val="20"/>
                        </w:rPr>
                        <w:t>ул. Васильева, 31/1- ФАП</w:t>
                      </w:r>
                    </w:p>
                  </w:txbxContent>
                </v:textbox>
              </v:rect>
            </w:pict>
          </mc:Fallback>
        </mc:AlternateContent>
      </w:r>
      <w:r>
        <w:rPr>
          <w:noProof/>
          <w:szCs w:val="24"/>
          <w:lang w:eastAsia="ru-RU"/>
        </w:rPr>
        <mc:AlternateContent>
          <mc:Choice Requires="wps">
            <w:drawing>
              <wp:anchor distT="0" distB="0" distL="114300" distR="114300" simplePos="0" relativeHeight="251964928" behindDoc="0" locked="0" layoutInCell="1" allowOverlap="1">
                <wp:simplePos x="0" y="0"/>
                <wp:positionH relativeFrom="column">
                  <wp:posOffset>1607820</wp:posOffset>
                </wp:positionH>
                <wp:positionV relativeFrom="paragraph">
                  <wp:posOffset>184785</wp:posOffset>
                </wp:positionV>
                <wp:extent cx="914400" cy="612775"/>
                <wp:effectExtent l="0" t="0" r="19050" b="15875"/>
                <wp:wrapNone/>
                <wp:docPr id="827" name="Блок-схема: процесс 827"/>
                <wp:cNvGraphicFramePr/>
                <a:graphic xmlns:a="http://schemas.openxmlformats.org/drawingml/2006/main">
                  <a:graphicData uri="http://schemas.microsoft.com/office/word/2010/wordprocessingShape">
                    <wps:wsp>
                      <wps:cNvSpPr/>
                      <wps:spPr>
                        <a:xfrm>
                          <a:off x="0" y="0"/>
                          <a:ext cx="914400" cy="612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Васильева 30</w:t>
                            </w:r>
                          </w:p>
                          <w:p w:rsidR="006C1438" w:rsidRDefault="006C1438" w:rsidP="006C1438">
                            <w:pPr>
                              <w:jc w:val="center"/>
                              <w:rPr>
                                <w:rFonts w:ascii="Arial" w:hAnsi="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7" o:spid="_x0000_s1265" type="#_x0000_t109" style="position:absolute;left:0;text-align:left;margin-left:126.6pt;margin-top:14.55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Васильева 30</w:t>
                      </w:r>
                    </w:p>
                    <w:p w:rsidR="006C1438" w:rsidRDefault="006C1438" w:rsidP="006C1438">
                      <w:pPr>
                        <w:jc w:val="center"/>
                        <w:rPr>
                          <w:rFonts w:ascii="Arial" w:hAnsi="Arial"/>
                          <w:sz w:val="24"/>
                          <w:szCs w:val="24"/>
                        </w:rPr>
                      </w:pPr>
                    </w:p>
                  </w:txbxContent>
                </v:textbox>
              </v:shape>
            </w:pict>
          </mc:Fallback>
        </mc:AlternateContent>
      </w:r>
      <w:r>
        <w:rPr>
          <w:noProof/>
          <w:szCs w:val="24"/>
          <w:lang w:eastAsia="ru-RU"/>
        </w:rPr>
        <mc:AlternateContent>
          <mc:Choice Requires="wps">
            <w:drawing>
              <wp:anchor distT="0" distB="0" distL="114300" distR="114300" simplePos="0" relativeHeight="251965952" behindDoc="0" locked="0" layoutInCell="1" allowOverlap="1">
                <wp:simplePos x="0" y="0"/>
                <wp:positionH relativeFrom="column">
                  <wp:posOffset>312420</wp:posOffset>
                </wp:positionH>
                <wp:positionV relativeFrom="paragraph">
                  <wp:posOffset>125730</wp:posOffset>
                </wp:positionV>
                <wp:extent cx="914400" cy="612775"/>
                <wp:effectExtent l="0" t="0" r="19050" b="15875"/>
                <wp:wrapNone/>
                <wp:docPr id="826" name="Блок-схема: процесс 826"/>
                <wp:cNvGraphicFramePr/>
                <a:graphic xmlns:a="http://schemas.openxmlformats.org/drawingml/2006/main">
                  <a:graphicData uri="http://schemas.microsoft.com/office/word/2010/wordprocessingShape">
                    <wps:wsp>
                      <wps:cNvSpPr/>
                      <wps:spPr>
                        <a:xfrm>
                          <a:off x="0" y="0"/>
                          <a:ext cx="914400" cy="612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sz w:val="20"/>
                                <w:szCs w:val="20"/>
                              </w:rPr>
                            </w:pPr>
                            <w:r>
                              <w:rPr>
                                <w:rFonts w:ascii="Times New Roman" w:hAnsi="Times New Roman"/>
                                <w:sz w:val="20"/>
                                <w:szCs w:val="20"/>
                              </w:rPr>
                              <w:t>Васильева 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6" o:spid="_x0000_s1266" type="#_x0000_t109" style="position:absolute;left:0;text-align:left;margin-left:24.6pt;margin-top:9.9pt;width:1in;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" fillcolor="white [3201]" strokecolor="black [3200]" strokeweight="2pt">
                <v:textbox>
                  <w:txbxContent>
                    <w:p w:rsidR="006C1438" w:rsidRDefault="006C1438" w:rsidP="006C1438">
                      <w:pPr>
                        <w:rPr>
                          <w:rFonts w:ascii="Times New Roman" w:hAnsi="Times New Roman"/>
                          <w:sz w:val="20"/>
                          <w:szCs w:val="20"/>
                        </w:rPr>
                      </w:pPr>
                      <w:r>
                        <w:rPr>
                          <w:rFonts w:ascii="Times New Roman" w:hAnsi="Times New Roman"/>
                          <w:sz w:val="20"/>
                          <w:szCs w:val="20"/>
                        </w:rPr>
                        <w:t>Васильева 29</w:t>
                      </w:r>
                    </w:p>
                  </w:txbxContent>
                </v:textbox>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966976" behindDoc="0" locked="0" layoutInCell="1" allowOverlap="1">
                <wp:simplePos x="0" y="0"/>
                <wp:positionH relativeFrom="column">
                  <wp:posOffset>3500755</wp:posOffset>
                </wp:positionH>
                <wp:positionV relativeFrom="paragraph">
                  <wp:posOffset>144780</wp:posOffset>
                </wp:positionV>
                <wp:extent cx="90805" cy="90805"/>
                <wp:effectExtent l="0" t="0" r="23495" b="23495"/>
                <wp:wrapNone/>
                <wp:docPr id="825" name="Овал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28C917" id="Овал 825" o:spid="_x0000_s1026" style="position:absolute;margin-left:275.65pt;margin-top:11.4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" fillcolor="black"/>
            </w:pict>
          </mc:Fallback>
        </mc:AlternateContent>
      </w:r>
    </w:p>
    <w:p w:rsidR="006C1438" w:rsidRDefault="006C1438" w:rsidP="006C1438">
      <w:pPr>
        <w:tabs>
          <w:tab w:val="left" w:pos="3870"/>
          <w:tab w:val="center" w:pos="7796"/>
        </w:tabs>
        <w:rPr>
          <w:rFonts w:ascii="Times New Roman" w:hAnsi="Times New Roman"/>
          <w:szCs w:val="24"/>
        </w:rPr>
      </w:pPr>
      <w:r>
        <w:rPr>
          <w:noProof/>
          <w:szCs w:val="24"/>
          <w:lang w:eastAsia="ru-RU"/>
        </w:rPr>
        <mc:AlternateContent>
          <mc:Choice Requires="wps">
            <w:drawing>
              <wp:anchor distT="0" distB="0" distL="114300" distR="114300" simplePos="0" relativeHeight="251968000" behindDoc="0" locked="0" layoutInCell="1" allowOverlap="1">
                <wp:simplePos x="0" y="0"/>
                <wp:positionH relativeFrom="column">
                  <wp:posOffset>941070</wp:posOffset>
                </wp:positionH>
                <wp:positionV relativeFrom="paragraph">
                  <wp:posOffset>110490</wp:posOffset>
                </wp:positionV>
                <wp:extent cx="2038350" cy="314325"/>
                <wp:effectExtent l="38100" t="76200" r="19050" b="28575"/>
                <wp:wrapNone/>
                <wp:docPr id="824" name="Прямая со стрелкой 824"/>
                <wp:cNvGraphicFramePr/>
                <a:graphic xmlns:a="http://schemas.openxmlformats.org/drawingml/2006/main">
                  <a:graphicData uri="http://schemas.microsoft.com/office/word/2010/wordprocessingShape">
                    <wps:wsp>
                      <wps:cNvCnPr/>
                      <wps:spPr>
                        <a:xfrm flipH="1" flipV="1">
                          <a:off x="0" y="0"/>
                          <a:ext cx="2038350"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33830D" id="Прямая со стрелкой 824" o:spid="_x0000_s1026" type="#_x0000_t32" style="position:absolute;margin-left:74.1pt;margin-top:8.7pt;width:160.5pt;height:24.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1969024" behindDoc="0" locked="0" layoutInCell="1" allowOverlap="1">
                <wp:simplePos x="0" y="0"/>
                <wp:positionH relativeFrom="column">
                  <wp:posOffset>3046095</wp:posOffset>
                </wp:positionH>
                <wp:positionV relativeFrom="paragraph">
                  <wp:posOffset>5715</wp:posOffset>
                </wp:positionV>
                <wp:extent cx="523875" cy="514350"/>
                <wp:effectExtent l="38100" t="0" r="28575" b="57150"/>
                <wp:wrapNone/>
                <wp:docPr id="823" name="Прямая со стрелкой 823"/>
                <wp:cNvGraphicFramePr/>
                <a:graphic xmlns:a="http://schemas.openxmlformats.org/drawingml/2006/main">
                  <a:graphicData uri="http://schemas.microsoft.com/office/word/2010/wordprocessingShape">
                    <wps:wsp>
                      <wps:cNvCnPr/>
                      <wps:spPr>
                        <a:xfrm flipH="1">
                          <a:off x="0" y="0"/>
                          <a:ext cx="523875" cy="514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4D0D6D" id="Прямая со стрелкой 823" o:spid="_x0000_s1026" type="#_x0000_t32" style="position:absolute;margin-left:239.85pt;margin-top:.45pt;width:41.25pt;height:4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" strokecolor="#4a7ebb">
                <v:stroke endarrow="open"/>
              </v:shape>
            </w:pict>
          </mc:Fallback>
        </mc:AlternateContent>
      </w:r>
      <w:r>
        <w:rPr>
          <w:noProof/>
          <w:szCs w:val="24"/>
          <w:lang w:eastAsia="ru-RU"/>
        </w:rPr>
        <mc:AlternateContent>
          <mc:Choice Requires="wps">
            <w:drawing>
              <wp:anchor distT="0" distB="0" distL="114300" distR="114300" simplePos="0" relativeHeight="251970048" behindDoc="0" locked="0" layoutInCell="1" allowOverlap="1">
                <wp:simplePos x="0" y="0"/>
                <wp:positionH relativeFrom="column">
                  <wp:posOffset>2827020</wp:posOffset>
                </wp:positionH>
                <wp:positionV relativeFrom="paragraph">
                  <wp:posOffset>5715</wp:posOffset>
                </wp:positionV>
                <wp:extent cx="809625" cy="219075"/>
                <wp:effectExtent l="38100" t="0" r="28575" b="85725"/>
                <wp:wrapNone/>
                <wp:docPr id="822" name="Прямая со стрелкой 822"/>
                <wp:cNvGraphicFramePr/>
                <a:graphic xmlns:a="http://schemas.openxmlformats.org/drawingml/2006/main">
                  <a:graphicData uri="http://schemas.microsoft.com/office/word/2010/wordprocessingShape">
                    <wps:wsp>
                      <wps:cNvCnPr/>
                      <wps:spPr>
                        <a:xfrm flipH="1">
                          <a:off x="0" y="0"/>
                          <a:ext cx="809625"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7C528E" id="Прямая со стрелкой 822" o:spid="_x0000_s1026" type="#_x0000_t32" style="position:absolute;margin-left:222.6pt;margin-top:.45pt;width:63.75pt;height:17.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" strokecolor="#4a7ebb">
                <v:stroke endarrow="open"/>
              </v:shape>
            </w:pict>
          </mc:Fallback>
        </mc:AlternateContent>
      </w:r>
      <w:r>
        <w:rPr>
          <w:noProof/>
          <w:szCs w:val="24"/>
          <w:lang w:eastAsia="ru-RU"/>
        </w:rPr>
        <mc:AlternateContent>
          <mc:Choice Requires="wps">
            <w:drawing>
              <wp:anchor distT="0" distB="0" distL="114300" distR="114300" simplePos="0" relativeHeight="251971072" behindDoc="0" locked="0" layoutInCell="1" allowOverlap="1">
                <wp:simplePos x="0" y="0"/>
                <wp:positionH relativeFrom="column">
                  <wp:posOffset>2131695</wp:posOffset>
                </wp:positionH>
                <wp:positionV relativeFrom="paragraph">
                  <wp:posOffset>129540</wp:posOffset>
                </wp:positionV>
                <wp:extent cx="647700" cy="104775"/>
                <wp:effectExtent l="38100" t="76200" r="19050" b="28575"/>
                <wp:wrapNone/>
                <wp:docPr id="821" name="Прямая со стрелкой 821"/>
                <wp:cNvGraphicFramePr/>
                <a:graphic xmlns:a="http://schemas.openxmlformats.org/drawingml/2006/main">
                  <a:graphicData uri="http://schemas.microsoft.com/office/word/2010/wordprocessingShape">
                    <wps:wsp>
                      <wps:cNvCnPr/>
                      <wps:spPr>
                        <a:xfrm flipH="1" flipV="1">
                          <a:off x="0" y="0"/>
                          <a:ext cx="647700"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3899B1" id="Прямая со стрелкой 821" o:spid="_x0000_s1026" type="#_x0000_t32" style="position:absolute;margin-left:167.85pt;margin-top:10.2pt;width:51pt;height:8.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" strokecolor="#4579b8 [3044]">
                <v:stroke endarrow="open"/>
              </v:shape>
            </w:pict>
          </mc:Fallback>
        </mc:AlternateContent>
      </w:r>
      <w:r>
        <w:rPr>
          <w:noProof/>
          <w:szCs w:val="24"/>
          <w:lang w:eastAsia="ru-RU"/>
        </w:rPr>
        <mc:AlternateContent>
          <mc:Choice Requires="wps">
            <w:drawing>
              <wp:anchor distT="0" distB="0" distL="114300" distR="114300" simplePos="0" relativeHeight="251972096" behindDoc="0" locked="0" layoutInCell="1" allowOverlap="1">
                <wp:simplePos x="0" y="0"/>
                <wp:positionH relativeFrom="column">
                  <wp:posOffset>3608070</wp:posOffset>
                </wp:positionH>
                <wp:positionV relativeFrom="paragraph">
                  <wp:posOffset>43815</wp:posOffset>
                </wp:positionV>
                <wp:extent cx="514350" cy="400050"/>
                <wp:effectExtent l="0" t="0" r="57150" b="57150"/>
                <wp:wrapNone/>
                <wp:docPr id="820" name="Прямая со стрелкой 820"/>
                <wp:cNvGraphicFramePr/>
                <a:graphic xmlns:a="http://schemas.openxmlformats.org/drawingml/2006/main">
                  <a:graphicData uri="http://schemas.microsoft.com/office/word/2010/wordprocessingShape">
                    <wps:wsp>
                      <wps:cNvCnPr/>
                      <wps:spPr>
                        <a:xfrm>
                          <a:off x="0" y="0"/>
                          <a:ext cx="51435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5DFB7" id="Прямая со стрелкой 820" o:spid="_x0000_s1026" type="#_x0000_t32" style="position:absolute;margin-left:284.1pt;margin-top:3.45pt;width:40.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" strokecolor="#4579b8 [3044]">
                <v:stroke endarrow="open"/>
              </v:shape>
            </w:pict>
          </mc:Fallback>
        </mc:AlternateContent>
      </w:r>
      <w:r>
        <w:rPr>
          <w:noProof/>
          <w:szCs w:val="24"/>
          <w:lang w:eastAsia="ru-RU"/>
        </w:rPr>
        <mc:AlternateContent>
          <mc:Choice Requires="wps">
            <w:drawing>
              <wp:anchor distT="0" distB="0" distL="114300" distR="114300" simplePos="0" relativeHeight="251973120" behindDoc="0" locked="0" layoutInCell="1" allowOverlap="1">
                <wp:simplePos x="0" y="0"/>
                <wp:positionH relativeFrom="column">
                  <wp:posOffset>2986405</wp:posOffset>
                </wp:positionH>
                <wp:positionV relativeFrom="paragraph">
                  <wp:posOffset>44450</wp:posOffset>
                </wp:positionV>
                <wp:extent cx="1066800" cy="47625"/>
                <wp:effectExtent l="0" t="0" r="19050" b="28575"/>
                <wp:wrapNone/>
                <wp:docPr id="819" name="Прямая со стрелкой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476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E6564" id="Прямая со стрелкой 819" o:spid="_x0000_s1026" type="#_x0000_t32" style="position:absolute;margin-left:235.15pt;margin-top:3.5pt;width:84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" strokecolor="red">
                <v:stroke dashstyle="dash"/>
              </v:shape>
            </w:pict>
          </mc:Fallback>
        </mc:AlternateContent>
      </w:r>
      <w:r>
        <w:rPr>
          <w:rFonts w:ascii="Times New Roman" w:hAnsi="Times New Roman"/>
        </w:rPr>
        <w:tab/>
      </w:r>
      <w:r>
        <w:rPr>
          <w:rFonts w:ascii="Times New Roman" w:hAnsi="Times New Roman"/>
        </w:rPr>
        <w:tab/>
      </w:r>
    </w:p>
    <w:p w:rsidR="006C1438" w:rsidRDefault="006C1438" w:rsidP="006C1438">
      <w:pPr>
        <w:rPr>
          <w:rFonts w:ascii="Times New Roman" w:hAnsi="Times New Roman"/>
        </w:rPr>
      </w:pPr>
      <w:r>
        <w:rPr>
          <w:rFonts w:ascii="Arial" w:hAnsi="Arial"/>
          <w:noProof/>
          <w:lang w:eastAsia="ru-RU"/>
        </w:rPr>
        <mc:AlternateContent>
          <mc:Choice Requires="wps">
            <w:drawing>
              <wp:anchor distT="0" distB="0" distL="114300" distR="114300" simplePos="0" relativeHeight="251974144" behindDoc="0" locked="0" layoutInCell="1" allowOverlap="1">
                <wp:simplePos x="0" y="0"/>
                <wp:positionH relativeFrom="column">
                  <wp:posOffset>7620</wp:posOffset>
                </wp:positionH>
                <wp:positionV relativeFrom="paragraph">
                  <wp:posOffset>852805</wp:posOffset>
                </wp:positionV>
                <wp:extent cx="6439535" cy="400050"/>
                <wp:effectExtent l="0" t="0" r="18415" b="19050"/>
                <wp:wrapNone/>
                <wp:docPr id="818" name="Прямоугольник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9535" cy="400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Васильева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8" o:spid="_x0000_s1267" style="position:absolute;margin-left:.6pt;margin-top:67.15pt;width:507.0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">
                <v:textbox>
                  <w:txbxContent>
                    <w:p w:rsidR="006C1438" w:rsidRDefault="006C1438" w:rsidP="006C1438">
                      <w:pPr>
                        <w:rPr>
                          <w:rFonts w:ascii="Times New Roman" w:hAnsi="Times New Roman"/>
                        </w:rPr>
                      </w:pPr>
                      <w:r>
                        <w:rPr>
                          <w:rFonts w:ascii="Times New Roman" w:hAnsi="Times New Roman"/>
                        </w:rPr>
                        <w:t>ул. Васильева</w:t>
                      </w:r>
                    </w:p>
                  </w:txbxContent>
                </v:textbox>
              </v:rect>
            </w:pict>
          </mc:Fallback>
        </mc:AlternateContent>
      </w:r>
      <w:r>
        <w:rPr>
          <w:rFonts w:ascii="Arial" w:hAnsi="Arial"/>
          <w:noProof/>
          <w:lang w:eastAsia="ru-RU"/>
        </w:rPr>
        <mc:AlternateContent>
          <mc:Choice Requires="wps">
            <w:drawing>
              <wp:anchor distT="0" distB="0" distL="114300" distR="114300" simplePos="0" relativeHeight="251975168" behindDoc="0" locked="0" layoutInCell="1" allowOverlap="1">
                <wp:simplePos x="0" y="0"/>
                <wp:positionH relativeFrom="column">
                  <wp:posOffset>5093970</wp:posOffset>
                </wp:positionH>
                <wp:positionV relativeFrom="paragraph">
                  <wp:posOffset>125730</wp:posOffset>
                </wp:positionV>
                <wp:extent cx="952500" cy="621665"/>
                <wp:effectExtent l="0" t="0" r="19050" b="26035"/>
                <wp:wrapNone/>
                <wp:docPr id="817" name="Блок-схема: процесс 817"/>
                <wp:cNvGraphicFramePr/>
                <a:graphic xmlns:a="http://schemas.openxmlformats.org/drawingml/2006/main">
                  <a:graphicData uri="http://schemas.microsoft.com/office/word/2010/wordprocessingShape">
                    <wps:wsp>
                      <wps:cNvSpPr/>
                      <wps:spPr>
                        <a:xfrm>
                          <a:off x="0" y="0"/>
                          <a:ext cx="952500" cy="6216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6C1438" w:rsidRDefault="006C1438" w:rsidP="006C1438">
                            <w:pPr>
                              <w:rPr>
                                <w:rFonts w:ascii="Times New Roman" w:hAnsi="Times New Roman"/>
                              </w:rPr>
                            </w:pPr>
                            <w:r>
                              <w:rPr>
                                <w:rFonts w:ascii="Times New Roman" w:hAnsi="Times New Roman"/>
                                <w:sz w:val="20"/>
                                <w:szCs w:val="20"/>
                              </w:rPr>
                              <w:t>Васильева 3</w:t>
                            </w:r>
                            <w:r>
                              <w:rPr>
                                <w:rFonts w:ascii="Times New Roman" w:hAnsi="Times New Roman"/>
                              </w:rPr>
                              <w:t>5</w:t>
                            </w:r>
                          </w:p>
                          <w:p w:rsidR="006C1438" w:rsidRDefault="006C1438" w:rsidP="006C1438">
                            <w:pPr>
                              <w:jc w:val="center"/>
                              <w:rPr>
                                <w:rFonts w:ascii="Arial" w:hAnsi="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17" o:spid="_x0000_s1268" type="#_x0000_t109" style="position:absolute;margin-left:401.1pt;margin-top:9.9pt;width:75pt;height:4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" fillcolor="white [3201]" strokecolor="black [3200]" strokeweight="2pt">
                <v:textbox>
                  <w:txbxContent>
                    <w:p w:rsidR="006C1438" w:rsidRDefault="006C1438" w:rsidP="006C1438">
                      <w:pPr>
                        <w:rPr>
                          <w:rFonts w:ascii="Times New Roman" w:hAnsi="Times New Roman"/>
                        </w:rPr>
                      </w:pPr>
                      <w:r>
                        <w:rPr>
                          <w:rFonts w:ascii="Times New Roman" w:hAnsi="Times New Roman"/>
                          <w:sz w:val="20"/>
                          <w:szCs w:val="20"/>
                        </w:rPr>
                        <w:t>Васильева 3</w:t>
                      </w:r>
                      <w:r>
                        <w:rPr>
                          <w:rFonts w:ascii="Times New Roman" w:hAnsi="Times New Roman"/>
                        </w:rPr>
                        <w:t>5</w:t>
                      </w:r>
                    </w:p>
                    <w:p w:rsidR="006C1438" w:rsidRDefault="006C1438" w:rsidP="006C1438">
                      <w:pPr>
                        <w:jc w:val="center"/>
                        <w:rPr>
                          <w:rFonts w:ascii="Arial" w:hAnsi="Arial"/>
                        </w:rPr>
                      </w:pPr>
                    </w:p>
                  </w:txbxContent>
                </v:textbox>
              </v:shape>
            </w:pict>
          </mc:Fallback>
        </mc:AlternateContent>
      </w:r>
      <w:r>
        <w:rPr>
          <w:rFonts w:ascii="Arial" w:hAnsi="Arial"/>
          <w:noProof/>
          <w:lang w:eastAsia="ru-RU"/>
        </w:rPr>
        <mc:AlternateContent>
          <mc:Choice Requires="wps">
            <w:drawing>
              <wp:anchor distT="0" distB="0" distL="114300" distR="114300" simplePos="0" relativeHeight="251976192" behindDoc="0" locked="0" layoutInCell="1" allowOverlap="1">
                <wp:simplePos x="0" y="0"/>
                <wp:positionH relativeFrom="column">
                  <wp:posOffset>4150995</wp:posOffset>
                </wp:positionH>
                <wp:positionV relativeFrom="paragraph">
                  <wp:posOffset>274320</wp:posOffset>
                </wp:positionV>
                <wp:extent cx="876300" cy="142875"/>
                <wp:effectExtent l="0" t="0" r="76200" b="85725"/>
                <wp:wrapNone/>
                <wp:docPr id="816" name="Прямая со стрелкой 816"/>
                <wp:cNvGraphicFramePr/>
                <a:graphic xmlns:a="http://schemas.openxmlformats.org/drawingml/2006/main">
                  <a:graphicData uri="http://schemas.microsoft.com/office/word/2010/wordprocessingShape">
                    <wps:wsp>
                      <wps:cNvCnPr/>
                      <wps:spPr>
                        <a:xfrm>
                          <a:off x="0" y="0"/>
                          <a:ext cx="876300" cy="142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3CBC9C" id="Прямая со стрелкой 816" o:spid="_x0000_s1026" type="#_x0000_t32" style="position:absolute;margin-left:326.85pt;margin-top:21.6pt;width:69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" strokecolor="#4a7ebb">
                <v:stroke endarrow="open"/>
              </v:shape>
            </w:pict>
          </mc:Fallback>
        </mc:AlternateConten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977216"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815" name="Прямая со стрелкой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2833C" id="Прямая со стрелкой 815"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35</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tcPr>
          <w:p w:rsidR="006C1438" w:rsidRDefault="006C1438">
            <w:pPr>
              <w:tabs>
                <w:tab w:val="left" w:pos="934"/>
              </w:tabs>
              <w:rPr>
                <w:sz w:val="28"/>
                <w:szCs w:val="28"/>
              </w:rPr>
            </w:pPr>
            <w:r>
              <w:rPr>
                <w:sz w:val="28"/>
                <w:szCs w:val="28"/>
              </w:rPr>
              <w:t>Фельдшерско-акушерский пункт с. Икарал</w:t>
            </w:r>
          </w:p>
          <w:p w:rsidR="006C1438" w:rsidRDefault="006C1438">
            <w:pPr>
              <w:jc w:val="center"/>
              <w:rPr>
                <w:sz w:val="28"/>
                <w:szCs w:val="28"/>
              </w:rPr>
            </w:pP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Забайкальский край, Ононский район, с. Икарал, </w:t>
            </w:r>
          </w:p>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ул. Солнечная, дом 30</w:t>
            </w:r>
          </w:p>
        </w:tc>
      </w:tr>
    </w:tbl>
    <w:p w:rsidR="006C1438" w:rsidRDefault="006C1438" w:rsidP="006C1438">
      <w:pPr>
        <w:pStyle w:val="Title"/>
        <w:spacing w:before="0" w:after="0"/>
        <w:rPr>
          <w:rFonts w:ascii="Times New Roman" w:hAnsi="Times New Roman" w:cs="Times New Roman"/>
          <w:kern w:val="0"/>
          <w:sz w:val="28"/>
          <w:szCs w:val="28"/>
        </w:rPr>
      </w:pPr>
    </w:p>
    <w:p w:rsidR="006C1438" w:rsidRDefault="006C1438" w:rsidP="006C1438">
      <w:pPr>
        <w:tabs>
          <w:tab w:val="left" w:pos="3018"/>
        </w:tabs>
        <w:suppressAutoHyphens/>
        <w:ind w:firstLine="709"/>
        <w:rPr>
          <w:rFonts w:ascii="Arial" w:hAnsi="Arial" w:cs="Arial"/>
          <w:noProof/>
          <w:sz w:val="24"/>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978240" behindDoc="0" locked="0" layoutInCell="1" allowOverlap="1">
                <wp:simplePos x="0" y="0"/>
                <wp:positionH relativeFrom="column">
                  <wp:posOffset>2051050</wp:posOffset>
                </wp:positionH>
                <wp:positionV relativeFrom="paragraph">
                  <wp:posOffset>5080</wp:posOffset>
                </wp:positionV>
                <wp:extent cx="933450" cy="527050"/>
                <wp:effectExtent l="0" t="0" r="19050" b="25400"/>
                <wp:wrapNone/>
                <wp:docPr id="852" name="Прямоугольник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Солнечная, 37/1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2" o:spid="_x0000_s1269" style="position:absolute;left:0;text-align:left;margin-left:161.5pt;margin-top:.4pt;width:73.5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">
                <v:textbox>
                  <w:txbxContent>
                    <w:p w:rsidR="006C1438" w:rsidRDefault="006C1438" w:rsidP="006C1438">
                      <w:pPr>
                        <w:rPr>
                          <w:rFonts w:ascii="Times New Roman" w:hAnsi="Times New Roman"/>
                          <w:sz w:val="20"/>
                          <w:szCs w:val="20"/>
                        </w:rPr>
                      </w:pPr>
                      <w:r>
                        <w:rPr>
                          <w:rFonts w:ascii="Times New Roman" w:hAnsi="Times New Roman"/>
                          <w:sz w:val="20"/>
                          <w:szCs w:val="20"/>
                        </w:rPr>
                        <w:t>ул. Солнечная, 37/1</w:t>
                      </w:r>
                    </w:p>
                  </w:txbxContent>
                </v:textbox>
              </v:rect>
            </w:pict>
          </mc:Fallback>
        </mc:AlternateContent>
      </w:r>
      <w:r>
        <w:rPr>
          <w:noProof/>
          <w:szCs w:val="24"/>
          <w:lang w:eastAsia="ru-RU"/>
        </w:rPr>
        <mc:AlternateContent>
          <mc:Choice Requires="wps">
            <w:drawing>
              <wp:anchor distT="0" distB="0" distL="114300" distR="114300" simplePos="0" relativeHeight="251979264" behindDoc="0" locked="0" layoutInCell="1" allowOverlap="1">
                <wp:simplePos x="0" y="0"/>
                <wp:positionH relativeFrom="column">
                  <wp:posOffset>3000375</wp:posOffset>
                </wp:positionH>
                <wp:positionV relativeFrom="paragraph">
                  <wp:posOffset>5080</wp:posOffset>
                </wp:positionV>
                <wp:extent cx="933450" cy="527050"/>
                <wp:effectExtent l="0" t="0" r="19050" b="25400"/>
                <wp:wrapNone/>
                <wp:docPr id="851" name="Прямоугольник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 xml:space="preserve">ул. </w:t>
                            </w:r>
                          </w:p>
                          <w:p w:rsidR="006C1438" w:rsidRDefault="006C1438" w:rsidP="006C1438">
                            <w:pPr>
                              <w:rPr>
                                <w:rFonts w:ascii="Times New Roman" w:hAnsi="Times New Roman"/>
                                <w:sz w:val="20"/>
                                <w:szCs w:val="20"/>
                              </w:rPr>
                            </w:pPr>
                            <w:r>
                              <w:rPr>
                                <w:rFonts w:ascii="Times New Roman" w:hAnsi="Times New Roman"/>
                                <w:sz w:val="20"/>
                                <w:szCs w:val="20"/>
                              </w:rPr>
                              <w:t>Солнечная, 37/2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1" o:spid="_x0000_s1270" style="position:absolute;left:0;text-align:left;margin-left:236.25pt;margin-top:.4pt;width:73.5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">
                <v:textbox>
                  <w:txbxContent>
                    <w:p w:rsidR="006C1438" w:rsidRDefault="006C1438" w:rsidP="006C1438">
                      <w:pPr>
                        <w:rPr>
                          <w:rFonts w:ascii="Times New Roman" w:hAnsi="Times New Roman"/>
                          <w:sz w:val="20"/>
                          <w:szCs w:val="20"/>
                        </w:rPr>
                      </w:pPr>
                      <w:r>
                        <w:rPr>
                          <w:rFonts w:ascii="Times New Roman" w:hAnsi="Times New Roman"/>
                          <w:sz w:val="20"/>
                          <w:szCs w:val="20"/>
                        </w:rPr>
                        <w:t xml:space="preserve">ул. </w:t>
                      </w:r>
                    </w:p>
                    <w:p w:rsidR="006C1438" w:rsidRDefault="006C1438" w:rsidP="006C1438">
                      <w:pPr>
                        <w:rPr>
                          <w:rFonts w:ascii="Times New Roman" w:hAnsi="Times New Roman"/>
                          <w:sz w:val="20"/>
                          <w:szCs w:val="20"/>
                        </w:rPr>
                      </w:pPr>
                      <w:r>
                        <w:rPr>
                          <w:rFonts w:ascii="Times New Roman" w:hAnsi="Times New Roman"/>
                          <w:sz w:val="20"/>
                          <w:szCs w:val="20"/>
                        </w:rPr>
                        <w:t>Солнечная, 37/2</w:t>
                      </w:r>
                    </w:p>
                  </w:txbxContent>
                </v:textbox>
              </v:rect>
            </w:pict>
          </mc:Fallback>
        </mc:AlternateContent>
      </w:r>
      <w:r>
        <w:rPr>
          <w:noProof/>
          <w:szCs w:val="24"/>
          <w:lang w:eastAsia="ru-RU"/>
        </w:rPr>
        <mc:AlternateContent>
          <mc:Choice Requires="wps">
            <w:drawing>
              <wp:anchor distT="0" distB="0" distL="114300" distR="114300" simplePos="0" relativeHeight="251980288" behindDoc="0" locked="0" layoutInCell="1" allowOverlap="1">
                <wp:simplePos x="0" y="0"/>
                <wp:positionH relativeFrom="column">
                  <wp:posOffset>4733925</wp:posOffset>
                </wp:positionH>
                <wp:positionV relativeFrom="paragraph">
                  <wp:posOffset>8890</wp:posOffset>
                </wp:positionV>
                <wp:extent cx="933450" cy="527050"/>
                <wp:effectExtent l="0" t="0" r="19050" b="25400"/>
                <wp:wrapNone/>
                <wp:docPr id="850" name="Прямоугольник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 xml:space="preserve">ул. Солнечная, </w:t>
                            </w:r>
                          </w:p>
                          <w:p w:rsidR="006C1438" w:rsidRDefault="006C1438" w:rsidP="006C1438">
                            <w:pPr>
                              <w:rPr>
                                <w:rFonts w:ascii="Times New Roman" w:hAnsi="Times New Roman"/>
                                <w:sz w:val="20"/>
                                <w:szCs w:val="20"/>
                              </w:rPr>
                            </w:pPr>
                            <w:r>
                              <w:rPr>
                                <w:rFonts w:ascii="Times New Roman" w:hAnsi="Times New Roman"/>
                                <w:sz w:val="20"/>
                                <w:szCs w:val="20"/>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0" o:spid="_x0000_s1271" style="position:absolute;left:0;text-align:left;margin-left:372.75pt;margin-top:.7pt;width:73.5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">
                <v:textbox>
                  <w:txbxContent>
                    <w:p w:rsidR="006C1438" w:rsidRDefault="006C1438" w:rsidP="006C1438">
                      <w:pPr>
                        <w:rPr>
                          <w:rFonts w:ascii="Times New Roman" w:hAnsi="Times New Roman"/>
                          <w:sz w:val="20"/>
                          <w:szCs w:val="20"/>
                        </w:rPr>
                      </w:pPr>
                      <w:r>
                        <w:rPr>
                          <w:rFonts w:ascii="Times New Roman" w:hAnsi="Times New Roman"/>
                          <w:sz w:val="20"/>
                          <w:szCs w:val="20"/>
                        </w:rPr>
                        <w:t xml:space="preserve">ул. Солнечная, </w:t>
                      </w:r>
                    </w:p>
                    <w:p w:rsidR="006C1438" w:rsidRDefault="006C1438" w:rsidP="006C1438">
                      <w:pPr>
                        <w:rPr>
                          <w:rFonts w:ascii="Times New Roman" w:hAnsi="Times New Roman"/>
                          <w:sz w:val="20"/>
                          <w:szCs w:val="20"/>
                        </w:rPr>
                      </w:pPr>
                      <w:r>
                        <w:rPr>
                          <w:rFonts w:ascii="Times New Roman" w:hAnsi="Times New Roman"/>
                          <w:sz w:val="20"/>
                          <w:szCs w:val="20"/>
                        </w:rPr>
                        <w:t>39</w:t>
                      </w:r>
                    </w:p>
                  </w:txbxContent>
                </v:textbox>
              </v:rect>
            </w:pict>
          </mc:Fallback>
        </mc:AlternateContent>
      </w:r>
      <w:r>
        <w:rPr>
          <w:noProof/>
          <w:szCs w:val="24"/>
          <w:lang w:eastAsia="ru-RU"/>
        </w:rPr>
        <mc:AlternateContent>
          <mc:Choice Requires="wps">
            <w:drawing>
              <wp:anchor distT="0" distB="0" distL="114300" distR="114300" simplePos="0" relativeHeight="251981312" behindDoc="0" locked="0" layoutInCell="1" allowOverlap="1">
                <wp:simplePos x="0" y="0"/>
                <wp:positionH relativeFrom="column">
                  <wp:posOffset>1245870</wp:posOffset>
                </wp:positionH>
                <wp:positionV relativeFrom="paragraph">
                  <wp:posOffset>532765</wp:posOffset>
                </wp:positionV>
                <wp:extent cx="5943600" cy="276225"/>
                <wp:effectExtent l="0" t="0" r="19050" b="28575"/>
                <wp:wrapNone/>
                <wp:docPr id="849" name="Прямоугольник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762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Солнечная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9" o:spid="_x0000_s1272" style="position:absolute;left:0;text-align:left;margin-left:98.1pt;margin-top:41.95pt;width:468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">
                <v:textbox>
                  <w:txbxContent>
                    <w:p w:rsidR="006C1438" w:rsidRDefault="006C1438" w:rsidP="006C1438">
                      <w:pPr>
                        <w:rPr>
                          <w:rFonts w:ascii="Times New Roman" w:hAnsi="Times New Roman"/>
                        </w:rPr>
                      </w:pPr>
                      <w:r>
                        <w:rPr>
                          <w:rFonts w:ascii="Times New Roman" w:hAnsi="Times New Roman"/>
                        </w:rPr>
                        <w:t>ул. Солнечная</w:t>
                      </w:r>
                    </w:p>
                  </w:txbxContent>
                </v:textbox>
              </v:rect>
            </w:pict>
          </mc:Fallback>
        </mc:AlternateContent>
      </w:r>
      <w:r>
        <w:rPr>
          <w:noProof/>
          <w:szCs w:val="24"/>
          <w:lang w:eastAsia="ru-RU"/>
        </w:rPr>
        <mc:AlternateContent>
          <mc:Choice Requires="wps">
            <w:drawing>
              <wp:anchor distT="0" distB="0" distL="114300" distR="114300" simplePos="0" relativeHeight="251982336" behindDoc="0" locked="0" layoutInCell="1" allowOverlap="1">
                <wp:simplePos x="0" y="0"/>
                <wp:positionH relativeFrom="column">
                  <wp:posOffset>3684270</wp:posOffset>
                </wp:positionH>
                <wp:positionV relativeFrom="paragraph">
                  <wp:posOffset>584835</wp:posOffset>
                </wp:positionV>
                <wp:extent cx="1371600" cy="764540"/>
                <wp:effectExtent l="0" t="38100" r="57150" b="35560"/>
                <wp:wrapNone/>
                <wp:docPr id="848" name="Прямая со стрелкой 848"/>
                <wp:cNvGraphicFramePr/>
                <a:graphic xmlns:a="http://schemas.openxmlformats.org/drawingml/2006/main">
                  <a:graphicData uri="http://schemas.microsoft.com/office/word/2010/wordprocessingShape">
                    <wps:wsp>
                      <wps:cNvCnPr/>
                      <wps:spPr>
                        <a:xfrm flipV="1">
                          <a:off x="0" y="0"/>
                          <a:ext cx="1371600" cy="764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66608" id="Прямая со стрелкой 848" o:spid="_x0000_s1026" type="#_x0000_t32" style="position:absolute;margin-left:290.1pt;margin-top:46.05pt;width:108pt;height:60.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" strokecolor="#4579b8 [3044]">
                <v:stroke endarrow="open"/>
              </v:shape>
            </w:pict>
          </mc:Fallback>
        </mc:AlternateContent>
      </w:r>
      <w:r>
        <w:rPr>
          <w:noProof/>
          <w:szCs w:val="24"/>
          <w:lang w:eastAsia="ru-RU"/>
        </w:rPr>
        <mc:AlternateContent>
          <mc:Choice Requires="wps">
            <w:drawing>
              <wp:anchor distT="0" distB="0" distL="114300" distR="114300" simplePos="0" relativeHeight="251983360" behindDoc="0" locked="0" layoutInCell="1" allowOverlap="1">
                <wp:simplePos x="0" y="0"/>
                <wp:positionH relativeFrom="column">
                  <wp:posOffset>3350895</wp:posOffset>
                </wp:positionH>
                <wp:positionV relativeFrom="paragraph">
                  <wp:posOffset>584835</wp:posOffset>
                </wp:positionV>
                <wp:extent cx="276225" cy="764540"/>
                <wp:effectExtent l="57150" t="38100" r="28575" b="16510"/>
                <wp:wrapNone/>
                <wp:docPr id="847" name="Прямая со стрелкой 847"/>
                <wp:cNvGraphicFramePr/>
                <a:graphic xmlns:a="http://schemas.openxmlformats.org/drawingml/2006/main">
                  <a:graphicData uri="http://schemas.microsoft.com/office/word/2010/wordprocessingShape">
                    <wps:wsp>
                      <wps:cNvCnPr/>
                      <wps:spPr>
                        <a:xfrm flipH="1" flipV="1">
                          <a:off x="0" y="0"/>
                          <a:ext cx="276225" cy="764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AA010" id="Прямая со стрелкой 847" o:spid="_x0000_s1026" type="#_x0000_t32" style="position:absolute;margin-left:263.85pt;margin-top:46.05pt;width:21.75pt;height:60.2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" strokecolor="#4579b8 [3044]">
                <v:stroke endarrow="open"/>
              </v:shape>
            </w:pict>
          </mc:Fallback>
        </mc:AlternateContent>
      </w:r>
      <w:r>
        <w:rPr>
          <w:noProof/>
          <w:szCs w:val="24"/>
          <w:lang w:eastAsia="ru-RU"/>
        </w:rPr>
        <mc:AlternateContent>
          <mc:Choice Requires="wps">
            <w:drawing>
              <wp:anchor distT="0" distB="0" distL="114300" distR="114300" simplePos="0" relativeHeight="251984384" behindDoc="0" locked="0" layoutInCell="1" allowOverlap="1">
                <wp:simplePos x="0" y="0"/>
                <wp:positionH relativeFrom="column">
                  <wp:posOffset>2560320</wp:posOffset>
                </wp:positionH>
                <wp:positionV relativeFrom="paragraph">
                  <wp:posOffset>584835</wp:posOffset>
                </wp:positionV>
                <wp:extent cx="1057275" cy="781050"/>
                <wp:effectExtent l="38100" t="38100" r="28575" b="19050"/>
                <wp:wrapNone/>
                <wp:docPr id="846" name="Прямая со стрелкой 846"/>
                <wp:cNvGraphicFramePr/>
                <a:graphic xmlns:a="http://schemas.openxmlformats.org/drawingml/2006/main">
                  <a:graphicData uri="http://schemas.microsoft.com/office/word/2010/wordprocessingShape">
                    <wps:wsp>
                      <wps:cNvCnPr/>
                      <wps:spPr>
                        <a:xfrm flipH="1" flipV="1">
                          <a:off x="0" y="0"/>
                          <a:ext cx="1057275"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D3E1D" id="Прямая со стрелкой 846" o:spid="_x0000_s1026" type="#_x0000_t32" style="position:absolute;margin-left:201.6pt;margin-top:46.05pt;width:83.25pt;height:61.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" strokecolor="#4579b8 [3044]">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rFonts w:ascii="Times New Roman" w:hAnsi="Times New Roman"/>
        </w:rPr>
        <w:tab/>
      </w:r>
      <w:r>
        <w:rPr>
          <w:rFonts w:ascii="Times New Roman" w:hAnsi="Times New Roman"/>
        </w:rPr>
        <w:tab/>
      </w:r>
    </w:p>
    <w:p w:rsidR="006C1438" w:rsidRDefault="006C1438" w:rsidP="006C1438">
      <w:pPr>
        <w:rPr>
          <w:rFonts w:ascii="Times New Roman" w:hAnsi="Times New Roman"/>
        </w:rPr>
      </w:pPr>
      <w:r>
        <w:rPr>
          <w:rFonts w:ascii="Arial" w:hAnsi="Arial"/>
          <w:noProof/>
          <w:lang w:eastAsia="ru-RU"/>
        </w:rPr>
        <mc:AlternateContent>
          <mc:Choice Requires="wps">
            <w:drawing>
              <wp:anchor distT="0" distB="0" distL="114300" distR="114300" simplePos="0" relativeHeight="251985408" behindDoc="0" locked="0" layoutInCell="1" allowOverlap="1">
                <wp:simplePos x="0" y="0"/>
                <wp:positionH relativeFrom="column">
                  <wp:posOffset>5034280</wp:posOffset>
                </wp:positionH>
                <wp:positionV relativeFrom="paragraph">
                  <wp:posOffset>282575</wp:posOffset>
                </wp:positionV>
                <wp:extent cx="933450" cy="527050"/>
                <wp:effectExtent l="0" t="0" r="19050" b="25400"/>
                <wp:wrapNone/>
                <wp:docPr id="845" name="Прямоугольник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Солнечная,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5" o:spid="_x0000_s1273" style="position:absolute;margin-left:396.4pt;margin-top:22.25pt;width:73.5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">
                <v:textbox>
                  <w:txbxContent>
                    <w:p w:rsidR="006C1438" w:rsidRDefault="006C1438" w:rsidP="006C1438">
                      <w:pPr>
                        <w:rPr>
                          <w:rFonts w:ascii="Times New Roman" w:hAnsi="Times New Roman"/>
                          <w:sz w:val="20"/>
                          <w:szCs w:val="20"/>
                        </w:rPr>
                      </w:pPr>
                      <w:r>
                        <w:rPr>
                          <w:rFonts w:ascii="Times New Roman" w:hAnsi="Times New Roman"/>
                          <w:sz w:val="20"/>
                          <w:szCs w:val="20"/>
                        </w:rPr>
                        <w:t>ул. Солнечная, 32</w:t>
                      </w:r>
                    </w:p>
                  </w:txbxContent>
                </v:textbox>
              </v:rect>
            </w:pict>
          </mc:Fallback>
        </mc:AlternateContent>
      </w:r>
      <w:r>
        <w:rPr>
          <w:rFonts w:ascii="Arial" w:hAnsi="Arial"/>
          <w:noProof/>
          <w:lang w:eastAsia="ru-RU"/>
        </w:rPr>
        <mc:AlternateContent>
          <mc:Choice Requires="wps">
            <w:drawing>
              <wp:anchor distT="0" distB="0" distL="114300" distR="114300" simplePos="0" relativeHeight="251986432" behindDoc="0" locked="0" layoutInCell="1" allowOverlap="1">
                <wp:simplePos x="0" y="0"/>
                <wp:positionH relativeFrom="column">
                  <wp:posOffset>3017520</wp:posOffset>
                </wp:positionH>
                <wp:positionV relativeFrom="paragraph">
                  <wp:posOffset>129540</wp:posOffset>
                </wp:positionV>
                <wp:extent cx="1181100" cy="45085"/>
                <wp:effectExtent l="0" t="0" r="19050" b="31115"/>
                <wp:wrapNone/>
                <wp:docPr id="844" name="Прямая со стрелкой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F38F6" id="Прямая со стрелкой 844" o:spid="_x0000_s1026" type="#_x0000_t32" style="position:absolute;margin-left:237.6pt;margin-top:10.2pt;width:93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987456" behindDoc="0" locked="0" layoutInCell="1" allowOverlap="1">
                <wp:simplePos x="0" y="0"/>
                <wp:positionH relativeFrom="column">
                  <wp:posOffset>4150995</wp:posOffset>
                </wp:positionH>
                <wp:positionV relativeFrom="paragraph">
                  <wp:posOffset>174625</wp:posOffset>
                </wp:positionV>
                <wp:extent cx="66675" cy="695325"/>
                <wp:effectExtent l="0" t="0" r="28575" b="28575"/>
                <wp:wrapNone/>
                <wp:docPr id="843" name="Прямая со стрелкой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6953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68152" id="Прямая со стрелкой 843" o:spid="_x0000_s1026" type="#_x0000_t32" style="position:absolute;margin-left:326.85pt;margin-top:13.75pt;width:5.25pt;height:54.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988480" behindDoc="0" locked="0" layoutInCell="1" allowOverlap="1">
                <wp:simplePos x="0" y="0"/>
                <wp:positionH relativeFrom="column">
                  <wp:posOffset>3000375</wp:posOffset>
                </wp:positionH>
                <wp:positionV relativeFrom="paragraph">
                  <wp:posOffset>218440</wp:posOffset>
                </wp:positionV>
                <wp:extent cx="45720" cy="647700"/>
                <wp:effectExtent l="0" t="0" r="30480" b="19050"/>
                <wp:wrapNone/>
                <wp:docPr id="842" name="Прямая со стрелкой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6477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6B548" id="Прямая со стрелкой 842" o:spid="_x0000_s1026" type="#_x0000_t32" style="position:absolute;margin-left:236.25pt;margin-top:17.2pt;width:3.6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1989504" behindDoc="0" locked="0" layoutInCell="1" allowOverlap="1">
                <wp:simplePos x="0" y="0"/>
                <wp:positionH relativeFrom="column">
                  <wp:posOffset>3591560</wp:posOffset>
                </wp:positionH>
                <wp:positionV relativeFrom="paragraph">
                  <wp:posOffset>60960</wp:posOffset>
                </wp:positionV>
                <wp:extent cx="90805" cy="90805"/>
                <wp:effectExtent l="0" t="0" r="23495" b="23495"/>
                <wp:wrapNone/>
                <wp:docPr id="841" name="Овал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E28423" id="Овал 841" o:spid="_x0000_s1026" style="position:absolute;margin-left:282.8pt;margin-top:4.8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" fillcolor="black"/>
            </w:pict>
          </mc:Fallback>
        </mc:AlternateContent>
      </w:r>
      <w:r>
        <w:rPr>
          <w:rFonts w:ascii="Arial" w:hAnsi="Arial"/>
          <w:noProof/>
          <w:lang w:eastAsia="ru-RU"/>
        </w:rPr>
        <mc:AlternateContent>
          <mc:Choice Requires="wps">
            <w:drawing>
              <wp:anchor distT="0" distB="0" distL="114300" distR="114300" simplePos="0" relativeHeight="251990528" behindDoc="0" locked="0" layoutInCell="1" allowOverlap="1">
                <wp:simplePos x="0" y="0"/>
                <wp:positionH relativeFrom="column">
                  <wp:posOffset>5608320</wp:posOffset>
                </wp:positionH>
                <wp:positionV relativeFrom="paragraph">
                  <wp:posOffset>142240</wp:posOffset>
                </wp:positionV>
                <wp:extent cx="207010" cy="135890"/>
                <wp:effectExtent l="0" t="0" r="78740" b="54610"/>
                <wp:wrapNone/>
                <wp:docPr id="840" name="Прямая со стрелкой 840"/>
                <wp:cNvGraphicFramePr/>
                <a:graphic xmlns:a="http://schemas.openxmlformats.org/drawingml/2006/main">
                  <a:graphicData uri="http://schemas.microsoft.com/office/word/2010/wordprocessingShape">
                    <wps:wsp>
                      <wps:cNvCnPr/>
                      <wps:spPr>
                        <a:xfrm>
                          <a:off x="0" y="0"/>
                          <a:ext cx="207010" cy="135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6E3F9" id="Прямая со стрелкой 840" o:spid="_x0000_s1026" type="#_x0000_t32" style="position:absolute;margin-left:441.6pt;margin-top:11.2pt;width:16.3pt;height:1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991552" behindDoc="0" locked="0" layoutInCell="1" allowOverlap="1">
                <wp:simplePos x="0" y="0"/>
                <wp:positionH relativeFrom="column">
                  <wp:posOffset>2788285</wp:posOffset>
                </wp:positionH>
                <wp:positionV relativeFrom="paragraph">
                  <wp:posOffset>125730</wp:posOffset>
                </wp:positionV>
                <wp:extent cx="142875" cy="303530"/>
                <wp:effectExtent l="38100" t="0" r="28575" b="58420"/>
                <wp:wrapNone/>
                <wp:docPr id="839" name="Прямая со стрелкой 839"/>
                <wp:cNvGraphicFramePr/>
                <a:graphic xmlns:a="http://schemas.openxmlformats.org/drawingml/2006/main">
                  <a:graphicData uri="http://schemas.microsoft.com/office/word/2010/wordprocessingShape">
                    <wps:wsp>
                      <wps:cNvCnPr/>
                      <wps:spPr>
                        <a:xfrm flipH="1">
                          <a:off x="0" y="0"/>
                          <a:ext cx="142875" cy="3035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DEC7E" id="Прямая со стрелкой 839" o:spid="_x0000_s1026" type="#_x0000_t32" style="position:absolute;margin-left:219.55pt;margin-top:9.9pt;width:11.25pt;height:23.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992576" behindDoc="0" locked="0" layoutInCell="1" allowOverlap="1">
                <wp:simplePos x="0" y="0"/>
                <wp:positionH relativeFrom="column">
                  <wp:posOffset>2941320</wp:posOffset>
                </wp:positionH>
                <wp:positionV relativeFrom="paragraph">
                  <wp:posOffset>77470</wp:posOffset>
                </wp:positionV>
                <wp:extent cx="647700" cy="45720"/>
                <wp:effectExtent l="38100" t="76200" r="19050" b="68580"/>
                <wp:wrapNone/>
                <wp:docPr id="838" name="Прямая со стрелкой 838"/>
                <wp:cNvGraphicFramePr/>
                <a:graphic xmlns:a="http://schemas.openxmlformats.org/drawingml/2006/main">
                  <a:graphicData uri="http://schemas.microsoft.com/office/word/2010/wordprocessingShape">
                    <wps:wsp>
                      <wps:cNvCnPr/>
                      <wps:spPr>
                        <a:xfrm flipH="1" flipV="1">
                          <a:off x="0" y="0"/>
                          <a:ext cx="647700" cy="45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A6C9F" id="Прямая со стрелкой 838" o:spid="_x0000_s1026" type="#_x0000_t32" style="position:absolute;margin-left:231.6pt;margin-top:6.1pt;width:51pt;height:3.6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" strokecolor="#4579b8 [3044]">
                <v:stroke endarrow="open"/>
              </v:shape>
            </w:pict>
          </mc:Fallback>
        </mc:AlternateContent>
      </w:r>
      <w:r>
        <w:rPr>
          <w:rFonts w:ascii="Arial" w:hAnsi="Arial"/>
          <w:noProof/>
          <w:lang w:eastAsia="ru-RU"/>
        </w:rPr>
        <mc:AlternateContent>
          <mc:Choice Requires="wps">
            <w:drawing>
              <wp:anchor distT="0" distB="0" distL="114300" distR="114300" simplePos="0" relativeHeight="251993600" behindDoc="0" locked="0" layoutInCell="1" allowOverlap="1">
                <wp:simplePos x="0" y="0"/>
                <wp:positionH relativeFrom="column">
                  <wp:posOffset>3062605</wp:posOffset>
                </wp:positionH>
                <wp:positionV relativeFrom="paragraph">
                  <wp:posOffset>294640</wp:posOffset>
                </wp:positionV>
                <wp:extent cx="955040" cy="527050"/>
                <wp:effectExtent l="19050" t="19050" r="16510" b="25400"/>
                <wp:wrapNone/>
                <wp:docPr id="837" name="Прямоугольник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527050"/>
                        </a:xfrm>
                        <a:prstGeom prst="rect">
                          <a:avLst/>
                        </a:prstGeom>
                        <a:solidFill>
                          <a:srgbClr val="FFFFFF"/>
                        </a:solidFill>
                        <a:ln w="28575">
                          <a:solidFill>
                            <a:schemeClr val="tx1"/>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Солнечная, 30 - ФАП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7" o:spid="_x0000_s1274" style="position:absolute;margin-left:241.15pt;margin-top:23.2pt;width:75.2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" strokecolor="black [3213]" strokeweight="2.25pt">
                <v:textbox>
                  <w:txbxContent>
                    <w:p w:rsidR="006C1438" w:rsidRDefault="006C1438" w:rsidP="006C1438">
                      <w:pPr>
                        <w:rPr>
                          <w:rFonts w:ascii="Times New Roman" w:hAnsi="Times New Roman"/>
                          <w:sz w:val="20"/>
                          <w:szCs w:val="20"/>
                        </w:rPr>
                      </w:pPr>
                      <w:r>
                        <w:rPr>
                          <w:rFonts w:ascii="Times New Roman" w:hAnsi="Times New Roman"/>
                          <w:sz w:val="20"/>
                          <w:szCs w:val="20"/>
                        </w:rPr>
                        <w:t>ул. Солнечная, 30 - ФАП</w:t>
                      </w:r>
                    </w:p>
                  </w:txbxContent>
                </v:textbox>
              </v:rect>
            </w:pict>
          </mc:Fallback>
        </mc:AlternateContent>
      </w:r>
      <w:r>
        <w:rPr>
          <w:rFonts w:ascii="Arial" w:hAnsi="Arial"/>
          <w:noProof/>
          <w:lang w:eastAsia="ru-RU"/>
        </w:rPr>
        <mc:AlternateContent>
          <mc:Choice Requires="wps">
            <w:drawing>
              <wp:anchor distT="0" distB="0" distL="114300" distR="114300" simplePos="0" relativeHeight="251994624" behindDoc="0" locked="0" layoutInCell="1" allowOverlap="1">
                <wp:simplePos x="0" y="0"/>
                <wp:positionH relativeFrom="column">
                  <wp:posOffset>3722370</wp:posOffset>
                </wp:positionH>
                <wp:positionV relativeFrom="paragraph">
                  <wp:posOffset>97155</wp:posOffset>
                </wp:positionV>
                <wp:extent cx="1885950" cy="45720"/>
                <wp:effectExtent l="0" t="38100" r="38100" b="106680"/>
                <wp:wrapNone/>
                <wp:docPr id="836" name="Прямая со стрелкой 836"/>
                <wp:cNvGraphicFramePr/>
                <a:graphic xmlns:a="http://schemas.openxmlformats.org/drawingml/2006/main">
                  <a:graphicData uri="http://schemas.microsoft.com/office/word/2010/wordprocessingShape">
                    <wps:wsp>
                      <wps:cNvCnPr/>
                      <wps:spPr>
                        <a:xfrm>
                          <a:off x="0" y="0"/>
                          <a:ext cx="1885950" cy="45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9C69F" id="Прямая со стрелкой 836" o:spid="_x0000_s1026" type="#_x0000_t32" style="position:absolute;margin-left:293.1pt;margin-top:7.65pt;width:148.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" strokecolor="#4579b8 [3044]">
                <v:stroke endarrow="open"/>
              </v:shape>
            </w:pict>
          </mc:Fallback>
        </mc:AlternateConten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r>
        <w:rPr>
          <w:noProof/>
          <w:szCs w:val="24"/>
          <w:lang w:eastAsia="ru-RU"/>
        </w:rPr>
        <mc:AlternateContent>
          <mc:Choice Requires="wps">
            <w:drawing>
              <wp:anchor distT="0" distB="0" distL="114300" distR="114300" simplePos="0" relativeHeight="251995648" behindDoc="0" locked="0" layoutInCell="1" allowOverlap="1">
                <wp:simplePos x="0" y="0"/>
                <wp:positionH relativeFrom="column">
                  <wp:posOffset>2878455</wp:posOffset>
                </wp:positionH>
                <wp:positionV relativeFrom="paragraph">
                  <wp:posOffset>74930</wp:posOffset>
                </wp:positionV>
                <wp:extent cx="133985" cy="47625"/>
                <wp:effectExtent l="0" t="57150" r="18415" b="85725"/>
                <wp:wrapNone/>
                <wp:docPr id="835" name="Прямая со стрелкой 835"/>
                <wp:cNvGraphicFramePr/>
                <a:graphic xmlns:a="http://schemas.openxmlformats.org/drawingml/2006/main">
                  <a:graphicData uri="http://schemas.microsoft.com/office/word/2010/wordprocessingShape">
                    <wps:wsp>
                      <wps:cNvCnPr/>
                      <wps:spPr>
                        <a:xfrm>
                          <a:off x="0" y="0"/>
                          <a:ext cx="133985"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8F124F" id="Прямая со стрелкой 835" o:spid="_x0000_s1026" type="#_x0000_t32" style="position:absolute;margin-left:226.65pt;margin-top:5.9pt;width:10.5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" strokecolor="#4579b8 [3044]">
                <v:stroke endarrow="open"/>
              </v:shape>
            </w:pict>
          </mc:Fallback>
        </mc:AlternateContent>
      </w: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w:lastRenderedPageBreak/>
        <mc:AlternateContent>
          <mc:Choice Requires="wps">
            <w:drawing>
              <wp:anchor distT="0" distB="0" distL="114300" distR="114300" simplePos="0" relativeHeight="25199667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834" name="Прямая со стрелкой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016C4" id="Прямая со стрелкой 834"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z0Fp4G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1997696" behindDoc="0" locked="0" layoutInCell="1" allowOverlap="1">
                <wp:simplePos x="0" y="0"/>
                <wp:positionH relativeFrom="column">
                  <wp:posOffset>1274445</wp:posOffset>
                </wp:positionH>
                <wp:positionV relativeFrom="paragraph">
                  <wp:posOffset>12065</wp:posOffset>
                </wp:positionV>
                <wp:extent cx="5172710" cy="276225"/>
                <wp:effectExtent l="0" t="0" r="27940" b="28575"/>
                <wp:wrapNone/>
                <wp:docPr id="833" name="Прямоугольник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710" cy="2762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Солнечная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3" o:spid="_x0000_s1275" style="position:absolute;left:0;text-align:left;margin-left:100.35pt;margin-top:.95pt;width:407.3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">
                <v:textbox>
                  <w:txbxContent>
                    <w:p w:rsidR="006C1438" w:rsidRDefault="006C1438" w:rsidP="006C1438">
                      <w:pPr>
                        <w:rPr>
                          <w:rFonts w:ascii="Times New Roman" w:hAnsi="Times New Roman"/>
                        </w:rPr>
                      </w:pPr>
                      <w:r>
                        <w:rPr>
                          <w:rFonts w:ascii="Times New Roman" w:hAnsi="Times New Roman"/>
                        </w:rPr>
                        <w:t>ул. Солнечная</w:t>
                      </w:r>
                    </w:p>
                  </w:txbxContent>
                </v:textbox>
              </v:rect>
            </w:pict>
          </mc:Fallback>
        </mc:AlternateContent>
      </w:r>
      <w:r>
        <w:rPr>
          <w:rFonts w:ascii="Arial" w:hAnsi="Arial"/>
          <w:noProof/>
          <w:lang w:eastAsia="ru-RU"/>
        </w:rPr>
        <mc:AlternateContent>
          <mc:Choice Requires="wps">
            <w:drawing>
              <wp:anchor distT="0" distB="0" distL="114300" distR="114300" simplePos="0" relativeHeight="251998720" behindDoc="0" locked="0" layoutInCell="1" allowOverlap="1">
                <wp:simplePos x="0" y="0"/>
                <wp:positionH relativeFrom="column">
                  <wp:posOffset>3055620</wp:posOffset>
                </wp:positionH>
                <wp:positionV relativeFrom="paragraph">
                  <wp:posOffset>22225</wp:posOffset>
                </wp:positionV>
                <wp:extent cx="1066800" cy="47625"/>
                <wp:effectExtent l="0" t="0" r="19050" b="28575"/>
                <wp:wrapNone/>
                <wp:docPr id="832" name="Прямая со стрелкой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476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51AAE" id="Прямая со стрелкой 832" o:spid="_x0000_s1026" type="#_x0000_t32" style="position:absolute;margin-left:240.6pt;margin-top:1.75pt;width:84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" strokecolor="red">
                <v:stroke dashstyle="dash"/>
              </v:shape>
            </w:pict>
          </mc:Fallback>
        </mc:AlternateContent>
      </w: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36</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tcPr>
          <w:p w:rsidR="006C1438" w:rsidRDefault="006C1438">
            <w:pPr>
              <w:tabs>
                <w:tab w:val="left" w:pos="934"/>
              </w:tabs>
              <w:rPr>
                <w:sz w:val="28"/>
                <w:szCs w:val="28"/>
              </w:rPr>
            </w:pPr>
            <w:r>
              <w:rPr>
                <w:sz w:val="28"/>
                <w:szCs w:val="28"/>
              </w:rPr>
              <w:t>Фельдшерско-акушерский пункт с. Старый Чиндант</w:t>
            </w:r>
          </w:p>
          <w:p w:rsidR="006C1438" w:rsidRDefault="006C1438">
            <w:pPr>
              <w:jc w:val="center"/>
              <w:rPr>
                <w:sz w:val="28"/>
                <w:szCs w:val="28"/>
              </w:rPr>
            </w:pP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Забайкальский край, Ононский район, с. Старый Чиндант, </w:t>
            </w:r>
          </w:p>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ул. Нагорная, дом 13</w:t>
            </w:r>
          </w:p>
        </w:tc>
      </w:tr>
    </w:tbl>
    <w:p w:rsidR="006C1438" w:rsidRDefault="006C1438" w:rsidP="006C1438">
      <w:pPr>
        <w:pStyle w:val="Title"/>
        <w:spacing w:before="0" w:after="0"/>
        <w:rPr>
          <w:rFonts w:ascii="Times New Roman" w:hAnsi="Times New Roman" w:cs="Times New Roman"/>
          <w:kern w:val="0"/>
          <w:sz w:val="28"/>
          <w:szCs w:val="28"/>
        </w:rPr>
      </w:pPr>
    </w:p>
    <w:p w:rsidR="006C1438" w:rsidRDefault="006C1438" w:rsidP="006C1438">
      <w:pPr>
        <w:tabs>
          <w:tab w:val="left" w:pos="3018"/>
        </w:tabs>
        <w:suppressAutoHyphens/>
        <w:ind w:firstLine="709"/>
        <w:rPr>
          <w:rFonts w:ascii="Arial" w:hAnsi="Arial" w:cs="Arial"/>
          <w:noProof/>
          <w:sz w:val="24"/>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1999744" behindDoc="0" locked="0" layoutInCell="1" allowOverlap="1">
                <wp:simplePos x="0" y="0"/>
                <wp:positionH relativeFrom="column">
                  <wp:posOffset>2865120</wp:posOffset>
                </wp:positionH>
                <wp:positionV relativeFrom="paragraph">
                  <wp:posOffset>137160</wp:posOffset>
                </wp:positionV>
                <wp:extent cx="1352550" cy="47625"/>
                <wp:effectExtent l="0" t="0" r="19050" b="28575"/>
                <wp:wrapNone/>
                <wp:docPr id="868" name="Прямая со стрелкой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0" cy="476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D824A" id="Прямая со стрелкой 868" o:spid="_x0000_s1026" type="#_x0000_t32" style="position:absolute;margin-left:225.6pt;margin-top:10.8pt;width:106.5pt;height:3.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" strokecolor="red">
                <v:stroke dashstyle="dash"/>
              </v:shape>
            </w:pict>
          </mc:Fallback>
        </mc:AlternateContent>
      </w:r>
      <w:r>
        <w:rPr>
          <w:noProof/>
          <w:szCs w:val="24"/>
          <w:lang w:eastAsia="ru-RU"/>
        </w:rPr>
        <mc:AlternateContent>
          <mc:Choice Requires="wps">
            <w:drawing>
              <wp:anchor distT="0" distB="0" distL="114300" distR="114300" simplePos="0" relativeHeight="252000768" behindDoc="0" locked="0" layoutInCell="1" allowOverlap="1">
                <wp:simplePos x="0" y="0"/>
                <wp:positionH relativeFrom="column">
                  <wp:posOffset>4179570</wp:posOffset>
                </wp:positionH>
                <wp:positionV relativeFrom="paragraph">
                  <wp:posOffset>165735</wp:posOffset>
                </wp:positionV>
                <wp:extent cx="57150" cy="819150"/>
                <wp:effectExtent l="0" t="0" r="19050" b="19050"/>
                <wp:wrapNone/>
                <wp:docPr id="867" name="Прямая со стрелкой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8191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231DD" id="Прямая со стрелкой 867" o:spid="_x0000_s1026" type="#_x0000_t32" style="position:absolute;margin-left:329.1pt;margin-top:13.05pt;width:4.5pt;height:6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" strokecolor="red">
                <v:stroke dashstyle="dash"/>
              </v:shape>
            </w:pict>
          </mc:Fallback>
        </mc:AlternateContent>
      </w:r>
      <w:r>
        <w:rPr>
          <w:noProof/>
          <w:szCs w:val="24"/>
          <w:lang w:eastAsia="ru-RU"/>
        </w:rPr>
        <mc:AlternateContent>
          <mc:Choice Requires="wps">
            <w:drawing>
              <wp:anchor distT="0" distB="0" distL="114300" distR="114300" simplePos="0" relativeHeight="252001792" behindDoc="0" locked="0" layoutInCell="1" allowOverlap="1">
                <wp:simplePos x="0" y="0"/>
                <wp:positionH relativeFrom="column">
                  <wp:posOffset>2884170</wp:posOffset>
                </wp:positionH>
                <wp:positionV relativeFrom="paragraph">
                  <wp:posOffset>189230</wp:posOffset>
                </wp:positionV>
                <wp:extent cx="180975" cy="904875"/>
                <wp:effectExtent l="0" t="0" r="28575" b="9525"/>
                <wp:wrapNone/>
                <wp:docPr id="866" name="Прямая со стрелкой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9048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7EB49" id="Прямая со стрелкой 866" o:spid="_x0000_s1026" type="#_x0000_t32" style="position:absolute;margin-left:227.1pt;margin-top:14.9pt;width:14.25pt;height:7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2002816" behindDoc="0" locked="0" layoutInCell="1" allowOverlap="1">
                <wp:simplePos x="0" y="0"/>
                <wp:positionH relativeFrom="column">
                  <wp:posOffset>4229735</wp:posOffset>
                </wp:positionH>
                <wp:positionV relativeFrom="paragraph">
                  <wp:posOffset>637540</wp:posOffset>
                </wp:positionV>
                <wp:extent cx="90805" cy="90805"/>
                <wp:effectExtent l="0" t="0" r="23495" b="23495"/>
                <wp:wrapNone/>
                <wp:docPr id="865" name="Овал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E82865" id="Овал 865" o:spid="_x0000_s1026" style="position:absolute;margin-left:333.05pt;margin-top:50.2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" fillcolor="black"/>
            </w:pict>
          </mc:Fallback>
        </mc:AlternateContent>
      </w:r>
      <w:r>
        <w:rPr>
          <w:noProof/>
          <w:szCs w:val="24"/>
          <w:lang w:eastAsia="ru-RU"/>
        </w:rPr>
        <mc:AlternateContent>
          <mc:Choice Requires="wps">
            <w:drawing>
              <wp:anchor distT="0" distB="0" distL="114300" distR="114300" simplePos="0" relativeHeight="252003840" behindDoc="0" locked="0" layoutInCell="1" allowOverlap="1">
                <wp:simplePos x="0" y="0"/>
                <wp:positionH relativeFrom="column">
                  <wp:posOffset>4150995</wp:posOffset>
                </wp:positionH>
                <wp:positionV relativeFrom="paragraph">
                  <wp:posOffset>683895</wp:posOffset>
                </wp:positionV>
                <wp:extent cx="142240" cy="1123950"/>
                <wp:effectExtent l="76200" t="0" r="29210" b="57150"/>
                <wp:wrapNone/>
                <wp:docPr id="864" name="Прямая со стрелкой 864"/>
                <wp:cNvGraphicFramePr/>
                <a:graphic xmlns:a="http://schemas.openxmlformats.org/drawingml/2006/main">
                  <a:graphicData uri="http://schemas.microsoft.com/office/word/2010/wordprocessingShape">
                    <wps:wsp>
                      <wps:cNvCnPr/>
                      <wps:spPr>
                        <a:xfrm flipH="1">
                          <a:off x="0" y="0"/>
                          <a:ext cx="142240" cy="1123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8C0CC" id="Прямая со стрелкой 864" o:spid="_x0000_s1026" type="#_x0000_t32" style="position:absolute;margin-left:326.85pt;margin-top:53.85pt;width:11.2pt;height:8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" strokecolor="#4579b8 [3044]">
                <v:stroke endarrow="open"/>
              </v:shape>
            </w:pict>
          </mc:Fallback>
        </mc:AlternateContent>
      </w:r>
      <w:r>
        <w:rPr>
          <w:noProof/>
          <w:szCs w:val="24"/>
          <w:lang w:eastAsia="ru-RU"/>
        </w:rPr>
        <mc:AlternateContent>
          <mc:Choice Requires="wps">
            <w:drawing>
              <wp:anchor distT="0" distB="0" distL="114300" distR="114300" simplePos="0" relativeHeight="252004864" behindDoc="0" locked="0" layoutInCell="1" allowOverlap="1">
                <wp:simplePos x="0" y="0"/>
                <wp:positionH relativeFrom="column">
                  <wp:posOffset>3100705</wp:posOffset>
                </wp:positionH>
                <wp:positionV relativeFrom="paragraph">
                  <wp:posOffset>385445</wp:posOffset>
                </wp:positionV>
                <wp:extent cx="955040" cy="527050"/>
                <wp:effectExtent l="19050" t="19050" r="16510" b="25400"/>
                <wp:wrapNone/>
                <wp:docPr id="863" name="Прямоугольник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527050"/>
                        </a:xfrm>
                        <a:prstGeom prst="rect">
                          <a:avLst/>
                        </a:prstGeom>
                        <a:solidFill>
                          <a:srgbClr val="FFFFFF"/>
                        </a:solidFill>
                        <a:ln w="28575">
                          <a:solidFill>
                            <a:schemeClr val="tx1"/>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Нагорная, 13- ФАП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3" o:spid="_x0000_s1276" style="position:absolute;left:0;text-align:left;margin-left:244.15pt;margin-top:30.35pt;width:75.2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" strokecolor="black [3213]" strokeweight="2.25pt">
                <v:textbox>
                  <w:txbxContent>
                    <w:p w:rsidR="006C1438" w:rsidRDefault="006C1438" w:rsidP="006C1438">
                      <w:pPr>
                        <w:rPr>
                          <w:rFonts w:ascii="Times New Roman" w:hAnsi="Times New Roman"/>
                          <w:sz w:val="20"/>
                          <w:szCs w:val="20"/>
                        </w:rPr>
                      </w:pPr>
                      <w:r>
                        <w:rPr>
                          <w:rFonts w:ascii="Times New Roman" w:hAnsi="Times New Roman"/>
                          <w:sz w:val="20"/>
                          <w:szCs w:val="20"/>
                        </w:rPr>
                        <w:t>ул. Нагорная, 13- ФАП</w:t>
                      </w:r>
                    </w:p>
                  </w:txbxContent>
                </v:textbox>
              </v:rect>
            </w:pict>
          </mc:Fallback>
        </mc:AlternateContent>
      </w:r>
      <w:r>
        <w:rPr>
          <w:noProof/>
          <w:szCs w:val="24"/>
          <w:lang w:eastAsia="ru-RU"/>
        </w:rPr>
        <mc:AlternateContent>
          <mc:Choice Requires="wps">
            <w:drawing>
              <wp:anchor distT="0" distB="0" distL="114300" distR="114300" simplePos="0" relativeHeight="252005888" behindDoc="0" locked="0" layoutInCell="1" allowOverlap="1">
                <wp:simplePos x="0" y="0"/>
                <wp:positionH relativeFrom="column">
                  <wp:posOffset>4289425</wp:posOffset>
                </wp:positionH>
                <wp:positionV relativeFrom="paragraph">
                  <wp:posOffset>726440</wp:posOffset>
                </wp:positionV>
                <wp:extent cx="633095" cy="2057400"/>
                <wp:effectExtent l="0" t="0" r="52705" b="57150"/>
                <wp:wrapNone/>
                <wp:docPr id="862" name="Прямая со стрелкой 862"/>
                <wp:cNvGraphicFramePr/>
                <a:graphic xmlns:a="http://schemas.openxmlformats.org/drawingml/2006/main">
                  <a:graphicData uri="http://schemas.microsoft.com/office/word/2010/wordprocessingShape">
                    <wps:wsp>
                      <wps:cNvCnPr/>
                      <wps:spPr>
                        <a:xfrm>
                          <a:off x="0" y="0"/>
                          <a:ext cx="633095" cy="2057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ECD6B" id="Прямая со стрелкой 862" o:spid="_x0000_s1026" type="#_x0000_t32" style="position:absolute;margin-left:337.75pt;margin-top:57.2pt;width:49.85pt;height:1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" strokecolor="#4579b8 [3044]">
                <v:stroke endarrow="open"/>
              </v:shape>
            </w:pict>
          </mc:Fallback>
        </mc:AlternateContent>
      </w:r>
      <w:r>
        <w:rPr>
          <w:noProof/>
          <w:szCs w:val="24"/>
          <w:lang w:eastAsia="ru-RU"/>
        </w:rPr>
        <mc:AlternateContent>
          <mc:Choice Requires="wps">
            <w:drawing>
              <wp:anchor distT="0" distB="0" distL="114300" distR="114300" simplePos="0" relativeHeight="252006912" behindDoc="0" locked="0" layoutInCell="1" allowOverlap="1">
                <wp:simplePos x="0" y="0"/>
                <wp:positionH relativeFrom="column">
                  <wp:posOffset>4236720</wp:posOffset>
                </wp:positionH>
                <wp:positionV relativeFrom="paragraph">
                  <wp:posOffset>683895</wp:posOffset>
                </wp:positionV>
                <wp:extent cx="85725" cy="1571625"/>
                <wp:effectExtent l="76200" t="0" r="28575" b="66675"/>
                <wp:wrapNone/>
                <wp:docPr id="861" name="Прямая со стрелкой 861"/>
                <wp:cNvGraphicFramePr/>
                <a:graphic xmlns:a="http://schemas.openxmlformats.org/drawingml/2006/main">
                  <a:graphicData uri="http://schemas.microsoft.com/office/word/2010/wordprocessingShape">
                    <wps:wsp>
                      <wps:cNvCnPr/>
                      <wps:spPr>
                        <a:xfrm flipH="1">
                          <a:off x="0" y="0"/>
                          <a:ext cx="85725" cy="1571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891BB4" id="Прямая со стрелкой 861" o:spid="_x0000_s1026" type="#_x0000_t32" style="position:absolute;margin-left:333.6pt;margin-top:53.85pt;width:6.75pt;height:123.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" strokecolor="#4a7ebb">
                <v:stroke endarrow="open"/>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2007936" behindDoc="0" locked="0" layoutInCell="1" allowOverlap="1">
                <wp:simplePos x="0" y="0"/>
                <wp:positionH relativeFrom="column">
                  <wp:posOffset>1636395</wp:posOffset>
                </wp:positionH>
                <wp:positionV relativeFrom="paragraph">
                  <wp:posOffset>99060</wp:posOffset>
                </wp:positionV>
                <wp:extent cx="4533900" cy="409575"/>
                <wp:effectExtent l="0" t="0" r="19050" b="28575"/>
                <wp:wrapNone/>
                <wp:docPr id="860" name="Прямоугольник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4095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Нагорная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0" o:spid="_x0000_s1277" style="position:absolute;left:0;text-align:left;margin-left:128.85pt;margin-top:7.8pt;width:357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">
                <v:textbox>
                  <w:txbxContent>
                    <w:p w:rsidR="006C1438" w:rsidRDefault="006C1438" w:rsidP="006C1438">
                      <w:pPr>
                        <w:rPr>
                          <w:rFonts w:ascii="Times New Roman" w:hAnsi="Times New Roman"/>
                        </w:rPr>
                      </w:pPr>
                      <w:r>
                        <w:rPr>
                          <w:rFonts w:ascii="Times New Roman" w:hAnsi="Times New Roman"/>
                        </w:rPr>
                        <w:t>ул. Нагорная</w:t>
                      </w:r>
                    </w:p>
                  </w:txbxContent>
                </v:textbox>
              </v:rect>
            </w:pict>
          </mc:Fallback>
        </mc:AlternateContent>
      </w:r>
      <w:r>
        <w:rPr>
          <w:noProof/>
          <w:szCs w:val="24"/>
          <w:lang w:eastAsia="ru-RU"/>
        </w:rPr>
        <mc:AlternateContent>
          <mc:Choice Requires="wps">
            <w:drawing>
              <wp:anchor distT="0" distB="0" distL="114300" distR="114300" simplePos="0" relativeHeight="252008960" behindDoc="0" locked="0" layoutInCell="1" allowOverlap="1">
                <wp:simplePos x="0" y="0"/>
                <wp:positionH relativeFrom="column">
                  <wp:posOffset>3093720</wp:posOffset>
                </wp:positionH>
                <wp:positionV relativeFrom="paragraph">
                  <wp:posOffset>139065</wp:posOffset>
                </wp:positionV>
                <wp:extent cx="1057275" cy="45720"/>
                <wp:effectExtent l="0" t="0" r="28575" b="30480"/>
                <wp:wrapNone/>
                <wp:docPr id="859" name="Прямая со стрелкой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7275" cy="457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1C807" id="Прямая со стрелкой 859" o:spid="_x0000_s1026" type="#_x0000_t32" style="position:absolute;margin-left:243.6pt;margin-top:10.95pt;width:83.2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" strokecolor="red">
                <v:stroke dashstyle="dash"/>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870"/>
          <w:tab w:val="center" w:pos="7796"/>
        </w:tabs>
        <w:rPr>
          <w:rFonts w:ascii="Times New Roman" w:hAnsi="Times New Roman"/>
          <w:szCs w:val="24"/>
        </w:rPr>
      </w:pPr>
      <w:r>
        <w:rPr>
          <w:rFonts w:ascii="Times New Roman" w:hAnsi="Times New Roman"/>
        </w:rPr>
        <w:tab/>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r>
        <w:rPr>
          <w:noProof/>
          <w:szCs w:val="24"/>
          <w:lang w:eastAsia="ru-RU"/>
        </w:rPr>
        <mc:AlternateContent>
          <mc:Choice Requires="wps">
            <w:drawing>
              <wp:anchor distT="0" distB="0" distL="114300" distR="114300" simplePos="0" relativeHeight="252009984" behindDoc="0" locked="0" layoutInCell="1" allowOverlap="1">
                <wp:simplePos x="0" y="0"/>
                <wp:positionH relativeFrom="column">
                  <wp:posOffset>2598420</wp:posOffset>
                </wp:positionH>
                <wp:positionV relativeFrom="paragraph">
                  <wp:posOffset>41910</wp:posOffset>
                </wp:positionV>
                <wp:extent cx="1552575" cy="819150"/>
                <wp:effectExtent l="38100" t="0" r="28575" b="57150"/>
                <wp:wrapNone/>
                <wp:docPr id="858" name="Прямая со стрелкой 858"/>
                <wp:cNvGraphicFramePr/>
                <a:graphic xmlns:a="http://schemas.openxmlformats.org/drawingml/2006/main">
                  <a:graphicData uri="http://schemas.microsoft.com/office/word/2010/wordprocessingShape">
                    <wps:wsp>
                      <wps:cNvCnPr/>
                      <wps:spPr>
                        <a:xfrm flipH="1">
                          <a:off x="0" y="0"/>
                          <a:ext cx="1552575"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D2488" id="Прямая со стрелкой 858" o:spid="_x0000_s1026" type="#_x0000_t32" style="position:absolute;margin-left:204.6pt;margin-top:3.3pt;width:122.25pt;height:6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" strokecolor="#4579b8 [3044]">
                <v:stroke endarrow="open"/>
              </v:shape>
            </w:pict>
          </mc:Fallback>
        </mc:AlternateContent>
      </w: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w:lastRenderedPageBreak/>
        <mc:AlternateContent>
          <mc:Choice Requires="wps">
            <w:drawing>
              <wp:anchor distT="0" distB="0" distL="114300" distR="114300" simplePos="0" relativeHeight="252011008" behindDoc="0" locked="0" layoutInCell="1" allowOverlap="1">
                <wp:simplePos x="0" y="0"/>
                <wp:positionH relativeFrom="column">
                  <wp:posOffset>2598420</wp:posOffset>
                </wp:positionH>
                <wp:positionV relativeFrom="paragraph">
                  <wp:posOffset>314960</wp:posOffset>
                </wp:positionV>
                <wp:extent cx="1638300" cy="942975"/>
                <wp:effectExtent l="38100" t="0" r="19050" b="66675"/>
                <wp:wrapNone/>
                <wp:docPr id="857" name="Прямая со стрелкой 857"/>
                <wp:cNvGraphicFramePr/>
                <a:graphic xmlns:a="http://schemas.openxmlformats.org/drawingml/2006/main">
                  <a:graphicData uri="http://schemas.microsoft.com/office/word/2010/wordprocessingShape">
                    <wps:wsp>
                      <wps:cNvCnPr/>
                      <wps:spPr>
                        <a:xfrm flipH="1">
                          <a:off x="0" y="0"/>
                          <a:ext cx="1638300" cy="942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509F6D" id="Прямая со стрелкой 857" o:spid="_x0000_s1026" type="#_x0000_t32" style="position:absolute;margin-left:204.6pt;margin-top:24.8pt;width:129pt;height:74.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201203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856" name="Прямая со стрелкой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C61BE" id="Прямая со стрелкой 856"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Qhk5UW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2013056" behindDoc="0" locked="0" layoutInCell="1" allowOverlap="1">
                <wp:simplePos x="0" y="0"/>
                <wp:positionH relativeFrom="column">
                  <wp:posOffset>4984750</wp:posOffset>
                </wp:positionH>
                <wp:positionV relativeFrom="paragraph">
                  <wp:posOffset>158115</wp:posOffset>
                </wp:positionV>
                <wp:extent cx="933450" cy="527050"/>
                <wp:effectExtent l="0" t="0" r="19050" b="25400"/>
                <wp:wrapNone/>
                <wp:docPr id="855" name="Прямоугольник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Нагорная, д.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5" o:spid="_x0000_s1278" style="position:absolute;left:0;text-align:left;margin-left:392.5pt;margin-top:12.45pt;width:73.5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">
                <v:textbox>
                  <w:txbxContent>
                    <w:p w:rsidR="006C1438" w:rsidRDefault="006C1438" w:rsidP="006C1438">
                      <w:pPr>
                        <w:rPr>
                          <w:rFonts w:ascii="Times New Roman" w:hAnsi="Times New Roman"/>
                          <w:sz w:val="20"/>
                          <w:szCs w:val="20"/>
                        </w:rPr>
                      </w:pPr>
                      <w:r>
                        <w:rPr>
                          <w:rFonts w:ascii="Times New Roman" w:hAnsi="Times New Roman"/>
                          <w:sz w:val="20"/>
                          <w:szCs w:val="20"/>
                        </w:rPr>
                        <w:t>ул. Нагорная, д. 11</w:t>
                      </w:r>
                    </w:p>
                  </w:txbxContent>
                </v:textbox>
              </v:rect>
            </w:pict>
          </mc:Fallback>
        </mc:AlternateContent>
      </w:r>
      <w:r>
        <w:rPr>
          <w:rFonts w:ascii="Arial" w:hAnsi="Arial"/>
          <w:noProof/>
          <w:lang w:eastAsia="ru-RU"/>
        </w:rPr>
        <mc:AlternateContent>
          <mc:Choice Requires="wps">
            <w:drawing>
              <wp:anchor distT="0" distB="0" distL="114300" distR="114300" simplePos="0" relativeHeight="252014080" behindDoc="0" locked="0" layoutInCell="1" allowOverlap="1">
                <wp:simplePos x="0" y="0"/>
                <wp:positionH relativeFrom="column">
                  <wp:posOffset>1666875</wp:posOffset>
                </wp:positionH>
                <wp:positionV relativeFrom="paragraph">
                  <wp:posOffset>100965</wp:posOffset>
                </wp:positionV>
                <wp:extent cx="933450" cy="527050"/>
                <wp:effectExtent l="0" t="0" r="19050" b="25400"/>
                <wp:wrapNone/>
                <wp:docPr id="854" name="Прямоугольник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Нагорная, д. 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4" o:spid="_x0000_s1279" style="position:absolute;left:0;text-align:left;margin-left:131.25pt;margin-top:7.95pt;width:73.5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">
                <v:textbox>
                  <w:txbxContent>
                    <w:p w:rsidR="006C1438" w:rsidRDefault="006C1438" w:rsidP="006C1438">
                      <w:pPr>
                        <w:rPr>
                          <w:rFonts w:ascii="Times New Roman" w:hAnsi="Times New Roman"/>
                          <w:sz w:val="20"/>
                          <w:szCs w:val="20"/>
                        </w:rPr>
                      </w:pPr>
                      <w:r>
                        <w:rPr>
                          <w:rFonts w:ascii="Times New Roman" w:hAnsi="Times New Roman"/>
                          <w:sz w:val="20"/>
                          <w:szCs w:val="20"/>
                        </w:rPr>
                        <w:t>ул. Нагорная, д. 6/1</w:t>
                      </w:r>
                    </w:p>
                  </w:txbxContent>
                </v:textbox>
              </v:rect>
            </w:pict>
          </mc:Fallback>
        </mc:AlternateContent>
      </w:r>
      <w:r>
        <w:rPr>
          <w:rFonts w:ascii="Times New Roman" w:hAnsi="Times New Roman"/>
        </w:rPr>
        <w:t>● основной вход на прилегающую территорию.</w:t>
      </w: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2015104" behindDoc="0" locked="0" layoutInCell="1" allowOverlap="1">
                <wp:simplePos x="0" y="0"/>
                <wp:positionH relativeFrom="column">
                  <wp:posOffset>1657350</wp:posOffset>
                </wp:positionH>
                <wp:positionV relativeFrom="paragraph">
                  <wp:posOffset>95885</wp:posOffset>
                </wp:positionV>
                <wp:extent cx="933450" cy="527050"/>
                <wp:effectExtent l="0" t="0" r="19050" b="25400"/>
                <wp:wrapNone/>
                <wp:docPr id="853" name="Прямоугольник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Нагорная, д. 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3" o:spid="_x0000_s1280" style="position:absolute;left:0;text-align:left;margin-left:130.5pt;margin-top:7.55pt;width:73.5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">
                <v:textbox>
                  <w:txbxContent>
                    <w:p w:rsidR="006C1438" w:rsidRDefault="006C1438" w:rsidP="006C1438">
                      <w:pPr>
                        <w:rPr>
                          <w:rFonts w:ascii="Times New Roman" w:hAnsi="Times New Roman"/>
                          <w:sz w:val="20"/>
                          <w:szCs w:val="20"/>
                        </w:rPr>
                      </w:pPr>
                      <w:r>
                        <w:rPr>
                          <w:rFonts w:ascii="Times New Roman" w:hAnsi="Times New Roman"/>
                          <w:sz w:val="20"/>
                          <w:szCs w:val="20"/>
                        </w:rPr>
                        <w:t>ул. Нагорная, д. 6/2</w:t>
                      </w:r>
                    </w:p>
                  </w:txbxContent>
                </v:textbox>
              </v:rect>
            </w:pict>
          </mc:Fallback>
        </mc:AlternateConten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37</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 xml:space="preserve">ГУЗ Ононская ЦРБ    ФАП </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Холуй-База, ул. Переулок 1, д. 4</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noProof/>
          <w:szCs w:val="24"/>
          <w:lang w:eastAsia="ru-RU"/>
        </w:rPr>
        <mc:AlternateContent>
          <mc:Choice Requires="wps">
            <w:drawing>
              <wp:anchor distT="0" distB="0" distL="114300" distR="114300" simplePos="0" relativeHeight="252016128" behindDoc="0" locked="0" layoutInCell="1" allowOverlap="1">
                <wp:simplePos x="0" y="0"/>
                <wp:positionH relativeFrom="column">
                  <wp:posOffset>3027045</wp:posOffset>
                </wp:positionH>
                <wp:positionV relativeFrom="paragraph">
                  <wp:posOffset>111125</wp:posOffset>
                </wp:positionV>
                <wp:extent cx="69215" cy="1181100"/>
                <wp:effectExtent l="0" t="0" r="26035" b="19050"/>
                <wp:wrapNone/>
                <wp:docPr id="885" name="Прямая со стрелкой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9AAB8" id="Прямая со стрелкой 885" o:spid="_x0000_s1026" type="#_x0000_t32" style="position:absolute;margin-left:238.35pt;margin-top:8.75pt;width:5.4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2017152" behindDoc="0" locked="0" layoutInCell="1" allowOverlap="1">
                <wp:simplePos x="0" y="0"/>
                <wp:positionH relativeFrom="column">
                  <wp:posOffset>1485900</wp:posOffset>
                </wp:positionH>
                <wp:positionV relativeFrom="paragraph">
                  <wp:posOffset>154305</wp:posOffset>
                </wp:positionV>
                <wp:extent cx="45085" cy="1181100"/>
                <wp:effectExtent l="0" t="0" r="31115" b="19050"/>
                <wp:wrapNone/>
                <wp:docPr id="884" name="Прямая со стрелкой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29AF3" id="Прямая со стрелкой 884" o:spid="_x0000_s1026" type="#_x0000_t32" style="position:absolute;margin-left:117pt;margin-top:12.15pt;width:3.5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" strokecolor="red">
                <v:stroke dashstyle="dash"/>
              </v:shape>
            </w:pict>
          </mc:Fallback>
        </mc:AlternateContent>
      </w:r>
      <w:r>
        <w:rPr>
          <w:noProof/>
          <w:szCs w:val="24"/>
          <w:lang w:eastAsia="ru-RU"/>
        </w:rPr>
        <mc:AlternateContent>
          <mc:Choice Requires="wps">
            <w:drawing>
              <wp:anchor distT="0" distB="0" distL="114300" distR="114300" simplePos="0" relativeHeight="252018176" behindDoc="0" locked="0" layoutInCell="1" allowOverlap="1">
                <wp:simplePos x="0" y="0"/>
                <wp:positionH relativeFrom="column">
                  <wp:posOffset>1480820</wp:posOffset>
                </wp:positionH>
                <wp:positionV relativeFrom="paragraph">
                  <wp:posOffset>106680</wp:posOffset>
                </wp:positionV>
                <wp:extent cx="1552575" cy="45085"/>
                <wp:effectExtent l="0" t="0" r="28575" b="31115"/>
                <wp:wrapNone/>
                <wp:docPr id="883" name="Прямая со стрелкой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5DD90" id="Прямая со стрелкой 883" o:spid="_x0000_s1026" type="#_x0000_t32" style="position:absolute;margin-left:116.6pt;margin-top:8.4pt;width:122.25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" strokecolor="red">
                <v:stroke dashstyle="dash"/>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2019200" behindDoc="0" locked="0" layoutInCell="1" allowOverlap="1">
                <wp:simplePos x="0" y="0"/>
                <wp:positionH relativeFrom="column">
                  <wp:posOffset>1769745</wp:posOffset>
                </wp:positionH>
                <wp:positionV relativeFrom="paragraph">
                  <wp:posOffset>8255</wp:posOffset>
                </wp:positionV>
                <wp:extent cx="1171575" cy="695325"/>
                <wp:effectExtent l="0" t="0" r="28575" b="28575"/>
                <wp:wrapNone/>
                <wp:docPr id="882" name="Блок-схема: процесс 882"/>
                <wp:cNvGraphicFramePr/>
                <a:graphic xmlns:a="http://schemas.openxmlformats.org/drawingml/2006/main">
                  <a:graphicData uri="http://schemas.microsoft.com/office/word/2010/wordprocessingShape">
                    <wps:wsp>
                      <wps:cNvSpPr/>
                      <wps:spPr>
                        <a:xfrm>
                          <a:off x="0" y="0"/>
                          <a:ext cx="1171575" cy="69532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rFonts w:ascii="Times New Roman" w:hAnsi="Times New Roman"/>
                                <w:sz w:val="20"/>
                                <w:szCs w:val="20"/>
                              </w:rPr>
                              <w:t>Ул. Переулок,4 ФАП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82" o:spid="_x0000_s1281" type="#_x0000_t109" style="position:absolute;left:0;text-align:left;margin-left:139.35pt;margin-top:.65pt;width:92.25pt;height: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" fillcolor="window" strokecolor="windowText" strokeweight="2pt">
                <v:textbox>
                  <w:txbxContent>
                    <w:p w:rsidR="006C1438" w:rsidRDefault="006C1438" w:rsidP="006C1438">
                      <w:pPr>
                        <w:rPr>
                          <w:sz w:val="20"/>
                          <w:szCs w:val="20"/>
                        </w:rPr>
                      </w:pPr>
                      <w:r>
                        <w:rPr>
                          <w:rFonts w:ascii="Times New Roman" w:hAnsi="Times New Roman"/>
                          <w:sz w:val="20"/>
                          <w:szCs w:val="20"/>
                        </w:rPr>
                        <w:t>Ул. Переулок,4 ФАП</w:t>
                      </w:r>
                    </w:p>
                  </w:txbxContent>
                </v:textbox>
              </v:shape>
            </w:pict>
          </mc:Fallback>
        </mc:AlternateContent>
      </w:r>
      <w:r>
        <w:rPr>
          <w:noProof/>
          <w:szCs w:val="24"/>
          <w:lang w:eastAsia="ru-RU"/>
        </w:rPr>
        <mc:AlternateContent>
          <mc:Choice Requires="wps">
            <w:drawing>
              <wp:anchor distT="0" distB="0" distL="114300" distR="114300" simplePos="0" relativeHeight="252020224" behindDoc="0" locked="0" layoutInCell="1" allowOverlap="1">
                <wp:simplePos x="0" y="0"/>
                <wp:positionH relativeFrom="column">
                  <wp:posOffset>3665220</wp:posOffset>
                </wp:positionH>
                <wp:positionV relativeFrom="paragraph">
                  <wp:posOffset>445770</wp:posOffset>
                </wp:positionV>
                <wp:extent cx="1019175" cy="504825"/>
                <wp:effectExtent l="0" t="0" r="28575" b="28575"/>
                <wp:wrapNone/>
                <wp:docPr id="881" name="Прямоугольник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04825"/>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переулок,6</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1" o:spid="_x0000_s1282" style="position:absolute;left:0;text-align:left;margin-left:288.6pt;margin-top:35.1pt;width:80.2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">
                <v:textbox>
                  <w:txbxContent>
                    <w:p w:rsidR="006C1438" w:rsidRDefault="006C1438" w:rsidP="006C1438">
                      <w:pPr>
                        <w:rPr>
                          <w:sz w:val="16"/>
                          <w:szCs w:val="16"/>
                        </w:rPr>
                      </w:pPr>
                      <w:r>
                        <w:rPr>
                          <w:sz w:val="16"/>
                          <w:szCs w:val="16"/>
                        </w:rPr>
                        <w:t>переулок,6</w:t>
                      </w:r>
                    </w:p>
                    <w:p w:rsidR="006C1438" w:rsidRDefault="006C1438" w:rsidP="006C1438">
                      <w:pPr>
                        <w:rPr>
                          <w:sz w:val="24"/>
                          <w:szCs w:val="24"/>
                        </w:rPr>
                      </w:pPr>
                    </w:p>
                  </w:txbxContent>
                </v:textbox>
              </v:rect>
            </w:pict>
          </mc:Fallback>
        </mc:AlternateContent>
      </w:r>
      <w:r>
        <w:rPr>
          <w:noProof/>
          <w:szCs w:val="24"/>
          <w:lang w:eastAsia="ru-RU"/>
        </w:rPr>
        <mc:AlternateContent>
          <mc:Choice Requires="wps">
            <w:drawing>
              <wp:anchor distT="0" distB="0" distL="114300" distR="114300" simplePos="0" relativeHeight="252021248" behindDoc="0" locked="0" layoutInCell="1" allowOverlap="1">
                <wp:simplePos x="0" y="0"/>
                <wp:positionH relativeFrom="column">
                  <wp:posOffset>5589270</wp:posOffset>
                </wp:positionH>
                <wp:positionV relativeFrom="paragraph">
                  <wp:posOffset>445770</wp:posOffset>
                </wp:positionV>
                <wp:extent cx="1000125" cy="504825"/>
                <wp:effectExtent l="0" t="0" r="28575" b="28575"/>
                <wp:wrapNone/>
                <wp:docPr id="880" name="Прямоугольник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04825"/>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Переулок,8</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0" o:spid="_x0000_s1283" style="position:absolute;left:0;text-align:left;margin-left:440.1pt;margin-top:35.1pt;width:78.7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">
                <v:textbox>
                  <w:txbxContent>
                    <w:p w:rsidR="006C1438" w:rsidRDefault="006C1438" w:rsidP="006C1438">
                      <w:pPr>
                        <w:rPr>
                          <w:sz w:val="16"/>
                          <w:szCs w:val="16"/>
                        </w:rPr>
                      </w:pPr>
                      <w:r>
                        <w:rPr>
                          <w:sz w:val="16"/>
                          <w:szCs w:val="16"/>
                        </w:rPr>
                        <w:t>Переулок,8</w:t>
                      </w:r>
                    </w:p>
                    <w:p w:rsidR="006C1438" w:rsidRDefault="006C1438" w:rsidP="006C1438">
                      <w:pPr>
                        <w:rPr>
                          <w:sz w:val="24"/>
                          <w:szCs w:val="24"/>
                        </w:rPr>
                      </w:pPr>
                    </w:p>
                  </w:txbxContent>
                </v:textbox>
              </v:rect>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2022272" behindDoc="0" locked="0" layoutInCell="1" allowOverlap="1">
                <wp:simplePos x="0" y="0"/>
                <wp:positionH relativeFrom="column">
                  <wp:posOffset>5913120</wp:posOffset>
                </wp:positionH>
                <wp:positionV relativeFrom="paragraph">
                  <wp:posOffset>65405</wp:posOffset>
                </wp:positionV>
                <wp:extent cx="171450" cy="456565"/>
                <wp:effectExtent l="0" t="38100" r="57150" b="19685"/>
                <wp:wrapNone/>
                <wp:docPr id="879" name="Прямая со стрелкой 879"/>
                <wp:cNvGraphicFramePr/>
                <a:graphic xmlns:a="http://schemas.openxmlformats.org/drawingml/2006/main">
                  <a:graphicData uri="http://schemas.microsoft.com/office/word/2010/wordprocessingShape">
                    <wps:wsp>
                      <wps:cNvCnPr/>
                      <wps:spPr>
                        <a:xfrm flipV="1">
                          <a:off x="0" y="0"/>
                          <a:ext cx="171450" cy="4565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74645E" id="Прямая со стрелкой 879" o:spid="_x0000_s1026" type="#_x0000_t32" style="position:absolute;margin-left:465.6pt;margin-top:5.15pt;width:13.5pt;height:35.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" strokecolor="#4a7ebb">
                <v:stroke endarrow="open"/>
              </v:shape>
            </w:pict>
          </mc:Fallback>
        </mc:AlternateContent>
      </w:r>
      <w:r>
        <w:rPr>
          <w:noProof/>
          <w:szCs w:val="24"/>
          <w:lang w:eastAsia="ru-RU"/>
        </w:rPr>
        <mc:AlternateContent>
          <mc:Choice Requires="wps">
            <w:drawing>
              <wp:anchor distT="0" distB="0" distL="114300" distR="114300" simplePos="0" relativeHeight="252023296" behindDoc="0" locked="0" layoutInCell="1" allowOverlap="1">
                <wp:simplePos x="0" y="0"/>
                <wp:positionH relativeFrom="column">
                  <wp:posOffset>4265295</wp:posOffset>
                </wp:positionH>
                <wp:positionV relativeFrom="paragraph">
                  <wp:posOffset>65405</wp:posOffset>
                </wp:positionV>
                <wp:extent cx="0" cy="180340"/>
                <wp:effectExtent l="95250" t="38100" r="57150" b="10160"/>
                <wp:wrapNone/>
                <wp:docPr id="878" name="Прямая со стрелкой 878"/>
                <wp:cNvGraphicFramePr/>
                <a:graphic xmlns:a="http://schemas.openxmlformats.org/drawingml/2006/main">
                  <a:graphicData uri="http://schemas.microsoft.com/office/word/2010/wordprocessingShape">
                    <wps:wsp>
                      <wps:cNvCnPr/>
                      <wps:spPr>
                        <a:xfrm flipV="1">
                          <a:off x="0" y="0"/>
                          <a:ext cx="0" cy="1803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227804" id="Прямая со стрелкой 878" o:spid="_x0000_s1026" type="#_x0000_t32" style="position:absolute;margin-left:335.85pt;margin-top:5.15pt;width:0;height:14.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" strokecolor="#4a7ebb">
                <v:stroke endarrow="open"/>
              </v:shape>
            </w:pict>
          </mc:Fallback>
        </mc:AlternateContent>
      </w:r>
      <w:r>
        <w:rPr>
          <w:noProof/>
          <w:szCs w:val="24"/>
          <w:lang w:eastAsia="ru-RU"/>
        </w:rPr>
        <mc:AlternateContent>
          <mc:Choice Requires="wps">
            <w:drawing>
              <wp:anchor distT="0" distB="0" distL="114300" distR="114300" simplePos="0" relativeHeight="252024320" behindDoc="0" locked="0" layoutInCell="1" allowOverlap="1">
                <wp:simplePos x="0" y="0"/>
                <wp:positionH relativeFrom="column">
                  <wp:posOffset>2455545</wp:posOffset>
                </wp:positionH>
                <wp:positionV relativeFrom="paragraph">
                  <wp:posOffset>151130</wp:posOffset>
                </wp:positionV>
                <wp:extent cx="333375" cy="95250"/>
                <wp:effectExtent l="0" t="0" r="66675" b="76200"/>
                <wp:wrapNone/>
                <wp:docPr id="877" name="Прямая со стрелкой 877"/>
                <wp:cNvGraphicFramePr/>
                <a:graphic xmlns:a="http://schemas.openxmlformats.org/drawingml/2006/main">
                  <a:graphicData uri="http://schemas.microsoft.com/office/word/2010/wordprocessingShape">
                    <wps:wsp>
                      <wps:cNvCnPr/>
                      <wps:spPr>
                        <a:xfrm>
                          <a:off x="0" y="0"/>
                          <a:ext cx="333375" cy="95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B83BD5" id="Прямая со стрелкой 877" o:spid="_x0000_s1026" type="#_x0000_t32" style="position:absolute;margin-left:193.35pt;margin-top:11.9pt;width:26.2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" strokecolor="#4a7ebb">
                <v:stroke endarrow="open"/>
              </v:shape>
            </w:pict>
          </mc:Fallback>
        </mc:AlternateContent>
      </w:r>
      <w:r>
        <w:rPr>
          <w:noProof/>
          <w:szCs w:val="24"/>
          <w:lang w:eastAsia="ru-RU"/>
        </w:rPr>
        <mc:AlternateContent>
          <mc:Choice Requires="wps">
            <w:drawing>
              <wp:anchor distT="0" distB="0" distL="114300" distR="114300" simplePos="0" relativeHeight="252025344" behindDoc="0" locked="0" layoutInCell="1" allowOverlap="1">
                <wp:simplePos x="0" y="0"/>
                <wp:positionH relativeFrom="column">
                  <wp:posOffset>2455545</wp:posOffset>
                </wp:positionH>
                <wp:positionV relativeFrom="paragraph">
                  <wp:posOffset>151130</wp:posOffset>
                </wp:positionV>
                <wp:extent cx="0" cy="390525"/>
                <wp:effectExtent l="95250" t="0" r="114300" b="66675"/>
                <wp:wrapNone/>
                <wp:docPr id="876" name="Прямая со стрелкой 876"/>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802847" id="Прямая со стрелкой 876" o:spid="_x0000_s1026" type="#_x0000_t32" style="position:absolute;margin-left:193.35pt;margin-top:11.9pt;width:0;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" strokecolor="#4a7ebb">
                <v:stroke endarrow="open"/>
              </v:shape>
            </w:pict>
          </mc:Fallback>
        </mc:AlternateContent>
      </w:r>
      <w:r>
        <w:rPr>
          <w:noProof/>
          <w:szCs w:val="24"/>
          <w:lang w:eastAsia="ru-RU"/>
        </w:rPr>
        <mc:AlternateContent>
          <mc:Choice Requires="wps">
            <w:drawing>
              <wp:anchor distT="0" distB="0" distL="114300" distR="114300" simplePos="0" relativeHeight="252026368" behindDoc="0" locked="0" layoutInCell="1" allowOverlap="1">
                <wp:simplePos x="0" y="0"/>
                <wp:positionH relativeFrom="column">
                  <wp:posOffset>2359660</wp:posOffset>
                </wp:positionH>
                <wp:positionV relativeFrom="paragraph">
                  <wp:posOffset>53340</wp:posOffset>
                </wp:positionV>
                <wp:extent cx="90805" cy="90805"/>
                <wp:effectExtent l="0" t="0" r="23495" b="23495"/>
                <wp:wrapNone/>
                <wp:docPr id="875" name="Овал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7D378" id="Овал 875" o:spid="_x0000_s1026" style="position:absolute;margin-left:185.8pt;margin-top:4.2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" fillcolor="black"/>
            </w:pict>
          </mc:Fallback>
        </mc:AlternateContent>
      </w:r>
      <w:r>
        <w:rPr>
          <w:noProof/>
          <w:szCs w:val="24"/>
          <w:lang w:eastAsia="ru-RU"/>
        </w:rPr>
        <mc:AlternateContent>
          <mc:Choice Requires="wps">
            <w:drawing>
              <wp:anchor distT="0" distB="0" distL="114300" distR="114300" simplePos="0" relativeHeight="252027392" behindDoc="0" locked="0" layoutInCell="1" allowOverlap="1">
                <wp:simplePos x="0" y="0"/>
                <wp:positionH relativeFrom="column">
                  <wp:posOffset>1530985</wp:posOffset>
                </wp:positionH>
                <wp:positionV relativeFrom="paragraph">
                  <wp:posOffset>66040</wp:posOffset>
                </wp:positionV>
                <wp:extent cx="1564640" cy="45085"/>
                <wp:effectExtent l="0" t="0" r="35560" b="31115"/>
                <wp:wrapNone/>
                <wp:docPr id="874" name="Прямая со стрелкой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4640"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00D5F" id="Прямая со стрелкой 874" o:spid="_x0000_s1026" type="#_x0000_t32" style="position:absolute;margin-left:120.55pt;margin-top:5.2pt;width:123.2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" strokecolor="red">
                <v:stroke dashstyle="dash"/>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r>
        <w:rPr>
          <w:noProof/>
          <w:szCs w:val="24"/>
          <w:lang w:eastAsia="ru-RU"/>
        </w:rPr>
        <w:lastRenderedPageBreak/>
        <mc:AlternateContent>
          <mc:Choice Requires="wps">
            <w:drawing>
              <wp:anchor distT="0" distB="0" distL="114300" distR="114300" simplePos="0" relativeHeight="252028416" behindDoc="0" locked="0" layoutInCell="1" allowOverlap="1">
                <wp:simplePos x="0" y="0"/>
                <wp:positionH relativeFrom="column">
                  <wp:posOffset>2788920</wp:posOffset>
                </wp:positionH>
                <wp:positionV relativeFrom="paragraph">
                  <wp:posOffset>71120</wp:posOffset>
                </wp:positionV>
                <wp:extent cx="1476375" cy="10160"/>
                <wp:effectExtent l="0" t="76200" r="9525" b="104140"/>
                <wp:wrapNone/>
                <wp:docPr id="873" name="Прямая со стрелкой 873"/>
                <wp:cNvGraphicFramePr/>
                <a:graphic xmlns:a="http://schemas.openxmlformats.org/drawingml/2006/main">
                  <a:graphicData uri="http://schemas.microsoft.com/office/word/2010/wordprocessingShape">
                    <wps:wsp>
                      <wps:cNvCnPr/>
                      <wps:spPr>
                        <a:xfrm>
                          <a:off x="0" y="0"/>
                          <a:ext cx="1476375" cy="101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F74743" id="Прямая со стрелкой 873" o:spid="_x0000_s1026" type="#_x0000_t32" style="position:absolute;margin-left:219.6pt;margin-top:5.6pt;width:116.25pt;height:.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" strokecolor="#4a7ebb">
                <v:stroke endarrow="open"/>
              </v:shape>
            </w:pict>
          </mc:Fallback>
        </mc:AlternateContent>
      </w:r>
    </w:p>
    <w:p w:rsidR="006C1438" w:rsidRDefault="006C1438" w:rsidP="006C1438">
      <w:pPr>
        <w:tabs>
          <w:tab w:val="left" w:pos="3870"/>
          <w:tab w:val="left" w:pos="5985"/>
          <w:tab w:val="center" w:pos="7796"/>
        </w:tabs>
        <w:rPr>
          <w:rFonts w:ascii="Times New Roman" w:hAnsi="Times New Roman"/>
          <w:szCs w:val="24"/>
        </w:rPr>
      </w:pPr>
      <w:r>
        <w:rPr>
          <w:rFonts w:ascii="Times New Roman" w:hAnsi="Times New Roman"/>
        </w:rPr>
        <w:tab/>
      </w:r>
      <w:r>
        <w:rPr>
          <w:rFonts w:ascii="Times New Roman" w:hAnsi="Times New Roman"/>
        </w:rPr>
        <w:tab/>
      </w:r>
      <w:r>
        <w:rPr>
          <w:rFonts w:ascii="Times New Roman" w:hAnsi="Times New Roman"/>
        </w:rPr>
        <w:tab/>
      </w:r>
    </w:p>
    <w:p w:rsidR="006C1438" w:rsidRDefault="006C1438" w:rsidP="006C1438">
      <w:pPr>
        <w:rPr>
          <w:rFonts w:ascii="Times New Roman" w:hAnsi="Times New Roman"/>
        </w:rPr>
      </w:pPr>
      <w:r>
        <w:rPr>
          <w:rFonts w:ascii="Arial" w:hAnsi="Arial"/>
          <w:noProof/>
          <w:lang w:eastAsia="ru-RU"/>
        </w:rPr>
        <mc:AlternateContent>
          <mc:Choice Requires="wps">
            <w:drawing>
              <wp:anchor distT="0" distB="0" distL="114300" distR="114300" simplePos="0" relativeHeight="252029440" behindDoc="0" locked="0" layoutInCell="1" allowOverlap="1">
                <wp:simplePos x="0" y="0"/>
                <wp:positionH relativeFrom="column">
                  <wp:posOffset>617220</wp:posOffset>
                </wp:positionH>
                <wp:positionV relativeFrom="paragraph">
                  <wp:posOffset>551815</wp:posOffset>
                </wp:positionV>
                <wp:extent cx="6276975" cy="285750"/>
                <wp:effectExtent l="0" t="0" r="28575" b="19050"/>
                <wp:wrapNone/>
                <wp:docPr id="872" name="Прямоугольник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2857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Переулок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2" o:spid="_x0000_s1284" style="position:absolute;margin-left:48.6pt;margin-top:43.45pt;width:49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">
                <v:textbox>
                  <w:txbxContent>
                    <w:p w:rsidR="006C1438" w:rsidRDefault="006C1438" w:rsidP="006C1438">
                      <w:pPr>
                        <w:rPr>
                          <w:rFonts w:ascii="Times New Roman" w:hAnsi="Times New Roman"/>
                        </w:rPr>
                      </w:pPr>
                      <w:r>
                        <w:rPr>
                          <w:rFonts w:ascii="Times New Roman" w:hAnsi="Times New Roman"/>
                        </w:rPr>
                        <w:t>Ул. Переулок</w:t>
                      </w:r>
                    </w:p>
                  </w:txbxContent>
                </v:textbox>
              </v:rect>
            </w:pict>
          </mc:Fallback>
        </mc:AlternateContent>
      </w:r>
      <w:r>
        <w:rPr>
          <w:rFonts w:ascii="Arial" w:hAnsi="Arial"/>
          <w:noProof/>
          <w:lang w:eastAsia="ru-RU"/>
        </w:rPr>
        <mc:AlternateContent>
          <mc:Choice Requires="wps">
            <w:drawing>
              <wp:anchor distT="0" distB="0" distL="114300" distR="114300" simplePos="0" relativeHeight="252030464" behindDoc="0" locked="0" layoutInCell="1" allowOverlap="1">
                <wp:simplePos x="0" y="0"/>
                <wp:positionH relativeFrom="column">
                  <wp:posOffset>5236845</wp:posOffset>
                </wp:positionH>
                <wp:positionV relativeFrom="paragraph">
                  <wp:posOffset>15875</wp:posOffset>
                </wp:positionV>
                <wp:extent cx="628650" cy="0"/>
                <wp:effectExtent l="0" t="76200" r="19050" b="114300"/>
                <wp:wrapNone/>
                <wp:docPr id="871" name="Прямая со стрелкой 871"/>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59E625" id="Прямая со стрелкой 871" o:spid="_x0000_s1026" type="#_x0000_t32" style="position:absolute;margin-left:412.35pt;margin-top:1.25pt;width:49.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2031488" behindDoc="0" locked="0" layoutInCell="1" allowOverlap="1">
                <wp:simplePos x="0" y="0"/>
                <wp:positionH relativeFrom="column">
                  <wp:posOffset>2451100</wp:posOffset>
                </wp:positionH>
                <wp:positionV relativeFrom="paragraph">
                  <wp:posOffset>11430</wp:posOffset>
                </wp:positionV>
                <wp:extent cx="2781300" cy="0"/>
                <wp:effectExtent l="0" t="76200" r="19050" b="114300"/>
                <wp:wrapNone/>
                <wp:docPr id="870" name="Прямая со стрелкой 870"/>
                <wp:cNvGraphicFramePr/>
                <a:graphic xmlns:a="http://schemas.openxmlformats.org/drawingml/2006/main">
                  <a:graphicData uri="http://schemas.microsoft.com/office/word/2010/wordprocessingShape">
                    <wps:wsp>
                      <wps:cNvCnPr/>
                      <wps:spPr>
                        <a:xfrm>
                          <a:off x="0" y="0"/>
                          <a:ext cx="2781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364F22" id="Прямая со стрелкой 870" o:spid="_x0000_s1026" type="#_x0000_t32" style="position:absolute;margin-left:193pt;margin-top:.9pt;width:21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" strokecolor="#4a7ebb">
                <v:stroke endarrow="open"/>
              </v:shape>
            </w:pict>
          </mc:Fallback>
        </mc:AlternateConten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203251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869" name="Прямая со стрелкой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2A548" id="Прямая со стрелкой 869"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YXVfTm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38</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 xml:space="preserve">ГУЗ Ононская ЦРБ    ФАП </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Усть-Борзя, ул. Кушурская, д.3</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ascii="Times New Roman" w:hAnsi="Times New Roman"/>
          <w:noProof/>
          <w:szCs w:val="28"/>
        </w:rPr>
      </w:pPr>
    </w:p>
    <w:p w:rsidR="006C1438" w:rsidRDefault="006C1438" w:rsidP="006C1438">
      <w:pPr>
        <w:tabs>
          <w:tab w:val="left" w:pos="3018"/>
          <w:tab w:val="left" w:pos="6330"/>
        </w:tabs>
        <w:suppressAutoHyphens/>
        <w:ind w:firstLine="709"/>
        <w:rPr>
          <w:rFonts w:ascii="Arial" w:hAnsi="Arial"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noProof/>
          <w:szCs w:val="24"/>
          <w:lang w:eastAsia="ru-RU"/>
        </w:rPr>
        <mc:AlternateContent>
          <mc:Choice Requires="wps">
            <w:drawing>
              <wp:anchor distT="0" distB="0" distL="114300" distR="114300" simplePos="0" relativeHeight="252033536" behindDoc="0" locked="0" layoutInCell="1" allowOverlap="1">
                <wp:simplePos x="0" y="0"/>
                <wp:positionH relativeFrom="column">
                  <wp:posOffset>3027045</wp:posOffset>
                </wp:positionH>
                <wp:positionV relativeFrom="paragraph">
                  <wp:posOffset>111125</wp:posOffset>
                </wp:positionV>
                <wp:extent cx="69215" cy="1181100"/>
                <wp:effectExtent l="0" t="0" r="26035" b="19050"/>
                <wp:wrapNone/>
                <wp:docPr id="905" name="Прямая со стрелкой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F2AC3" id="Прямая со стрелкой 905" o:spid="_x0000_s1026" type="#_x0000_t32" style="position:absolute;margin-left:238.35pt;margin-top:8.75pt;width:5.4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" strokecolor="red">
                <v:stroke dashstyle="dash"/>
              </v:shape>
            </w:pict>
          </mc:Fallback>
        </mc:AlternateContent>
      </w:r>
      <w:r>
        <w:rPr>
          <w:noProof/>
          <w:szCs w:val="24"/>
          <w:lang w:eastAsia="ru-RU"/>
        </w:rPr>
        <mc:AlternateContent>
          <mc:Choice Requires="wps">
            <w:drawing>
              <wp:anchor distT="0" distB="0" distL="114300" distR="114300" simplePos="0" relativeHeight="252034560" behindDoc="0" locked="0" layoutInCell="1" allowOverlap="1">
                <wp:simplePos x="0" y="0"/>
                <wp:positionH relativeFrom="column">
                  <wp:posOffset>1485900</wp:posOffset>
                </wp:positionH>
                <wp:positionV relativeFrom="paragraph">
                  <wp:posOffset>154305</wp:posOffset>
                </wp:positionV>
                <wp:extent cx="45085" cy="1181100"/>
                <wp:effectExtent l="0" t="0" r="31115" b="19050"/>
                <wp:wrapNone/>
                <wp:docPr id="904" name="Прямая со стрелкой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89FA3" id="Прямая со стрелкой 904" o:spid="_x0000_s1026" type="#_x0000_t32" style="position:absolute;margin-left:117pt;margin-top:12.15pt;width:3.5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" strokecolor="red">
                <v:stroke dashstyle="dash"/>
              </v:shape>
            </w:pict>
          </mc:Fallback>
        </mc:AlternateContent>
      </w:r>
      <w:r>
        <w:rPr>
          <w:noProof/>
          <w:szCs w:val="24"/>
          <w:lang w:eastAsia="ru-RU"/>
        </w:rPr>
        <mc:AlternateContent>
          <mc:Choice Requires="wps">
            <w:drawing>
              <wp:anchor distT="0" distB="0" distL="114300" distR="114300" simplePos="0" relativeHeight="252035584" behindDoc="0" locked="0" layoutInCell="1" allowOverlap="1">
                <wp:simplePos x="0" y="0"/>
                <wp:positionH relativeFrom="column">
                  <wp:posOffset>1480820</wp:posOffset>
                </wp:positionH>
                <wp:positionV relativeFrom="paragraph">
                  <wp:posOffset>106680</wp:posOffset>
                </wp:positionV>
                <wp:extent cx="1552575" cy="45085"/>
                <wp:effectExtent l="0" t="0" r="28575" b="31115"/>
                <wp:wrapNone/>
                <wp:docPr id="903" name="Прямая со стрелкой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6F1DC" id="Прямая со стрелкой 903" o:spid="_x0000_s1026" type="#_x0000_t32" style="position:absolute;margin-left:116.6pt;margin-top:8.4pt;width:122.25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" strokecolor="red">
                <v:stroke dashstyle="dash"/>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2036608" behindDoc="0" locked="0" layoutInCell="1" allowOverlap="1">
                <wp:simplePos x="0" y="0"/>
                <wp:positionH relativeFrom="column">
                  <wp:posOffset>1769745</wp:posOffset>
                </wp:positionH>
                <wp:positionV relativeFrom="paragraph">
                  <wp:posOffset>8255</wp:posOffset>
                </wp:positionV>
                <wp:extent cx="1171575" cy="695325"/>
                <wp:effectExtent l="0" t="0" r="28575" b="28575"/>
                <wp:wrapNone/>
                <wp:docPr id="902" name="Блок-схема: процесс 902"/>
                <wp:cNvGraphicFramePr/>
                <a:graphic xmlns:a="http://schemas.openxmlformats.org/drawingml/2006/main">
                  <a:graphicData uri="http://schemas.microsoft.com/office/word/2010/wordprocessingShape">
                    <wps:wsp>
                      <wps:cNvSpPr/>
                      <wps:spPr>
                        <a:xfrm>
                          <a:off x="0" y="0"/>
                          <a:ext cx="1171575" cy="695325"/>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rFonts w:ascii="Times New Roman" w:hAnsi="Times New Roman"/>
                                <w:sz w:val="20"/>
                                <w:szCs w:val="20"/>
                              </w:rPr>
                              <w:t>Ул. Кушурская,3 ФАП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02" o:spid="_x0000_s1285" type="#_x0000_t109" style="position:absolute;left:0;text-align:left;margin-left:139.35pt;margin-top:.65pt;width:92.25pt;height: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" fillcolor="window" strokecolor="windowText" strokeweight="2pt">
                <v:textbox>
                  <w:txbxContent>
                    <w:p w:rsidR="006C1438" w:rsidRDefault="006C1438" w:rsidP="006C1438">
                      <w:pPr>
                        <w:rPr>
                          <w:sz w:val="20"/>
                          <w:szCs w:val="20"/>
                        </w:rPr>
                      </w:pPr>
                      <w:r>
                        <w:rPr>
                          <w:rFonts w:ascii="Times New Roman" w:hAnsi="Times New Roman"/>
                          <w:sz w:val="20"/>
                          <w:szCs w:val="20"/>
                        </w:rPr>
                        <w:t>Ул. Кушурская,3 ФАП</w:t>
                      </w:r>
                    </w:p>
                  </w:txbxContent>
                </v:textbox>
              </v:shape>
            </w:pict>
          </mc:Fallback>
        </mc:AlternateContent>
      </w:r>
      <w:r>
        <w:rPr>
          <w:noProof/>
          <w:szCs w:val="24"/>
          <w:lang w:eastAsia="ru-RU"/>
        </w:rPr>
        <mc:AlternateContent>
          <mc:Choice Requires="wps">
            <w:drawing>
              <wp:anchor distT="0" distB="0" distL="114300" distR="114300" simplePos="0" relativeHeight="252037632" behindDoc="0" locked="0" layoutInCell="1" allowOverlap="1">
                <wp:simplePos x="0" y="0"/>
                <wp:positionH relativeFrom="column">
                  <wp:posOffset>3665220</wp:posOffset>
                </wp:positionH>
                <wp:positionV relativeFrom="paragraph">
                  <wp:posOffset>441325</wp:posOffset>
                </wp:positionV>
                <wp:extent cx="857250" cy="504825"/>
                <wp:effectExtent l="0" t="0" r="19050" b="28575"/>
                <wp:wrapNone/>
                <wp:docPr id="901" name="Прямоугольник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504825"/>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Кушурская,4</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1" o:spid="_x0000_s1286" style="position:absolute;left:0;text-align:left;margin-left:288.6pt;margin-top:34.75pt;width:67.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">
                <v:textbox>
                  <w:txbxContent>
                    <w:p w:rsidR="006C1438" w:rsidRDefault="006C1438" w:rsidP="006C1438">
                      <w:pPr>
                        <w:rPr>
                          <w:sz w:val="16"/>
                          <w:szCs w:val="16"/>
                        </w:rPr>
                      </w:pPr>
                      <w:r>
                        <w:rPr>
                          <w:sz w:val="16"/>
                          <w:szCs w:val="16"/>
                        </w:rPr>
                        <w:t>Кушурская,4</w:t>
                      </w:r>
                    </w:p>
                    <w:p w:rsidR="006C1438" w:rsidRDefault="006C1438" w:rsidP="006C1438">
                      <w:pPr>
                        <w:rPr>
                          <w:sz w:val="24"/>
                          <w:szCs w:val="24"/>
                        </w:rPr>
                      </w:pPr>
                    </w:p>
                  </w:txbxContent>
                </v:textbox>
              </v:rect>
            </w:pict>
          </mc:Fallback>
        </mc:AlternateContent>
      </w:r>
      <w:r>
        <w:rPr>
          <w:noProof/>
          <w:szCs w:val="24"/>
          <w:lang w:eastAsia="ru-RU"/>
        </w:rPr>
        <mc:AlternateContent>
          <mc:Choice Requires="wps">
            <w:drawing>
              <wp:anchor distT="0" distB="0" distL="114300" distR="114300" simplePos="0" relativeHeight="252038656" behindDoc="0" locked="0" layoutInCell="1" allowOverlap="1">
                <wp:simplePos x="0" y="0"/>
                <wp:positionH relativeFrom="column">
                  <wp:posOffset>5027295</wp:posOffset>
                </wp:positionH>
                <wp:positionV relativeFrom="paragraph">
                  <wp:posOffset>441325</wp:posOffset>
                </wp:positionV>
                <wp:extent cx="838200" cy="504825"/>
                <wp:effectExtent l="0" t="0" r="19050" b="28575"/>
                <wp:wrapNone/>
                <wp:docPr id="900" name="Прямоугольник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04825"/>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Кушурская,5</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0" o:spid="_x0000_s1287" style="position:absolute;left:0;text-align:left;margin-left:395.85pt;margin-top:34.75pt;width:66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">
                <v:textbox>
                  <w:txbxContent>
                    <w:p w:rsidR="006C1438" w:rsidRDefault="006C1438" w:rsidP="006C1438">
                      <w:pPr>
                        <w:rPr>
                          <w:sz w:val="16"/>
                          <w:szCs w:val="16"/>
                        </w:rPr>
                      </w:pPr>
                      <w:r>
                        <w:rPr>
                          <w:sz w:val="16"/>
                          <w:szCs w:val="16"/>
                        </w:rPr>
                        <w:t>Кушурская,5</w:t>
                      </w:r>
                    </w:p>
                    <w:p w:rsidR="006C1438" w:rsidRDefault="006C1438" w:rsidP="006C1438">
                      <w:pPr>
                        <w:rPr>
                          <w:sz w:val="24"/>
                          <w:szCs w:val="24"/>
                        </w:rPr>
                      </w:pPr>
                    </w:p>
                  </w:txbxContent>
                </v:textbox>
              </v:rect>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2039680" behindDoc="0" locked="0" layoutInCell="1" allowOverlap="1">
                <wp:simplePos x="0" y="0"/>
                <wp:positionH relativeFrom="column">
                  <wp:posOffset>6084570</wp:posOffset>
                </wp:positionH>
                <wp:positionV relativeFrom="paragraph">
                  <wp:posOffset>59055</wp:posOffset>
                </wp:positionV>
                <wp:extent cx="809625" cy="504825"/>
                <wp:effectExtent l="0" t="0" r="28575" b="28575"/>
                <wp:wrapNone/>
                <wp:docPr id="899" name="Прямоугольник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04825"/>
                        </a:xfrm>
                        <a:prstGeom prst="rect">
                          <a:avLst/>
                        </a:prstGeom>
                        <a:solidFill>
                          <a:srgbClr val="FFFFFF"/>
                        </a:solidFill>
                        <a:ln w="9525">
                          <a:solidFill>
                            <a:srgbClr val="000000"/>
                          </a:solidFill>
                          <a:miter lim="800000"/>
                          <a:headEnd/>
                          <a:tailEnd/>
                        </a:ln>
                      </wps:spPr>
                      <wps:txbx>
                        <w:txbxContent>
                          <w:p w:rsidR="006C1438" w:rsidRDefault="006C1438" w:rsidP="006C1438">
                            <w:pPr>
                              <w:rPr>
                                <w:sz w:val="16"/>
                                <w:szCs w:val="16"/>
                              </w:rPr>
                            </w:pPr>
                            <w:r>
                              <w:rPr>
                                <w:sz w:val="16"/>
                                <w:szCs w:val="16"/>
                              </w:rPr>
                              <w:t>Кушурская,6</w:t>
                            </w:r>
                          </w:p>
                          <w:p w:rsidR="006C1438" w:rsidRDefault="006C1438" w:rsidP="006C143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9" o:spid="_x0000_s1288" style="position:absolute;left:0;text-align:left;margin-left:479.1pt;margin-top:4.65pt;width:63.7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">
                <v:textbox>
                  <w:txbxContent>
                    <w:p w:rsidR="006C1438" w:rsidRDefault="006C1438" w:rsidP="006C1438">
                      <w:pPr>
                        <w:rPr>
                          <w:sz w:val="16"/>
                          <w:szCs w:val="16"/>
                        </w:rPr>
                      </w:pPr>
                      <w:r>
                        <w:rPr>
                          <w:sz w:val="16"/>
                          <w:szCs w:val="16"/>
                        </w:rPr>
                        <w:t>Кушурская,6</w:t>
                      </w:r>
                    </w:p>
                    <w:p w:rsidR="006C1438" w:rsidRDefault="006C1438" w:rsidP="006C1438">
                      <w:pPr>
                        <w:rPr>
                          <w:sz w:val="24"/>
                          <w:szCs w:val="24"/>
                        </w:rPr>
                      </w:pPr>
                    </w:p>
                  </w:txbxContent>
                </v:textbox>
              </v:rect>
            </w:pict>
          </mc:Fallback>
        </mc:AlternateContent>
      </w:r>
      <w:r>
        <w:rPr>
          <w:sz w:val="16"/>
          <w:szCs w:val="16"/>
        </w:rPr>
        <w:t>пустырь</w:t>
      </w: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2040704" behindDoc="0" locked="0" layoutInCell="1" allowOverlap="1">
                <wp:simplePos x="0" y="0"/>
                <wp:positionH relativeFrom="column">
                  <wp:posOffset>2417445</wp:posOffset>
                </wp:positionH>
                <wp:positionV relativeFrom="paragraph">
                  <wp:posOffset>109855</wp:posOffset>
                </wp:positionV>
                <wp:extent cx="323850" cy="647700"/>
                <wp:effectExtent l="0" t="0" r="76200" b="57150"/>
                <wp:wrapNone/>
                <wp:docPr id="898" name="Прямая со стрелкой 898"/>
                <wp:cNvGraphicFramePr/>
                <a:graphic xmlns:a="http://schemas.openxmlformats.org/drawingml/2006/main">
                  <a:graphicData uri="http://schemas.microsoft.com/office/word/2010/wordprocessingShape">
                    <wps:wsp>
                      <wps:cNvCnPr/>
                      <wps:spPr>
                        <a:xfrm>
                          <a:off x="0" y="0"/>
                          <a:ext cx="323850" cy="647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C0A832" id="Прямая со стрелкой 898" o:spid="_x0000_s1026" type="#_x0000_t32" style="position:absolute;margin-left:190.35pt;margin-top:8.65pt;width:25.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" strokecolor="#4a7ebb">
                <v:stroke endarrow="open"/>
              </v:shape>
            </w:pict>
          </mc:Fallback>
        </mc:AlternateContent>
      </w:r>
      <w:r>
        <w:rPr>
          <w:noProof/>
          <w:szCs w:val="24"/>
          <w:lang w:eastAsia="ru-RU"/>
        </w:rPr>
        <mc:AlternateContent>
          <mc:Choice Requires="wps">
            <w:drawing>
              <wp:anchor distT="0" distB="0" distL="114300" distR="114300" simplePos="0" relativeHeight="252041728" behindDoc="0" locked="0" layoutInCell="1" allowOverlap="1">
                <wp:simplePos x="0" y="0"/>
                <wp:positionH relativeFrom="column">
                  <wp:posOffset>2455545</wp:posOffset>
                </wp:positionH>
                <wp:positionV relativeFrom="paragraph">
                  <wp:posOffset>147955</wp:posOffset>
                </wp:positionV>
                <wp:extent cx="390525" cy="314325"/>
                <wp:effectExtent l="0" t="0" r="66675" b="47625"/>
                <wp:wrapNone/>
                <wp:docPr id="897" name="Прямая со стрелкой 897"/>
                <wp:cNvGraphicFramePr/>
                <a:graphic xmlns:a="http://schemas.openxmlformats.org/drawingml/2006/main">
                  <a:graphicData uri="http://schemas.microsoft.com/office/word/2010/wordprocessingShape">
                    <wps:wsp>
                      <wps:cNvCnPr/>
                      <wps:spPr>
                        <a:xfrm>
                          <a:off x="0" y="0"/>
                          <a:ext cx="390525"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1E4BC5" id="Прямая со стрелкой 897" o:spid="_x0000_s1026" type="#_x0000_t32" style="position:absolute;margin-left:193.35pt;margin-top:11.65pt;width:30.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" strokecolor="#4a7ebb">
                <v:stroke endarrow="open"/>
              </v:shape>
            </w:pict>
          </mc:Fallback>
        </mc:AlternateContent>
      </w:r>
      <w:r>
        <w:rPr>
          <w:noProof/>
          <w:szCs w:val="24"/>
          <w:lang w:eastAsia="ru-RU"/>
        </w:rPr>
        <mc:AlternateContent>
          <mc:Choice Requires="wps">
            <w:drawing>
              <wp:anchor distT="0" distB="0" distL="114300" distR="114300" simplePos="0" relativeHeight="252042752" behindDoc="0" locked="0" layoutInCell="1" allowOverlap="1">
                <wp:simplePos x="0" y="0"/>
                <wp:positionH relativeFrom="column">
                  <wp:posOffset>5236845</wp:posOffset>
                </wp:positionH>
                <wp:positionV relativeFrom="paragraph">
                  <wp:posOffset>157480</wp:posOffset>
                </wp:positionV>
                <wp:extent cx="238125" cy="361950"/>
                <wp:effectExtent l="0" t="38100" r="47625" b="19050"/>
                <wp:wrapNone/>
                <wp:docPr id="896" name="Прямая со стрелкой 896"/>
                <wp:cNvGraphicFramePr/>
                <a:graphic xmlns:a="http://schemas.openxmlformats.org/drawingml/2006/main">
                  <a:graphicData uri="http://schemas.microsoft.com/office/word/2010/wordprocessingShape">
                    <wps:wsp>
                      <wps:cNvCnPr/>
                      <wps:spPr>
                        <a:xfrm flipV="1">
                          <a:off x="0" y="0"/>
                          <a:ext cx="238125" cy="361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F1AF2D" id="Прямая со стрелкой 896" o:spid="_x0000_s1026" type="#_x0000_t32" style="position:absolute;margin-left:412.35pt;margin-top:12.4pt;width:18.75pt;height:2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" strokecolor="#4a7ebb">
                <v:stroke endarrow="open"/>
              </v:shape>
            </w:pict>
          </mc:Fallback>
        </mc:AlternateContent>
      </w:r>
      <w:r>
        <w:rPr>
          <w:noProof/>
          <w:szCs w:val="24"/>
          <w:lang w:eastAsia="ru-RU"/>
        </w:rPr>
        <mc:AlternateContent>
          <mc:Choice Requires="wps">
            <w:drawing>
              <wp:anchor distT="0" distB="0" distL="114300" distR="114300" simplePos="0" relativeHeight="252043776" behindDoc="0" locked="0" layoutInCell="1" allowOverlap="1">
                <wp:simplePos x="0" y="0"/>
                <wp:positionH relativeFrom="column">
                  <wp:posOffset>4265295</wp:posOffset>
                </wp:positionH>
                <wp:positionV relativeFrom="paragraph">
                  <wp:posOffset>65405</wp:posOffset>
                </wp:positionV>
                <wp:extent cx="0" cy="180340"/>
                <wp:effectExtent l="95250" t="38100" r="57150" b="10160"/>
                <wp:wrapNone/>
                <wp:docPr id="895" name="Прямая со стрелкой 895"/>
                <wp:cNvGraphicFramePr/>
                <a:graphic xmlns:a="http://schemas.openxmlformats.org/drawingml/2006/main">
                  <a:graphicData uri="http://schemas.microsoft.com/office/word/2010/wordprocessingShape">
                    <wps:wsp>
                      <wps:cNvCnPr/>
                      <wps:spPr>
                        <a:xfrm flipV="1">
                          <a:off x="0" y="0"/>
                          <a:ext cx="0" cy="1803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CFED30" id="Прямая со стрелкой 895" o:spid="_x0000_s1026" type="#_x0000_t32" style="position:absolute;margin-left:335.85pt;margin-top:5.15pt;width:0;height:14.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" strokecolor="#4a7ebb">
                <v:stroke endarrow="open"/>
              </v:shape>
            </w:pict>
          </mc:Fallback>
        </mc:AlternateContent>
      </w:r>
      <w:r>
        <w:rPr>
          <w:noProof/>
          <w:szCs w:val="24"/>
          <w:lang w:eastAsia="ru-RU"/>
        </w:rPr>
        <mc:AlternateContent>
          <mc:Choice Requires="wps">
            <w:drawing>
              <wp:anchor distT="0" distB="0" distL="114300" distR="114300" simplePos="0" relativeHeight="252044800" behindDoc="0" locked="0" layoutInCell="1" allowOverlap="1">
                <wp:simplePos x="0" y="0"/>
                <wp:positionH relativeFrom="column">
                  <wp:posOffset>2455545</wp:posOffset>
                </wp:positionH>
                <wp:positionV relativeFrom="paragraph">
                  <wp:posOffset>151130</wp:posOffset>
                </wp:positionV>
                <wp:extent cx="333375" cy="95250"/>
                <wp:effectExtent l="0" t="0" r="66675" b="76200"/>
                <wp:wrapNone/>
                <wp:docPr id="894" name="Прямая со стрелкой 894"/>
                <wp:cNvGraphicFramePr/>
                <a:graphic xmlns:a="http://schemas.openxmlformats.org/drawingml/2006/main">
                  <a:graphicData uri="http://schemas.microsoft.com/office/word/2010/wordprocessingShape">
                    <wps:wsp>
                      <wps:cNvCnPr/>
                      <wps:spPr>
                        <a:xfrm>
                          <a:off x="0" y="0"/>
                          <a:ext cx="333375" cy="95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5E0BFE" id="Прямая со стрелкой 894" o:spid="_x0000_s1026" type="#_x0000_t32" style="position:absolute;margin-left:193.35pt;margin-top:11.9pt;width:26.2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" strokecolor="#4a7ebb">
                <v:stroke endarrow="open"/>
              </v:shape>
            </w:pict>
          </mc:Fallback>
        </mc:AlternateContent>
      </w:r>
      <w:r>
        <w:rPr>
          <w:noProof/>
          <w:szCs w:val="24"/>
          <w:lang w:eastAsia="ru-RU"/>
        </w:rPr>
        <mc:AlternateContent>
          <mc:Choice Requires="wps">
            <w:drawing>
              <wp:anchor distT="0" distB="0" distL="114300" distR="114300" simplePos="0" relativeHeight="252045824" behindDoc="0" locked="0" layoutInCell="1" allowOverlap="1">
                <wp:simplePos x="0" y="0"/>
                <wp:positionH relativeFrom="column">
                  <wp:posOffset>2359660</wp:posOffset>
                </wp:positionH>
                <wp:positionV relativeFrom="paragraph">
                  <wp:posOffset>53340</wp:posOffset>
                </wp:positionV>
                <wp:extent cx="90805" cy="90805"/>
                <wp:effectExtent l="0" t="0" r="23495" b="23495"/>
                <wp:wrapNone/>
                <wp:docPr id="893" name="Овал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91D4BE" id="Овал 893" o:spid="_x0000_s1026" style="position:absolute;margin-left:185.8pt;margin-top:4.2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" fillcolor="black"/>
            </w:pict>
          </mc:Fallback>
        </mc:AlternateContent>
      </w:r>
      <w:r>
        <w:rPr>
          <w:noProof/>
          <w:szCs w:val="24"/>
          <w:lang w:eastAsia="ru-RU"/>
        </w:rPr>
        <mc:AlternateContent>
          <mc:Choice Requires="wps">
            <w:drawing>
              <wp:anchor distT="0" distB="0" distL="114300" distR="114300" simplePos="0" relativeHeight="252046848" behindDoc="0" locked="0" layoutInCell="1" allowOverlap="1">
                <wp:simplePos x="0" y="0"/>
                <wp:positionH relativeFrom="column">
                  <wp:posOffset>1530985</wp:posOffset>
                </wp:positionH>
                <wp:positionV relativeFrom="paragraph">
                  <wp:posOffset>66040</wp:posOffset>
                </wp:positionV>
                <wp:extent cx="1564640" cy="45085"/>
                <wp:effectExtent l="0" t="0" r="35560" b="31115"/>
                <wp:wrapNone/>
                <wp:docPr id="892" name="Прямая со стрелкой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4640"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F6C6D" id="Прямая со стрелкой 892" o:spid="_x0000_s1026" type="#_x0000_t32" style="position:absolute;margin-left:120.55pt;margin-top:5.2pt;width:123.2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" strokecolor="red">
                <v:stroke dashstyle="dash"/>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r>
        <w:rPr>
          <w:noProof/>
          <w:szCs w:val="24"/>
          <w:lang w:eastAsia="ru-RU"/>
        </w:rPr>
        <w:lastRenderedPageBreak/>
        <mc:AlternateContent>
          <mc:Choice Requires="wps">
            <w:drawing>
              <wp:anchor distT="0" distB="0" distL="114300" distR="114300" simplePos="0" relativeHeight="252047872" behindDoc="0" locked="0" layoutInCell="1" allowOverlap="1">
                <wp:simplePos x="0" y="0"/>
                <wp:positionH relativeFrom="column">
                  <wp:posOffset>2788920</wp:posOffset>
                </wp:positionH>
                <wp:positionV relativeFrom="paragraph">
                  <wp:posOffset>71120</wp:posOffset>
                </wp:positionV>
                <wp:extent cx="1476375" cy="10160"/>
                <wp:effectExtent l="0" t="76200" r="9525" b="104140"/>
                <wp:wrapNone/>
                <wp:docPr id="891" name="Прямая со стрелкой 891"/>
                <wp:cNvGraphicFramePr/>
                <a:graphic xmlns:a="http://schemas.openxmlformats.org/drawingml/2006/main">
                  <a:graphicData uri="http://schemas.microsoft.com/office/word/2010/wordprocessingShape">
                    <wps:wsp>
                      <wps:cNvCnPr/>
                      <wps:spPr>
                        <a:xfrm>
                          <a:off x="0" y="0"/>
                          <a:ext cx="1476375" cy="101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13D905" id="Прямая со стрелкой 891" o:spid="_x0000_s1026" type="#_x0000_t32" style="position:absolute;margin-left:219.6pt;margin-top:5.6pt;width:116.25pt;height:.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" strokecolor="#4a7ebb">
                <v:stroke endarrow="open"/>
              </v:shape>
            </w:pict>
          </mc:Fallback>
        </mc:AlternateContent>
      </w:r>
      <w:r>
        <w:rPr>
          <w:noProof/>
          <w:szCs w:val="24"/>
          <w:lang w:eastAsia="ru-RU"/>
        </w:rPr>
        <mc:AlternateContent>
          <mc:Choice Requires="wps">
            <w:drawing>
              <wp:anchor distT="0" distB="0" distL="114300" distR="114300" simplePos="0" relativeHeight="252048896" behindDoc="0" locked="0" layoutInCell="1" allowOverlap="1">
                <wp:simplePos x="0" y="0"/>
                <wp:positionH relativeFrom="column">
                  <wp:posOffset>5865495</wp:posOffset>
                </wp:positionH>
                <wp:positionV relativeFrom="paragraph">
                  <wp:posOffset>78105</wp:posOffset>
                </wp:positionV>
                <wp:extent cx="533400" cy="503555"/>
                <wp:effectExtent l="0" t="38100" r="57150" b="29845"/>
                <wp:wrapNone/>
                <wp:docPr id="890" name="Прямая со стрелкой 890"/>
                <wp:cNvGraphicFramePr/>
                <a:graphic xmlns:a="http://schemas.openxmlformats.org/drawingml/2006/main">
                  <a:graphicData uri="http://schemas.microsoft.com/office/word/2010/wordprocessingShape">
                    <wps:wsp>
                      <wps:cNvCnPr/>
                      <wps:spPr>
                        <a:xfrm flipV="1">
                          <a:off x="0" y="0"/>
                          <a:ext cx="533400" cy="5035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7E81D1" id="Прямая со стрелкой 890" o:spid="_x0000_s1026" type="#_x0000_t32" style="position:absolute;margin-left:461.85pt;margin-top:6.15pt;width:42pt;height:39.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" strokecolor="#4a7ebb">
                <v:stroke endarrow="open"/>
              </v:shape>
            </w:pict>
          </mc:Fallback>
        </mc:AlternateContent>
      </w:r>
    </w:p>
    <w:p w:rsidR="006C1438" w:rsidRDefault="006C1438" w:rsidP="006C1438">
      <w:pPr>
        <w:tabs>
          <w:tab w:val="left" w:pos="3870"/>
          <w:tab w:val="left" w:pos="5985"/>
          <w:tab w:val="center" w:pos="7796"/>
        </w:tabs>
        <w:rPr>
          <w:rFonts w:ascii="Times New Roman" w:hAnsi="Times New Roman"/>
          <w:szCs w:val="24"/>
        </w:rPr>
      </w:pPr>
      <w:r>
        <w:rPr>
          <w:noProof/>
          <w:szCs w:val="24"/>
          <w:lang w:eastAsia="ru-RU"/>
        </w:rPr>
        <mc:AlternateContent>
          <mc:Choice Requires="wps">
            <w:drawing>
              <wp:anchor distT="0" distB="0" distL="114300" distR="114300" simplePos="0" relativeHeight="252049920" behindDoc="0" locked="0" layoutInCell="1" allowOverlap="1">
                <wp:simplePos x="0" y="0"/>
                <wp:positionH relativeFrom="column">
                  <wp:posOffset>2846070</wp:posOffset>
                </wp:positionH>
                <wp:positionV relativeFrom="paragraph">
                  <wp:posOffset>111760</wp:posOffset>
                </wp:positionV>
                <wp:extent cx="2390775" cy="76200"/>
                <wp:effectExtent l="0" t="19050" r="85725" b="114300"/>
                <wp:wrapNone/>
                <wp:docPr id="889" name="Прямая со стрелкой 889"/>
                <wp:cNvGraphicFramePr/>
                <a:graphic xmlns:a="http://schemas.openxmlformats.org/drawingml/2006/main">
                  <a:graphicData uri="http://schemas.microsoft.com/office/word/2010/wordprocessingShape">
                    <wps:wsp>
                      <wps:cNvCnPr/>
                      <wps:spPr>
                        <a:xfrm>
                          <a:off x="0" y="0"/>
                          <a:ext cx="2390775" cy="76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1ED864" id="Прямая со стрелкой 889" o:spid="_x0000_s1026" type="#_x0000_t32" style="position:absolute;margin-left:224.1pt;margin-top:8.8pt;width:188.25pt;height: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" strokecolor="#4a7ebb">
                <v:stroke endarrow="open"/>
              </v:shape>
            </w:pict>
          </mc:Fallback>
        </mc:AlternateContent>
      </w:r>
      <w:r>
        <w:rPr>
          <w:rFonts w:ascii="Times New Roman" w:hAnsi="Times New Roman"/>
        </w:rPr>
        <w:tab/>
      </w:r>
      <w:r>
        <w:rPr>
          <w:rFonts w:ascii="Times New Roman" w:hAnsi="Times New Roman"/>
        </w:rPr>
        <w:tab/>
      </w:r>
      <w:r>
        <w:rPr>
          <w:rFonts w:ascii="Times New Roman" w:hAnsi="Times New Roman"/>
        </w:rPr>
        <w:tab/>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r>
        <w:rPr>
          <w:rFonts w:ascii="Arial" w:hAnsi="Arial"/>
          <w:noProof/>
          <w:lang w:eastAsia="ru-RU"/>
        </w:rPr>
        <mc:AlternateContent>
          <mc:Choice Requires="wps">
            <w:drawing>
              <wp:anchor distT="0" distB="0" distL="114300" distR="114300" simplePos="0" relativeHeight="252050944" behindDoc="0" locked="0" layoutInCell="1" allowOverlap="1">
                <wp:simplePos x="0" y="0"/>
                <wp:positionH relativeFrom="column">
                  <wp:posOffset>617220</wp:posOffset>
                </wp:positionH>
                <wp:positionV relativeFrom="paragraph">
                  <wp:posOffset>370840</wp:posOffset>
                </wp:positionV>
                <wp:extent cx="6276975" cy="285750"/>
                <wp:effectExtent l="0" t="0" r="28575" b="19050"/>
                <wp:wrapNone/>
                <wp:docPr id="888" name="Прямоугольник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2857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Кушурская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8" o:spid="_x0000_s1289" style="position:absolute;left:0;text-align:left;margin-left:48.6pt;margin-top:29.2pt;width:49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">
                <v:textbox>
                  <w:txbxContent>
                    <w:p w:rsidR="006C1438" w:rsidRDefault="006C1438" w:rsidP="006C1438">
                      <w:pPr>
                        <w:rPr>
                          <w:rFonts w:ascii="Times New Roman" w:hAnsi="Times New Roman"/>
                        </w:rPr>
                      </w:pPr>
                      <w:r>
                        <w:rPr>
                          <w:rFonts w:ascii="Times New Roman" w:hAnsi="Times New Roman"/>
                        </w:rPr>
                        <w:t>Ул. Кушурская</w:t>
                      </w:r>
                    </w:p>
                  </w:txbxContent>
                </v:textbox>
              </v:rect>
            </w:pict>
          </mc:Fallback>
        </mc:AlternateContent>
      </w:r>
      <w:r>
        <w:rPr>
          <w:rFonts w:ascii="Arial" w:hAnsi="Arial"/>
          <w:noProof/>
          <w:lang w:eastAsia="ru-RU"/>
        </w:rPr>
        <mc:AlternateContent>
          <mc:Choice Requires="wps">
            <w:drawing>
              <wp:anchor distT="0" distB="0" distL="114300" distR="114300" simplePos="0" relativeHeight="252051968" behindDoc="0" locked="0" layoutInCell="1" allowOverlap="1">
                <wp:simplePos x="0" y="0"/>
                <wp:positionH relativeFrom="column">
                  <wp:posOffset>2741295</wp:posOffset>
                </wp:positionH>
                <wp:positionV relativeFrom="paragraph">
                  <wp:posOffset>56515</wp:posOffset>
                </wp:positionV>
                <wp:extent cx="3124200" cy="0"/>
                <wp:effectExtent l="0" t="76200" r="19050" b="114300"/>
                <wp:wrapNone/>
                <wp:docPr id="887" name="Прямая со стрелкой 887"/>
                <wp:cNvGraphicFramePr/>
                <a:graphic xmlns:a="http://schemas.openxmlformats.org/drawingml/2006/main">
                  <a:graphicData uri="http://schemas.microsoft.com/office/word/2010/wordprocessingShape">
                    <wps:wsp>
                      <wps:cNvCnPr/>
                      <wps:spPr>
                        <a:xfrm flipV="1">
                          <a:off x="0" y="0"/>
                          <a:ext cx="31242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779D62" id="Прямая со стрелкой 887" o:spid="_x0000_s1026" type="#_x0000_t32" style="position:absolute;margin-left:215.85pt;margin-top:4.45pt;width:246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" strokecolor="#4a7ebb">
                <v:stroke endarrow="open"/>
              </v:shape>
            </w:pict>
          </mc:Fallback>
        </mc:AlternateContent>
      </w: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205299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886" name="Прямая со стрелкой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80AA6" id="Прямая со стрелкой 886"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1TnImW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40</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sz w:val="28"/>
                <w:szCs w:val="28"/>
              </w:rPr>
              <w:t>ГУЗ Ононская  ЦРБ</w:t>
            </w:r>
            <w:r>
              <w:t xml:space="preserve">    </w:t>
            </w:r>
            <w:r>
              <w:rPr>
                <w:rFonts w:eastAsia="Calibri"/>
                <w:sz w:val="28"/>
                <w:szCs w:val="28"/>
              </w:rPr>
              <w:t xml:space="preserve">ФАП  </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Баин-Цаган, ул. Центральная, д.3</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2054016" behindDoc="0" locked="0" layoutInCell="1" allowOverlap="1">
                <wp:simplePos x="0" y="0"/>
                <wp:positionH relativeFrom="column">
                  <wp:posOffset>2607310</wp:posOffset>
                </wp:positionH>
                <wp:positionV relativeFrom="paragraph">
                  <wp:posOffset>141605</wp:posOffset>
                </wp:positionV>
                <wp:extent cx="1552575" cy="45085"/>
                <wp:effectExtent l="0" t="0" r="28575" b="31115"/>
                <wp:wrapNone/>
                <wp:docPr id="922" name="Прямая со стрелкой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EDD0E" id="Прямая со стрелкой 922" o:spid="_x0000_s1026" type="#_x0000_t32" style="position:absolute;margin-left:205.3pt;margin-top:11.15pt;width:122.25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" strokecolor="red">
                <v:stroke dashstyle="dash"/>
              </v:shape>
            </w:pict>
          </mc:Fallback>
        </mc:AlternateContent>
      </w:r>
      <w:r>
        <w:rPr>
          <w:noProof/>
          <w:szCs w:val="24"/>
          <w:lang w:eastAsia="ru-RU"/>
        </w:rPr>
        <mc:AlternateContent>
          <mc:Choice Requires="wps">
            <w:drawing>
              <wp:anchor distT="0" distB="0" distL="114300" distR="114300" simplePos="0" relativeHeight="252055040" behindDoc="0" locked="0" layoutInCell="1" allowOverlap="1">
                <wp:simplePos x="0" y="0"/>
                <wp:positionH relativeFrom="column">
                  <wp:posOffset>4160520</wp:posOffset>
                </wp:positionH>
                <wp:positionV relativeFrom="paragraph">
                  <wp:posOffset>226695</wp:posOffset>
                </wp:positionV>
                <wp:extent cx="57150" cy="1057275"/>
                <wp:effectExtent l="0" t="0" r="19050" b="9525"/>
                <wp:wrapNone/>
                <wp:docPr id="919" name="Прямая со стрелкой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0572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DE8DD" id="Прямая со стрелкой 919" o:spid="_x0000_s1026" type="#_x0000_t32" style="position:absolute;margin-left:327.6pt;margin-top:17.85pt;width:4.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2056064" behindDoc="0" locked="0" layoutInCell="1" allowOverlap="1">
                <wp:simplePos x="0" y="0"/>
                <wp:positionH relativeFrom="column">
                  <wp:posOffset>2607310</wp:posOffset>
                </wp:positionH>
                <wp:positionV relativeFrom="paragraph">
                  <wp:posOffset>212725</wp:posOffset>
                </wp:positionV>
                <wp:extent cx="45085" cy="1181100"/>
                <wp:effectExtent l="0" t="0" r="31115" b="19050"/>
                <wp:wrapNone/>
                <wp:docPr id="921" name="Прямая со стрелкой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F63B9" id="Прямая со стрелкой 921" o:spid="_x0000_s1026" type="#_x0000_t32" style="position:absolute;margin-left:205.3pt;margin-top:16.75pt;width:3.5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" strokecolor="red">
                <v:stroke dashstyle="dash"/>
              </v:shape>
            </w:pict>
          </mc:Fallback>
        </mc:AlternateContent>
      </w:r>
      <w:r>
        <w:rPr>
          <w:noProof/>
          <w:szCs w:val="24"/>
          <w:lang w:eastAsia="ru-RU"/>
        </w:rPr>
        <mc:AlternateContent>
          <mc:Choice Requires="wps">
            <w:drawing>
              <wp:anchor distT="0" distB="0" distL="114300" distR="114300" simplePos="0" relativeHeight="252057088" behindDoc="0" locked="0" layoutInCell="1" allowOverlap="1">
                <wp:simplePos x="0" y="0"/>
                <wp:positionH relativeFrom="column">
                  <wp:posOffset>2874645</wp:posOffset>
                </wp:positionH>
                <wp:positionV relativeFrom="paragraph">
                  <wp:posOffset>445135</wp:posOffset>
                </wp:positionV>
                <wp:extent cx="1143000" cy="742950"/>
                <wp:effectExtent l="0" t="0" r="19050" b="19050"/>
                <wp:wrapNone/>
                <wp:docPr id="920" name="Блок-схема: процесс 920"/>
                <wp:cNvGraphicFramePr/>
                <a:graphic xmlns:a="http://schemas.openxmlformats.org/drawingml/2006/main">
                  <a:graphicData uri="http://schemas.microsoft.com/office/word/2010/wordprocessingShape">
                    <wps:wsp>
                      <wps:cNvSpPr/>
                      <wps:spPr>
                        <a:xfrm>
                          <a:off x="0" y="0"/>
                          <a:ext cx="1143000" cy="74295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rFonts w:ascii="Times New Roman" w:hAnsi="Times New Roman"/>
                                <w:sz w:val="20"/>
                                <w:szCs w:val="20"/>
                              </w:rPr>
                              <w:t>Ул. Центральная,3 ФАП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20" o:spid="_x0000_s1290" type="#_x0000_t109" style="position:absolute;left:0;text-align:left;margin-left:226.35pt;margin-top:35.05pt;width:90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" fillcolor="window" strokecolor="windowText" strokeweight="2pt">
                <v:textbox>
                  <w:txbxContent>
                    <w:p w:rsidR="006C1438" w:rsidRDefault="006C1438" w:rsidP="006C1438">
                      <w:pPr>
                        <w:rPr>
                          <w:sz w:val="20"/>
                          <w:szCs w:val="20"/>
                        </w:rPr>
                      </w:pPr>
                      <w:r>
                        <w:rPr>
                          <w:rFonts w:ascii="Times New Roman" w:hAnsi="Times New Roman"/>
                          <w:sz w:val="20"/>
                          <w:szCs w:val="20"/>
                        </w:rPr>
                        <w:t>Ул. Центральная,3 ФАП</w:t>
                      </w:r>
                    </w:p>
                  </w:txbxContent>
                </v:textbox>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2058112" behindDoc="0" locked="0" layoutInCell="1" allowOverlap="1">
                <wp:simplePos x="0" y="0"/>
                <wp:positionH relativeFrom="column">
                  <wp:posOffset>4589145</wp:posOffset>
                </wp:positionH>
                <wp:positionV relativeFrom="paragraph">
                  <wp:posOffset>49530</wp:posOffset>
                </wp:positionV>
                <wp:extent cx="933450" cy="428625"/>
                <wp:effectExtent l="0" t="0" r="19050" b="28575"/>
                <wp:wrapNone/>
                <wp:docPr id="918" name="Прямоугольник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286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sz w:val="20"/>
                                <w:szCs w:val="20"/>
                              </w:rPr>
                              <w:t>Центральная,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8" o:spid="_x0000_s1291" style="position:absolute;left:0;text-align:left;margin-left:361.35pt;margin-top:3.9pt;width:73.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">
                <v:textbox>
                  <w:txbxContent>
                    <w:p w:rsidR="006C1438" w:rsidRDefault="006C1438" w:rsidP="006C1438">
                      <w:pPr>
                        <w:rPr>
                          <w:rFonts w:ascii="Times New Roman" w:hAnsi="Times New Roman"/>
                        </w:rPr>
                      </w:pPr>
                      <w:r>
                        <w:rPr>
                          <w:rFonts w:ascii="Times New Roman" w:hAnsi="Times New Roman"/>
                          <w:sz w:val="20"/>
                          <w:szCs w:val="20"/>
                        </w:rPr>
                        <w:t>Центральная, 5</w:t>
                      </w:r>
                    </w:p>
                  </w:txbxContent>
                </v:textbox>
              </v:rect>
            </w:pict>
          </mc:Fallback>
        </mc:AlternateContent>
      </w:r>
      <w:r>
        <w:rPr>
          <w:noProof/>
          <w:szCs w:val="24"/>
          <w:lang w:eastAsia="ru-RU"/>
        </w:rPr>
        <mc:AlternateContent>
          <mc:Choice Requires="wps">
            <w:drawing>
              <wp:anchor distT="0" distB="0" distL="114300" distR="114300" simplePos="0" relativeHeight="252059136" behindDoc="0" locked="0" layoutInCell="1" allowOverlap="1">
                <wp:simplePos x="0" y="0"/>
                <wp:positionH relativeFrom="column">
                  <wp:posOffset>2764155</wp:posOffset>
                </wp:positionH>
                <wp:positionV relativeFrom="paragraph">
                  <wp:posOffset>45085</wp:posOffset>
                </wp:positionV>
                <wp:extent cx="90805" cy="90805"/>
                <wp:effectExtent l="0" t="0" r="23495" b="23495"/>
                <wp:wrapNone/>
                <wp:docPr id="917" name="Овал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CCD988" id="Овал 917" o:spid="_x0000_s1026" style="position:absolute;margin-left:217.65pt;margin-top:3.5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" fillcolor="black"/>
            </w:pict>
          </mc:Fallback>
        </mc:AlternateContent>
      </w:r>
      <w:r>
        <w:rPr>
          <w:noProof/>
          <w:szCs w:val="24"/>
          <w:lang w:eastAsia="ru-RU"/>
        </w:rPr>
        <mc:AlternateContent>
          <mc:Choice Requires="wps">
            <w:drawing>
              <wp:anchor distT="0" distB="0" distL="114300" distR="114300" simplePos="0" relativeHeight="252060160" behindDoc="0" locked="0" layoutInCell="1" allowOverlap="1">
                <wp:simplePos x="0" y="0"/>
                <wp:positionH relativeFrom="column">
                  <wp:posOffset>760095</wp:posOffset>
                </wp:positionH>
                <wp:positionV relativeFrom="paragraph">
                  <wp:posOffset>49530</wp:posOffset>
                </wp:positionV>
                <wp:extent cx="971550" cy="428625"/>
                <wp:effectExtent l="0" t="0" r="19050" b="28575"/>
                <wp:wrapNone/>
                <wp:docPr id="916" name="Прямоугольник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71550" cy="4286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sz w:val="20"/>
                                <w:szCs w:val="20"/>
                              </w:rPr>
                              <w:t>Центральная,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6" o:spid="_x0000_s1292" style="position:absolute;left:0;text-align:left;margin-left:59.85pt;margin-top:3.9pt;width:76.5pt;height:33.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">
                <v:textbox>
                  <w:txbxContent>
                    <w:p w:rsidR="006C1438" w:rsidRDefault="006C1438" w:rsidP="006C1438">
                      <w:pPr>
                        <w:rPr>
                          <w:rFonts w:ascii="Times New Roman" w:hAnsi="Times New Roman"/>
                        </w:rPr>
                      </w:pPr>
                      <w:r>
                        <w:rPr>
                          <w:rFonts w:ascii="Times New Roman" w:hAnsi="Times New Roman"/>
                          <w:sz w:val="20"/>
                          <w:szCs w:val="20"/>
                        </w:rPr>
                        <w:t>Центральная, 1</w:t>
                      </w:r>
                    </w:p>
                  </w:txbxContent>
                </v:textbox>
              </v:rect>
            </w:pict>
          </mc:Fallback>
        </mc:AlternateContent>
      </w:r>
      <w:r>
        <w:rPr>
          <w:noProof/>
          <w:szCs w:val="24"/>
          <w:lang w:eastAsia="ru-RU"/>
        </w:rPr>
        <mc:AlternateContent>
          <mc:Choice Requires="wps">
            <w:drawing>
              <wp:anchor distT="0" distB="0" distL="114300" distR="114300" simplePos="0" relativeHeight="252061184" behindDoc="0" locked="0" layoutInCell="1" allowOverlap="1">
                <wp:simplePos x="0" y="0"/>
                <wp:positionH relativeFrom="column">
                  <wp:posOffset>1884045</wp:posOffset>
                </wp:positionH>
                <wp:positionV relativeFrom="paragraph">
                  <wp:posOffset>144780</wp:posOffset>
                </wp:positionV>
                <wp:extent cx="847725" cy="266700"/>
                <wp:effectExtent l="38100" t="0" r="28575" b="76200"/>
                <wp:wrapNone/>
                <wp:docPr id="915" name="Прямая со стрелкой 915"/>
                <wp:cNvGraphicFramePr/>
                <a:graphic xmlns:a="http://schemas.openxmlformats.org/drawingml/2006/main">
                  <a:graphicData uri="http://schemas.microsoft.com/office/word/2010/wordprocessingShape">
                    <wps:wsp>
                      <wps:cNvCnPr/>
                      <wps:spPr>
                        <a:xfrm flipH="1">
                          <a:off x="0" y="0"/>
                          <a:ext cx="847725"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4C1A57" id="Прямая со стрелкой 915" o:spid="_x0000_s1026" type="#_x0000_t32" style="position:absolute;margin-left:148.35pt;margin-top:11.4pt;width:66.75pt;height:2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" strokecolor="#4a7ebb">
                <v:stroke endarrow="open"/>
              </v:shape>
            </w:pict>
          </mc:Fallback>
        </mc:AlternateContent>
      </w:r>
      <w:r>
        <w:rPr>
          <w:noProof/>
          <w:szCs w:val="24"/>
          <w:lang w:eastAsia="ru-RU"/>
        </w:rPr>
        <mc:AlternateContent>
          <mc:Choice Requires="wps">
            <w:drawing>
              <wp:anchor distT="0" distB="0" distL="114300" distR="114300" simplePos="0" relativeHeight="252062208" behindDoc="0" locked="0" layoutInCell="1" allowOverlap="1">
                <wp:simplePos x="0" y="0"/>
                <wp:positionH relativeFrom="column">
                  <wp:posOffset>2855595</wp:posOffset>
                </wp:positionH>
                <wp:positionV relativeFrom="paragraph">
                  <wp:posOffset>135255</wp:posOffset>
                </wp:positionV>
                <wp:extent cx="981075" cy="628650"/>
                <wp:effectExtent l="0" t="0" r="66675" b="57150"/>
                <wp:wrapNone/>
                <wp:docPr id="914" name="Прямая со стрелкой 914"/>
                <wp:cNvGraphicFramePr/>
                <a:graphic xmlns:a="http://schemas.openxmlformats.org/drawingml/2006/main">
                  <a:graphicData uri="http://schemas.microsoft.com/office/word/2010/wordprocessingShape">
                    <wps:wsp>
                      <wps:cNvCnPr/>
                      <wps:spPr>
                        <a:xfrm>
                          <a:off x="0" y="0"/>
                          <a:ext cx="981075" cy="628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3C0113" id="Прямая со стрелкой 914" o:spid="_x0000_s1026" type="#_x0000_t32" style="position:absolute;margin-left:224.85pt;margin-top:10.65pt;width:77.25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" strokecolor="#4a7ebb">
                <v:stroke endarrow="open"/>
              </v:shape>
            </w:pict>
          </mc:Fallback>
        </mc:AlternateContent>
      </w:r>
      <w:r>
        <w:rPr>
          <w:noProof/>
          <w:szCs w:val="24"/>
          <w:lang w:eastAsia="ru-RU"/>
        </w:rPr>
        <mc:AlternateContent>
          <mc:Choice Requires="wps">
            <w:drawing>
              <wp:anchor distT="0" distB="0" distL="114300" distR="114300" simplePos="0" relativeHeight="252063232" behindDoc="0" locked="0" layoutInCell="1" allowOverlap="1">
                <wp:simplePos x="0" y="0"/>
                <wp:positionH relativeFrom="column">
                  <wp:posOffset>1579245</wp:posOffset>
                </wp:positionH>
                <wp:positionV relativeFrom="paragraph">
                  <wp:posOffset>144780</wp:posOffset>
                </wp:positionV>
                <wp:extent cx="1257300" cy="762000"/>
                <wp:effectExtent l="38100" t="0" r="19050" b="57150"/>
                <wp:wrapNone/>
                <wp:docPr id="913" name="Прямая со стрелкой 913"/>
                <wp:cNvGraphicFramePr/>
                <a:graphic xmlns:a="http://schemas.openxmlformats.org/drawingml/2006/main">
                  <a:graphicData uri="http://schemas.microsoft.com/office/word/2010/wordprocessingShape">
                    <wps:wsp>
                      <wps:cNvCnPr/>
                      <wps:spPr>
                        <a:xfrm flipH="1">
                          <a:off x="0" y="0"/>
                          <a:ext cx="1257300" cy="762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D3C7EC" id="Прямая со стрелкой 913" o:spid="_x0000_s1026" type="#_x0000_t32" style="position:absolute;margin-left:124.35pt;margin-top:11.4pt;width:99pt;height:60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" strokecolor="#4a7ebb">
                <v:stroke endarrow="open"/>
              </v:shape>
            </w:pict>
          </mc:Fallback>
        </mc:AlternateContent>
      </w:r>
      <w:r>
        <w:rPr>
          <w:noProof/>
          <w:szCs w:val="24"/>
          <w:lang w:eastAsia="ru-RU"/>
        </w:rPr>
        <mc:AlternateContent>
          <mc:Choice Requires="wps">
            <w:drawing>
              <wp:anchor distT="0" distB="0" distL="114300" distR="114300" simplePos="0" relativeHeight="252064256" behindDoc="0" locked="0" layoutInCell="1" allowOverlap="1">
                <wp:simplePos x="0" y="0"/>
                <wp:positionH relativeFrom="column">
                  <wp:posOffset>2836545</wp:posOffset>
                </wp:positionH>
                <wp:positionV relativeFrom="paragraph">
                  <wp:posOffset>144780</wp:posOffset>
                </wp:positionV>
                <wp:extent cx="209550" cy="876300"/>
                <wp:effectExtent l="0" t="0" r="76200" b="57150"/>
                <wp:wrapNone/>
                <wp:docPr id="912" name="Прямая со стрелкой 912"/>
                <wp:cNvGraphicFramePr/>
                <a:graphic xmlns:a="http://schemas.openxmlformats.org/drawingml/2006/main">
                  <a:graphicData uri="http://schemas.microsoft.com/office/word/2010/wordprocessingShape">
                    <wps:wsp>
                      <wps:cNvCnPr/>
                      <wps:spPr>
                        <a:xfrm>
                          <a:off x="0" y="0"/>
                          <a:ext cx="209550" cy="876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397A4F" id="Прямая со стрелкой 912" o:spid="_x0000_s1026" type="#_x0000_t32" style="position:absolute;margin-left:223.35pt;margin-top:11.4pt;width:16.5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" strokecolor="#4a7ebb">
                <v:stroke endarrow="open"/>
              </v:shape>
            </w:pict>
          </mc:Fallback>
        </mc:AlternateContent>
      </w:r>
    </w:p>
    <w:p w:rsidR="006C1438" w:rsidRDefault="006C1438" w:rsidP="006C1438">
      <w:pPr>
        <w:tabs>
          <w:tab w:val="left" w:pos="3870"/>
          <w:tab w:val="left" w:pos="5985"/>
          <w:tab w:val="center" w:pos="7796"/>
        </w:tabs>
        <w:rPr>
          <w:rFonts w:ascii="Times New Roman" w:hAnsi="Times New Roman"/>
          <w:szCs w:val="24"/>
        </w:rPr>
      </w:pPr>
      <w:r>
        <w:rPr>
          <w:rFonts w:ascii="Times New Roman" w:hAnsi="Times New Roman"/>
        </w:rPr>
        <w:tab/>
      </w:r>
      <w:r>
        <w:rPr>
          <w:rFonts w:ascii="Times New Roman" w:hAnsi="Times New Roman"/>
        </w:rPr>
        <w:tab/>
      </w:r>
      <w:r>
        <w:rPr>
          <w:rFonts w:ascii="Times New Roman" w:hAnsi="Times New Roman"/>
        </w:rPr>
        <w:tab/>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r>
        <w:rPr>
          <w:rFonts w:ascii="Arial" w:hAnsi="Arial"/>
          <w:noProof/>
          <w:lang w:eastAsia="ru-RU"/>
        </w:rPr>
        <mc:AlternateContent>
          <mc:Choice Requires="wps">
            <w:drawing>
              <wp:anchor distT="0" distB="0" distL="114300" distR="114300" simplePos="0" relativeHeight="252065280" behindDoc="0" locked="0" layoutInCell="1" allowOverlap="1">
                <wp:simplePos x="0" y="0"/>
                <wp:positionH relativeFrom="column">
                  <wp:posOffset>2705100</wp:posOffset>
                </wp:positionH>
                <wp:positionV relativeFrom="paragraph">
                  <wp:posOffset>51435</wp:posOffset>
                </wp:positionV>
                <wp:extent cx="1564640" cy="45085"/>
                <wp:effectExtent l="0" t="0" r="35560" b="31115"/>
                <wp:wrapNone/>
                <wp:docPr id="911" name="Прямая со стрелкой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4640"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CA6E0" id="Прямая со стрелкой 911" o:spid="_x0000_s1026" type="#_x0000_t32" style="position:absolute;margin-left:213pt;margin-top:4.05pt;width:123.2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2066304" behindDoc="0" locked="0" layoutInCell="1" allowOverlap="1">
                <wp:simplePos x="0" y="0"/>
                <wp:positionH relativeFrom="column">
                  <wp:posOffset>3960495</wp:posOffset>
                </wp:positionH>
                <wp:positionV relativeFrom="paragraph">
                  <wp:posOffset>92710</wp:posOffset>
                </wp:positionV>
                <wp:extent cx="1056640" cy="145415"/>
                <wp:effectExtent l="0" t="76200" r="0" b="26035"/>
                <wp:wrapNone/>
                <wp:docPr id="910" name="Прямая со стрелкой 910"/>
                <wp:cNvGraphicFramePr/>
                <a:graphic xmlns:a="http://schemas.openxmlformats.org/drawingml/2006/main">
                  <a:graphicData uri="http://schemas.microsoft.com/office/word/2010/wordprocessingShape">
                    <wps:wsp>
                      <wps:cNvCnPr/>
                      <wps:spPr>
                        <a:xfrm flipV="1">
                          <a:off x="0" y="0"/>
                          <a:ext cx="1056640" cy="1454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81B897" id="Прямая со стрелкой 910" o:spid="_x0000_s1026" type="#_x0000_t32" style="position:absolute;margin-left:311.85pt;margin-top:7.3pt;width:83.2pt;height:11.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2067328" behindDoc="0" locked="0" layoutInCell="1" allowOverlap="1">
                <wp:simplePos x="0" y="0"/>
                <wp:positionH relativeFrom="column">
                  <wp:posOffset>2921635</wp:posOffset>
                </wp:positionH>
                <wp:positionV relativeFrom="paragraph">
                  <wp:posOffset>506095</wp:posOffset>
                </wp:positionV>
                <wp:extent cx="1038225" cy="352425"/>
                <wp:effectExtent l="0" t="0" r="28575" b="28575"/>
                <wp:wrapNone/>
                <wp:docPr id="909" name="Прямоугольник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038225" cy="3524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sz w:val="20"/>
                                <w:szCs w:val="20"/>
                              </w:rPr>
                              <w:t>Центральная,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9" o:spid="_x0000_s1293" style="position:absolute;left:0;text-align:left;margin-left:230.05pt;margin-top:39.85pt;width:81.75pt;height:27.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">
                <v:textbox>
                  <w:txbxContent>
                    <w:p w:rsidR="006C1438" w:rsidRDefault="006C1438" w:rsidP="006C1438">
                      <w:pPr>
                        <w:rPr>
                          <w:rFonts w:ascii="Times New Roman" w:hAnsi="Times New Roman"/>
                        </w:rPr>
                      </w:pPr>
                      <w:r>
                        <w:rPr>
                          <w:rFonts w:ascii="Times New Roman" w:hAnsi="Times New Roman"/>
                          <w:sz w:val="20"/>
                          <w:szCs w:val="20"/>
                        </w:rPr>
                        <w:t>Центральная, 4</w:t>
                      </w:r>
                    </w:p>
                  </w:txbxContent>
                </v:textbox>
              </v:rect>
            </w:pict>
          </mc:Fallback>
        </mc:AlternateContent>
      </w:r>
      <w:r>
        <w:rPr>
          <w:rFonts w:ascii="Arial" w:hAnsi="Arial"/>
          <w:noProof/>
          <w:lang w:eastAsia="ru-RU"/>
        </w:rPr>
        <mc:AlternateContent>
          <mc:Choice Requires="wps">
            <w:drawing>
              <wp:anchor distT="0" distB="0" distL="114300" distR="114300" simplePos="0" relativeHeight="252068352" behindDoc="0" locked="0" layoutInCell="1" allowOverlap="1">
                <wp:simplePos x="0" y="0"/>
                <wp:positionH relativeFrom="column">
                  <wp:posOffset>912495</wp:posOffset>
                </wp:positionH>
                <wp:positionV relativeFrom="paragraph">
                  <wp:posOffset>429260</wp:posOffset>
                </wp:positionV>
                <wp:extent cx="971550" cy="371475"/>
                <wp:effectExtent l="0" t="0" r="19050" b="28575"/>
                <wp:wrapNone/>
                <wp:docPr id="908" name="Прямоугольник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71550" cy="3714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sz w:val="20"/>
                                <w:szCs w:val="20"/>
                              </w:rPr>
                              <w:t>Центральная,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8" o:spid="_x0000_s1294" style="position:absolute;left:0;text-align:left;margin-left:71.85pt;margin-top:33.8pt;width:76.5pt;height:29.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">
                <v:textbox>
                  <w:txbxContent>
                    <w:p w:rsidR="006C1438" w:rsidRDefault="006C1438" w:rsidP="006C1438">
                      <w:pPr>
                        <w:rPr>
                          <w:rFonts w:ascii="Times New Roman" w:hAnsi="Times New Roman"/>
                        </w:rPr>
                      </w:pPr>
                      <w:r>
                        <w:rPr>
                          <w:rFonts w:ascii="Times New Roman" w:hAnsi="Times New Roman"/>
                          <w:sz w:val="20"/>
                          <w:szCs w:val="20"/>
                        </w:rPr>
                        <w:t>Центральная, 2</w:t>
                      </w:r>
                    </w:p>
                  </w:txbxContent>
                </v:textbox>
              </v:rect>
            </w:pict>
          </mc:Fallback>
        </mc:AlternateContent>
      </w: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2069376" behindDoc="0" locked="0" layoutInCell="1" allowOverlap="1">
                <wp:simplePos x="0" y="0"/>
                <wp:positionH relativeFrom="column">
                  <wp:posOffset>403225</wp:posOffset>
                </wp:positionH>
                <wp:positionV relativeFrom="paragraph">
                  <wp:posOffset>113030</wp:posOffset>
                </wp:positionV>
                <wp:extent cx="6276975" cy="285750"/>
                <wp:effectExtent l="0" t="0" r="28575" b="19050"/>
                <wp:wrapNone/>
                <wp:docPr id="907" name="Прямоугольник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2857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Центральная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7" o:spid="_x0000_s1295" style="position:absolute;left:0;text-align:left;margin-left:31.75pt;margin-top:8.9pt;width:49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">
                <v:textbox>
                  <w:txbxContent>
                    <w:p w:rsidR="006C1438" w:rsidRDefault="006C1438" w:rsidP="006C1438">
                      <w:pPr>
                        <w:rPr>
                          <w:rFonts w:ascii="Times New Roman" w:hAnsi="Times New Roman"/>
                        </w:rPr>
                      </w:pPr>
                      <w:r>
                        <w:rPr>
                          <w:rFonts w:ascii="Times New Roman" w:hAnsi="Times New Roman"/>
                        </w:rPr>
                        <w:t>Ул. Центральная</w:t>
                      </w:r>
                    </w:p>
                  </w:txbxContent>
                </v:textbox>
              </v:rect>
            </w:pict>
          </mc:Fallback>
        </mc:AlternateContent>
      </w: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207040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906" name="Прямая со стрелкой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0BB02" id="Прямая со стрелкой 906"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dxY+hm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41</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sz w:val="28"/>
                <w:szCs w:val="28"/>
              </w:rPr>
              <w:t>ГУЗ Ононская  ЦРБ</w:t>
            </w:r>
            <w:r>
              <w:t xml:space="preserve">    </w:t>
            </w:r>
            <w:r>
              <w:rPr>
                <w:rFonts w:eastAsia="Calibri"/>
                <w:sz w:val="28"/>
                <w:szCs w:val="28"/>
              </w:rPr>
              <w:t xml:space="preserve">ФАП  </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с.Усть-Лиска, ул. Главная, д.4</w:t>
            </w:r>
          </w:p>
        </w:tc>
      </w:tr>
    </w:tbl>
    <w:p w:rsidR="006C1438" w:rsidRDefault="006C1438" w:rsidP="006C1438">
      <w:pPr>
        <w:tabs>
          <w:tab w:val="left" w:pos="3018"/>
        </w:tabs>
        <w:suppressAutoHyphens/>
        <w:rPr>
          <w:rFonts w:ascii="Arial" w:eastAsia="Times New Roman" w:hAnsi="Arial" w:cs="Arial"/>
          <w:noProof/>
          <w:sz w:val="24"/>
          <w:szCs w:val="28"/>
          <w:lang w:eastAsia="ru-RU"/>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2071424" behindDoc="0" locked="0" layoutInCell="1" allowOverlap="1">
                <wp:simplePos x="0" y="0"/>
                <wp:positionH relativeFrom="column">
                  <wp:posOffset>2607310</wp:posOffset>
                </wp:positionH>
                <wp:positionV relativeFrom="paragraph">
                  <wp:posOffset>141605</wp:posOffset>
                </wp:positionV>
                <wp:extent cx="1552575" cy="45085"/>
                <wp:effectExtent l="0" t="0" r="28575" b="31115"/>
                <wp:wrapNone/>
                <wp:docPr id="939" name="Прямая со стрелкой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CF25A" id="Прямая со стрелкой 939" o:spid="_x0000_s1026" type="#_x0000_t32" style="position:absolute;margin-left:205.3pt;margin-top:11.15pt;width:122.25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" strokecolor="red">
                <v:stroke dashstyle="dash"/>
              </v:shape>
            </w:pict>
          </mc:Fallback>
        </mc:AlternateContent>
      </w:r>
      <w:r>
        <w:rPr>
          <w:noProof/>
          <w:szCs w:val="24"/>
          <w:lang w:eastAsia="ru-RU"/>
        </w:rPr>
        <mc:AlternateContent>
          <mc:Choice Requires="wps">
            <w:drawing>
              <wp:anchor distT="0" distB="0" distL="114300" distR="114300" simplePos="0" relativeHeight="252072448" behindDoc="0" locked="0" layoutInCell="1" allowOverlap="1">
                <wp:simplePos x="0" y="0"/>
                <wp:positionH relativeFrom="column">
                  <wp:posOffset>2607310</wp:posOffset>
                </wp:positionH>
                <wp:positionV relativeFrom="paragraph">
                  <wp:posOffset>212725</wp:posOffset>
                </wp:positionV>
                <wp:extent cx="45085" cy="1181100"/>
                <wp:effectExtent l="0" t="0" r="31115" b="19050"/>
                <wp:wrapNone/>
                <wp:docPr id="938" name="Прямая со стрелкой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FA3C9" id="Прямая со стрелкой 938" o:spid="_x0000_s1026" type="#_x0000_t32" style="position:absolute;margin-left:205.3pt;margin-top:16.75pt;width:3.5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" strokecolor="red">
                <v:stroke dashstyle="dash"/>
              </v:shape>
            </w:pict>
          </mc:Fallback>
        </mc:AlternateContent>
      </w:r>
      <w:r>
        <w:rPr>
          <w:noProof/>
          <w:szCs w:val="24"/>
          <w:lang w:eastAsia="ru-RU"/>
        </w:rPr>
        <mc:AlternateContent>
          <mc:Choice Requires="wps">
            <w:drawing>
              <wp:anchor distT="0" distB="0" distL="114300" distR="114300" simplePos="0" relativeHeight="252073472" behindDoc="0" locked="0" layoutInCell="1" allowOverlap="1">
                <wp:simplePos x="0" y="0"/>
                <wp:positionH relativeFrom="column">
                  <wp:posOffset>2874645</wp:posOffset>
                </wp:positionH>
                <wp:positionV relativeFrom="paragraph">
                  <wp:posOffset>445135</wp:posOffset>
                </wp:positionV>
                <wp:extent cx="1143000" cy="685800"/>
                <wp:effectExtent l="0" t="0" r="19050" b="19050"/>
                <wp:wrapNone/>
                <wp:docPr id="937" name="Блок-схема: процесс 937"/>
                <wp:cNvGraphicFramePr/>
                <a:graphic xmlns:a="http://schemas.openxmlformats.org/drawingml/2006/main">
                  <a:graphicData uri="http://schemas.microsoft.com/office/word/2010/wordprocessingShape">
                    <wps:wsp>
                      <wps:cNvSpPr/>
                      <wps:spPr>
                        <a:xfrm>
                          <a:off x="0" y="0"/>
                          <a:ext cx="1143000" cy="685800"/>
                        </a:xfrm>
                        <a:prstGeom prst="flowChartProcess">
                          <a:avLst/>
                        </a:prstGeom>
                        <a:solidFill>
                          <a:sysClr val="window" lastClr="FFFFFF"/>
                        </a:solidFill>
                        <a:ln w="25400" cap="flat" cmpd="sng" algn="ctr">
                          <a:solidFill>
                            <a:sysClr val="windowText" lastClr="000000"/>
                          </a:solidFill>
                          <a:prstDash val="solid"/>
                        </a:ln>
                        <a:effectLst/>
                      </wps:spPr>
                      <wps:txbx>
                        <w:txbxContent>
                          <w:p w:rsidR="006C1438" w:rsidRDefault="006C1438" w:rsidP="006C1438">
                            <w:pPr>
                              <w:rPr>
                                <w:sz w:val="20"/>
                                <w:szCs w:val="20"/>
                              </w:rPr>
                            </w:pPr>
                            <w:r>
                              <w:rPr>
                                <w:rFonts w:ascii="Times New Roman" w:hAnsi="Times New Roman"/>
                                <w:sz w:val="20"/>
                                <w:szCs w:val="20"/>
                              </w:rPr>
                              <w:t>Ул. Главная,4 ФАП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37" o:spid="_x0000_s1296" type="#_x0000_t109" style="position:absolute;left:0;text-align:left;margin-left:226.35pt;margin-top:35.05pt;width:90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" fillcolor="window" strokecolor="windowText" strokeweight="2pt">
                <v:textbox>
                  <w:txbxContent>
                    <w:p w:rsidR="006C1438" w:rsidRDefault="006C1438" w:rsidP="006C1438">
                      <w:pPr>
                        <w:rPr>
                          <w:sz w:val="20"/>
                          <w:szCs w:val="20"/>
                        </w:rPr>
                      </w:pPr>
                      <w:r>
                        <w:rPr>
                          <w:rFonts w:ascii="Times New Roman" w:hAnsi="Times New Roman"/>
                          <w:sz w:val="20"/>
                          <w:szCs w:val="20"/>
                        </w:rPr>
                        <w:t>Ул. Главная,4 ФАП</w:t>
                      </w:r>
                    </w:p>
                  </w:txbxContent>
                </v:textbox>
              </v:shape>
            </w:pict>
          </mc:Fallback>
        </mc:AlternateContent>
      </w:r>
      <w:r>
        <w:rPr>
          <w:noProof/>
          <w:szCs w:val="24"/>
          <w:lang w:eastAsia="ru-RU"/>
        </w:rPr>
        <mc:AlternateContent>
          <mc:Choice Requires="wps">
            <w:drawing>
              <wp:anchor distT="0" distB="0" distL="114300" distR="114300" simplePos="0" relativeHeight="252074496" behindDoc="0" locked="0" layoutInCell="1" allowOverlap="1">
                <wp:simplePos x="0" y="0"/>
                <wp:positionH relativeFrom="column">
                  <wp:posOffset>4160520</wp:posOffset>
                </wp:positionH>
                <wp:positionV relativeFrom="paragraph">
                  <wp:posOffset>226695</wp:posOffset>
                </wp:positionV>
                <wp:extent cx="57150" cy="1057275"/>
                <wp:effectExtent l="0" t="0" r="19050" b="9525"/>
                <wp:wrapNone/>
                <wp:docPr id="936" name="Прямая со стрелкой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0572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66F71" id="Прямая со стрелкой 936" o:spid="_x0000_s1026" type="#_x0000_t32" style="position:absolute;margin-left:327.6pt;margin-top:17.85pt;width:4.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" strokecolor="red">
                <v:stroke dashstyle="dash"/>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rPr>
          <w:rFonts w:cs="Arial"/>
          <w:noProof/>
          <w:szCs w:val="28"/>
        </w:rPr>
      </w:pPr>
    </w:p>
    <w:p w:rsidR="006C1438" w:rsidRDefault="006C1438" w:rsidP="006C1438">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2075520" behindDoc="0" locked="0" layoutInCell="1" allowOverlap="1">
                <wp:simplePos x="0" y="0"/>
                <wp:positionH relativeFrom="column">
                  <wp:posOffset>4589145</wp:posOffset>
                </wp:positionH>
                <wp:positionV relativeFrom="paragraph">
                  <wp:posOffset>49530</wp:posOffset>
                </wp:positionV>
                <wp:extent cx="933450" cy="428625"/>
                <wp:effectExtent l="0" t="0" r="19050" b="28575"/>
                <wp:wrapNone/>
                <wp:docPr id="935" name="Прямоугольник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286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sz w:val="20"/>
                                <w:szCs w:val="20"/>
                              </w:rPr>
                              <w:t>Главная,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35" o:spid="_x0000_s1297" style="position:absolute;left:0;text-align:left;margin-left:361.35pt;margin-top:3.9pt;width:73.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">
                <v:textbox>
                  <w:txbxContent>
                    <w:p w:rsidR="006C1438" w:rsidRDefault="006C1438" w:rsidP="006C1438">
                      <w:pPr>
                        <w:rPr>
                          <w:rFonts w:ascii="Times New Roman" w:hAnsi="Times New Roman"/>
                        </w:rPr>
                      </w:pPr>
                      <w:r>
                        <w:rPr>
                          <w:rFonts w:ascii="Times New Roman" w:hAnsi="Times New Roman"/>
                          <w:sz w:val="20"/>
                          <w:szCs w:val="20"/>
                        </w:rPr>
                        <w:t>Главная, 6</w:t>
                      </w:r>
                    </w:p>
                  </w:txbxContent>
                </v:textbox>
              </v:rect>
            </w:pict>
          </mc:Fallback>
        </mc:AlternateContent>
      </w:r>
      <w:r>
        <w:rPr>
          <w:noProof/>
          <w:szCs w:val="24"/>
          <w:lang w:eastAsia="ru-RU"/>
        </w:rPr>
        <mc:AlternateContent>
          <mc:Choice Requires="wps">
            <w:drawing>
              <wp:anchor distT="0" distB="0" distL="114300" distR="114300" simplePos="0" relativeHeight="252076544" behindDoc="0" locked="0" layoutInCell="1" allowOverlap="1">
                <wp:simplePos x="0" y="0"/>
                <wp:positionH relativeFrom="column">
                  <wp:posOffset>760095</wp:posOffset>
                </wp:positionH>
                <wp:positionV relativeFrom="paragraph">
                  <wp:posOffset>49530</wp:posOffset>
                </wp:positionV>
                <wp:extent cx="971550" cy="428625"/>
                <wp:effectExtent l="0" t="0" r="19050" b="28575"/>
                <wp:wrapNone/>
                <wp:docPr id="934" name="Прямоугольник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71550" cy="4286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sz w:val="20"/>
                                <w:szCs w:val="20"/>
                              </w:rPr>
                              <w:t>Главная,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34" o:spid="_x0000_s1298" style="position:absolute;left:0;text-align:left;margin-left:59.85pt;margin-top:3.9pt;width:76.5pt;height:33.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">
                <v:textbox>
                  <w:txbxContent>
                    <w:p w:rsidR="006C1438" w:rsidRDefault="006C1438" w:rsidP="006C1438">
                      <w:pPr>
                        <w:rPr>
                          <w:rFonts w:ascii="Times New Roman" w:hAnsi="Times New Roman"/>
                        </w:rPr>
                      </w:pPr>
                      <w:r>
                        <w:rPr>
                          <w:rFonts w:ascii="Times New Roman" w:hAnsi="Times New Roman"/>
                          <w:sz w:val="20"/>
                          <w:szCs w:val="20"/>
                        </w:rPr>
                        <w:t>Главная, 2</w:t>
                      </w:r>
                    </w:p>
                  </w:txbxContent>
                </v:textbox>
              </v:rect>
            </w:pict>
          </mc:Fallback>
        </mc:AlternateContent>
      </w:r>
    </w:p>
    <w:p w:rsidR="006C1438" w:rsidRDefault="006C1438" w:rsidP="006C1438">
      <w:pPr>
        <w:tabs>
          <w:tab w:val="left" w:pos="3870"/>
          <w:tab w:val="left" w:pos="5985"/>
          <w:tab w:val="center" w:pos="7796"/>
        </w:tabs>
        <w:rPr>
          <w:rFonts w:ascii="Times New Roman" w:hAnsi="Times New Roman"/>
          <w:szCs w:val="24"/>
        </w:rPr>
      </w:pPr>
      <w:r>
        <w:rPr>
          <w:rFonts w:ascii="Times New Roman" w:hAnsi="Times New Roman"/>
        </w:rPr>
        <w:tab/>
      </w:r>
      <w:r>
        <w:rPr>
          <w:rFonts w:ascii="Times New Roman" w:hAnsi="Times New Roman"/>
        </w:rPr>
        <w:tab/>
      </w:r>
      <w:r>
        <w:rPr>
          <w:rFonts w:ascii="Times New Roman" w:hAnsi="Times New Roman"/>
        </w:rPr>
        <w:tab/>
      </w:r>
    </w:p>
    <w:p w:rsidR="006C1438" w:rsidRDefault="006C1438" w:rsidP="006C1438">
      <w:pPr>
        <w:rPr>
          <w:rFonts w:ascii="Times New Roman" w:hAnsi="Times New Roman"/>
        </w:rPr>
      </w:pPr>
      <w:r>
        <w:rPr>
          <w:rFonts w:ascii="Arial" w:hAnsi="Arial"/>
          <w:noProof/>
          <w:lang w:eastAsia="ru-RU"/>
        </w:rPr>
        <mc:AlternateContent>
          <mc:Choice Requires="wps">
            <w:drawing>
              <wp:anchor distT="0" distB="0" distL="114300" distR="114300" simplePos="0" relativeHeight="252077568" behindDoc="0" locked="0" layoutInCell="1" allowOverlap="1">
                <wp:simplePos x="0" y="0"/>
                <wp:positionH relativeFrom="column">
                  <wp:posOffset>2705100</wp:posOffset>
                </wp:positionH>
                <wp:positionV relativeFrom="paragraph">
                  <wp:posOffset>232410</wp:posOffset>
                </wp:positionV>
                <wp:extent cx="1564640" cy="45085"/>
                <wp:effectExtent l="0" t="0" r="35560" b="31115"/>
                <wp:wrapNone/>
                <wp:docPr id="933" name="Прямая со стрелкой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4640" cy="450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445AD" id="Прямая со стрелкой 933" o:spid="_x0000_s1026" type="#_x0000_t32" style="position:absolute;margin-left:213pt;margin-top:18.3pt;width:123.2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" strokecolor="red">
                <v:stroke dashstyle="dash"/>
              </v:shape>
            </w:pict>
          </mc:Fallback>
        </mc:AlternateContent>
      </w:r>
      <w:r>
        <w:rPr>
          <w:rFonts w:ascii="Arial" w:hAnsi="Arial"/>
          <w:noProof/>
          <w:lang w:eastAsia="ru-RU"/>
        </w:rPr>
        <mc:AlternateContent>
          <mc:Choice Requires="wps">
            <w:drawing>
              <wp:anchor distT="0" distB="0" distL="114300" distR="114300" simplePos="0" relativeHeight="252078592" behindDoc="0" locked="0" layoutInCell="1" allowOverlap="1">
                <wp:simplePos x="0" y="0"/>
                <wp:positionH relativeFrom="column">
                  <wp:posOffset>3364230</wp:posOffset>
                </wp:positionH>
                <wp:positionV relativeFrom="paragraph">
                  <wp:posOffset>123190</wp:posOffset>
                </wp:positionV>
                <wp:extent cx="90805" cy="90805"/>
                <wp:effectExtent l="0" t="0" r="23495" b="23495"/>
                <wp:wrapNone/>
                <wp:docPr id="932" name="Овал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F7E57E" id="Овал 932" o:spid="_x0000_s1026" style="position:absolute;margin-left:264.9pt;margin-top:9.7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" fillcolor="black"/>
            </w:pict>
          </mc:Fallback>
        </mc:AlternateContent>
      </w:r>
      <w:r>
        <w:rPr>
          <w:rFonts w:ascii="Arial" w:hAnsi="Arial"/>
          <w:noProof/>
          <w:lang w:eastAsia="ru-RU"/>
        </w:rPr>
        <mc:AlternateContent>
          <mc:Choice Requires="wps">
            <w:drawing>
              <wp:anchor distT="0" distB="0" distL="114300" distR="114300" simplePos="0" relativeHeight="252079616" behindDoc="0" locked="0" layoutInCell="1" allowOverlap="1">
                <wp:simplePos x="0" y="0"/>
                <wp:positionH relativeFrom="column">
                  <wp:posOffset>2446020</wp:posOffset>
                </wp:positionH>
                <wp:positionV relativeFrom="paragraph">
                  <wp:posOffset>180975</wp:posOffset>
                </wp:positionV>
                <wp:extent cx="1009650" cy="40640"/>
                <wp:effectExtent l="38100" t="57150" r="0" b="111760"/>
                <wp:wrapNone/>
                <wp:docPr id="931" name="Прямая со стрелкой 931"/>
                <wp:cNvGraphicFramePr/>
                <a:graphic xmlns:a="http://schemas.openxmlformats.org/drawingml/2006/main">
                  <a:graphicData uri="http://schemas.microsoft.com/office/word/2010/wordprocessingShape">
                    <wps:wsp>
                      <wps:cNvCnPr/>
                      <wps:spPr>
                        <a:xfrm flipH="1">
                          <a:off x="0" y="0"/>
                          <a:ext cx="1009650" cy="406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B48781" id="Прямая со стрелкой 931" o:spid="_x0000_s1026" type="#_x0000_t32" style="position:absolute;margin-left:192.6pt;margin-top:14.25pt;width:79.5pt;height:3.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2080640" behindDoc="0" locked="0" layoutInCell="1" allowOverlap="1">
                <wp:simplePos x="0" y="0"/>
                <wp:positionH relativeFrom="column">
                  <wp:posOffset>3451225</wp:posOffset>
                </wp:positionH>
                <wp:positionV relativeFrom="paragraph">
                  <wp:posOffset>74930</wp:posOffset>
                </wp:positionV>
                <wp:extent cx="1056640" cy="145415"/>
                <wp:effectExtent l="0" t="76200" r="0" b="26035"/>
                <wp:wrapNone/>
                <wp:docPr id="930" name="Прямая со стрелкой 930"/>
                <wp:cNvGraphicFramePr/>
                <a:graphic xmlns:a="http://schemas.openxmlformats.org/drawingml/2006/main">
                  <a:graphicData uri="http://schemas.microsoft.com/office/word/2010/wordprocessingShape">
                    <wps:wsp>
                      <wps:cNvCnPr/>
                      <wps:spPr>
                        <a:xfrm flipV="1">
                          <a:off x="0" y="0"/>
                          <a:ext cx="1056640" cy="1454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04235D" id="Прямая со стрелкой 930" o:spid="_x0000_s1026" type="#_x0000_t32" style="position:absolute;margin-left:271.75pt;margin-top:5.9pt;width:83.2pt;height:11.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2081664" behindDoc="0" locked="0" layoutInCell="1" allowOverlap="1">
                <wp:simplePos x="0" y="0"/>
                <wp:positionH relativeFrom="column">
                  <wp:posOffset>1884045</wp:posOffset>
                </wp:positionH>
                <wp:positionV relativeFrom="paragraph">
                  <wp:posOffset>254635</wp:posOffset>
                </wp:positionV>
                <wp:extent cx="1390650" cy="428625"/>
                <wp:effectExtent l="38100" t="0" r="19050" b="85725"/>
                <wp:wrapNone/>
                <wp:docPr id="929" name="Прямая со стрелкой 929"/>
                <wp:cNvGraphicFramePr/>
                <a:graphic xmlns:a="http://schemas.openxmlformats.org/drawingml/2006/main">
                  <a:graphicData uri="http://schemas.microsoft.com/office/word/2010/wordprocessingShape">
                    <wps:wsp>
                      <wps:cNvCnPr/>
                      <wps:spPr>
                        <a:xfrm flipH="1">
                          <a:off x="0" y="0"/>
                          <a:ext cx="1390650"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76558B" id="Прямая со стрелкой 929" o:spid="_x0000_s1026" type="#_x0000_t32" style="position:absolute;margin-left:148.35pt;margin-top:20.05pt;width:109.5pt;height:33.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2082688" behindDoc="0" locked="0" layoutInCell="1" allowOverlap="1">
                <wp:simplePos x="0" y="0"/>
                <wp:positionH relativeFrom="column">
                  <wp:posOffset>912495</wp:posOffset>
                </wp:positionH>
                <wp:positionV relativeFrom="paragraph">
                  <wp:posOffset>610235</wp:posOffset>
                </wp:positionV>
                <wp:extent cx="971550" cy="371475"/>
                <wp:effectExtent l="0" t="0" r="19050" b="28575"/>
                <wp:wrapNone/>
                <wp:docPr id="928" name="Прямоугольник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71550" cy="37147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sz w:val="20"/>
                                <w:szCs w:val="20"/>
                              </w:rPr>
                              <w:t>Главная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8" o:spid="_x0000_s1299" style="position:absolute;margin-left:71.85pt;margin-top:48.05pt;width:76.5pt;height:29.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">
                <v:textbox>
                  <w:txbxContent>
                    <w:p w:rsidR="006C1438" w:rsidRDefault="006C1438" w:rsidP="006C1438">
                      <w:pPr>
                        <w:rPr>
                          <w:rFonts w:ascii="Times New Roman" w:hAnsi="Times New Roman"/>
                        </w:rPr>
                      </w:pPr>
                      <w:r>
                        <w:rPr>
                          <w:rFonts w:ascii="Times New Roman" w:hAnsi="Times New Roman"/>
                          <w:sz w:val="20"/>
                          <w:szCs w:val="20"/>
                        </w:rPr>
                        <w:t>Главная , 1</w:t>
                      </w:r>
                    </w:p>
                  </w:txbxContent>
                </v:textbox>
              </v:rect>
            </w:pict>
          </mc:Fallback>
        </mc:AlternateContent>
      </w:r>
      <w:r>
        <w:rPr>
          <w:rFonts w:ascii="Arial" w:hAnsi="Arial"/>
          <w:noProof/>
          <w:lang w:eastAsia="ru-RU"/>
        </w:rPr>
        <mc:AlternateContent>
          <mc:Choice Requires="wps">
            <w:drawing>
              <wp:anchor distT="0" distB="0" distL="114300" distR="114300" simplePos="0" relativeHeight="252083712" behindDoc="0" locked="0" layoutInCell="1" allowOverlap="1">
                <wp:simplePos x="0" y="0"/>
                <wp:positionH relativeFrom="column">
                  <wp:posOffset>2921635</wp:posOffset>
                </wp:positionH>
                <wp:positionV relativeFrom="paragraph">
                  <wp:posOffset>687070</wp:posOffset>
                </wp:positionV>
                <wp:extent cx="1038225" cy="352425"/>
                <wp:effectExtent l="0" t="0" r="28575" b="28575"/>
                <wp:wrapNone/>
                <wp:docPr id="927" name="Прямоугольник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038225" cy="3524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sz w:val="20"/>
                                <w:szCs w:val="20"/>
                              </w:rPr>
                              <w:t>Центральная,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7" o:spid="_x0000_s1300" style="position:absolute;margin-left:230.05pt;margin-top:54.1pt;width:81.75pt;height:27.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">
                <v:textbox>
                  <w:txbxContent>
                    <w:p w:rsidR="006C1438" w:rsidRDefault="006C1438" w:rsidP="006C1438">
                      <w:pPr>
                        <w:rPr>
                          <w:rFonts w:ascii="Times New Roman" w:hAnsi="Times New Roman"/>
                        </w:rPr>
                      </w:pPr>
                      <w:r>
                        <w:rPr>
                          <w:rFonts w:ascii="Times New Roman" w:hAnsi="Times New Roman"/>
                          <w:sz w:val="20"/>
                          <w:szCs w:val="20"/>
                        </w:rPr>
                        <w:t>Центральная, 3</w:t>
                      </w:r>
                    </w:p>
                  </w:txbxContent>
                </v:textbox>
              </v:rect>
            </w:pict>
          </mc:Fallback>
        </mc:AlternateContent>
      </w:r>
      <w:r>
        <w:rPr>
          <w:rFonts w:ascii="Arial" w:hAnsi="Arial"/>
          <w:noProof/>
          <w:lang w:eastAsia="ru-RU"/>
        </w:rPr>
        <mc:AlternateContent>
          <mc:Choice Requires="wps">
            <w:drawing>
              <wp:anchor distT="0" distB="0" distL="114300" distR="114300" simplePos="0" relativeHeight="252084736" behindDoc="0" locked="0" layoutInCell="1" allowOverlap="1">
                <wp:simplePos x="0" y="0"/>
                <wp:positionH relativeFrom="column">
                  <wp:posOffset>3379470</wp:posOffset>
                </wp:positionH>
                <wp:positionV relativeFrom="paragraph">
                  <wp:posOffset>228600</wp:posOffset>
                </wp:positionV>
                <wp:extent cx="0" cy="419100"/>
                <wp:effectExtent l="95250" t="0" r="57150" b="57150"/>
                <wp:wrapNone/>
                <wp:docPr id="926" name="Прямая со стрелкой 926"/>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EA3C24" id="Прямая со стрелкой 926" o:spid="_x0000_s1026" type="#_x0000_t32" style="position:absolute;margin-left:266.1pt;margin-top:18pt;width:0;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" strokecolor="#4a7ebb">
                <v:stroke endarrow="open"/>
              </v:shape>
            </w:pict>
          </mc:Fallback>
        </mc:AlternateContent>
      </w:r>
      <w:r>
        <w:rPr>
          <w:rFonts w:ascii="Arial" w:hAnsi="Arial"/>
          <w:noProof/>
          <w:lang w:eastAsia="ru-RU"/>
        </w:rPr>
        <mc:AlternateContent>
          <mc:Choice Requires="wps">
            <w:drawing>
              <wp:anchor distT="0" distB="0" distL="114300" distR="114300" simplePos="0" relativeHeight="252085760" behindDoc="0" locked="0" layoutInCell="1" allowOverlap="1">
                <wp:simplePos x="0" y="0"/>
                <wp:positionH relativeFrom="column">
                  <wp:posOffset>1817370</wp:posOffset>
                </wp:positionH>
                <wp:positionV relativeFrom="paragraph">
                  <wp:posOffset>70485</wp:posOffset>
                </wp:positionV>
                <wp:extent cx="581025" cy="152400"/>
                <wp:effectExtent l="38100" t="57150" r="28575" b="19050"/>
                <wp:wrapNone/>
                <wp:docPr id="925" name="Прямая со стрелкой 925"/>
                <wp:cNvGraphicFramePr/>
                <a:graphic xmlns:a="http://schemas.openxmlformats.org/drawingml/2006/main">
                  <a:graphicData uri="http://schemas.microsoft.com/office/word/2010/wordprocessingShape">
                    <wps:wsp>
                      <wps:cNvCnPr/>
                      <wps:spPr>
                        <a:xfrm flipH="1" flipV="1">
                          <a:off x="0" y="0"/>
                          <a:ext cx="581025" cy="152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44CF93" id="Прямая со стрелкой 925" o:spid="_x0000_s1026" type="#_x0000_t32" style="position:absolute;margin-left:143.1pt;margin-top:5.55pt;width:45.75pt;height:12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" strokecolor="#4a7ebb">
                <v:stroke endarrow="open"/>
              </v:shape>
            </w:pict>
          </mc:Fallback>
        </mc:AlternateContent>
      </w: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ascii="Times New Roman" w:hAnsi="Times New Roman"/>
          <w:szCs w:val="24"/>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2086784" behindDoc="0" locked="0" layoutInCell="1" allowOverlap="1">
                <wp:simplePos x="0" y="0"/>
                <wp:positionH relativeFrom="column">
                  <wp:posOffset>403225</wp:posOffset>
                </wp:positionH>
                <wp:positionV relativeFrom="paragraph">
                  <wp:posOffset>113030</wp:posOffset>
                </wp:positionV>
                <wp:extent cx="6276975" cy="285750"/>
                <wp:effectExtent l="0" t="0" r="28575" b="19050"/>
                <wp:wrapNone/>
                <wp:docPr id="924" name="Прямоугольник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2857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rPr>
                            </w:pPr>
                            <w:r>
                              <w:rPr>
                                <w:rFonts w:ascii="Times New Roman" w:hAnsi="Times New Roman"/>
                              </w:rPr>
                              <w:t>Ул. Главная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4" o:spid="_x0000_s1301" style="position:absolute;left:0;text-align:left;margin-left:31.75pt;margin-top:8.9pt;width:49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">
                <v:textbox>
                  <w:txbxContent>
                    <w:p w:rsidR="006C1438" w:rsidRDefault="006C1438" w:rsidP="006C1438">
                      <w:pPr>
                        <w:rPr>
                          <w:rFonts w:ascii="Times New Roman" w:hAnsi="Times New Roman"/>
                        </w:rPr>
                      </w:pPr>
                      <w:r>
                        <w:rPr>
                          <w:rFonts w:ascii="Times New Roman" w:hAnsi="Times New Roman"/>
                        </w:rPr>
                        <w:t>Ул. Главная</w:t>
                      </w:r>
                    </w:p>
                  </w:txbxContent>
                </v:textbox>
              </v:rect>
            </w:pict>
          </mc:Fallback>
        </mc:AlternateContent>
      </w:r>
      <w:r>
        <w:rPr>
          <w:rFonts w:ascii="Times New Roman" w:hAnsi="Times New Roman"/>
        </w:rPr>
        <w:t>Условные обозначения:</w:t>
      </w:r>
    </w:p>
    <w:p w:rsidR="006C1438" w:rsidRDefault="006C1438" w:rsidP="006C1438">
      <w:pPr>
        <w:suppressAutoHyphens/>
        <w:ind w:left="10632"/>
        <w:rPr>
          <w:rFonts w:ascii="Times New Roman" w:hAnsi="Times New Roman"/>
        </w:rPr>
      </w:pPr>
      <w:r>
        <w:rPr>
          <w:rFonts w:ascii="Arial" w:hAnsi="Arial"/>
          <w:noProof/>
          <w:lang w:eastAsia="ru-RU"/>
        </w:rPr>
        <mc:AlternateContent>
          <mc:Choice Requires="wps">
            <w:drawing>
              <wp:anchor distT="0" distB="0" distL="114300" distR="114300" simplePos="0" relativeHeight="252087808"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923" name="Прямая со стрелкой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97269" id="Прямая со стрелкой 923"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3S4OQmICAAB8BAAADgAAAAAAAAAAAAAAAAAuAgAAZHJzL2Uy&#10;b0RvYy54bWxQSwECLQAUAAYACAAAACEAJ1SMVt4AAAALAQAADwAAAAAAAAAAAAAAAAC8BAAAZHJz&#10;L2Rvd25yZXYueG1sUEsFBgAAAAAEAAQA8wAAAMcFAAAAAA==&#10;" strokecolor="red">
                <v:stroke dashstyle="dash"/>
              </v:shape>
            </w:pict>
          </mc:Fallback>
        </mc:AlternateContent>
      </w:r>
      <w:r>
        <w:rPr>
          <w:rFonts w:ascii="Times New Roman" w:hAnsi="Times New Roman"/>
        </w:rPr>
        <w:t xml:space="preserve">                          граница прилегающей территории;</w:t>
      </w:r>
    </w:p>
    <w:p w:rsidR="006C1438" w:rsidRDefault="006C1438" w:rsidP="006C1438">
      <w:pPr>
        <w:suppressAutoHyphens/>
        <w:ind w:left="10632"/>
        <w:rPr>
          <w:rFonts w:ascii="Times New Roman" w:hAnsi="Times New Roman"/>
        </w:rPr>
      </w:pPr>
      <w:r>
        <w:rPr>
          <w:rFonts w:ascii="Times New Roman" w:hAnsi="Times New Roman"/>
        </w:rPr>
        <w:t>● основной вход на прилегающую территорию</w:t>
      </w:r>
    </w:p>
    <w:p w:rsidR="006C1438" w:rsidRDefault="006C1438" w:rsidP="006C1438">
      <w:pPr>
        <w:rPr>
          <w:rFonts w:ascii="Times New Roman" w:hAnsi="Times New Roman"/>
        </w:rPr>
      </w:pPr>
      <w:r>
        <w:rPr>
          <w:rFonts w:ascii="Times New Roman" w:hAnsi="Times New Roman"/>
        </w:rPr>
        <w:br w:type="page"/>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42</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2"/>
        <w:gridCol w:w="7564"/>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rPr>
                <w:rFonts w:eastAsia="Calibri"/>
                <w:sz w:val="28"/>
                <w:szCs w:val="28"/>
              </w:rPr>
            </w:pPr>
            <w:r>
              <w:rPr>
                <w:rFonts w:eastAsia="Calibri"/>
                <w:sz w:val="28"/>
                <w:szCs w:val="28"/>
              </w:rPr>
              <w:t>МБОУ ДОД Детско-юношеская спортивная школа (ФОК)</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jc w:val="center"/>
              <w:rPr>
                <w:rFonts w:eastAsia="Calibri"/>
                <w:sz w:val="28"/>
                <w:szCs w:val="28"/>
              </w:rPr>
            </w:pPr>
            <w:r>
              <w:rPr>
                <w:rFonts w:eastAsia="Calibri"/>
                <w:sz w:val="28"/>
                <w:szCs w:val="28"/>
              </w:rPr>
              <w:t>Забайкальский край, Ононский район,  с. Нижний Цасучей, ул. Мира 1Б</w:t>
            </w:r>
          </w:p>
        </w:tc>
      </w:tr>
    </w:tbl>
    <w:p w:rsidR="006C1438" w:rsidRDefault="006C1438" w:rsidP="006C1438">
      <w:pPr>
        <w:pStyle w:val="Title"/>
        <w:spacing w:before="0" w:after="0"/>
        <w:rPr>
          <w:rFonts w:ascii="Times New Roman" w:hAnsi="Times New Roman" w:cs="Times New Roman"/>
          <w:kern w:val="0"/>
          <w:sz w:val="28"/>
          <w:szCs w:val="28"/>
        </w:rPr>
      </w:pPr>
    </w:p>
    <w:p w:rsidR="006C1438" w:rsidRDefault="006C1438" w:rsidP="006C1438">
      <w:pPr>
        <w:tabs>
          <w:tab w:val="left" w:pos="3018"/>
        </w:tabs>
        <w:suppressAutoHyphens/>
        <w:ind w:firstLine="709"/>
        <w:rPr>
          <w:rFonts w:ascii="Arial" w:hAnsi="Arial" w:cs="Arial"/>
          <w:noProof/>
          <w:sz w:val="24"/>
          <w:szCs w:val="28"/>
        </w:rPr>
      </w:pPr>
      <w:r>
        <w:rPr>
          <w:rFonts w:ascii="Arial" w:hAnsi="Arial"/>
          <w:noProof/>
          <w:sz w:val="24"/>
          <w:szCs w:val="24"/>
          <w:lang w:eastAsia="ru-RU"/>
        </w:rPr>
        <mc:AlternateContent>
          <mc:Choice Requires="wps">
            <w:drawing>
              <wp:anchor distT="0" distB="0" distL="114300" distR="114300" simplePos="0" relativeHeight="252088832" behindDoc="0" locked="0" layoutInCell="1" allowOverlap="1">
                <wp:simplePos x="0" y="0"/>
                <wp:positionH relativeFrom="column">
                  <wp:posOffset>4092575</wp:posOffset>
                </wp:positionH>
                <wp:positionV relativeFrom="paragraph">
                  <wp:posOffset>39370</wp:posOffset>
                </wp:positionV>
                <wp:extent cx="223520" cy="4010025"/>
                <wp:effectExtent l="342900" t="19050" r="328930" b="9525"/>
                <wp:wrapNone/>
                <wp:docPr id="964" name="Прямоугольник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6C1438" w:rsidRDefault="006C1438" w:rsidP="006C1438">
                            <w:pPr>
                              <w:rPr>
                                <w:sz w:val="18"/>
                                <w:szCs w:val="18"/>
                              </w:rPr>
                            </w:pPr>
                            <w:r>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4" o:spid="_x0000_s1302" style="position:absolute;left:0;text-align:left;margin-left:322.25pt;margin-top:3.1pt;width:17.6pt;height:315.75pt;rotation:60665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">
                <v:textbox>
                  <w:txbxContent>
                    <w:p w:rsidR="006C1438" w:rsidRDefault="006C1438" w:rsidP="006C1438">
                      <w:pPr>
                        <w:rPr>
                          <w:sz w:val="18"/>
                          <w:szCs w:val="18"/>
                        </w:rPr>
                      </w:pPr>
                      <w:r>
                        <w:rPr>
                          <w:sz w:val="18"/>
                          <w:szCs w:val="18"/>
                        </w:rPr>
                        <w:t>У</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2089856" behindDoc="0" locked="0" layoutInCell="1" allowOverlap="1">
                <wp:simplePos x="0" y="0"/>
                <wp:positionH relativeFrom="column">
                  <wp:posOffset>2947035</wp:posOffset>
                </wp:positionH>
                <wp:positionV relativeFrom="paragraph">
                  <wp:posOffset>510540</wp:posOffset>
                </wp:positionV>
                <wp:extent cx="953135" cy="906145"/>
                <wp:effectExtent l="114300" t="114300" r="113665" b="122555"/>
                <wp:wrapNone/>
                <wp:docPr id="963" name="Прямоугольник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906145"/>
                        </a:xfrm>
                        <a:prstGeom prst="rect">
                          <a:avLst/>
                        </a:prstGeom>
                        <a:solidFill>
                          <a:srgbClr val="FFFFFF"/>
                        </a:solidFill>
                        <a:ln w="57150">
                          <a:solidFill>
                            <a:srgbClr val="000000"/>
                          </a:solidFill>
                          <a:miter lim="800000"/>
                          <a:headEnd/>
                          <a:tailEnd/>
                        </a:ln>
                      </wps:spPr>
                      <wps:txbx>
                        <w:txbxContent>
                          <w:p w:rsidR="006C1438" w:rsidRDefault="006C1438" w:rsidP="006C1438">
                            <w:pPr>
                              <w:rPr>
                                <w:sz w:val="18"/>
                                <w:szCs w:val="18"/>
                              </w:rPr>
                            </w:pPr>
                          </w:p>
                          <w:p w:rsidR="006C1438" w:rsidRDefault="006C1438" w:rsidP="006C1438">
                            <w:pPr>
                              <w:rPr>
                                <w:sz w:val="18"/>
                                <w:szCs w:val="18"/>
                              </w:rPr>
                            </w:pPr>
                            <w:r>
                              <w:rPr>
                                <w:sz w:val="18"/>
                                <w:szCs w:val="18"/>
                              </w:rPr>
                              <w:t xml:space="preserve">ул. Мира, 1Б </w:t>
                            </w:r>
                          </w:p>
                          <w:p w:rsidR="006C1438" w:rsidRDefault="006C1438" w:rsidP="006C1438">
                            <w:pPr>
                              <w:rPr>
                                <w:sz w:val="18"/>
                                <w:szCs w:val="18"/>
                              </w:rPr>
                            </w:pPr>
                            <w:r>
                              <w:rPr>
                                <w:sz w:val="18"/>
                                <w:szCs w:val="18"/>
                              </w:rPr>
                              <w:t>ФОК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3" o:spid="_x0000_s1303" style="position:absolute;left:0;text-align:left;margin-left:232.05pt;margin-top:40.2pt;width:75.05pt;height:71.35pt;rotation:67067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" strokeweight="4.5pt">
                <v:textbox>
                  <w:txbxContent>
                    <w:p w:rsidR="006C1438" w:rsidRDefault="006C1438" w:rsidP="006C1438">
                      <w:pPr>
                        <w:rPr>
                          <w:sz w:val="18"/>
                          <w:szCs w:val="18"/>
                        </w:rPr>
                      </w:pPr>
                    </w:p>
                    <w:p w:rsidR="006C1438" w:rsidRDefault="006C1438" w:rsidP="006C1438">
                      <w:pPr>
                        <w:rPr>
                          <w:sz w:val="18"/>
                          <w:szCs w:val="18"/>
                        </w:rPr>
                      </w:pPr>
                      <w:r>
                        <w:rPr>
                          <w:sz w:val="18"/>
                          <w:szCs w:val="18"/>
                        </w:rPr>
                        <w:t xml:space="preserve">ул. Мира, 1Б </w:t>
                      </w:r>
                    </w:p>
                    <w:p w:rsidR="006C1438" w:rsidRDefault="006C1438" w:rsidP="006C1438">
                      <w:pPr>
                        <w:rPr>
                          <w:sz w:val="18"/>
                          <w:szCs w:val="18"/>
                        </w:rPr>
                      </w:pPr>
                      <w:r>
                        <w:rPr>
                          <w:sz w:val="18"/>
                          <w:szCs w:val="18"/>
                        </w:rPr>
                        <w:t>ФОК</w:t>
                      </w:r>
                    </w:p>
                  </w:txbxContent>
                </v:textbox>
              </v:rect>
            </w:pict>
          </mc:Fallback>
        </mc:AlternateContent>
      </w:r>
      <w:r>
        <w:rPr>
          <w:rFonts w:ascii="Arial" w:hAnsi="Arial"/>
          <w:noProof/>
          <w:sz w:val="24"/>
          <w:szCs w:val="24"/>
          <w:lang w:eastAsia="ru-RU"/>
        </w:rPr>
        <mc:AlternateContent>
          <mc:Choice Requires="wps">
            <w:drawing>
              <wp:anchor distT="0" distB="0" distL="114300" distR="114300" simplePos="0" relativeHeight="252090880" behindDoc="0" locked="0" layoutInCell="1" allowOverlap="1">
                <wp:simplePos x="0" y="0"/>
                <wp:positionH relativeFrom="column">
                  <wp:posOffset>2794000</wp:posOffset>
                </wp:positionH>
                <wp:positionV relativeFrom="paragraph">
                  <wp:posOffset>187325</wp:posOffset>
                </wp:positionV>
                <wp:extent cx="1400810" cy="190500"/>
                <wp:effectExtent l="0" t="0" r="27940" b="19050"/>
                <wp:wrapNone/>
                <wp:docPr id="962" name="Прямая со стрелкой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F8826" id="Прямая со стрелкой 962" o:spid="_x0000_s1026" type="#_x0000_t32" style="position:absolute;margin-left:220pt;margin-top:14.75pt;width:110.3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2091904" behindDoc="0" locked="0" layoutInCell="1" allowOverlap="1">
                <wp:simplePos x="0" y="0"/>
                <wp:positionH relativeFrom="column">
                  <wp:posOffset>3940810</wp:posOffset>
                </wp:positionH>
                <wp:positionV relativeFrom="paragraph">
                  <wp:posOffset>382905</wp:posOffset>
                </wp:positionV>
                <wp:extent cx="252095" cy="1371600"/>
                <wp:effectExtent l="0" t="0" r="33655" b="19050"/>
                <wp:wrapNone/>
                <wp:docPr id="961" name="Прямая со стрелкой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633F0" id="Прямая со стрелкой 961" o:spid="_x0000_s1026" type="#_x0000_t32" style="position:absolute;margin-left:310.3pt;margin-top:30.15pt;width:19.85pt;height:10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" strokecolor="red">
                <v:stroke dashstyle="dash"/>
              </v:shape>
            </w:pict>
          </mc:Fallback>
        </mc:AlternateContent>
      </w:r>
      <w:r>
        <w:rPr>
          <w:rFonts w:ascii="Arial" w:hAnsi="Arial"/>
          <w:noProof/>
          <w:sz w:val="24"/>
          <w:szCs w:val="24"/>
          <w:lang w:eastAsia="ru-RU"/>
        </w:rPr>
        <mc:AlternateContent>
          <mc:Choice Requires="wps">
            <w:drawing>
              <wp:anchor distT="0" distB="0" distL="114300" distR="114300" simplePos="0" relativeHeight="252092928" behindDoc="0" locked="0" layoutInCell="1" allowOverlap="1">
                <wp:simplePos x="0" y="0"/>
                <wp:positionH relativeFrom="column">
                  <wp:posOffset>2579370</wp:posOffset>
                </wp:positionH>
                <wp:positionV relativeFrom="paragraph">
                  <wp:posOffset>177165</wp:posOffset>
                </wp:positionV>
                <wp:extent cx="228600" cy="1311910"/>
                <wp:effectExtent l="0" t="0" r="19050" b="2540"/>
                <wp:wrapNone/>
                <wp:docPr id="960" name="Прямая со стрелкой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A03F1" id="Прямая со стрелкой 960" o:spid="_x0000_s1026" type="#_x0000_t32" style="position:absolute;margin-left:203.1pt;margin-top:13.95pt;width:18pt;height:103.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" strokecolor="red">
                <v:stroke dashstyle="dash"/>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 xml:space="preserve">                                                                                                 </w:t>
      </w:r>
      <w:r>
        <w:rPr>
          <w:rFonts w:ascii="Times New Roman" w:hAnsi="Times New Roman"/>
          <w:noProof/>
          <w:szCs w:val="28"/>
        </w:rPr>
        <w:t xml:space="preserve">ул. Пельменева </w:t>
      </w:r>
    </w:p>
    <w:p w:rsidR="006C1438" w:rsidRDefault="006C1438" w:rsidP="006C1438">
      <w:pPr>
        <w:tabs>
          <w:tab w:val="left" w:pos="3018"/>
          <w:tab w:val="left" w:pos="6330"/>
        </w:tabs>
        <w:suppressAutoHyphens/>
        <w:ind w:firstLine="709"/>
        <w:rPr>
          <w:rFonts w:ascii="Arial" w:hAnsi="Arial" w:cs="Arial"/>
          <w:noProof/>
          <w:szCs w:val="28"/>
        </w:rPr>
      </w:pPr>
      <w:r>
        <w:rPr>
          <w:rFonts w:ascii="Arial" w:hAnsi="Arial"/>
          <w:noProof/>
          <w:szCs w:val="24"/>
          <w:lang w:eastAsia="ru-RU"/>
        </w:rPr>
        <mc:AlternateContent>
          <mc:Choice Requires="wps">
            <w:drawing>
              <wp:anchor distT="0" distB="0" distL="114300" distR="114300" simplePos="0" relativeHeight="252093952" behindDoc="0" locked="0" layoutInCell="1" allowOverlap="1">
                <wp:simplePos x="0" y="0"/>
                <wp:positionH relativeFrom="column">
                  <wp:posOffset>4918710</wp:posOffset>
                </wp:positionH>
                <wp:positionV relativeFrom="paragraph">
                  <wp:posOffset>67310</wp:posOffset>
                </wp:positionV>
                <wp:extent cx="537845" cy="822325"/>
                <wp:effectExtent l="95250" t="57150" r="90805" b="53975"/>
                <wp:wrapNone/>
                <wp:docPr id="959" name="Прямоугольник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537845" cy="822325"/>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9" o:spid="_x0000_s1304" style="position:absolute;left:0;text-align:left;margin-left:387.3pt;margin-top:5.3pt;width:42.35pt;height:64.75pt;rotation:64700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">
                <v:textbox>
                  <w:txbxContent>
                    <w:p w:rsidR="006C1438" w:rsidRDefault="006C1438" w:rsidP="006C1438">
                      <w:pPr>
                        <w:rPr>
                          <w:rFonts w:ascii="Times New Roman" w:hAnsi="Times New Roman"/>
                          <w:sz w:val="20"/>
                          <w:szCs w:val="20"/>
                        </w:rPr>
                      </w:pPr>
                    </w:p>
                  </w:txbxContent>
                </v:textbox>
              </v:rect>
            </w:pict>
          </mc:Fallback>
        </mc:AlternateContent>
      </w:r>
      <w:r>
        <w:rPr>
          <w:rFonts w:cs="Arial"/>
          <w:noProof/>
          <w:szCs w:val="28"/>
        </w:rPr>
        <w:t xml:space="preserve">                                                                                                                         </w:t>
      </w:r>
    </w:p>
    <w:p w:rsidR="006C1438" w:rsidRDefault="006C1438" w:rsidP="006C1438">
      <w:pPr>
        <w:tabs>
          <w:tab w:val="left" w:pos="3018"/>
          <w:tab w:val="left" w:pos="6330"/>
        </w:tabs>
        <w:suppressAutoHyphens/>
        <w:ind w:firstLine="709"/>
        <w:rPr>
          <w:rFonts w:ascii="Times New Roman" w:hAnsi="Times New Roman"/>
          <w:noProof/>
          <w:szCs w:val="24"/>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r>
        <w:rPr>
          <w:rFonts w:ascii="Times New Roman" w:hAnsi="Times New Roman"/>
          <w:noProof/>
        </w:rPr>
        <w:t>ул. Пельменева 2</w:t>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r>
        <w:rPr>
          <w:noProof/>
          <w:szCs w:val="24"/>
          <w:lang w:eastAsia="ru-RU"/>
        </w:rPr>
        <mc:AlternateContent>
          <mc:Choice Requires="wps">
            <w:drawing>
              <wp:anchor distT="0" distB="0" distL="114300" distR="114300" simplePos="0" relativeHeight="252094976" behindDoc="0" locked="0" layoutInCell="1" allowOverlap="1">
                <wp:simplePos x="0" y="0"/>
                <wp:positionH relativeFrom="column">
                  <wp:posOffset>1595755</wp:posOffset>
                </wp:positionH>
                <wp:positionV relativeFrom="paragraph">
                  <wp:posOffset>494030</wp:posOffset>
                </wp:positionV>
                <wp:extent cx="933450" cy="527050"/>
                <wp:effectExtent l="57150" t="114300" r="57150" b="101600"/>
                <wp:wrapNone/>
                <wp:docPr id="958" name="Прямоугольник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Мира,2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8" o:spid="_x0000_s1305" style="position:absolute;left:0;text-align:left;margin-left:125.65pt;margin-top:38.9pt;width:73.5pt;height:41.5pt;rotation:75931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">
                <v:textbox>
                  <w:txbxContent>
                    <w:p w:rsidR="006C1438" w:rsidRDefault="006C1438" w:rsidP="006C1438">
                      <w:pPr>
                        <w:rPr>
                          <w:rFonts w:ascii="Times New Roman" w:hAnsi="Times New Roman"/>
                          <w:sz w:val="20"/>
                          <w:szCs w:val="20"/>
                        </w:rPr>
                      </w:pPr>
                      <w:r>
                        <w:rPr>
                          <w:rFonts w:ascii="Times New Roman" w:hAnsi="Times New Roman"/>
                          <w:sz w:val="20"/>
                          <w:szCs w:val="20"/>
                        </w:rPr>
                        <w:t>ул. Мира,2</w:t>
                      </w:r>
                    </w:p>
                  </w:txbxContent>
                </v:textbox>
              </v:rect>
            </w:pict>
          </mc:Fallback>
        </mc:AlternateContent>
      </w:r>
      <w:r>
        <w:rPr>
          <w:noProof/>
          <w:szCs w:val="24"/>
          <w:lang w:eastAsia="ru-RU"/>
        </w:rPr>
        <mc:AlternateContent>
          <mc:Choice Requires="wps">
            <w:drawing>
              <wp:anchor distT="0" distB="0" distL="114300" distR="114300" simplePos="0" relativeHeight="252096000" behindDoc="0" locked="0" layoutInCell="1" allowOverlap="1">
                <wp:simplePos x="0" y="0"/>
                <wp:positionH relativeFrom="column">
                  <wp:posOffset>4711065</wp:posOffset>
                </wp:positionH>
                <wp:positionV relativeFrom="paragraph">
                  <wp:posOffset>707390</wp:posOffset>
                </wp:positionV>
                <wp:extent cx="514350" cy="821690"/>
                <wp:effectExtent l="95250" t="57150" r="95250" b="54610"/>
                <wp:wrapNone/>
                <wp:docPr id="957" name="Прямоугольник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514350" cy="821690"/>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7" o:spid="_x0000_s1306" style="position:absolute;left:0;text-align:left;margin-left:370.95pt;margin-top:55.7pt;width:40.5pt;height:64.7pt;rotation:64700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">
                <v:textbox>
                  <w:txbxContent>
                    <w:p w:rsidR="006C1438" w:rsidRDefault="006C1438" w:rsidP="006C1438"/>
                  </w:txbxContent>
                </v:textbox>
              </v:rect>
            </w:pict>
          </mc:Fallback>
        </mc:AlternateContent>
      </w:r>
      <w:r>
        <w:rPr>
          <w:noProof/>
          <w:szCs w:val="24"/>
          <w:lang w:eastAsia="ru-RU"/>
        </w:rPr>
        <mc:AlternateContent>
          <mc:Choice Requires="wps">
            <w:drawing>
              <wp:anchor distT="0" distB="0" distL="114300" distR="114300" simplePos="0" relativeHeight="252097024" behindDoc="0" locked="0" layoutInCell="1" allowOverlap="1">
                <wp:simplePos x="0" y="0"/>
                <wp:positionH relativeFrom="column">
                  <wp:posOffset>2621280</wp:posOffset>
                </wp:positionH>
                <wp:positionV relativeFrom="paragraph">
                  <wp:posOffset>62865</wp:posOffset>
                </wp:positionV>
                <wp:extent cx="1287780" cy="250825"/>
                <wp:effectExtent l="0" t="0" r="26670" b="34925"/>
                <wp:wrapNone/>
                <wp:docPr id="956" name="Прямая со стрелкой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23F93" id="Прямая со стрелкой 956" o:spid="_x0000_s1026" type="#_x0000_t32" style="position:absolute;margin-left:206.4pt;margin-top:4.95pt;width:101.4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" strokecolor="red">
                <v:stroke dashstyle="dash"/>
              </v:shape>
            </w:pict>
          </mc:Fallback>
        </mc:AlternateContent>
      </w:r>
      <w:r>
        <w:rPr>
          <w:noProof/>
          <w:szCs w:val="24"/>
          <w:lang w:eastAsia="ru-RU"/>
        </w:rPr>
        <mc:AlternateContent>
          <mc:Choice Requires="wps">
            <w:drawing>
              <wp:anchor distT="0" distB="0" distL="114300" distR="114300" simplePos="0" relativeHeight="252098048" behindDoc="0" locked="0" layoutInCell="1" allowOverlap="1">
                <wp:simplePos x="0" y="0"/>
                <wp:positionH relativeFrom="column">
                  <wp:posOffset>3477260</wp:posOffset>
                </wp:positionH>
                <wp:positionV relativeFrom="paragraph">
                  <wp:posOffset>228600</wp:posOffset>
                </wp:positionV>
                <wp:extent cx="90805" cy="90805"/>
                <wp:effectExtent l="0" t="0" r="23495" b="23495"/>
                <wp:wrapNone/>
                <wp:docPr id="955" name="Овал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C63B05" id="Овал 955" o:spid="_x0000_s1026" style="position:absolute;margin-left:273.8pt;margin-top:18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" fillcolor="black"/>
            </w:pict>
          </mc:Fallback>
        </mc:AlternateContent>
      </w:r>
      <w:r>
        <w:rPr>
          <w:noProof/>
          <w:szCs w:val="24"/>
          <w:lang w:eastAsia="ru-RU"/>
        </w:rPr>
        <mc:AlternateContent>
          <mc:Choice Requires="wps">
            <w:drawing>
              <wp:anchor distT="0" distB="0" distL="114300" distR="114300" simplePos="0" relativeHeight="252099072" behindDoc="0" locked="0" layoutInCell="1" allowOverlap="1">
                <wp:simplePos x="0" y="0"/>
                <wp:positionH relativeFrom="column">
                  <wp:posOffset>2840990</wp:posOffset>
                </wp:positionH>
                <wp:positionV relativeFrom="paragraph">
                  <wp:posOffset>768985</wp:posOffset>
                </wp:positionV>
                <wp:extent cx="933450" cy="527050"/>
                <wp:effectExtent l="57150" t="114300" r="57150" b="101600"/>
                <wp:wrapNone/>
                <wp:docPr id="954" name="Прямоугольник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933450" cy="527050"/>
                        </a:xfrm>
                        <a:prstGeom prst="rect">
                          <a:avLst/>
                        </a:prstGeom>
                        <a:solidFill>
                          <a:srgbClr val="FFFFFF"/>
                        </a:solidFill>
                        <a:ln w="9525">
                          <a:solidFill>
                            <a:srgbClr val="000000"/>
                          </a:solidFill>
                          <a:miter lim="800000"/>
                          <a:headEnd/>
                          <a:tailEnd/>
                        </a:ln>
                      </wps:spPr>
                      <wps:txbx>
                        <w:txbxContent>
                          <w:p w:rsidR="006C1438" w:rsidRDefault="006C1438" w:rsidP="006C1438">
                            <w:pPr>
                              <w:rPr>
                                <w:rFonts w:ascii="Times New Roman" w:hAnsi="Times New Roman"/>
                                <w:sz w:val="20"/>
                                <w:szCs w:val="20"/>
                              </w:rPr>
                            </w:pPr>
                            <w:r>
                              <w:rPr>
                                <w:rFonts w:ascii="Times New Roman" w:hAnsi="Times New Roman"/>
                                <w:sz w:val="20"/>
                                <w:szCs w:val="20"/>
                              </w:rPr>
                              <w:t>ул. Мира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4" o:spid="_x0000_s1307" style="position:absolute;left:0;text-align:left;margin-left:223.7pt;margin-top:60.55pt;width:73.5pt;height:41.5pt;rotation:75931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">
                <v:textbox>
                  <w:txbxContent>
                    <w:p w:rsidR="006C1438" w:rsidRDefault="006C1438" w:rsidP="006C1438">
                      <w:pPr>
                        <w:rPr>
                          <w:rFonts w:ascii="Times New Roman" w:hAnsi="Times New Roman"/>
                          <w:sz w:val="20"/>
                          <w:szCs w:val="20"/>
                        </w:rPr>
                      </w:pPr>
                      <w:r>
                        <w:rPr>
                          <w:rFonts w:ascii="Times New Roman" w:hAnsi="Times New Roman"/>
                          <w:sz w:val="20"/>
                          <w:szCs w:val="20"/>
                        </w:rPr>
                        <w:t>ул. Мира 4</w:t>
                      </w:r>
                    </w:p>
                  </w:txbxContent>
                </v:textbox>
              </v:rect>
            </w:pict>
          </mc:Fallback>
        </mc:AlternateContent>
      </w:r>
      <w:r>
        <w:rPr>
          <w:noProof/>
          <w:szCs w:val="24"/>
          <w:lang w:eastAsia="ru-RU"/>
        </w:rPr>
        <mc:AlternateContent>
          <mc:Choice Requires="wps">
            <w:drawing>
              <wp:anchor distT="0" distB="0" distL="114300" distR="114300" simplePos="0" relativeHeight="252100096" behindDoc="0" locked="0" layoutInCell="1" allowOverlap="1">
                <wp:simplePos x="0" y="0"/>
                <wp:positionH relativeFrom="column">
                  <wp:posOffset>3058795</wp:posOffset>
                </wp:positionH>
                <wp:positionV relativeFrom="paragraph">
                  <wp:posOffset>316230</wp:posOffset>
                </wp:positionV>
                <wp:extent cx="461010" cy="283210"/>
                <wp:effectExtent l="38100" t="0" r="15240" b="59690"/>
                <wp:wrapNone/>
                <wp:docPr id="953" name="Прямая со стрелкой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1010" cy="2832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F41E3F8" id="Прямая со стрелкой 953" o:spid="_x0000_s1026" type="#_x0000_t32" style="position:absolute;margin-left:240.85pt;margin-top:24.9pt;width:36.3pt;height:22.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" strokecolor="#4a7ebb">
                <v:stroke endarrow="open"/>
                <o:lock v:ext="edit" shapetype="f"/>
              </v:shape>
            </w:pict>
          </mc:Fallback>
        </mc:AlternateContent>
      </w:r>
      <w:r>
        <w:rPr>
          <w:noProof/>
          <w:szCs w:val="24"/>
          <w:lang w:eastAsia="ru-RU"/>
        </w:rPr>
        <mc:AlternateContent>
          <mc:Choice Requires="wps">
            <w:drawing>
              <wp:anchor distT="4294967295" distB="4294967295" distL="114300" distR="114300" simplePos="0" relativeHeight="252101120" behindDoc="0" locked="0" layoutInCell="1" allowOverlap="1">
                <wp:simplePos x="0" y="0"/>
                <wp:positionH relativeFrom="column">
                  <wp:posOffset>2810510</wp:posOffset>
                </wp:positionH>
                <wp:positionV relativeFrom="paragraph">
                  <wp:posOffset>604520</wp:posOffset>
                </wp:positionV>
                <wp:extent cx="248285" cy="0"/>
                <wp:effectExtent l="38100" t="76200" r="0" b="114300"/>
                <wp:wrapNone/>
                <wp:docPr id="952" name="Прямая со стрелкой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2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D960A5B" id="Прямая со стрелкой 952" o:spid="_x0000_s1026" type="#_x0000_t32" style="position:absolute;margin-left:221.3pt;margin-top:47.6pt;width:19.5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" strokecolor="#4a7ebb">
                <v:stroke endarrow="open"/>
                <o:lock v:ext="edit" shapetype="f"/>
              </v:shape>
            </w:pict>
          </mc:Fallback>
        </mc:AlternateContent>
      </w:r>
      <w:r>
        <w:rPr>
          <w:noProof/>
          <w:szCs w:val="24"/>
          <w:lang w:eastAsia="ru-RU"/>
        </w:rPr>
        <mc:AlternateContent>
          <mc:Choice Requires="wps">
            <w:drawing>
              <wp:anchor distT="0" distB="0" distL="114300" distR="114300" simplePos="0" relativeHeight="252102144" behindDoc="0" locked="0" layoutInCell="1" allowOverlap="1">
                <wp:simplePos x="0" y="0"/>
                <wp:positionH relativeFrom="column">
                  <wp:posOffset>2736850</wp:posOffset>
                </wp:positionH>
                <wp:positionV relativeFrom="paragraph">
                  <wp:posOffset>568960</wp:posOffset>
                </wp:positionV>
                <wp:extent cx="79375" cy="294005"/>
                <wp:effectExtent l="57150" t="0" r="34925" b="48895"/>
                <wp:wrapNone/>
                <wp:docPr id="951" name="Прямая со стрелкой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9375" cy="2940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5CF2D1C" id="Прямая со стрелкой 951" o:spid="_x0000_s1026" type="#_x0000_t32" style="position:absolute;margin-left:215.5pt;margin-top:44.8pt;width:6.25pt;height:23.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" strokecolor="#4a7ebb">
                <v:stroke endarrow="open"/>
                <o:lock v:ext="edit" shapetype="f"/>
              </v:shape>
            </w:pict>
          </mc:Fallback>
        </mc:AlternateContent>
      </w:r>
      <w:r>
        <w:rPr>
          <w:noProof/>
          <w:szCs w:val="24"/>
          <w:lang w:eastAsia="ru-RU"/>
        </w:rPr>
        <mc:AlternateContent>
          <mc:Choice Requires="wps">
            <w:drawing>
              <wp:anchor distT="0" distB="0" distL="114300" distR="114300" simplePos="0" relativeHeight="252103168" behindDoc="0" locked="0" layoutInCell="1" allowOverlap="1">
                <wp:simplePos x="0" y="0"/>
                <wp:positionH relativeFrom="column">
                  <wp:posOffset>2733040</wp:posOffset>
                </wp:positionH>
                <wp:positionV relativeFrom="paragraph">
                  <wp:posOffset>866775</wp:posOffset>
                </wp:positionV>
                <wp:extent cx="133985" cy="47625"/>
                <wp:effectExtent l="0" t="57150" r="18415" b="85725"/>
                <wp:wrapNone/>
                <wp:docPr id="950" name="Прямая со стрелкой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985" cy="47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9BE1040" id="Прямая со стрелкой 950" o:spid="_x0000_s1026" type="#_x0000_t32" style="position:absolute;margin-left:215.2pt;margin-top:68.25pt;width:10.5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" strokecolor="#4a7ebb">
                <v:stroke endarrow="open"/>
                <o:lock v:ext="edit" shapetype="f"/>
              </v:shape>
            </w:pict>
          </mc:Fallback>
        </mc:AlternateContent>
      </w:r>
      <w:r>
        <w:rPr>
          <w:noProof/>
          <w:szCs w:val="24"/>
          <w:lang w:eastAsia="ru-RU"/>
        </w:rPr>
        <mc:AlternateContent>
          <mc:Choice Requires="wps">
            <w:drawing>
              <wp:anchor distT="0" distB="0" distL="114300" distR="114300" simplePos="0" relativeHeight="252104192" behindDoc="0" locked="0" layoutInCell="1" allowOverlap="1">
                <wp:simplePos x="0" y="0"/>
                <wp:positionH relativeFrom="column">
                  <wp:posOffset>2374900</wp:posOffset>
                </wp:positionH>
                <wp:positionV relativeFrom="paragraph">
                  <wp:posOffset>313055</wp:posOffset>
                </wp:positionV>
                <wp:extent cx="1105535" cy="207010"/>
                <wp:effectExtent l="38100" t="0" r="18415" b="97790"/>
                <wp:wrapNone/>
                <wp:docPr id="949" name="Прямая со стрелкой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05535" cy="2070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4F108CB" id="Прямая со стрелкой 949" o:spid="_x0000_s1026" type="#_x0000_t32" style="position:absolute;margin-left:187pt;margin-top:24.65pt;width:87.05pt;height:16.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" strokecolor="#4a7ebb">
                <v:stroke endarrow="open"/>
                <o:lock v:ext="edit" shapetype="f"/>
              </v:shape>
            </w:pict>
          </mc:Fallback>
        </mc:AlternateContent>
      </w:r>
      <w:r>
        <w:rPr>
          <w:noProof/>
          <w:szCs w:val="24"/>
          <w:lang w:eastAsia="ru-RU"/>
        </w:rPr>
        <mc:AlternateContent>
          <mc:Choice Requires="wps">
            <w:drawing>
              <wp:anchor distT="0" distB="0" distL="114300" distR="114300" simplePos="0" relativeHeight="252105216" behindDoc="0" locked="0" layoutInCell="1" allowOverlap="1">
                <wp:simplePos x="0" y="0"/>
                <wp:positionH relativeFrom="column">
                  <wp:posOffset>1938020</wp:posOffset>
                </wp:positionH>
                <wp:positionV relativeFrom="paragraph">
                  <wp:posOffset>265430</wp:posOffset>
                </wp:positionV>
                <wp:extent cx="1582420" cy="182880"/>
                <wp:effectExtent l="38100" t="0" r="17780" b="102870"/>
                <wp:wrapNone/>
                <wp:docPr id="948" name="Прямая со стрелкой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82420" cy="1828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9EA0B40" id="Прямая со стрелкой 948" o:spid="_x0000_s1026" type="#_x0000_t32" style="position:absolute;margin-left:152.6pt;margin-top:20.9pt;width:124.6pt;height:14.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" strokecolor="#4a7ebb">
                <v:stroke endarrow="open"/>
                <o:lock v:ext="edit" shapetype="f"/>
              </v:shape>
            </w:pict>
          </mc:Fallback>
        </mc:AlternateContent>
      </w:r>
      <w:r>
        <w:rPr>
          <w:noProof/>
          <w:szCs w:val="24"/>
          <w:lang w:eastAsia="ru-RU"/>
        </w:rPr>
        <mc:AlternateContent>
          <mc:Choice Requires="wps">
            <w:drawing>
              <wp:anchor distT="0" distB="0" distL="114300" distR="114300" simplePos="0" relativeHeight="252106240" behindDoc="0" locked="0" layoutInCell="1" allowOverlap="1">
                <wp:simplePos x="0" y="0"/>
                <wp:positionH relativeFrom="column">
                  <wp:posOffset>3571240</wp:posOffset>
                </wp:positionH>
                <wp:positionV relativeFrom="paragraph">
                  <wp:posOffset>265430</wp:posOffset>
                </wp:positionV>
                <wp:extent cx="200660" cy="492760"/>
                <wp:effectExtent l="0" t="0" r="66040" b="59690"/>
                <wp:wrapNone/>
                <wp:docPr id="947" name="Прямая со стрелкой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660" cy="4927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A7806AC" id="Прямая со стрелкой 947" o:spid="_x0000_s1026" type="#_x0000_t32" style="position:absolute;margin-left:281.2pt;margin-top:20.9pt;width:15.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" strokecolor="#4a7ebb">
                <v:stroke endarrow="open"/>
                <o:lock v:ext="edit" shapetype="f"/>
              </v:shape>
            </w:pict>
          </mc:Fallback>
        </mc:AlternateContent>
      </w:r>
      <w:r>
        <w:rPr>
          <w:noProof/>
          <w:szCs w:val="24"/>
          <w:lang w:eastAsia="ru-RU"/>
        </w:rPr>
        <mc:AlternateContent>
          <mc:Choice Requires="wps">
            <w:drawing>
              <wp:anchor distT="0" distB="0" distL="114300" distR="114300" simplePos="0" relativeHeight="252107264" behindDoc="0" locked="0" layoutInCell="1" allowOverlap="1">
                <wp:simplePos x="0" y="0"/>
                <wp:positionH relativeFrom="column">
                  <wp:posOffset>3766820</wp:posOffset>
                </wp:positionH>
                <wp:positionV relativeFrom="paragraph">
                  <wp:posOffset>771525</wp:posOffset>
                </wp:positionV>
                <wp:extent cx="930910" cy="142875"/>
                <wp:effectExtent l="0" t="0" r="78740" b="104775"/>
                <wp:wrapNone/>
                <wp:docPr id="946" name="Прямая со стрелкой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0910" cy="142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2BEF321" id="Прямая со стрелкой 946" o:spid="_x0000_s1026" type="#_x0000_t32" style="position:absolute;margin-left:296.6pt;margin-top:60.75pt;width:73.3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" strokecolor="#4a7ebb">
                <v:stroke endarrow="open"/>
                <o:lock v:ext="edit" shapetype="f"/>
              </v:shape>
            </w:pict>
          </mc:Fallback>
        </mc:AlternateContent>
      </w:r>
      <w:r>
        <w:rPr>
          <w:noProof/>
          <w:szCs w:val="24"/>
          <w:lang w:eastAsia="ru-RU"/>
        </w:rPr>
        <mc:AlternateContent>
          <mc:Choice Requires="wps">
            <w:drawing>
              <wp:anchor distT="0" distB="0" distL="114300" distR="114300" simplePos="0" relativeHeight="252108288" behindDoc="0" locked="0" layoutInCell="1" allowOverlap="1">
                <wp:simplePos x="0" y="0"/>
                <wp:positionH relativeFrom="column">
                  <wp:posOffset>3519805</wp:posOffset>
                </wp:positionH>
                <wp:positionV relativeFrom="paragraph">
                  <wp:posOffset>265430</wp:posOffset>
                </wp:positionV>
                <wp:extent cx="541020" cy="133985"/>
                <wp:effectExtent l="0" t="0" r="68580" b="94615"/>
                <wp:wrapNone/>
                <wp:docPr id="945" name="Прямая со стрелкой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20" cy="133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89ED965" id="Прямая со стрелкой 945" o:spid="_x0000_s1026" type="#_x0000_t32" style="position:absolute;margin-left:277.15pt;margin-top:20.9pt;width:42.6pt;height: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" strokecolor="#4a7ebb">
                <v:stroke endarrow="open"/>
                <o:lock v:ext="edit" shapetype="f"/>
              </v:shape>
            </w:pict>
          </mc:Fallback>
        </mc:AlternateContent>
      </w:r>
      <w:r>
        <w:rPr>
          <w:noProof/>
          <w:szCs w:val="24"/>
          <w:lang w:eastAsia="ru-RU"/>
        </w:rPr>
        <mc:AlternateContent>
          <mc:Choice Requires="wps">
            <w:drawing>
              <wp:anchor distT="0" distB="0" distL="114300" distR="114300" simplePos="0" relativeHeight="252109312" behindDoc="0" locked="0" layoutInCell="1" allowOverlap="1">
                <wp:simplePos x="0" y="0"/>
                <wp:positionH relativeFrom="column">
                  <wp:posOffset>4060190</wp:posOffset>
                </wp:positionH>
                <wp:positionV relativeFrom="paragraph">
                  <wp:posOffset>-1905</wp:posOffset>
                </wp:positionV>
                <wp:extent cx="80010" cy="400685"/>
                <wp:effectExtent l="19050" t="38100" r="53340" b="18415"/>
                <wp:wrapNone/>
                <wp:docPr id="944" name="Прямая со стрелкой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010" cy="4006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A6119A0" id="Прямая со стрелкой 944" o:spid="_x0000_s1026" type="#_x0000_t32" style="position:absolute;margin-left:319.7pt;margin-top:-.15pt;width:6.3pt;height:31.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" strokecolor="#4a7ebb">
                <v:stroke endarrow="open"/>
                <o:lock v:ext="edit" shapetype="f"/>
              </v:shape>
            </w:pict>
          </mc:Fallback>
        </mc:AlternateContent>
      </w:r>
      <w:r>
        <w:rPr>
          <w:noProof/>
          <w:szCs w:val="24"/>
          <w:lang w:eastAsia="ru-RU"/>
        </w:rPr>
        <mc:AlternateContent>
          <mc:Choice Requires="wps">
            <w:drawing>
              <wp:anchor distT="0" distB="0" distL="114300" distR="114300" simplePos="0" relativeHeight="252110336" behindDoc="0" locked="0" layoutInCell="1" allowOverlap="1">
                <wp:simplePos x="0" y="0"/>
                <wp:positionH relativeFrom="column">
                  <wp:posOffset>4140200</wp:posOffset>
                </wp:positionH>
                <wp:positionV relativeFrom="paragraph">
                  <wp:posOffset>-1905</wp:posOffset>
                </wp:positionV>
                <wp:extent cx="713105" cy="167005"/>
                <wp:effectExtent l="0" t="0" r="67945" b="80645"/>
                <wp:wrapNone/>
                <wp:docPr id="943" name="Прямая со стрелкой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105" cy="1670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A31861" id="Прямая со стрелкой 943" o:spid="_x0000_s1026" type="#_x0000_t32" style="position:absolute;margin-left:326pt;margin-top:-.15pt;width:56.15pt;height:1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" strokecolor="#4a7ebb">
                <v:stroke endarrow="open"/>
                <o:lock v:ext="edit" shapetype="f"/>
              </v:shape>
            </w:pict>
          </mc:Fallback>
        </mc:AlternateContent>
      </w: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tabs>
          <w:tab w:val="left" w:pos="3018"/>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r>
        <w:rPr>
          <w:rFonts w:ascii="Times New Roman" w:hAnsi="Times New Roman"/>
          <w:noProof/>
          <w:szCs w:val="28"/>
        </w:rPr>
        <w:t>ул. Пельменева 4</w:t>
      </w:r>
    </w:p>
    <w:p w:rsidR="006C1438" w:rsidRDefault="006C1438" w:rsidP="006C1438">
      <w:pPr>
        <w:tabs>
          <w:tab w:val="left" w:pos="3018"/>
        </w:tabs>
        <w:suppressAutoHyphens/>
        <w:ind w:firstLine="709"/>
        <w:rPr>
          <w:rFonts w:ascii="Arial" w:hAnsi="Arial" w:cs="Arial"/>
          <w:noProof/>
          <w:szCs w:val="28"/>
        </w:rPr>
      </w:pPr>
    </w:p>
    <w:p w:rsidR="006C1438" w:rsidRDefault="006C1438" w:rsidP="006C1438">
      <w:pPr>
        <w:tabs>
          <w:tab w:val="left" w:pos="3018"/>
        </w:tabs>
        <w:suppressAutoHyphens/>
        <w:ind w:firstLine="709"/>
        <w:rPr>
          <w:rFonts w:cs="Arial"/>
          <w:noProof/>
          <w:szCs w:val="28"/>
        </w:rPr>
      </w:pPr>
    </w:p>
    <w:p w:rsidR="006C1438" w:rsidRDefault="006C1438" w:rsidP="006C1438">
      <w:pPr>
        <w:rPr>
          <w:rFonts w:ascii="Times New Roman" w:hAnsi="Times New Roman"/>
          <w:szCs w:val="24"/>
        </w:rPr>
      </w:pPr>
      <w:r>
        <w:rPr>
          <w:noProof/>
          <w:szCs w:val="24"/>
          <w:lang w:eastAsia="ru-RU"/>
        </w:rPr>
        <mc:AlternateContent>
          <mc:Choice Requires="wps">
            <w:drawing>
              <wp:anchor distT="0" distB="0" distL="114300" distR="114300" simplePos="0" relativeHeight="252111360" behindDoc="0" locked="0" layoutInCell="1" allowOverlap="1">
                <wp:simplePos x="0" y="0"/>
                <wp:positionH relativeFrom="column">
                  <wp:posOffset>920115</wp:posOffset>
                </wp:positionH>
                <wp:positionV relativeFrom="paragraph">
                  <wp:posOffset>76200</wp:posOffset>
                </wp:positionV>
                <wp:extent cx="5219700" cy="200025"/>
                <wp:effectExtent l="0" t="552450" r="0" b="542925"/>
                <wp:wrapNone/>
                <wp:docPr id="942" name="Прямоугольник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219700" cy="200025"/>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2" o:spid="_x0000_s1308" style="position:absolute;margin-left:72.45pt;margin-top:6pt;width:411pt;height:15.75pt;rotation:7644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">
                <v:textbox>
                  <w:txbxContent>
                    <w:p w:rsidR="006C1438" w:rsidRDefault="006C1438" w:rsidP="006C1438"/>
                  </w:txbxContent>
                </v:textbox>
              </v:rect>
            </w:pict>
          </mc:Fallback>
        </mc:AlternateContent>
      </w:r>
      <w:r>
        <w:rPr>
          <w:rFonts w:ascii="Times New Roman" w:hAnsi="Times New Roman"/>
        </w:rPr>
        <w:t xml:space="preserve">                  ул. Мира </w:t>
      </w:r>
    </w:p>
    <w:p w:rsidR="006C1438" w:rsidRDefault="006C1438" w:rsidP="006C1438">
      <w:pPr>
        <w:rPr>
          <w:rFonts w:ascii="Times New Roman" w:hAnsi="Times New Roman"/>
        </w:rPr>
      </w:pPr>
    </w:p>
    <w:p w:rsidR="006C1438" w:rsidRDefault="006C1438" w:rsidP="006C1438">
      <w:pPr>
        <w:tabs>
          <w:tab w:val="left" w:pos="3018"/>
        </w:tabs>
        <w:suppressAutoHyphens/>
        <w:ind w:firstLine="709"/>
        <w:rPr>
          <w:rFonts w:ascii="Arial" w:hAnsi="Arial" w:cs="Arial"/>
          <w:szCs w:val="28"/>
        </w:rPr>
      </w:pPr>
    </w:p>
    <w:p w:rsidR="006C1438" w:rsidRDefault="006C1438" w:rsidP="006C1438">
      <w:pPr>
        <w:suppressAutoHyphens/>
        <w:ind w:left="10632"/>
        <w:rPr>
          <w:rFonts w:cs="Arial"/>
          <w:szCs w:val="24"/>
        </w:rPr>
      </w:pP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2112384" behindDoc="0" locked="0" layoutInCell="1" allowOverlap="1">
                <wp:simplePos x="0" y="0"/>
                <wp:positionH relativeFrom="column">
                  <wp:posOffset>4455160</wp:posOffset>
                </wp:positionH>
                <wp:positionV relativeFrom="paragraph">
                  <wp:posOffset>23495</wp:posOffset>
                </wp:positionV>
                <wp:extent cx="600075" cy="774065"/>
                <wp:effectExtent l="76200" t="76200" r="85725" b="64135"/>
                <wp:wrapNone/>
                <wp:docPr id="941" name="Прямоугольник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6">
                          <a:off x="0" y="0"/>
                          <a:ext cx="600075" cy="774065"/>
                        </a:xfrm>
                        <a:prstGeom prst="rect">
                          <a:avLst/>
                        </a:prstGeom>
                        <a:solidFill>
                          <a:srgbClr val="FFFFFF"/>
                        </a:solidFill>
                        <a:ln w="9525">
                          <a:solidFill>
                            <a:srgbClr val="000000"/>
                          </a:solidFill>
                          <a:miter lim="800000"/>
                          <a:headEnd/>
                          <a:tailEnd/>
                        </a:ln>
                      </wps:spPr>
                      <wps:txbx>
                        <w:txbxContent>
                          <w:p w:rsidR="006C1438" w:rsidRDefault="006C1438" w:rsidP="006C1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1" o:spid="_x0000_s1309" style="position:absolute;left:0;text-align:left;margin-left:350.8pt;margin-top:1.85pt;width:47.25pt;height:60.95pt;rotation:68119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">
                <v:textbox>
                  <w:txbxContent>
                    <w:p w:rsidR="006C1438" w:rsidRDefault="006C1438" w:rsidP="006C1438"/>
                  </w:txbxContent>
                </v:textbox>
              </v:rect>
            </w:pict>
          </mc:Fallback>
        </mc:AlternateContent>
      </w:r>
      <w:r>
        <w:rPr>
          <w:noProof/>
          <w:lang w:eastAsia="ru-RU"/>
        </w:rPr>
        <mc:AlternateContent>
          <mc:Choice Requires="wps">
            <w:drawing>
              <wp:anchor distT="0" distB="0" distL="114300" distR="114300" simplePos="0" relativeHeight="252113408"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940" name="Прямая со стрелкой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B272D" id="Прямая со стрелкой 940"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B9OqOIYQIAAHwEAAAOAAAAAAAAAAAAAAAAAC4CAABkcnMvZTJv&#10;RG9jLnhtbFBLAQItABQABgAIAAAAIQAnVIxW3gAAAAsBAAAPAAAAAAAAAAAAAAAAALsEAABkcnMv&#10;ZG93bnJldi54bWxQSwUGAAAAAAQABADzAAAAxgU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cs="Arial"/>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6C1438" w:rsidRDefault="006C1438" w:rsidP="006C1438">
      <w:pPr>
        <w:rPr>
          <w:rFonts w:cs="Arial"/>
        </w:rPr>
      </w:pPr>
      <w:r>
        <w:rPr>
          <w:rFonts w:cs="Arial"/>
        </w:rPr>
        <w:br w:type="page"/>
      </w:r>
    </w:p>
    <w:p w:rsidR="006C1438" w:rsidRDefault="006C1438" w:rsidP="006C143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43</w:t>
      </w:r>
    </w:p>
    <w:p w:rsidR="006C1438" w:rsidRDefault="006C1438" w:rsidP="006C14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8"/>
        <w:tblW w:w="0" w:type="auto"/>
        <w:tblLook w:val="04A0" w:firstRow="1" w:lastRow="0" w:firstColumn="1" w:lastColumn="0" w:noHBand="0" w:noVBand="1"/>
      </w:tblPr>
      <w:tblGrid>
        <w:gridCol w:w="7563"/>
        <w:gridCol w:w="7563"/>
      </w:tblGrid>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Наименование организации, объекта</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Место нахождения организации, объекта</w:t>
            </w:r>
          </w:p>
        </w:tc>
      </w:tr>
      <w:tr w:rsidR="006C1438" w:rsidTr="006C1438">
        <w:tc>
          <w:tcPr>
            <w:tcW w:w="7620"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Отделение (Погз) в с.Новый Дурулгуй</w:t>
            </w:r>
          </w:p>
        </w:tc>
        <w:tc>
          <w:tcPr>
            <w:tcW w:w="7621" w:type="dxa"/>
            <w:tcBorders>
              <w:top w:val="single" w:sz="4" w:space="0" w:color="auto"/>
              <w:left w:val="single" w:sz="4" w:space="0" w:color="auto"/>
              <w:bottom w:val="single" w:sz="4" w:space="0" w:color="auto"/>
              <w:right w:val="single" w:sz="4" w:space="0" w:color="auto"/>
            </w:tcBorders>
            <w:hideMark/>
          </w:tcPr>
          <w:p w:rsidR="006C1438" w:rsidRDefault="006C1438">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С.Новый Дурулгуй, л. Центральная 54</w:t>
            </w:r>
          </w:p>
        </w:tc>
      </w:tr>
    </w:tbl>
    <w:p w:rsidR="006C1438" w:rsidRDefault="006C1438" w:rsidP="006C1438">
      <w:pPr>
        <w:tabs>
          <w:tab w:val="left" w:pos="1560"/>
        </w:tabs>
        <w:suppressAutoHyphens/>
        <w:ind w:left="1418"/>
        <w:rPr>
          <w:rFonts w:ascii="Arial" w:hAnsi="Arial" w:cs="Arial"/>
          <w:sz w:val="24"/>
          <w:szCs w:val="24"/>
        </w:rPr>
      </w:pPr>
      <w:r>
        <w:rPr>
          <w:rFonts w:ascii="Arial" w:hAnsi="Arial"/>
          <w:noProof/>
          <w:lang w:eastAsia="ru-RU"/>
        </w:rPr>
        <mc:AlternateContent>
          <mc:Choice Requires="wps">
            <w:drawing>
              <wp:anchor distT="0" distB="0" distL="114300" distR="114300" simplePos="0" relativeHeight="252114432" behindDoc="0" locked="0" layoutInCell="1" allowOverlap="1">
                <wp:simplePos x="0" y="0"/>
                <wp:positionH relativeFrom="column">
                  <wp:posOffset>607695</wp:posOffset>
                </wp:positionH>
                <wp:positionV relativeFrom="paragraph">
                  <wp:posOffset>1328420</wp:posOffset>
                </wp:positionV>
                <wp:extent cx="819150" cy="676275"/>
                <wp:effectExtent l="0" t="0" r="19050" b="28575"/>
                <wp:wrapNone/>
                <wp:docPr id="1010" name="Прямоугольник 1010"/>
                <wp:cNvGraphicFramePr/>
                <a:graphic xmlns:a="http://schemas.openxmlformats.org/drawingml/2006/main">
                  <a:graphicData uri="http://schemas.microsoft.com/office/word/2010/wordprocessingShape">
                    <wps:wsp>
                      <wps:cNvSpPr/>
                      <wps:spPr>
                        <a:xfrm>
                          <a:off x="0" y="0"/>
                          <a:ext cx="819150" cy="676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30705" id="Прямоугольник 1010" o:spid="_x0000_s1026" style="position:absolute;margin-left:47.85pt;margin-top:104.6pt;width:64.5pt;height:5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" fillcolor="white [3201]" strokecolor="black [3213]" strokeweight="2pt"/>
            </w:pict>
          </mc:Fallback>
        </mc:AlternateContent>
      </w:r>
      <w:r>
        <w:rPr>
          <w:rFonts w:ascii="Arial" w:hAnsi="Arial"/>
          <w:noProof/>
          <w:lang w:eastAsia="ru-RU"/>
        </w:rPr>
        <mc:AlternateContent>
          <mc:Choice Requires="wps">
            <w:drawing>
              <wp:anchor distT="0" distB="0" distL="114300" distR="114300" simplePos="0" relativeHeight="252115456" behindDoc="0" locked="0" layoutInCell="1" allowOverlap="1">
                <wp:simplePos x="0" y="0"/>
                <wp:positionH relativeFrom="column">
                  <wp:posOffset>474345</wp:posOffset>
                </wp:positionH>
                <wp:positionV relativeFrom="paragraph">
                  <wp:posOffset>1219200</wp:posOffset>
                </wp:positionV>
                <wp:extent cx="1066800" cy="0"/>
                <wp:effectExtent l="0" t="0" r="0" b="19050"/>
                <wp:wrapNone/>
                <wp:docPr id="1009" name="Прямая соединительная линия 1009"/>
                <wp:cNvGraphicFramePr/>
                <a:graphic xmlns:a="http://schemas.openxmlformats.org/drawingml/2006/main">
                  <a:graphicData uri="http://schemas.microsoft.com/office/word/2010/wordprocessingShape">
                    <wps:wsp>
                      <wps:cNvCnPr/>
                      <wps:spPr>
                        <a:xfrm>
                          <a:off x="0" y="0"/>
                          <a:ext cx="106680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FA500C" id="Прямая соединительная линия 100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35pt,96pt" to="121.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" strokecolor="red">
                <v:stroke dashstyle="dash"/>
              </v:line>
            </w:pict>
          </mc:Fallback>
        </mc:AlternateContent>
      </w:r>
      <w:r>
        <w:rPr>
          <w:rFonts w:ascii="Arial" w:hAnsi="Arial"/>
          <w:noProof/>
          <w:lang w:eastAsia="ru-RU"/>
        </w:rPr>
        <mc:AlternateContent>
          <mc:Choice Requires="wps">
            <w:drawing>
              <wp:anchor distT="0" distB="0" distL="114300" distR="114300" simplePos="0" relativeHeight="252116480" behindDoc="0" locked="0" layoutInCell="1" allowOverlap="1">
                <wp:simplePos x="0" y="0"/>
                <wp:positionH relativeFrom="column">
                  <wp:posOffset>1541145</wp:posOffset>
                </wp:positionH>
                <wp:positionV relativeFrom="paragraph">
                  <wp:posOffset>1271270</wp:posOffset>
                </wp:positionV>
                <wp:extent cx="0" cy="838200"/>
                <wp:effectExtent l="0" t="0" r="19050" b="19050"/>
                <wp:wrapNone/>
                <wp:docPr id="1008" name="Прямая соединительная линия 1008"/>
                <wp:cNvGraphicFramePr/>
                <a:graphic xmlns:a="http://schemas.openxmlformats.org/drawingml/2006/main">
                  <a:graphicData uri="http://schemas.microsoft.com/office/word/2010/wordprocessingShape">
                    <wps:wsp>
                      <wps:cNvCnPr/>
                      <wps:spPr>
                        <a:xfrm>
                          <a:off x="0" y="0"/>
                          <a:ext cx="0" cy="838200"/>
                        </a:xfrm>
                        <a:prstGeom prst="line">
                          <a:avLst/>
                        </a:prstGeom>
                        <a:noFill/>
                        <a:ln w="9525" cap="flat" cmpd="sng" algn="ctr">
                          <a:solidFill>
                            <a:srgbClr val="FF0000"/>
                          </a:solidFill>
                          <a:prstDash val="dash"/>
                        </a:ln>
                        <a:effectLst/>
                      </wps:spPr>
                      <wps:bodyPr/>
                    </wps:wsp>
                  </a:graphicData>
                </a:graphic>
                <wp14:sizeRelH relativeFrom="page">
                  <wp14:pctWidth>0</wp14:pctWidth>
                </wp14:sizeRelH>
                <wp14:sizeRelV relativeFrom="margin">
                  <wp14:pctHeight>0</wp14:pctHeight>
                </wp14:sizeRelV>
              </wp:anchor>
            </w:drawing>
          </mc:Choice>
          <mc:Fallback>
            <w:pict>
              <v:line w14:anchorId="11FA6C74" id="Прямая соединительная линия 100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1.35pt,100.1pt" to="121.35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" strokecolor="red">
                <v:stroke dashstyle="dash"/>
              </v:line>
            </w:pict>
          </mc:Fallback>
        </mc:AlternateContent>
      </w:r>
      <w:r>
        <w:rPr>
          <w:rFonts w:ascii="Arial" w:hAnsi="Arial"/>
          <w:noProof/>
          <w:lang w:eastAsia="ru-RU"/>
        </w:rPr>
        <mc:AlternateContent>
          <mc:Choice Requires="wps">
            <w:drawing>
              <wp:anchor distT="0" distB="0" distL="114300" distR="114300" simplePos="0" relativeHeight="252117504" behindDoc="0" locked="0" layoutInCell="1" allowOverlap="1">
                <wp:simplePos x="0" y="0"/>
                <wp:positionH relativeFrom="column">
                  <wp:posOffset>466725</wp:posOffset>
                </wp:positionH>
                <wp:positionV relativeFrom="paragraph">
                  <wp:posOffset>1256665</wp:posOffset>
                </wp:positionV>
                <wp:extent cx="0" cy="838200"/>
                <wp:effectExtent l="0" t="0" r="19050" b="19050"/>
                <wp:wrapNone/>
                <wp:docPr id="1007" name="Прямая соединительная линия 1007"/>
                <wp:cNvGraphicFramePr/>
                <a:graphic xmlns:a="http://schemas.openxmlformats.org/drawingml/2006/main">
                  <a:graphicData uri="http://schemas.microsoft.com/office/word/2010/wordprocessingShape">
                    <wps:wsp>
                      <wps:cNvCnPr/>
                      <wps:spPr>
                        <a:xfrm>
                          <a:off x="0" y="0"/>
                          <a:ext cx="0" cy="838200"/>
                        </a:xfrm>
                        <a:prstGeom prst="line">
                          <a:avLst/>
                        </a:prstGeom>
                        <a:noFill/>
                        <a:ln w="9525" cap="flat" cmpd="sng" algn="ctr">
                          <a:solidFill>
                            <a:srgbClr val="FF0000"/>
                          </a:solidFill>
                          <a:prstDash val="dash"/>
                        </a:ln>
                        <a:effectLst/>
                      </wps:spPr>
                      <wps:bodyPr/>
                    </wps:wsp>
                  </a:graphicData>
                </a:graphic>
                <wp14:sizeRelH relativeFrom="page">
                  <wp14:pctWidth>0</wp14:pctWidth>
                </wp14:sizeRelH>
                <wp14:sizeRelV relativeFrom="margin">
                  <wp14:pctHeight>0</wp14:pctHeight>
                </wp14:sizeRelV>
              </wp:anchor>
            </w:drawing>
          </mc:Choice>
          <mc:Fallback>
            <w:pict>
              <v:line w14:anchorId="63938A19" id="Прямая соединительная линия 100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75pt,98.95pt" to="36.75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" strokecolor="red">
                <v:stroke dashstyle="dash"/>
              </v:line>
            </w:pict>
          </mc:Fallback>
        </mc:AlternateContent>
      </w:r>
      <w:r>
        <w:rPr>
          <w:rFonts w:ascii="Arial" w:hAnsi="Arial"/>
          <w:noProof/>
          <w:lang w:eastAsia="ru-RU"/>
        </w:rPr>
        <mc:AlternateContent>
          <mc:Choice Requires="wps">
            <w:drawing>
              <wp:anchor distT="0" distB="0" distL="114300" distR="114300" simplePos="0" relativeHeight="252118528" behindDoc="0" locked="0" layoutInCell="1" allowOverlap="1">
                <wp:simplePos x="0" y="0"/>
                <wp:positionH relativeFrom="column">
                  <wp:posOffset>979170</wp:posOffset>
                </wp:positionH>
                <wp:positionV relativeFrom="paragraph">
                  <wp:posOffset>1256665</wp:posOffset>
                </wp:positionV>
                <wp:extent cx="133350" cy="142875"/>
                <wp:effectExtent l="0" t="0" r="19050" b="28575"/>
                <wp:wrapNone/>
                <wp:docPr id="1006" name="Овал 1006"/>
                <wp:cNvGraphicFramePr/>
                <a:graphic xmlns:a="http://schemas.openxmlformats.org/drawingml/2006/main">
                  <a:graphicData uri="http://schemas.microsoft.com/office/word/2010/wordprocessingShape">
                    <wps:wsp>
                      <wps:cNvSpPr/>
                      <wps:spPr>
                        <a:xfrm flipV="1">
                          <a:off x="0" y="0"/>
                          <a:ext cx="133350" cy="1428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766F0" id="Овал 1006" o:spid="_x0000_s1026" style="position:absolute;margin-left:77.1pt;margin-top:98.95pt;width:10.5pt;height:11.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" fillcolor="black [3200]" strokecolor="black [1600]" strokeweight="2pt"/>
            </w:pict>
          </mc:Fallback>
        </mc:AlternateContent>
      </w:r>
      <w:r>
        <w:rPr>
          <w:rFonts w:ascii="Arial" w:hAnsi="Arial"/>
          <w:noProof/>
          <w:lang w:eastAsia="ru-RU"/>
        </w:rPr>
        <mc:AlternateContent>
          <mc:Choice Requires="wps">
            <w:drawing>
              <wp:anchor distT="0" distB="0" distL="114300" distR="114300" simplePos="0" relativeHeight="252119552" behindDoc="0" locked="0" layoutInCell="1" allowOverlap="1">
                <wp:simplePos x="0" y="0"/>
                <wp:positionH relativeFrom="column">
                  <wp:posOffset>-504825</wp:posOffset>
                </wp:positionH>
                <wp:positionV relativeFrom="paragraph">
                  <wp:posOffset>1170305</wp:posOffset>
                </wp:positionV>
                <wp:extent cx="495300" cy="314325"/>
                <wp:effectExtent l="0" t="0" r="19050" b="28575"/>
                <wp:wrapNone/>
                <wp:docPr id="1005" name="Прямоугольник 1005"/>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DE1BE2" id="Прямоугольник 1005" o:spid="_x0000_s1026" style="position:absolute;margin-left:-39.75pt;margin-top:92.15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" fillcolor="window" strokecolor="windowText" strokeweight="2pt"/>
            </w:pict>
          </mc:Fallback>
        </mc:AlternateContent>
      </w:r>
      <w:r>
        <w:rPr>
          <w:rFonts w:ascii="Arial" w:hAnsi="Arial"/>
          <w:noProof/>
          <w:lang w:eastAsia="ru-RU"/>
        </w:rPr>
        <mc:AlternateContent>
          <mc:Choice Requires="wps">
            <w:drawing>
              <wp:anchor distT="0" distB="0" distL="114300" distR="114300" simplePos="0" relativeHeight="252120576" behindDoc="0" locked="0" layoutInCell="1" allowOverlap="1">
                <wp:simplePos x="0" y="0"/>
                <wp:positionH relativeFrom="column">
                  <wp:posOffset>180975</wp:posOffset>
                </wp:positionH>
                <wp:positionV relativeFrom="paragraph">
                  <wp:posOffset>383540</wp:posOffset>
                </wp:positionV>
                <wp:extent cx="495300" cy="314325"/>
                <wp:effectExtent l="0" t="0" r="19050" b="28575"/>
                <wp:wrapNone/>
                <wp:docPr id="1004" name="Прямоугольник 1004"/>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271E78" id="Прямоугольник 1004" o:spid="_x0000_s1026" style="position:absolute;margin-left:14.25pt;margin-top:30.2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" fillcolor="window" strokecolor="windowText" strokeweight="2pt"/>
            </w:pict>
          </mc:Fallback>
        </mc:AlternateContent>
      </w:r>
      <w:r>
        <w:rPr>
          <w:rFonts w:ascii="Arial" w:hAnsi="Arial"/>
          <w:noProof/>
          <w:lang w:eastAsia="ru-RU"/>
        </w:rPr>
        <mc:AlternateContent>
          <mc:Choice Requires="wps">
            <w:drawing>
              <wp:anchor distT="0" distB="0" distL="114300" distR="114300" simplePos="0" relativeHeight="252121600" behindDoc="0" locked="0" layoutInCell="1" allowOverlap="1">
                <wp:simplePos x="0" y="0"/>
                <wp:positionH relativeFrom="column">
                  <wp:posOffset>981075</wp:posOffset>
                </wp:positionH>
                <wp:positionV relativeFrom="paragraph">
                  <wp:posOffset>381635</wp:posOffset>
                </wp:positionV>
                <wp:extent cx="495300" cy="314325"/>
                <wp:effectExtent l="0" t="0" r="19050" b="28575"/>
                <wp:wrapNone/>
                <wp:docPr id="1003" name="Прямоугольник 1003"/>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98D83C" id="Прямоугольник 1003" o:spid="_x0000_s1026" style="position:absolute;margin-left:77.25pt;margin-top:30.05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" fillcolor="window" strokecolor="windowText" strokeweight="2pt"/>
            </w:pict>
          </mc:Fallback>
        </mc:AlternateContent>
      </w:r>
      <w:r>
        <w:rPr>
          <w:rFonts w:ascii="Arial" w:hAnsi="Arial"/>
          <w:noProof/>
          <w:lang w:eastAsia="ru-RU"/>
        </w:rPr>
        <mc:AlternateContent>
          <mc:Choice Requires="wps">
            <w:drawing>
              <wp:anchor distT="0" distB="0" distL="114300" distR="114300" simplePos="0" relativeHeight="252122624" behindDoc="0" locked="0" layoutInCell="1" allowOverlap="1">
                <wp:simplePos x="0" y="0"/>
                <wp:positionH relativeFrom="column">
                  <wp:posOffset>1895475</wp:posOffset>
                </wp:positionH>
                <wp:positionV relativeFrom="paragraph">
                  <wp:posOffset>377825</wp:posOffset>
                </wp:positionV>
                <wp:extent cx="495300" cy="314325"/>
                <wp:effectExtent l="0" t="0" r="19050" b="28575"/>
                <wp:wrapNone/>
                <wp:docPr id="1002" name="Прямоугольник 1002"/>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06DF1E" id="Прямоугольник 1002" o:spid="_x0000_s1026" style="position:absolute;margin-left:149.25pt;margin-top:29.75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" fillcolor="window" strokecolor="windowText" strokeweight="2pt"/>
            </w:pict>
          </mc:Fallback>
        </mc:AlternateContent>
      </w:r>
      <w:r>
        <w:rPr>
          <w:rFonts w:ascii="Arial" w:hAnsi="Arial"/>
          <w:noProof/>
          <w:lang w:eastAsia="ru-RU"/>
        </w:rPr>
        <mc:AlternateContent>
          <mc:Choice Requires="wps">
            <w:drawing>
              <wp:anchor distT="0" distB="0" distL="114300" distR="114300" simplePos="0" relativeHeight="252123648" behindDoc="0" locked="0" layoutInCell="1" allowOverlap="1">
                <wp:simplePos x="0" y="0"/>
                <wp:positionH relativeFrom="column">
                  <wp:posOffset>2150745</wp:posOffset>
                </wp:positionH>
                <wp:positionV relativeFrom="paragraph">
                  <wp:posOffset>382270</wp:posOffset>
                </wp:positionV>
                <wp:extent cx="0" cy="314325"/>
                <wp:effectExtent l="0" t="0" r="19050" b="28575"/>
                <wp:wrapNone/>
                <wp:docPr id="1001" name="Прямая соединительная линия 1001"/>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2B8911" id="Прямая соединительная линия 100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35pt,30.1pt" to="169.3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" strokecolor="black [3040]"/>
            </w:pict>
          </mc:Fallback>
        </mc:AlternateContent>
      </w:r>
      <w:r>
        <w:rPr>
          <w:rFonts w:ascii="Arial" w:hAnsi="Arial"/>
          <w:noProof/>
          <w:lang w:eastAsia="ru-RU"/>
        </w:rPr>
        <mc:AlternateContent>
          <mc:Choice Requires="wps">
            <w:drawing>
              <wp:anchor distT="0" distB="0" distL="114300" distR="114300" simplePos="0" relativeHeight="252124672" behindDoc="0" locked="0" layoutInCell="1" allowOverlap="1">
                <wp:simplePos x="0" y="0"/>
                <wp:positionH relativeFrom="column">
                  <wp:posOffset>1724025</wp:posOffset>
                </wp:positionH>
                <wp:positionV relativeFrom="paragraph">
                  <wp:posOffset>1245235</wp:posOffset>
                </wp:positionV>
                <wp:extent cx="495300" cy="314325"/>
                <wp:effectExtent l="0" t="0" r="19050" b="28575"/>
                <wp:wrapNone/>
                <wp:docPr id="1000" name="Прямоугольник 1000"/>
                <wp:cNvGraphicFramePr/>
                <a:graphic xmlns:a="http://schemas.openxmlformats.org/drawingml/2006/main">
                  <a:graphicData uri="http://schemas.microsoft.com/office/word/2010/wordprocessingShape">
                    <wps:wsp>
                      <wps:cNvSpPr/>
                      <wps:spPr>
                        <a:xfrm>
                          <a:off x="0" y="0"/>
                          <a:ext cx="4953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AC7A30" id="Прямоугольник 1000" o:spid="_x0000_s1026" style="position:absolute;margin-left:135.75pt;margin-top:98.05pt;width:3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" fillcolor="window" strokecolor="windowText" strokeweight="2pt"/>
            </w:pict>
          </mc:Fallback>
        </mc:AlternateContent>
      </w:r>
      <w:r>
        <w:rPr>
          <w:rFonts w:ascii="Arial" w:hAnsi="Arial"/>
          <w:noProof/>
          <w:lang w:eastAsia="ru-RU"/>
        </w:rPr>
        <mc:AlternateContent>
          <mc:Choice Requires="wps">
            <w:drawing>
              <wp:anchor distT="0" distB="0" distL="114300" distR="114300" simplePos="0" relativeHeight="252125696" behindDoc="0" locked="0" layoutInCell="1" allowOverlap="1">
                <wp:simplePos x="0" y="0"/>
                <wp:positionH relativeFrom="column">
                  <wp:posOffset>1055370</wp:posOffset>
                </wp:positionH>
                <wp:positionV relativeFrom="paragraph">
                  <wp:posOffset>1043305</wp:posOffset>
                </wp:positionV>
                <wp:extent cx="9525" cy="247650"/>
                <wp:effectExtent l="76200" t="38100" r="66675" b="19050"/>
                <wp:wrapNone/>
                <wp:docPr id="999" name="Прямая со стрелкой 999"/>
                <wp:cNvGraphicFramePr/>
                <a:graphic xmlns:a="http://schemas.openxmlformats.org/drawingml/2006/main">
                  <a:graphicData uri="http://schemas.microsoft.com/office/word/2010/wordprocessingShape">
                    <wps:wsp>
                      <wps:cNvCnPr/>
                      <wps:spPr>
                        <a:xfrm flipH="1" flipV="1">
                          <a:off x="0" y="0"/>
                          <a:ext cx="95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BD6EB9" id="Прямая со стрелкой 999" o:spid="_x0000_s1026" type="#_x0000_t32" style="position:absolute;margin-left:83.1pt;margin-top:82.15pt;width:.75pt;height:19.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26720" behindDoc="0" locked="0" layoutInCell="1" allowOverlap="1">
                <wp:simplePos x="0" y="0"/>
                <wp:positionH relativeFrom="column">
                  <wp:posOffset>1055370</wp:posOffset>
                </wp:positionH>
                <wp:positionV relativeFrom="paragraph">
                  <wp:posOffset>1043305</wp:posOffset>
                </wp:positionV>
                <wp:extent cx="885825" cy="0"/>
                <wp:effectExtent l="0" t="76200" r="9525" b="95250"/>
                <wp:wrapNone/>
                <wp:docPr id="998" name="Прямая со стрелкой 998"/>
                <wp:cNvGraphicFramePr/>
                <a:graphic xmlns:a="http://schemas.openxmlformats.org/drawingml/2006/main">
                  <a:graphicData uri="http://schemas.microsoft.com/office/word/2010/wordprocessingShape">
                    <wps:wsp>
                      <wps:cNvCnPr/>
                      <wps:spPr>
                        <a:xfrm>
                          <a:off x="0" y="0"/>
                          <a:ext cx="885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BAE542" id="Прямая со стрелкой 998" o:spid="_x0000_s1026" type="#_x0000_t32" style="position:absolute;margin-left:83.1pt;margin-top:82.15pt;width:69.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27744" behindDoc="0" locked="0" layoutInCell="1" allowOverlap="1">
                <wp:simplePos x="0" y="0"/>
                <wp:positionH relativeFrom="column">
                  <wp:posOffset>1941195</wp:posOffset>
                </wp:positionH>
                <wp:positionV relativeFrom="paragraph">
                  <wp:posOffset>1043305</wp:posOffset>
                </wp:positionV>
                <wp:extent cx="0" cy="219075"/>
                <wp:effectExtent l="76200" t="0" r="57150" b="47625"/>
                <wp:wrapNone/>
                <wp:docPr id="997" name="Прямая со стрелкой 997"/>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00A034" id="Прямая со стрелкой 997" o:spid="_x0000_s1026" type="#_x0000_t32" style="position:absolute;margin-left:152.85pt;margin-top:82.15pt;width:0;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28768" behindDoc="0" locked="0" layoutInCell="1" allowOverlap="1">
                <wp:simplePos x="0" y="0"/>
                <wp:positionH relativeFrom="column">
                  <wp:posOffset>1055370</wp:posOffset>
                </wp:positionH>
                <wp:positionV relativeFrom="paragraph">
                  <wp:posOffset>919480</wp:posOffset>
                </wp:positionV>
                <wp:extent cx="0" cy="333375"/>
                <wp:effectExtent l="76200" t="38100" r="57150" b="9525"/>
                <wp:wrapNone/>
                <wp:docPr id="996" name="Прямая со стрелкой 996"/>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3247FC" id="Прямая со стрелкой 996" o:spid="_x0000_s1026" type="#_x0000_t32" style="position:absolute;margin-left:83.1pt;margin-top:72.4pt;width:0;height:26.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29792" behindDoc="0" locked="0" layoutInCell="1" allowOverlap="1">
                <wp:simplePos x="0" y="0"/>
                <wp:positionH relativeFrom="column">
                  <wp:posOffset>1064895</wp:posOffset>
                </wp:positionH>
                <wp:positionV relativeFrom="paragraph">
                  <wp:posOffset>848360</wp:posOffset>
                </wp:positionV>
                <wp:extent cx="1152525" cy="66675"/>
                <wp:effectExtent l="0" t="57150" r="28575" b="28575"/>
                <wp:wrapNone/>
                <wp:docPr id="995" name="Прямая со стрелкой 995"/>
                <wp:cNvGraphicFramePr/>
                <a:graphic xmlns:a="http://schemas.openxmlformats.org/drawingml/2006/main">
                  <a:graphicData uri="http://schemas.microsoft.com/office/word/2010/wordprocessingShape">
                    <wps:wsp>
                      <wps:cNvCnPr/>
                      <wps:spPr>
                        <a:xfrm flipV="1">
                          <a:off x="0" y="0"/>
                          <a:ext cx="1152525"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A9336F" id="Прямая со стрелкой 995" o:spid="_x0000_s1026" type="#_x0000_t32" style="position:absolute;margin-left:83.85pt;margin-top:66.8pt;width:90.75pt;height: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30816" behindDoc="0" locked="0" layoutInCell="1" allowOverlap="1">
                <wp:simplePos x="0" y="0"/>
                <wp:positionH relativeFrom="column">
                  <wp:posOffset>2198370</wp:posOffset>
                </wp:positionH>
                <wp:positionV relativeFrom="paragraph">
                  <wp:posOffset>701040</wp:posOffset>
                </wp:positionV>
                <wp:extent cx="57150" cy="142875"/>
                <wp:effectExtent l="19050" t="38100" r="57150" b="28575"/>
                <wp:wrapNone/>
                <wp:docPr id="994" name="Прямая со стрелкой 994"/>
                <wp:cNvGraphicFramePr/>
                <a:graphic xmlns:a="http://schemas.openxmlformats.org/drawingml/2006/main">
                  <a:graphicData uri="http://schemas.microsoft.com/office/word/2010/wordprocessingShape">
                    <wps:wsp>
                      <wps:cNvCnPr/>
                      <wps:spPr>
                        <a:xfrm flipV="1">
                          <a:off x="0" y="0"/>
                          <a:ext cx="5715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D2081B" id="Прямая со стрелкой 994" o:spid="_x0000_s1026" type="#_x0000_t32" style="position:absolute;margin-left:173.1pt;margin-top:55.2pt;width:4.5pt;height:11.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31840" behindDoc="0" locked="0" layoutInCell="1" allowOverlap="1">
                <wp:simplePos x="0" y="0"/>
                <wp:positionH relativeFrom="column">
                  <wp:posOffset>1064895</wp:posOffset>
                </wp:positionH>
                <wp:positionV relativeFrom="paragraph">
                  <wp:posOffset>967105</wp:posOffset>
                </wp:positionV>
                <wp:extent cx="180975" cy="323850"/>
                <wp:effectExtent l="0" t="38100" r="47625" b="19050"/>
                <wp:wrapNone/>
                <wp:docPr id="993" name="Прямая со стрелкой 993"/>
                <wp:cNvGraphicFramePr/>
                <a:graphic xmlns:a="http://schemas.openxmlformats.org/drawingml/2006/main">
                  <a:graphicData uri="http://schemas.microsoft.com/office/word/2010/wordprocessingShape">
                    <wps:wsp>
                      <wps:cNvCnPr/>
                      <wps:spPr>
                        <a:xfrm flipV="1">
                          <a:off x="0" y="0"/>
                          <a:ext cx="18097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F8C6F0" id="Прямая со стрелкой 993" o:spid="_x0000_s1026" type="#_x0000_t32" style="position:absolute;margin-left:83.85pt;margin-top:76.15pt;width:14.25pt;height:2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32864" behindDoc="0" locked="0" layoutInCell="1" allowOverlap="1">
                <wp:simplePos x="0" y="0"/>
                <wp:positionH relativeFrom="column">
                  <wp:posOffset>1245870</wp:posOffset>
                </wp:positionH>
                <wp:positionV relativeFrom="paragraph">
                  <wp:posOffset>791210</wp:posOffset>
                </wp:positionV>
                <wp:extent cx="742950" cy="171450"/>
                <wp:effectExtent l="0" t="57150" r="0" b="19050"/>
                <wp:wrapNone/>
                <wp:docPr id="992" name="Прямая со стрелкой 992"/>
                <wp:cNvGraphicFramePr/>
                <a:graphic xmlns:a="http://schemas.openxmlformats.org/drawingml/2006/main">
                  <a:graphicData uri="http://schemas.microsoft.com/office/word/2010/wordprocessingShape">
                    <wps:wsp>
                      <wps:cNvCnPr/>
                      <wps:spPr>
                        <a:xfrm flipV="1">
                          <a:off x="0" y="0"/>
                          <a:ext cx="74295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326314" id="Прямая со стрелкой 992" o:spid="_x0000_s1026" type="#_x0000_t32" style="position:absolute;margin-left:98.1pt;margin-top:62.3pt;width:58.5pt;height:1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33888" behindDoc="0" locked="0" layoutInCell="1" allowOverlap="1">
                <wp:simplePos x="0" y="0"/>
                <wp:positionH relativeFrom="column">
                  <wp:posOffset>1979295</wp:posOffset>
                </wp:positionH>
                <wp:positionV relativeFrom="paragraph">
                  <wp:posOffset>691515</wp:posOffset>
                </wp:positionV>
                <wp:extent cx="57150" cy="114300"/>
                <wp:effectExtent l="19050" t="38100" r="57150" b="19050"/>
                <wp:wrapNone/>
                <wp:docPr id="991" name="Прямая со стрелкой 991"/>
                <wp:cNvGraphicFramePr/>
                <a:graphic xmlns:a="http://schemas.openxmlformats.org/drawingml/2006/main">
                  <a:graphicData uri="http://schemas.microsoft.com/office/word/2010/wordprocessingShape">
                    <wps:wsp>
                      <wps:cNvCnPr/>
                      <wps:spPr>
                        <a:xfrm flipV="1">
                          <a:off x="0" y="0"/>
                          <a:ext cx="571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05BBEA" id="Прямая со стрелкой 991" o:spid="_x0000_s1026" type="#_x0000_t32" style="position:absolute;margin-left:155.85pt;margin-top:54.45pt;width:4.5pt;height:9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34912" behindDoc="0" locked="0" layoutInCell="1" allowOverlap="1">
                <wp:simplePos x="0" y="0"/>
                <wp:positionH relativeFrom="column">
                  <wp:posOffset>1064895</wp:posOffset>
                </wp:positionH>
                <wp:positionV relativeFrom="paragraph">
                  <wp:posOffset>691515</wp:posOffset>
                </wp:positionV>
                <wp:extent cx="180975" cy="590550"/>
                <wp:effectExtent l="0" t="38100" r="66675" b="19050"/>
                <wp:wrapNone/>
                <wp:docPr id="990" name="Прямая со стрелкой 990"/>
                <wp:cNvGraphicFramePr/>
                <a:graphic xmlns:a="http://schemas.openxmlformats.org/drawingml/2006/main">
                  <a:graphicData uri="http://schemas.microsoft.com/office/word/2010/wordprocessingShape">
                    <wps:wsp>
                      <wps:cNvCnPr/>
                      <wps:spPr>
                        <a:xfrm flipV="1">
                          <a:off x="0" y="0"/>
                          <a:ext cx="180975"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289F77" id="Прямая со стрелкой 990" o:spid="_x0000_s1026" type="#_x0000_t32" style="position:absolute;margin-left:83.85pt;margin-top:54.45pt;width:14.25pt;height:4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35936" behindDoc="0" locked="0" layoutInCell="1" allowOverlap="1">
                <wp:simplePos x="0" y="0"/>
                <wp:positionH relativeFrom="column">
                  <wp:posOffset>464820</wp:posOffset>
                </wp:positionH>
                <wp:positionV relativeFrom="paragraph">
                  <wp:posOffset>691515</wp:posOffset>
                </wp:positionV>
                <wp:extent cx="590550" cy="590550"/>
                <wp:effectExtent l="38100" t="38100" r="19050" b="19050"/>
                <wp:wrapNone/>
                <wp:docPr id="989" name="Прямая со стрелкой 989"/>
                <wp:cNvGraphicFramePr/>
                <a:graphic xmlns:a="http://schemas.openxmlformats.org/drawingml/2006/main">
                  <a:graphicData uri="http://schemas.microsoft.com/office/word/2010/wordprocessingShape">
                    <wps:wsp>
                      <wps:cNvCnPr/>
                      <wps:spPr>
                        <a:xfrm flipH="1" flipV="1">
                          <a:off x="0" y="0"/>
                          <a:ext cx="590550"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8381DA" id="Прямая со стрелкой 989" o:spid="_x0000_s1026" type="#_x0000_t32" style="position:absolute;margin-left:36.6pt;margin-top:54.45pt;width:46.5pt;height:46.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36960" behindDoc="0" locked="0" layoutInCell="1" allowOverlap="1">
                <wp:simplePos x="0" y="0"/>
                <wp:positionH relativeFrom="column">
                  <wp:posOffset>674370</wp:posOffset>
                </wp:positionH>
                <wp:positionV relativeFrom="paragraph">
                  <wp:posOffset>1043305</wp:posOffset>
                </wp:positionV>
                <wp:extent cx="381000" cy="276225"/>
                <wp:effectExtent l="38100" t="38100" r="19050" b="28575"/>
                <wp:wrapNone/>
                <wp:docPr id="988" name="Прямая со стрелкой 988"/>
                <wp:cNvGraphicFramePr/>
                <a:graphic xmlns:a="http://schemas.openxmlformats.org/drawingml/2006/main">
                  <a:graphicData uri="http://schemas.microsoft.com/office/word/2010/wordprocessingShape">
                    <wps:wsp>
                      <wps:cNvCnPr/>
                      <wps:spPr>
                        <a:xfrm flipH="1" flipV="1">
                          <a:off x="0" y="0"/>
                          <a:ext cx="38100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B94818" id="Прямая со стрелкой 988" o:spid="_x0000_s1026" type="#_x0000_t32" style="position:absolute;margin-left:53.1pt;margin-top:82.15pt;width:30pt;height:21.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37984" behindDoc="0" locked="0" layoutInCell="1" allowOverlap="1">
                <wp:simplePos x="0" y="0"/>
                <wp:positionH relativeFrom="column">
                  <wp:posOffset>-249555</wp:posOffset>
                </wp:positionH>
                <wp:positionV relativeFrom="paragraph">
                  <wp:posOffset>1043305</wp:posOffset>
                </wp:positionV>
                <wp:extent cx="923925" cy="0"/>
                <wp:effectExtent l="38100" t="76200" r="0" b="95250"/>
                <wp:wrapNone/>
                <wp:docPr id="987" name="Прямая со стрелкой 987"/>
                <wp:cNvGraphicFramePr/>
                <a:graphic xmlns:a="http://schemas.openxmlformats.org/drawingml/2006/main">
                  <a:graphicData uri="http://schemas.microsoft.com/office/word/2010/wordprocessingShape">
                    <wps:wsp>
                      <wps:cNvCnPr/>
                      <wps:spPr>
                        <a:xfrm flipH="1">
                          <a:off x="0" y="0"/>
                          <a:ext cx="923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01D14C" id="Прямая со стрелкой 987" o:spid="_x0000_s1026" type="#_x0000_t32" style="position:absolute;margin-left:-19.65pt;margin-top:82.15pt;width:72.7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39008" behindDoc="0" locked="0" layoutInCell="1" allowOverlap="1">
                <wp:simplePos x="0" y="0"/>
                <wp:positionH relativeFrom="column">
                  <wp:posOffset>-249555</wp:posOffset>
                </wp:positionH>
                <wp:positionV relativeFrom="paragraph">
                  <wp:posOffset>1043305</wp:posOffset>
                </wp:positionV>
                <wp:extent cx="0" cy="123825"/>
                <wp:effectExtent l="76200" t="0" r="57150" b="47625"/>
                <wp:wrapNone/>
                <wp:docPr id="986" name="Прямая со стрелкой 986"/>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ED799B" id="Прямая со стрелкой 986" o:spid="_x0000_s1026" type="#_x0000_t32" style="position:absolute;margin-left:-19.65pt;margin-top:82.15pt;width:0;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40032" behindDoc="0" locked="0" layoutInCell="1" allowOverlap="1">
                <wp:simplePos x="0" y="0"/>
                <wp:positionH relativeFrom="column">
                  <wp:posOffset>1055370</wp:posOffset>
                </wp:positionH>
                <wp:positionV relativeFrom="paragraph">
                  <wp:posOffset>1123950</wp:posOffset>
                </wp:positionV>
                <wp:extent cx="238125" cy="200025"/>
                <wp:effectExtent l="0" t="38100" r="47625" b="28575"/>
                <wp:wrapNone/>
                <wp:docPr id="985" name="Прямая со стрелкой 985"/>
                <wp:cNvGraphicFramePr/>
                <a:graphic xmlns:a="http://schemas.openxmlformats.org/drawingml/2006/main">
                  <a:graphicData uri="http://schemas.microsoft.com/office/word/2010/wordprocessingShape">
                    <wps:wsp>
                      <wps:cNvCnPr/>
                      <wps:spPr>
                        <a:xfrm flipV="1">
                          <a:off x="0" y="0"/>
                          <a:ext cx="2381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66092A" id="Прямая со стрелкой 985" o:spid="_x0000_s1026" type="#_x0000_t32" style="position:absolute;margin-left:83.1pt;margin-top:88.5pt;width:18.75pt;height:15.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41056" behindDoc="0" locked="0" layoutInCell="1" allowOverlap="1">
                <wp:simplePos x="0" y="0"/>
                <wp:positionH relativeFrom="column">
                  <wp:posOffset>1245870</wp:posOffset>
                </wp:positionH>
                <wp:positionV relativeFrom="paragraph">
                  <wp:posOffset>1123950</wp:posOffset>
                </wp:positionV>
                <wp:extent cx="1009650" cy="0"/>
                <wp:effectExtent l="0" t="76200" r="19050" b="95250"/>
                <wp:wrapNone/>
                <wp:docPr id="984" name="Прямая со стрелкой 984"/>
                <wp:cNvGraphicFramePr/>
                <a:graphic xmlns:a="http://schemas.openxmlformats.org/drawingml/2006/main">
                  <a:graphicData uri="http://schemas.microsoft.com/office/word/2010/wordprocessingShape">
                    <wps:wsp>
                      <wps:cNvCnPr/>
                      <wps:spPr>
                        <a:xfrm>
                          <a:off x="0" y="0"/>
                          <a:ext cx="1009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8DA50C" id="Прямая со стрелкой 984" o:spid="_x0000_s1026" type="#_x0000_t32" style="position:absolute;margin-left:98.1pt;margin-top:88.5pt;width:79.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42080" behindDoc="0" locked="0" layoutInCell="1" allowOverlap="1">
                <wp:simplePos x="0" y="0"/>
                <wp:positionH relativeFrom="column">
                  <wp:posOffset>2217420</wp:posOffset>
                </wp:positionH>
                <wp:positionV relativeFrom="paragraph">
                  <wp:posOffset>1123950</wp:posOffset>
                </wp:positionV>
                <wp:extent cx="523875" cy="276225"/>
                <wp:effectExtent l="0" t="0" r="66675" b="47625"/>
                <wp:wrapNone/>
                <wp:docPr id="983" name="Прямая со стрелкой 983"/>
                <wp:cNvGraphicFramePr/>
                <a:graphic xmlns:a="http://schemas.openxmlformats.org/drawingml/2006/main">
                  <a:graphicData uri="http://schemas.microsoft.com/office/word/2010/wordprocessingShape">
                    <wps:wsp>
                      <wps:cNvCnPr/>
                      <wps:spPr>
                        <a:xfrm>
                          <a:off x="0" y="0"/>
                          <a:ext cx="52387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44DEF9" id="Прямая со стрелкой 983" o:spid="_x0000_s1026" type="#_x0000_t32" style="position:absolute;margin-left:174.6pt;margin-top:88.5pt;width:41.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43104" behindDoc="0" locked="0" layoutInCell="1" allowOverlap="1">
                <wp:simplePos x="0" y="0"/>
                <wp:positionH relativeFrom="column">
                  <wp:posOffset>2674620</wp:posOffset>
                </wp:positionH>
                <wp:positionV relativeFrom="paragraph">
                  <wp:posOffset>1404620</wp:posOffset>
                </wp:positionV>
                <wp:extent cx="390525" cy="1323975"/>
                <wp:effectExtent l="0" t="0" r="66675" b="47625"/>
                <wp:wrapNone/>
                <wp:docPr id="982" name="Прямая со стрелкой 982"/>
                <wp:cNvGraphicFramePr/>
                <a:graphic xmlns:a="http://schemas.openxmlformats.org/drawingml/2006/main">
                  <a:graphicData uri="http://schemas.microsoft.com/office/word/2010/wordprocessingShape">
                    <wps:wsp>
                      <wps:cNvCnPr/>
                      <wps:spPr>
                        <a:xfrm>
                          <a:off x="0" y="0"/>
                          <a:ext cx="390525" cy="1323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CA0D84" id="Прямая со стрелкой 982" o:spid="_x0000_s1026" type="#_x0000_t32" style="position:absolute;margin-left:210.6pt;margin-top:110.6pt;width:30.75pt;height:10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" strokecolor="#4579b8 [3044]">
                <v:stroke endarrow="block"/>
              </v:shape>
            </w:pict>
          </mc:Fallback>
        </mc:AlternateContent>
      </w:r>
      <w:r>
        <w:rPr>
          <w:rFonts w:ascii="Arial" w:hAnsi="Arial"/>
          <w:noProof/>
          <w:lang w:eastAsia="ru-RU"/>
        </w:rPr>
        <mc:AlternateContent>
          <mc:Choice Requires="wps">
            <w:drawing>
              <wp:anchor distT="0" distB="0" distL="114300" distR="114300" simplePos="0" relativeHeight="252144128" behindDoc="0" locked="0" layoutInCell="1" allowOverlap="1">
                <wp:simplePos x="0" y="0"/>
                <wp:positionH relativeFrom="column">
                  <wp:posOffset>-669290</wp:posOffset>
                </wp:positionH>
                <wp:positionV relativeFrom="paragraph">
                  <wp:posOffset>339725</wp:posOffset>
                </wp:positionV>
                <wp:extent cx="1343025" cy="247650"/>
                <wp:effectExtent l="0" t="0" r="0" b="0"/>
                <wp:wrapNone/>
                <wp:docPr id="981" name="Надпись 981"/>
                <wp:cNvGraphicFramePr/>
                <a:graphic xmlns:a="http://schemas.openxmlformats.org/drawingml/2006/main">
                  <a:graphicData uri="http://schemas.microsoft.com/office/word/2010/wordprocessingShape">
                    <wps:wsp>
                      <wps:cNvSpPr txBox="1"/>
                      <wps:spPr>
                        <a:xfrm>
                          <a:off x="0" y="0"/>
                          <a:ext cx="1343025" cy="247650"/>
                        </a:xfrm>
                        <a:prstGeom prst="rect">
                          <a:avLst/>
                        </a:prstGeom>
                        <a:noFill/>
                        <a:ln w="6350">
                          <a:noFill/>
                        </a:ln>
                      </wps:spPr>
                      <wps:txbx>
                        <w:txbxContent>
                          <w:p w:rsidR="006C1438" w:rsidRDefault="006C1438" w:rsidP="006C1438">
                            <w:pPr>
                              <w:rPr>
                                <w:sz w:val="16"/>
                                <w:szCs w:val="16"/>
                              </w:rPr>
                            </w:pPr>
                            <w:r>
                              <w:rPr>
                                <w:sz w:val="16"/>
                                <w:szCs w:val="16"/>
                              </w:rPr>
                              <w:t>Центральная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981" o:spid="_x0000_s1310" type="#_x0000_t202" style="position:absolute;left:0;text-align:left;margin-left:-52.7pt;margin-top:26.75pt;width:105.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" filled="f" stroked="f" strokeweight=".5pt">
                <v:textbox>
                  <w:txbxContent>
                    <w:p w:rsidR="006C1438" w:rsidRDefault="006C1438" w:rsidP="006C1438">
                      <w:pPr>
                        <w:rPr>
                          <w:sz w:val="16"/>
                          <w:szCs w:val="16"/>
                        </w:rPr>
                      </w:pPr>
                      <w:r>
                        <w:rPr>
                          <w:sz w:val="16"/>
                          <w:szCs w:val="16"/>
                        </w:rPr>
                        <w:t>Центральная 61</w:t>
                      </w:r>
                    </w:p>
                  </w:txbxContent>
                </v:textbox>
              </v:shape>
            </w:pict>
          </mc:Fallback>
        </mc:AlternateContent>
      </w:r>
      <w:r>
        <w:rPr>
          <w:rFonts w:ascii="Arial" w:hAnsi="Arial"/>
          <w:noProof/>
          <w:lang w:eastAsia="ru-RU"/>
        </w:rPr>
        <mc:AlternateContent>
          <mc:Choice Requires="wps">
            <w:drawing>
              <wp:anchor distT="0" distB="0" distL="114300" distR="114300" simplePos="0" relativeHeight="252145152" behindDoc="0" locked="0" layoutInCell="1" allowOverlap="1">
                <wp:simplePos x="0" y="0"/>
                <wp:positionH relativeFrom="column">
                  <wp:posOffset>314325</wp:posOffset>
                </wp:positionH>
                <wp:positionV relativeFrom="paragraph">
                  <wp:posOffset>469265</wp:posOffset>
                </wp:positionV>
                <wp:extent cx="1343025" cy="247650"/>
                <wp:effectExtent l="0" t="0" r="0" b="0"/>
                <wp:wrapNone/>
                <wp:docPr id="980" name="Надпись 980"/>
                <wp:cNvGraphicFramePr/>
                <a:graphic xmlns:a="http://schemas.openxmlformats.org/drawingml/2006/main">
                  <a:graphicData uri="http://schemas.microsoft.com/office/word/2010/wordprocessingShape">
                    <wps:wsp>
                      <wps:cNvSpPr txBox="1"/>
                      <wps:spPr>
                        <a:xfrm>
                          <a:off x="0" y="0"/>
                          <a:ext cx="1343025" cy="247650"/>
                        </a:xfrm>
                        <a:prstGeom prst="rect">
                          <a:avLst/>
                        </a:prstGeom>
                        <a:noFill/>
                        <a:ln w="6350">
                          <a:noFill/>
                        </a:ln>
                      </wps:spPr>
                      <wps:txbx>
                        <w:txbxContent>
                          <w:p w:rsidR="006C1438" w:rsidRDefault="006C1438" w:rsidP="006C1438">
                            <w:pPr>
                              <w:rPr>
                                <w:sz w:val="16"/>
                                <w:szCs w:val="16"/>
                              </w:rPr>
                            </w:pPr>
                            <w:r>
                              <w:rPr>
                                <w:sz w:val="16"/>
                                <w:szCs w:val="16"/>
                              </w:rPr>
                              <w:t>Центральная 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980" o:spid="_x0000_s1311" type="#_x0000_t202" style="position:absolute;left:0;text-align:left;margin-left:24.75pt;margin-top:36.95pt;width:105.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" filled="f" stroked="f" strokeweight=".5pt">
                <v:textbox>
                  <w:txbxContent>
                    <w:p w:rsidR="006C1438" w:rsidRDefault="006C1438" w:rsidP="006C1438">
                      <w:pPr>
                        <w:rPr>
                          <w:sz w:val="16"/>
                          <w:szCs w:val="16"/>
                        </w:rPr>
                      </w:pPr>
                      <w:r>
                        <w:rPr>
                          <w:sz w:val="16"/>
                          <w:szCs w:val="16"/>
                        </w:rPr>
                        <w:t>Центральная 63</w:t>
                      </w:r>
                    </w:p>
                  </w:txbxContent>
                </v:textbox>
              </v:shape>
            </w:pict>
          </mc:Fallback>
        </mc:AlternateContent>
      </w:r>
      <w:r>
        <w:rPr>
          <w:rFonts w:ascii="Arial" w:hAnsi="Arial"/>
          <w:noProof/>
          <w:lang w:eastAsia="ru-RU"/>
        </w:rPr>
        <mc:AlternateContent>
          <mc:Choice Requires="wps">
            <w:drawing>
              <wp:anchor distT="0" distB="0" distL="114300" distR="114300" simplePos="0" relativeHeight="252146176" behindDoc="0" locked="0" layoutInCell="1" allowOverlap="1">
                <wp:simplePos x="0" y="0"/>
                <wp:positionH relativeFrom="column">
                  <wp:posOffset>1541145</wp:posOffset>
                </wp:positionH>
                <wp:positionV relativeFrom="paragraph">
                  <wp:posOffset>339725</wp:posOffset>
                </wp:positionV>
                <wp:extent cx="2200275" cy="247650"/>
                <wp:effectExtent l="0" t="0" r="0" b="0"/>
                <wp:wrapNone/>
                <wp:docPr id="979" name="Надпись 979"/>
                <wp:cNvGraphicFramePr/>
                <a:graphic xmlns:a="http://schemas.openxmlformats.org/drawingml/2006/main">
                  <a:graphicData uri="http://schemas.microsoft.com/office/word/2010/wordprocessingShape">
                    <wps:wsp>
                      <wps:cNvSpPr txBox="1"/>
                      <wps:spPr>
                        <a:xfrm>
                          <a:off x="0" y="0"/>
                          <a:ext cx="2200275" cy="247650"/>
                        </a:xfrm>
                        <a:prstGeom prst="rect">
                          <a:avLst/>
                        </a:prstGeom>
                        <a:noFill/>
                        <a:ln w="6350">
                          <a:noFill/>
                        </a:ln>
                      </wps:spPr>
                      <wps:txbx>
                        <w:txbxContent>
                          <w:p w:rsidR="006C1438" w:rsidRDefault="006C1438" w:rsidP="006C1438">
                            <w:pPr>
                              <w:rPr>
                                <w:sz w:val="16"/>
                                <w:szCs w:val="16"/>
                              </w:rPr>
                            </w:pPr>
                            <w:r>
                              <w:rPr>
                                <w:sz w:val="16"/>
                                <w:szCs w:val="16"/>
                              </w:rPr>
                              <w:t>Центральная 65 кв. 1 кв.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979" o:spid="_x0000_s1312" type="#_x0000_t202" style="position:absolute;left:0;text-align:left;margin-left:121.35pt;margin-top:26.75pt;width:17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" filled="f" stroked="f" strokeweight=".5pt">
                <v:textbox>
                  <w:txbxContent>
                    <w:p w:rsidR="006C1438" w:rsidRDefault="006C1438" w:rsidP="006C1438">
                      <w:pPr>
                        <w:rPr>
                          <w:sz w:val="16"/>
                          <w:szCs w:val="16"/>
                        </w:rPr>
                      </w:pPr>
                      <w:r>
                        <w:rPr>
                          <w:sz w:val="16"/>
                          <w:szCs w:val="16"/>
                        </w:rPr>
                        <w:t>Центральная 65 кв. 1 кв. 2</w:t>
                      </w:r>
                    </w:p>
                  </w:txbxContent>
                </v:textbox>
              </v:shape>
            </w:pict>
          </mc:Fallback>
        </mc:AlternateContent>
      </w:r>
      <w:r>
        <w:rPr>
          <w:rFonts w:ascii="Arial" w:hAnsi="Arial"/>
          <w:noProof/>
          <w:lang w:eastAsia="ru-RU"/>
        </w:rPr>
        <mc:AlternateContent>
          <mc:Choice Requires="wps">
            <w:drawing>
              <wp:anchor distT="0" distB="0" distL="114300" distR="114300" simplePos="0" relativeHeight="252147200" behindDoc="0" locked="0" layoutInCell="1" allowOverlap="1">
                <wp:simplePos x="0" y="0"/>
                <wp:positionH relativeFrom="column">
                  <wp:posOffset>-1028700</wp:posOffset>
                </wp:positionH>
                <wp:positionV relativeFrom="paragraph">
                  <wp:posOffset>1185545</wp:posOffset>
                </wp:positionV>
                <wp:extent cx="1343025" cy="247650"/>
                <wp:effectExtent l="0" t="0" r="0" b="0"/>
                <wp:wrapNone/>
                <wp:docPr id="978" name="Надпись 978"/>
                <wp:cNvGraphicFramePr/>
                <a:graphic xmlns:a="http://schemas.openxmlformats.org/drawingml/2006/main">
                  <a:graphicData uri="http://schemas.microsoft.com/office/word/2010/wordprocessingShape">
                    <wps:wsp>
                      <wps:cNvSpPr txBox="1"/>
                      <wps:spPr>
                        <a:xfrm>
                          <a:off x="0" y="0"/>
                          <a:ext cx="1343025" cy="247650"/>
                        </a:xfrm>
                        <a:prstGeom prst="rect">
                          <a:avLst/>
                        </a:prstGeom>
                        <a:noFill/>
                        <a:ln w="6350">
                          <a:noFill/>
                        </a:ln>
                      </wps:spPr>
                      <wps:txbx>
                        <w:txbxContent>
                          <w:p w:rsidR="006C1438" w:rsidRDefault="006C1438" w:rsidP="006C1438">
                            <w:pPr>
                              <w:rPr>
                                <w:sz w:val="16"/>
                                <w:szCs w:val="16"/>
                              </w:rPr>
                            </w:pPr>
                            <w:r>
                              <w:rPr>
                                <w:sz w:val="16"/>
                                <w:szCs w:val="16"/>
                              </w:rPr>
                              <w:t>Центральная 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978" o:spid="_x0000_s1313" type="#_x0000_t202" style="position:absolute;left:0;text-align:left;margin-left:-81pt;margin-top:93.35pt;width:105.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" filled="f" stroked="f" strokeweight=".5pt">
                <v:textbox>
                  <w:txbxContent>
                    <w:p w:rsidR="006C1438" w:rsidRDefault="006C1438" w:rsidP="006C1438">
                      <w:pPr>
                        <w:rPr>
                          <w:sz w:val="16"/>
                          <w:szCs w:val="16"/>
                        </w:rPr>
                      </w:pPr>
                      <w:r>
                        <w:rPr>
                          <w:sz w:val="16"/>
                          <w:szCs w:val="16"/>
                        </w:rPr>
                        <w:t>Центральная 52</w:t>
                      </w:r>
                    </w:p>
                  </w:txbxContent>
                </v:textbox>
              </v:shape>
            </w:pict>
          </mc:Fallback>
        </mc:AlternateContent>
      </w:r>
      <w:r>
        <w:rPr>
          <w:rFonts w:ascii="Arial" w:hAnsi="Arial"/>
          <w:noProof/>
          <w:lang w:eastAsia="ru-RU"/>
        </w:rPr>
        <mc:AlternateContent>
          <mc:Choice Requires="wps">
            <w:drawing>
              <wp:anchor distT="0" distB="0" distL="114300" distR="114300" simplePos="0" relativeHeight="252148224" behindDoc="0" locked="0" layoutInCell="1" allowOverlap="1">
                <wp:simplePos x="0" y="0"/>
                <wp:positionH relativeFrom="column">
                  <wp:posOffset>1333500</wp:posOffset>
                </wp:positionH>
                <wp:positionV relativeFrom="paragraph">
                  <wp:posOffset>1295400</wp:posOffset>
                </wp:positionV>
                <wp:extent cx="1343025" cy="247650"/>
                <wp:effectExtent l="0" t="0" r="0" b="0"/>
                <wp:wrapNone/>
                <wp:docPr id="977" name="Надпись 977"/>
                <wp:cNvGraphicFramePr/>
                <a:graphic xmlns:a="http://schemas.openxmlformats.org/drawingml/2006/main">
                  <a:graphicData uri="http://schemas.microsoft.com/office/word/2010/wordprocessingShape">
                    <wps:wsp>
                      <wps:cNvSpPr txBox="1"/>
                      <wps:spPr>
                        <a:xfrm>
                          <a:off x="0" y="0"/>
                          <a:ext cx="1343025" cy="247650"/>
                        </a:xfrm>
                        <a:prstGeom prst="rect">
                          <a:avLst/>
                        </a:prstGeom>
                        <a:noFill/>
                        <a:ln w="6350">
                          <a:noFill/>
                        </a:ln>
                      </wps:spPr>
                      <wps:txbx>
                        <w:txbxContent>
                          <w:p w:rsidR="006C1438" w:rsidRDefault="006C1438" w:rsidP="006C1438">
                            <w:pPr>
                              <w:rPr>
                                <w:sz w:val="16"/>
                                <w:szCs w:val="16"/>
                              </w:rPr>
                            </w:pPr>
                            <w:r>
                              <w:rPr>
                                <w:sz w:val="16"/>
                                <w:szCs w:val="16"/>
                              </w:rPr>
                              <w:t>Центральная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977" o:spid="_x0000_s1314" type="#_x0000_t202" style="position:absolute;left:0;text-align:left;margin-left:105pt;margin-top:102pt;width:105.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" filled="f" stroked="f" strokeweight=".5pt">
                <v:textbox>
                  <w:txbxContent>
                    <w:p w:rsidR="006C1438" w:rsidRDefault="006C1438" w:rsidP="006C1438">
                      <w:pPr>
                        <w:rPr>
                          <w:sz w:val="16"/>
                          <w:szCs w:val="16"/>
                        </w:rPr>
                      </w:pPr>
                      <w:r>
                        <w:rPr>
                          <w:sz w:val="16"/>
                          <w:szCs w:val="16"/>
                        </w:rPr>
                        <w:t>Центральная 56</w:t>
                      </w:r>
                    </w:p>
                  </w:txbxContent>
                </v:textbox>
              </v:shape>
            </w:pict>
          </mc:Fallback>
        </mc:AlternateContent>
      </w:r>
      <w:r>
        <w:rPr>
          <w:rFonts w:ascii="Arial" w:hAnsi="Arial"/>
          <w:noProof/>
          <w:lang w:eastAsia="ru-RU"/>
        </w:rPr>
        <mc:AlternateContent>
          <mc:Choice Requires="wps">
            <w:drawing>
              <wp:anchor distT="0" distB="0" distL="114300" distR="114300" simplePos="0" relativeHeight="252149248" behindDoc="0" locked="0" layoutInCell="1" allowOverlap="1">
                <wp:simplePos x="0" y="0"/>
                <wp:positionH relativeFrom="column">
                  <wp:posOffset>674370</wp:posOffset>
                </wp:positionH>
                <wp:positionV relativeFrom="paragraph">
                  <wp:posOffset>1447165</wp:posOffset>
                </wp:positionV>
                <wp:extent cx="866775" cy="561975"/>
                <wp:effectExtent l="0" t="0" r="0" b="0"/>
                <wp:wrapNone/>
                <wp:docPr id="976" name="Надпись 976"/>
                <wp:cNvGraphicFramePr/>
                <a:graphic xmlns:a="http://schemas.openxmlformats.org/drawingml/2006/main">
                  <a:graphicData uri="http://schemas.microsoft.com/office/word/2010/wordprocessingShape">
                    <wps:wsp>
                      <wps:cNvSpPr txBox="1"/>
                      <wps:spPr>
                        <a:xfrm>
                          <a:off x="0" y="0"/>
                          <a:ext cx="866775" cy="561975"/>
                        </a:xfrm>
                        <a:prstGeom prst="rect">
                          <a:avLst/>
                        </a:prstGeom>
                        <a:noFill/>
                        <a:ln w="6350">
                          <a:noFill/>
                        </a:ln>
                      </wps:spPr>
                      <wps:txbx>
                        <w:txbxContent>
                          <w:p w:rsidR="006C1438" w:rsidRDefault="006C1438" w:rsidP="006C1438">
                            <w:pPr>
                              <w:rPr>
                                <w:sz w:val="16"/>
                                <w:szCs w:val="16"/>
                              </w:rPr>
                            </w:pPr>
                            <w:r>
                              <w:rPr>
                                <w:sz w:val="16"/>
                                <w:szCs w:val="16"/>
                              </w:rPr>
                              <w:t>Отделение ПОГЗ Центральная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976" o:spid="_x0000_s1315" type="#_x0000_t202" style="position:absolute;left:0;text-align:left;margin-left:53.1pt;margin-top:113.95pt;width:68.2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" filled="f" stroked="f" strokeweight=".5pt">
                <v:textbox>
                  <w:txbxContent>
                    <w:p w:rsidR="006C1438" w:rsidRDefault="006C1438" w:rsidP="006C1438">
                      <w:pPr>
                        <w:rPr>
                          <w:sz w:val="16"/>
                          <w:szCs w:val="16"/>
                        </w:rPr>
                      </w:pPr>
                      <w:r>
                        <w:rPr>
                          <w:sz w:val="16"/>
                          <w:szCs w:val="16"/>
                        </w:rPr>
                        <w:t>Отделение ПОГЗ Центральная 54</w:t>
                      </w:r>
                    </w:p>
                  </w:txbxContent>
                </v:textbox>
              </v:shape>
            </w:pict>
          </mc:Fallback>
        </mc:AlternateContent>
      </w:r>
      <w:r>
        <w:rPr>
          <w:rFonts w:ascii="Arial" w:hAnsi="Arial"/>
          <w:noProof/>
          <w:lang w:eastAsia="ru-RU"/>
        </w:rPr>
        <mc:AlternateContent>
          <mc:Choice Requires="wps">
            <w:drawing>
              <wp:anchor distT="0" distB="0" distL="114300" distR="114300" simplePos="0" relativeHeight="252150272" behindDoc="0" locked="0" layoutInCell="1" allowOverlap="1">
                <wp:simplePos x="0" y="0"/>
                <wp:positionH relativeFrom="column">
                  <wp:posOffset>-392430</wp:posOffset>
                </wp:positionH>
                <wp:positionV relativeFrom="paragraph">
                  <wp:posOffset>106680</wp:posOffset>
                </wp:positionV>
                <wp:extent cx="9925050" cy="180975"/>
                <wp:effectExtent l="0" t="0" r="19050" b="28575"/>
                <wp:wrapNone/>
                <wp:docPr id="975" name="Прямоугольник 975"/>
                <wp:cNvGraphicFramePr/>
                <a:graphic xmlns:a="http://schemas.openxmlformats.org/drawingml/2006/main">
                  <a:graphicData uri="http://schemas.microsoft.com/office/word/2010/wordprocessingShape">
                    <wps:wsp>
                      <wps:cNvSpPr/>
                      <wps:spPr>
                        <a:xfrm>
                          <a:off x="0" y="0"/>
                          <a:ext cx="992505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DD180" id="Прямоугольник 975" o:spid="_x0000_s1026" style="position:absolute;margin-left:-30.9pt;margin-top:8.4pt;width:781.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" filled="f" strokecolor="windowText" strokeweight="2pt"/>
            </w:pict>
          </mc:Fallback>
        </mc:AlternateContent>
      </w:r>
      <w:r>
        <w:rPr>
          <w:rFonts w:ascii="Arial" w:hAnsi="Arial"/>
          <w:noProof/>
          <w:lang w:eastAsia="ru-RU"/>
        </w:rPr>
        <mc:AlternateContent>
          <mc:Choice Requires="wps">
            <w:drawing>
              <wp:anchor distT="0" distB="0" distL="114300" distR="114300" simplePos="0" relativeHeight="252151296" behindDoc="0" locked="0" layoutInCell="1" allowOverlap="1">
                <wp:simplePos x="0" y="0"/>
                <wp:positionH relativeFrom="column">
                  <wp:posOffset>5046345</wp:posOffset>
                </wp:positionH>
                <wp:positionV relativeFrom="paragraph">
                  <wp:posOffset>48260</wp:posOffset>
                </wp:positionV>
                <wp:extent cx="209550" cy="3733800"/>
                <wp:effectExtent l="0" t="0" r="19050" b="19050"/>
                <wp:wrapNone/>
                <wp:docPr id="974" name="Прямоугольник 974"/>
                <wp:cNvGraphicFramePr/>
                <a:graphic xmlns:a="http://schemas.openxmlformats.org/drawingml/2006/main">
                  <a:graphicData uri="http://schemas.microsoft.com/office/word/2010/wordprocessingShape">
                    <wps:wsp>
                      <wps:cNvSpPr/>
                      <wps:spPr>
                        <a:xfrm>
                          <a:off x="0" y="0"/>
                          <a:ext cx="209550" cy="3733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D9552" id="Прямоугольник 974" o:spid="_x0000_s1026" style="position:absolute;margin-left:397.35pt;margin-top:3.8pt;width:16.5pt;height:2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" filled="f" strokecolor="black [3213]" strokeweight="2pt"/>
            </w:pict>
          </mc:Fallback>
        </mc:AlternateContent>
      </w:r>
    </w:p>
    <w:p w:rsidR="006C1438" w:rsidRDefault="006C1438" w:rsidP="006C1438">
      <w:pPr>
        <w:tabs>
          <w:tab w:val="left" w:pos="10545"/>
        </w:tabs>
      </w:pPr>
    </w:p>
    <w:p w:rsidR="006C1438" w:rsidRDefault="006C1438" w:rsidP="006C1438"/>
    <w:p w:rsidR="006C1438" w:rsidRDefault="006C1438" w:rsidP="006C1438"/>
    <w:p w:rsidR="006C1438" w:rsidRDefault="006C1438" w:rsidP="006C1438"/>
    <w:p w:rsidR="006C1438" w:rsidRDefault="006C1438" w:rsidP="006C1438"/>
    <w:p w:rsidR="006C1438" w:rsidRDefault="006C1438" w:rsidP="006C1438"/>
    <w:p w:rsidR="006C1438" w:rsidRDefault="006C1438" w:rsidP="006C1438"/>
    <w:p w:rsidR="006C1438" w:rsidRDefault="006C1438" w:rsidP="006C1438"/>
    <w:p w:rsidR="006C1438" w:rsidRDefault="006C1438" w:rsidP="006C1438">
      <w:pPr>
        <w:tabs>
          <w:tab w:val="left" w:pos="8865"/>
        </w:tabs>
      </w:pPr>
      <w:r>
        <w:tab/>
      </w:r>
    </w:p>
    <w:p w:rsidR="006C1438" w:rsidRDefault="006C1438" w:rsidP="006C1438"/>
    <w:p w:rsidR="006C1438" w:rsidRDefault="006C1438" w:rsidP="006C1438">
      <w:pPr>
        <w:tabs>
          <w:tab w:val="left" w:pos="9045"/>
          <w:tab w:val="left" w:pos="9720"/>
        </w:tabs>
      </w:pPr>
      <w:r>
        <w:rPr>
          <w:noProof/>
          <w:lang w:eastAsia="ru-RU"/>
        </w:rPr>
        <mc:AlternateContent>
          <mc:Choice Requires="wps">
            <w:drawing>
              <wp:anchor distT="0" distB="0" distL="114300" distR="114300" simplePos="0" relativeHeight="252152320" behindDoc="0" locked="0" layoutInCell="1" allowOverlap="1">
                <wp:simplePos x="0" y="0"/>
                <wp:positionH relativeFrom="column">
                  <wp:posOffset>474345</wp:posOffset>
                </wp:positionH>
                <wp:positionV relativeFrom="paragraph">
                  <wp:posOffset>150495</wp:posOffset>
                </wp:positionV>
                <wp:extent cx="1066800" cy="0"/>
                <wp:effectExtent l="0" t="0" r="0" b="19050"/>
                <wp:wrapNone/>
                <wp:docPr id="973" name="Прямая соединительная линия 973"/>
                <wp:cNvGraphicFramePr/>
                <a:graphic xmlns:a="http://schemas.openxmlformats.org/drawingml/2006/main">
                  <a:graphicData uri="http://schemas.microsoft.com/office/word/2010/wordprocessingShape">
                    <wps:wsp>
                      <wps:cNvCnPr/>
                      <wps:spPr>
                        <a:xfrm>
                          <a:off x="0" y="0"/>
                          <a:ext cx="1066800" cy="0"/>
                        </a:xfrm>
                        <a:prstGeom prst="line">
                          <a:avLst/>
                        </a:prstGeom>
                        <a:noFill/>
                        <a:ln w="9525" cap="flat" cmpd="sng" algn="ctr">
                          <a:solidFill>
                            <a:srgbClr val="FF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63DFF508" id="Прямая соединительная линия 97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35pt,11.85pt" to="121.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" strokecolor="red">
                <v:stroke dashstyle="dash"/>
              </v:line>
            </w:pict>
          </mc:Fallback>
        </mc:AlternateContent>
      </w:r>
      <w:r>
        <w:tab/>
        <w:t>Ул. Центральная</w:t>
      </w:r>
      <w:r>
        <w:tab/>
      </w:r>
    </w:p>
    <w:p w:rsidR="006C1438" w:rsidRDefault="006C1438" w:rsidP="006C1438">
      <w:r>
        <w:rPr>
          <w:noProof/>
          <w:lang w:eastAsia="ru-RU"/>
        </w:rPr>
        <mc:AlternateContent>
          <mc:Choice Requires="wps">
            <w:drawing>
              <wp:anchor distT="0" distB="0" distL="114300" distR="114300" simplePos="0" relativeHeight="252153344" behindDoc="0" locked="0" layoutInCell="1" allowOverlap="1">
                <wp:simplePos x="0" y="0"/>
                <wp:positionH relativeFrom="column">
                  <wp:posOffset>360045</wp:posOffset>
                </wp:positionH>
                <wp:positionV relativeFrom="paragraph">
                  <wp:posOffset>135890</wp:posOffset>
                </wp:positionV>
                <wp:extent cx="8315325" cy="180975"/>
                <wp:effectExtent l="0" t="0" r="28575" b="28575"/>
                <wp:wrapNone/>
                <wp:docPr id="972" name="Прямоугольник 972"/>
                <wp:cNvGraphicFramePr/>
                <a:graphic xmlns:a="http://schemas.openxmlformats.org/drawingml/2006/main">
                  <a:graphicData uri="http://schemas.microsoft.com/office/word/2010/wordprocessingShape">
                    <wps:wsp>
                      <wps:cNvSpPr/>
                      <wps:spPr>
                        <a:xfrm>
                          <a:off x="0" y="0"/>
                          <a:ext cx="83153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F38728" id="Прямоугольник 972" o:spid="_x0000_s1026" style="position:absolute;margin-left:28.35pt;margin-top:10.7pt;width:654.7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" filled="f" strokecolor="black [3213]" strokeweight="2pt"/>
            </w:pict>
          </mc:Fallback>
        </mc:AlternateContent>
      </w:r>
      <w:r>
        <w:rPr>
          <w:noProof/>
          <w:lang w:eastAsia="ru-RU"/>
        </w:rPr>
        <mc:AlternateContent>
          <mc:Choice Requires="wps">
            <w:drawing>
              <wp:anchor distT="0" distB="0" distL="114300" distR="114300" simplePos="0" relativeHeight="252154368" behindDoc="0" locked="0" layoutInCell="1" allowOverlap="1">
                <wp:simplePos x="0" y="0"/>
                <wp:positionH relativeFrom="column">
                  <wp:posOffset>3169920</wp:posOffset>
                </wp:positionH>
                <wp:positionV relativeFrom="paragraph">
                  <wp:posOffset>322580</wp:posOffset>
                </wp:positionV>
                <wp:extent cx="200025" cy="2762250"/>
                <wp:effectExtent l="0" t="0" r="28575" b="19050"/>
                <wp:wrapNone/>
                <wp:docPr id="971" name="Прямоугольник 971"/>
                <wp:cNvGraphicFramePr/>
                <a:graphic xmlns:a="http://schemas.openxmlformats.org/drawingml/2006/main">
                  <a:graphicData uri="http://schemas.microsoft.com/office/word/2010/wordprocessingShape">
                    <wps:wsp>
                      <wps:cNvSpPr/>
                      <wps:spPr>
                        <a:xfrm>
                          <a:off x="0" y="0"/>
                          <a:ext cx="200025" cy="2762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5A2F22" id="Прямоугольник 971" o:spid="_x0000_s1026" style="position:absolute;margin-left:249.6pt;margin-top:25.4pt;width:15.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" filled="f" strokecolor="black [3213]" strokeweight="2pt"/>
            </w:pict>
          </mc:Fallback>
        </mc:AlternateContent>
      </w:r>
      <w:r>
        <w:rPr>
          <w:noProof/>
          <w:lang w:eastAsia="ru-RU"/>
        </w:rPr>
        <mc:AlternateContent>
          <mc:Choice Requires="wps">
            <w:drawing>
              <wp:anchor distT="0" distB="0" distL="114300" distR="114300" simplePos="0" relativeHeight="252155392" behindDoc="0" locked="0" layoutInCell="1" allowOverlap="1">
                <wp:simplePos x="0" y="0"/>
                <wp:positionH relativeFrom="column">
                  <wp:posOffset>3065145</wp:posOffset>
                </wp:positionH>
                <wp:positionV relativeFrom="paragraph">
                  <wp:posOffset>608330</wp:posOffset>
                </wp:positionV>
                <wp:extent cx="1866900" cy="828675"/>
                <wp:effectExtent l="0" t="0" r="76200" b="66675"/>
                <wp:wrapNone/>
                <wp:docPr id="970" name="Прямая со стрелкой 970"/>
                <wp:cNvGraphicFramePr/>
                <a:graphic xmlns:a="http://schemas.openxmlformats.org/drawingml/2006/main">
                  <a:graphicData uri="http://schemas.microsoft.com/office/word/2010/wordprocessingShape">
                    <wps:wsp>
                      <wps:cNvCnPr/>
                      <wps:spPr>
                        <a:xfrm>
                          <a:off x="0" y="0"/>
                          <a:ext cx="1866900"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F1A66D" id="Прямая со стрелкой 970" o:spid="_x0000_s1026" type="#_x0000_t32" style="position:absolute;margin-left:241.35pt;margin-top:47.9pt;width:147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" strokecolor="#4579b8 [3044]">
                <v:stroke endarrow="block"/>
              </v:shape>
            </w:pict>
          </mc:Fallback>
        </mc:AlternateContent>
      </w:r>
    </w:p>
    <w:p w:rsidR="006C1438" w:rsidRDefault="006C1438" w:rsidP="006C1438"/>
    <w:p w:rsidR="006C1438" w:rsidRDefault="006C1438" w:rsidP="006C1438"/>
    <w:p w:rsidR="006C1438" w:rsidRDefault="006C1438" w:rsidP="006C1438"/>
    <w:p w:rsidR="006C1438" w:rsidRDefault="006C1438" w:rsidP="006C1438"/>
    <w:p w:rsidR="006C1438" w:rsidRDefault="006C1438" w:rsidP="006C1438"/>
    <w:p w:rsidR="006C1438" w:rsidRDefault="006C1438" w:rsidP="006C1438"/>
    <w:p w:rsidR="006C1438" w:rsidRDefault="006C1438" w:rsidP="006C1438">
      <w:r>
        <w:t xml:space="preserve">                                   </w:t>
      </w:r>
    </w:p>
    <w:p w:rsidR="006C1438" w:rsidRDefault="006C1438" w:rsidP="006C1438">
      <w:r>
        <w:rPr>
          <w:noProof/>
          <w:lang w:eastAsia="ru-RU"/>
        </w:rPr>
        <mc:AlternateContent>
          <mc:Choice Requires="wps">
            <w:drawing>
              <wp:anchor distT="0" distB="0" distL="114300" distR="114300" simplePos="0" relativeHeight="252156416" behindDoc="0" locked="0" layoutInCell="1" allowOverlap="1">
                <wp:simplePos x="0" y="0"/>
                <wp:positionH relativeFrom="column">
                  <wp:posOffset>361950</wp:posOffset>
                </wp:positionH>
                <wp:positionV relativeFrom="paragraph">
                  <wp:posOffset>99060</wp:posOffset>
                </wp:positionV>
                <wp:extent cx="8315325" cy="180975"/>
                <wp:effectExtent l="0" t="0" r="28575" b="28575"/>
                <wp:wrapNone/>
                <wp:docPr id="969" name="Прямоугольник 969"/>
                <wp:cNvGraphicFramePr/>
                <a:graphic xmlns:a="http://schemas.openxmlformats.org/drawingml/2006/main">
                  <a:graphicData uri="http://schemas.microsoft.com/office/word/2010/wordprocessingShape">
                    <wps:wsp>
                      <wps:cNvSpPr/>
                      <wps:spPr>
                        <a:xfrm>
                          <a:off x="0" y="0"/>
                          <a:ext cx="8315325"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E31C5C" id="Прямоугольник 969" o:spid="_x0000_s1026" style="position:absolute;margin-left:28.5pt;margin-top:7.8pt;width:654.7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" filled="f" strokecolor="windowText" strokeweight="2pt"/>
            </w:pict>
          </mc:Fallback>
        </mc:AlternateContent>
      </w:r>
      <w:r>
        <w:rPr>
          <w:noProof/>
          <w:lang w:eastAsia="ru-RU"/>
        </w:rPr>
        <mc:AlternateContent>
          <mc:Choice Requires="wps">
            <w:drawing>
              <wp:anchor distT="0" distB="0" distL="114300" distR="114300" simplePos="0" relativeHeight="252157440" behindDoc="0" locked="0" layoutInCell="1" allowOverlap="1">
                <wp:simplePos x="0" y="0"/>
                <wp:positionH relativeFrom="column">
                  <wp:posOffset>4932045</wp:posOffset>
                </wp:positionH>
                <wp:positionV relativeFrom="paragraph">
                  <wp:posOffset>21590</wp:posOffset>
                </wp:positionV>
                <wp:extent cx="514350" cy="0"/>
                <wp:effectExtent l="0" t="76200" r="19050" b="95250"/>
                <wp:wrapNone/>
                <wp:docPr id="968" name="Прямая со стрелкой 968"/>
                <wp:cNvGraphicFramePr/>
                <a:graphic xmlns:a="http://schemas.openxmlformats.org/drawingml/2006/main">
                  <a:graphicData uri="http://schemas.microsoft.com/office/word/2010/wordprocessingShape">
                    <wps:wsp>
                      <wps:cNvCnPr/>
                      <wps:spPr>
                        <a:xfrm>
                          <a:off x="0" y="0"/>
                          <a:ext cx="514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FF35BA" id="Прямая со стрелкой 968" o:spid="_x0000_s1026" type="#_x0000_t32" style="position:absolute;margin-left:388.35pt;margin-top:1.7pt;width:4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" strokecolor="#4579b8 [3044]">
                <v:stroke endarrow="block"/>
              </v:shape>
            </w:pict>
          </mc:Fallback>
        </mc:AlternateContent>
      </w:r>
      <w:r>
        <w:rPr>
          <w:noProof/>
          <w:lang w:eastAsia="ru-RU"/>
        </w:rPr>
        <mc:AlternateContent>
          <mc:Choice Requires="wps">
            <w:drawing>
              <wp:anchor distT="0" distB="0" distL="114300" distR="114300" simplePos="0" relativeHeight="252158464" behindDoc="0" locked="0" layoutInCell="1" allowOverlap="1">
                <wp:simplePos x="0" y="0"/>
                <wp:positionH relativeFrom="column">
                  <wp:posOffset>5446395</wp:posOffset>
                </wp:positionH>
                <wp:positionV relativeFrom="paragraph">
                  <wp:posOffset>21590</wp:posOffset>
                </wp:positionV>
                <wp:extent cx="2400300" cy="523875"/>
                <wp:effectExtent l="0" t="0" r="76200" b="85725"/>
                <wp:wrapNone/>
                <wp:docPr id="967" name="Прямая со стрелкой 967"/>
                <wp:cNvGraphicFramePr/>
                <a:graphic xmlns:a="http://schemas.openxmlformats.org/drawingml/2006/main">
                  <a:graphicData uri="http://schemas.microsoft.com/office/word/2010/wordprocessingShape">
                    <wps:wsp>
                      <wps:cNvCnPr/>
                      <wps:spPr>
                        <a:xfrm>
                          <a:off x="0" y="0"/>
                          <a:ext cx="240030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13E1AF" id="Прямая со стрелкой 967" o:spid="_x0000_s1026" type="#_x0000_t32" style="position:absolute;margin-left:428.85pt;margin-top:1.7pt;width:189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" strokecolor="#4579b8 [3044]">
                <v:stroke endarrow="block"/>
              </v:shape>
            </w:pict>
          </mc:Fallback>
        </mc:AlternateContent>
      </w:r>
    </w:p>
    <w:p w:rsidR="006C1438" w:rsidRDefault="006C1438" w:rsidP="006C1438"/>
    <w:p w:rsidR="006C1438" w:rsidRDefault="006C1438" w:rsidP="006C1438">
      <w:r>
        <w:t xml:space="preserve">              Ул. Ветрова</w:t>
      </w:r>
    </w:p>
    <w:p w:rsidR="006C1438" w:rsidRDefault="006C1438" w:rsidP="006C1438">
      <w:r>
        <w:rPr>
          <w:noProof/>
          <w:lang w:eastAsia="ru-RU"/>
        </w:rPr>
        <mc:AlternateContent>
          <mc:Choice Requires="wps">
            <w:drawing>
              <wp:anchor distT="0" distB="0" distL="114300" distR="114300" simplePos="0" relativeHeight="252159488" behindDoc="0" locked="0" layoutInCell="1" allowOverlap="1">
                <wp:simplePos x="0" y="0"/>
                <wp:positionH relativeFrom="column">
                  <wp:posOffset>7399020</wp:posOffset>
                </wp:positionH>
                <wp:positionV relativeFrom="paragraph">
                  <wp:posOffset>18415</wp:posOffset>
                </wp:positionV>
                <wp:extent cx="923925" cy="523875"/>
                <wp:effectExtent l="0" t="0" r="28575" b="28575"/>
                <wp:wrapNone/>
                <wp:docPr id="966" name="Прямоугольник 966"/>
                <wp:cNvGraphicFramePr/>
                <a:graphic xmlns:a="http://schemas.openxmlformats.org/drawingml/2006/main">
                  <a:graphicData uri="http://schemas.microsoft.com/office/word/2010/wordprocessingShape">
                    <wps:wsp>
                      <wps:cNvSpPr/>
                      <wps:spPr>
                        <a:xfrm>
                          <a:off x="0" y="0"/>
                          <a:ext cx="923925" cy="52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B6DB90" id="Прямоугольник 966" o:spid="_x0000_s1026" style="position:absolute;margin-left:582.6pt;margin-top:1.45pt;width:72.75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" filled="f" strokecolor="black [3213]" strokeweight="2pt"/>
            </w:pict>
          </mc:Fallback>
        </mc:AlternateContent>
      </w:r>
    </w:p>
    <w:p w:rsidR="006C1438" w:rsidRDefault="006C1438" w:rsidP="006C1438">
      <w:pPr>
        <w:tabs>
          <w:tab w:val="left" w:pos="10515"/>
        </w:tabs>
      </w:pPr>
      <w:r>
        <w:tab/>
        <w:t>Ул. Ветрова д. 30</w:t>
      </w:r>
    </w:p>
    <w:p w:rsidR="006C1438" w:rsidRDefault="006C1438" w:rsidP="006C1438">
      <w:pPr>
        <w:suppressAutoHyphens/>
        <w:ind w:left="10632"/>
      </w:pPr>
    </w:p>
    <w:p w:rsidR="006C1438" w:rsidRDefault="006C1438" w:rsidP="006C1438">
      <w:pPr>
        <w:suppressAutoHyphens/>
        <w:ind w:left="10632"/>
        <w:rPr>
          <w:rFonts w:cs="Arial"/>
        </w:rPr>
      </w:pPr>
      <w:r>
        <w:tab/>
      </w:r>
      <w:r>
        <w:rPr>
          <w:rFonts w:cs="Arial"/>
        </w:rPr>
        <w:t>Условные обозначения:</w:t>
      </w:r>
    </w:p>
    <w:p w:rsidR="006C1438" w:rsidRDefault="006C1438" w:rsidP="006C1438">
      <w:pPr>
        <w:suppressAutoHyphens/>
        <w:ind w:left="10632"/>
        <w:rPr>
          <w:rFonts w:cs="Arial"/>
        </w:rPr>
      </w:pPr>
      <w:r>
        <w:rPr>
          <w:noProof/>
          <w:lang w:eastAsia="ru-RU"/>
        </w:rPr>
        <mc:AlternateContent>
          <mc:Choice Requires="wps">
            <w:drawing>
              <wp:anchor distT="0" distB="0" distL="114300" distR="114300" simplePos="0" relativeHeight="25216051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965" name="Прямая со стрелкой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74882" id="Прямая со стрелкой 965" o:spid="_x0000_s1026" type="#_x0000_t32" style="position:absolute;margin-left:533.5pt;margin-top:7.8pt;width:61.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" strokecolor="red">
                <v:stroke dashstyle="dash"/>
              </v:shape>
            </w:pict>
          </mc:Fallback>
        </mc:AlternateContent>
      </w:r>
      <w:r>
        <w:rPr>
          <w:rFonts w:cs="Arial"/>
        </w:rPr>
        <w:t xml:space="preserve">                          граница прилегающей территории;</w:t>
      </w:r>
    </w:p>
    <w:p w:rsidR="006C1438" w:rsidRDefault="006C1438" w:rsidP="006C1438">
      <w:pPr>
        <w:suppressAutoHyphens/>
        <w:ind w:left="10632"/>
        <w:rPr>
          <w:rFonts w:ascii="Times New Roman" w:hAnsi="Times New Roman"/>
        </w:rPr>
      </w:pPr>
      <w:r>
        <w:rPr>
          <w:rFonts w:ascii="Arial" w:hAnsi="Arial" w:cs="Arial"/>
        </w:rPr>
        <w:t>●</w:t>
      </w:r>
      <w:r>
        <w:rPr>
          <w:rFonts w:cs="Arial"/>
        </w:rPr>
        <w:t xml:space="preserve"> </w:t>
      </w:r>
      <w:r>
        <w:rPr>
          <w:rFonts w:cs="Calibri"/>
        </w:rPr>
        <w:t>основной</w:t>
      </w:r>
      <w:r>
        <w:rPr>
          <w:rFonts w:cs="Arial"/>
        </w:rPr>
        <w:t xml:space="preserve"> </w:t>
      </w:r>
      <w:r>
        <w:rPr>
          <w:rFonts w:cs="Calibri"/>
        </w:rPr>
        <w:t>вход</w:t>
      </w:r>
      <w:r>
        <w:rPr>
          <w:rFonts w:cs="Arial"/>
        </w:rPr>
        <w:t xml:space="preserve"> </w:t>
      </w:r>
      <w:r>
        <w:rPr>
          <w:rFonts w:cs="Calibri"/>
        </w:rPr>
        <w:t>на</w:t>
      </w:r>
      <w:r>
        <w:rPr>
          <w:rFonts w:cs="Arial"/>
        </w:rPr>
        <w:t xml:space="preserve"> </w:t>
      </w:r>
      <w:r>
        <w:rPr>
          <w:rFonts w:cs="Calibri"/>
        </w:rPr>
        <w:t>прилегающую</w:t>
      </w:r>
      <w:r>
        <w:rPr>
          <w:rFonts w:cs="Arial"/>
        </w:rPr>
        <w:t xml:space="preserve"> </w:t>
      </w:r>
      <w:r>
        <w:rPr>
          <w:rFonts w:cs="Calibri"/>
        </w:rPr>
        <w:t>территорию</w:t>
      </w:r>
      <w:r>
        <w:rPr>
          <w:rFonts w:cs="Arial"/>
        </w:rPr>
        <w:t>;</w:t>
      </w:r>
    </w:p>
    <w:p w:rsidR="00844DB8" w:rsidRPr="005516C6" w:rsidRDefault="00844DB8" w:rsidP="005516C6">
      <w:pPr>
        <w:widowControl w:val="0"/>
        <w:suppressAutoHyphens/>
        <w:spacing w:after="0" w:line="240" w:lineRule="auto"/>
        <w:rPr>
          <w:rFonts w:ascii="Times New Roman" w:eastAsia="Arial Unicode MS" w:hAnsi="Times New Roman"/>
          <w:sz w:val="28"/>
          <w:szCs w:val="28"/>
          <w:lang w:eastAsia="ru-RU"/>
        </w:rPr>
      </w:pPr>
    </w:p>
    <w:sectPr w:rsidR="00844DB8" w:rsidRPr="005516C6" w:rsidSect="00844DB8">
      <w:pgSz w:w="16838" w:h="11906" w:orient="landscape"/>
      <w:pgMar w:top="1134" w:right="851" w:bottom="170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DC2" w:rsidRDefault="00444DC2" w:rsidP="001816D8">
      <w:pPr>
        <w:spacing w:after="0" w:line="240" w:lineRule="auto"/>
      </w:pPr>
      <w:r>
        <w:separator/>
      </w:r>
    </w:p>
  </w:endnote>
  <w:endnote w:type="continuationSeparator" w:id="0">
    <w:p w:rsidR="00444DC2" w:rsidRDefault="00444DC2" w:rsidP="00181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ultant">
    <w:altName w:val="Courier New"/>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DC2" w:rsidRDefault="00444DC2" w:rsidP="001816D8">
      <w:pPr>
        <w:spacing w:after="0" w:line="240" w:lineRule="auto"/>
      </w:pPr>
      <w:r>
        <w:separator/>
      </w:r>
    </w:p>
  </w:footnote>
  <w:footnote w:type="continuationSeparator" w:id="0">
    <w:p w:rsidR="00444DC2" w:rsidRDefault="00444DC2" w:rsidP="001816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540"/>
        </w:tabs>
        <w:ind w:left="540" w:hanging="360"/>
      </w:pPr>
    </w:lvl>
  </w:abstractNum>
  <w:abstractNum w:abstractNumId="1" w15:restartNumberingAfterBreak="0">
    <w:nsid w:val="00000003"/>
    <w:multiLevelType w:val="singleLevel"/>
    <w:tmpl w:val="00000003"/>
    <w:name w:val="WW8Num3"/>
    <w:lvl w:ilvl="0">
      <w:start w:val="3"/>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0000007"/>
    <w:multiLevelType w:val="singleLevel"/>
    <w:tmpl w:val="00000007"/>
    <w:name w:val="WW8Num7"/>
    <w:lvl w:ilvl="0">
      <w:start w:val="1"/>
      <w:numFmt w:val="decimal"/>
      <w:lvlText w:val="%1."/>
      <w:lvlJc w:val="left"/>
      <w:pPr>
        <w:tabs>
          <w:tab w:val="num" w:pos="360"/>
        </w:tabs>
        <w:ind w:left="360" w:hanging="360"/>
      </w:pPr>
    </w:lvl>
  </w:abstractNum>
  <w:abstractNum w:abstractNumId="6" w15:restartNumberingAfterBreak="0">
    <w:nsid w:val="00000008"/>
    <w:multiLevelType w:val="singleLevel"/>
    <w:tmpl w:val="00000008"/>
    <w:name w:val="WW8Num8"/>
    <w:lvl w:ilvl="0">
      <w:start w:val="1"/>
      <w:numFmt w:val="decimal"/>
      <w:lvlText w:val="%1."/>
      <w:lvlJc w:val="left"/>
      <w:pPr>
        <w:tabs>
          <w:tab w:val="num" w:pos="720"/>
        </w:tabs>
        <w:ind w:left="720" w:hanging="3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8"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9" w15:restartNumberingAfterBreak="0">
    <w:nsid w:val="0A3B36D3"/>
    <w:multiLevelType w:val="hybridMultilevel"/>
    <w:tmpl w:val="F182A0C6"/>
    <w:lvl w:ilvl="0" w:tplc="567EA8C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3E2771D"/>
    <w:multiLevelType w:val="hybridMultilevel"/>
    <w:tmpl w:val="98601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7EC68FE"/>
    <w:multiLevelType w:val="hybridMultilevel"/>
    <w:tmpl w:val="1DF6DE4A"/>
    <w:lvl w:ilvl="0" w:tplc="64F0E42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78936EB0"/>
    <w:multiLevelType w:val="hybridMultilevel"/>
    <w:tmpl w:val="F2F4F998"/>
    <w:lvl w:ilvl="0" w:tplc="35DEE684">
      <w:start w:val="2"/>
      <w:numFmt w:val="decimal"/>
      <w:lvlText w:val="%1"/>
      <w:lvlJc w:val="left"/>
      <w:pPr>
        <w:ind w:left="720" w:hanging="360"/>
      </w:pPr>
      <w:rPr>
        <w:rFonts w:ascii="Tahoma" w:hAnsi="Tahoma" w:cs="Tahoma" w:hint="default"/>
        <w:color w:val="333333"/>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AF73AA9"/>
    <w:multiLevelType w:val="hybridMultilevel"/>
    <w:tmpl w:val="A14C6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1"/>
  </w:num>
  <w:num w:numId="3">
    <w:abstractNumId w:val="13"/>
  </w:num>
  <w:num w:numId="4">
    <w:abstractNumId w:val="12"/>
  </w:num>
  <w:num w:numId="5">
    <w:abstractNumId w:val="10"/>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7CB"/>
    <w:rsid w:val="00007E68"/>
    <w:rsid w:val="00015206"/>
    <w:rsid w:val="00086648"/>
    <w:rsid w:val="000A510E"/>
    <w:rsid w:val="000D4689"/>
    <w:rsid w:val="000D471F"/>
    <w:rsid w:val="00132597"/>
    <w:rsid w:val="0013728D"/>
    <w:rsid w:val="001456F6"/>
    <w:rsid w:val="00153B6B"/>
    <w:rsid w:val="00156D41"/>
    <w:rsid w:val="001816D8"/>
    <w:rsid w:val="001C6290"/>
    <w:rsid w:val="001C7987"/>
    <w:rsid w:val="001D5879"/>
    <w:rsid w:val="001E613B"/>
    <w:rsid w:val="00210D59"/>
    <w:rsid w:val="002172DB"/>
    <w:rsid w:val="002260C6"/>
    <w:rsid w:val="00287C0D"/>
    <w:rsid w:val="002961C1"/>
    <w:rsid w:val="002A5623"/>
    <w:rsid w:val="002B7F72"/>
    <w:rsid w:val="002E5068"/>
    <w:rsid w:val="00315D35"/>
    <w:rsid w:val="003454B4"/>
    <w:rsid w:val="00362B81"/>
    <w:rsid w:val="0036399C"/>
    <w:rsid w:val="0038056D"/>
    <w:rsid w:val="003873E0"/>
    <w:rsid w:val="003A2277"/>
    <w:rsid w:val="003A2C6D"/>
    <w:rsid w:val="003A5B1E"/>
    <w:rsid w:val="003D3659"/>
    <w:rsid w:val="00444DC2"/>
    <w:rsid w:val="00481F53"/>
    <w:rsid w:val="004905C0"/>
    <w:rsid w:val="004C3A75"/>
    <w:rsid w:val="004D0D32"/>
    <w:rsid w:val="004F0C00"/>
    <w:rsid w:val="004F27CB"/>
    <w:rsid w:val="00511028"/>
    <w:rsid w:val="00531BB4"/>
    <w:rsid w:val="00545B66"/>
    <w:rsid w:val="00547EF2"/>
    <w:rsid w:val="005516C6"/>
    <w:rsid w:val="00552880"/>
    <w:rsid w:val="005765E8"/>
    <w:rsid w:val="0059329F"/>
    <w:rsid w:val="0060435D"/>
    <w:rsid w:val="00676F9E"/>
    <w:rsid w:val="00684EF4"/>
    <w:rsid w:val="00695E2D"/>
    <w:rsid w:val="006C1438"/>
    <w:rsid w:val="006F0CCE"/>
    <w:rsid w:val="006F4A0C"/>
    <w:rsid w:val="007022C6"/>
    <w:rsid w:val="00746D08"/>
    <w:rsid w:val="00760D8C"/>
    <w:rsid w:val="007C52D0"/>
    <w:rsid w:val="008161F1"/>
    <w:rsid w:val="008177C4"/>
    <w:rsid w:val="00844DB8"/>
    <w:rsid w:val="008940B9"/>
    <w:rsid w:val="00896403"/>
    <w:rsid w:val="008C3847"/>
    <w:rsid w:val="008C5DFF"/>
    <w:rsid w:val="008E06F2"/>
    <w:rsid w:val="008F5C67"/>
    <w:rsid w:val="00925888"/>
    <w:rsid w:val="00935FA5"/>
    <w:rsid w:val="00960577"/>
    <w:rsid w:val="00972885"/>
    <w:rsid w:val="00973801"/>
    <w:rsid w:val="00975DD3"/>
    <w:rsid w:val="009D242D"/>
    <w:rsid w:val="009F4EF3"/>
    <w:rsid w:val="00A33393"/>
    <w:rsid w:val="00A70FF8"/>
    <w:rsid w:val="00A9414A"/>
    <w:rsid w:val="00AC3F3B"/>
    <w:rsid w:val="00AC43AC"/>
    <w:rsid w:val="00AD13AA"/>
    <w:rsid w:val="00AE0788"/>
    <w:rsid w:val="00AF116A"/>
    <w:rsid w:val="00B24FE4"/>
    <w:rsid w:val="00B26E26"/>
    <w:rsid w:val="00B30A77"/>
    <w:rsid w:val="00B93D4D"/>
    <w:rsid w:val="00B97CC3"/>
    <w:rsid w:val="00BB38B3"/>
    <w:rsid w:val="00BB5394"/>
    <w:rsid w:val="00BD3114"/>
    <w:rsid w:val="00BF1730"/>
    <w:rsid w:val="00BF7376"/>
    <w:rsid w:val="00C327C1"/>
    <w:rsid w:val="00C77D4B"/>
    <w:rsid w:val="00CB05BF"/>
    <w:rsid w:val="00CB66F0"/>
    <w:rsid w:val="00CC0CF5"/>
    <w:rsid w:val="00CC1744"/>
    <w:rsid w:val="00CD4490"/>
    <w:rsid w:val="00CF01D3"/>
    <w:rsid w:val="00D055E7"/>
    <w:rsid w:val="00D50852"/>
    <w:rsid w:val="00D73F0E"/>
    <w:rsid w:val="00D84220"/>
    <w:rsid w:val="00D92D14"/>
    <w:rsid w:val="00E22BEF"/>
    <w:rsid w:val="00E841EA"/>
    <w:rsid w:val="00E90B33"/>
    <w:rsid w:val="00EC3C3D"/>
    <w:rsid w:val="00ED338C"/>
    <w:rsid w:val="00F010B1"/>
    <w:rsid w:val="00F16895"/>
    <w:rsid w:val="00F31CAE"/>
    <w:rsid w:val="00F34420"/>
    <w:rsid w:val="00F36659"/>
    <w:rsid w:val="00FA4706"/>
    <w:rsid w:val="00FC2514"/>
    <w:rsid w:val="00FF14B0"/>
    <w:rsid w:val="00FF3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13A85DB-33DD-4C93-A173-25F7A71F2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2597"/>
    <w:pPr>
      <w:spacing w:after="200" w:line="276" w:lineRule="auto"/>
    </w:pPr>
    <w:rPr>
      <w:lang w:eastAsia="en-US"/>
    </w:rPr>
  </w:style>
  <w:style w:type="paragraph" w:styleId="1">
    <w:name w:val="heading 1"/>
    <w:aliases w:val="!Части документа"/>
    <w:basedOn w:val="a"/>
    <w:next w:val="a"/>
    <w:link w:val="10"/>
    <w:qFormat/>
    <w:locked/>
    <w:rsid w:val="006C1438"/>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semiHidden/>
    <w:unhideWhenUsed/>
    <w:qFormat/>
    <w:locked/>
    <w:rsid w:val="006C1438"/>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semiHidden/>
    <w:unhideWhenUsed/>
    <w:qFormat/>
    <w:locked/>
    <w:rsid w:val="006C1438"/>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semiHidden/>
    <w:unhideWhenUsed/>
    <w:qFormat/>
    <w:locked/>
    <w:rsid w:val="006C1438"/>
    <w:pPr>
      <w:spacing w:after="0" w:line="240" w:lineRule="auto"/>
      <w:ind w:firstLine="567"/>
      <w:jc w:val="both"/>
      <w:outlineLvl w:val="3"/>
    </w:pPr>
    <w:rPr>
      <w:rFonts w:ascii="Arial" w:eastAsia="Times New Roman" w:hAnsi="Arial"/>
      <w:b/>
      <w:bCs/>
      <w:sz w:val="26"/>
      <w:szCs w:val="28"/>
      <w:lang w:eastAsia="ru-RU"/>
    </w:rPr>
  </w:style>
  <w:style w:type="paragraph" w:styleId="5">
    <w:name w:val="heading 5"/>
    <w:basedOn w:val="a"/>
    <w:next w:val="a"/>
    <w:link w:val="50"/>
    <w:semiHidden/>
    <w:unhideWhenUsed/>
    <w:qFormat/>
    <w:locked/>
    <w:rsid w:val="006C1438"/>
    <w:pPr>
      <w:keepNext/>
      <w:spacing w:after="0" w:line="240" w:lineRule="auto"/>
      <w:ind w:firstLine="567"/>
      <w:jc w:val="both"/>
      <w:outlineLvl w:val="4"/>
    </w:pPr>
    <w:rPr>
      <w:rFonts w:ascii="Arial" w:eastAsia="Times New Roman" w:hAnsi="Arial"/>
      <w:b/>
      <w:sz w:val="20"/>
      <w:szCs w:val="20"/>
      <w:u w:val="single"/>
      <w:lang w:eastAsia="ru-RU"/>
    </w:rPr>
  </w:style>
  <w:style w:type="paragraph" w:styleId="6">
    <w:name w:val="heading 6"/>
    <w:basedOn w:val="a"/>
    <w:next w:val="a"/>
    <w:link w:val="60"/>
    <w:semiHidden/>
    <w:unhideWhenUsed/>
    <w:qFormat/>
    <w:locked/>
    <w:rsid w:val="006C1438"/>
    <w:pPr>
      <w:keepNext/>
      <w:spacing w:after="0" w:line="240" w:lineRule="auto"/>
      <w:ind w:firstLine="567"/>
      <w:jc w:val="both"/>
      <w:outlineLvl w:val="5"/>
    </w:pPr>
    <w:rPr>
      <w:rFonts w:ascii="Arial" w:eastAsia="Times New Roman" w:hAnsi="Arial"/>
      <w:b/>
      <w:i/>
      <w:szCs w:val="20"/>
      <w:u w:val="single"/>
      <w:lang w:eastAsia="ru-RU"/>
    </w:rPr>
  </w:style>
  <w:style w:type="paragraph" w:styleId="7">
    <w:name w:val="heading 7"/>
    <w:basedOn w:val="a"/>
    <w:next w:val="a"/>
    <w:link w:val="70"/>
    <w:uiPriority w:val="99"/>
    <w:semiHidden/>
    <w:unhideWhenUsed/>
    <w:qFormat/>
    <w:locked/>
    <w:rsid w:val="006C1438"/>
    <w:pPr>
      <w:keepNext/>
      <w:spacing w:after="0" w:line="240" w:lineRule="auto"/>
      <w:ind w:firstLine="567"/>
      <w:jc w:val="both"/>
      <w:outlineLvl w:val="6"/>
    </w:pPr>
    <w:rPr>
      <w:rFonts w:ascii="Arial" w:eastAsia="Times New Roman" w:hAnsi="Arial"/>
      <w:b/>
      <w:i/>
      <w:sz w:val="20"/>
      <w:szCs w:val="20"/>
      <w:u w:val="single"/>
      <w:lang w:eastAsia="ru-RU"/>
    </w:rPr>
  </w:style>
  <w:style w:type="paragraph" w:styleId="8">
    <w:name w:val="heading 8"/>
    <w:basedOn w:val="a"/>
    <w:next w:val="a"/>
    <w:link w:val="80"/>
    <w:uiPriority w:val="99"/>
    <w:semiHidden/>
    <w:unhideWhenUsed/>
    <w:qFormat/>
    <w:locked/>
    <w:rsid w:val="006C1438"/>
    <w:pPr>
      <w:keepNext/>
      <w:spacing w:after="0" w:line="240" w:lineRule="auto"/>
      <w:ind w:firstLine="567"/>
      <w:jc w:val="center"/>
      <w:outlineLvl w:val="7"/>
    </w:pPr>
    <w:rPr>
      <w:rFonts w:ascii="Arial" w:eastAsia="Times New Roman" w:hAnsi="Arial"/>
      <w:b/>
      <w:sz w:val="20"/>
      <w:szCs w:val="20"/>
      <w:lang w:eastAsia="ru-RU"/>
    </w:rPr>
  </w:style>
  <w:style w:type="paragraph" w:styleId="9">
    <w:name w:val="heading 9"/>
    <w:basedOn w:val="a"/>
    <w:next w:val="a"/>
    <w:link w:val="90"/>
    <w:uiPriority w:val="99"/>
    <w:semiHidden/>
    <w:unhideWhenUsed/>
    <w:qFormat/>
    <w:locked/>
    <w:rsid w:val="006C1438"/>
    <w:pPr>
      <w:keepNext/>
      <w:spacing w:after="0" w:line="240" w:lineRule="auto"/>
      <w:ind w:firstLine="567"/>
      <w:jc w:val="both"/>
      <w:outlineLvl w:val="8"/>
    </w:pPr>
    <w:rPr>
      <w:rFonts w:ascii="Arial" w:eastAsia="Times New Roman" w:hAnsi="Arial"/>
      <w:b/>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1cl">
    <w:name w:val="text1cl"/>
    <w:basedOn w:val="a"/>
    <w:uiPriority w:val="99"/>
    <w:rsid w:val="004F27CB"/>
    <w:pPr>
      <w:spacing w:before="144" w:after="288" w:line="240" w:lineRule="auto"/>
      <w:jc w:val="center"/>
    </w:pPr>
    <w:rPr>
      <w:rFonts w:ascii="Times New Roman" w:eastAsia="Times New Roman" w:hAnsi="Times New Roman"/>
      <w:sz w:val="24"/>
      <w:szCs w:val="24"/>
      <w:lang w:eastAsia="ru-RU"/>
    </w:rPr>
  </w:style>
  <w:style w:type="paragraph" w:customStyle="1" w:styleId="text2cl">
    <w:name w:val="text2cl"/>
    <w:basedOn w:val="a"/>
    <w:uiPriority w:val="99"/>
    <w:rsid w:val="004F27CB"/>
    <w:pPr>
      <w:spacing w:before="144" w:after="288" w:line="240" w:lineRule="auto"/>
      <w:jc w:val="right"/>
    </w:pPr>
    <w:rPr>
      <w:rFonts w:ascii="Times New Roman" w:eastAsia="Times New Roman" w:hAnsi="Times New Roman"/>
      <w:sz w:val="24"/>
      <w:szCs w:val="24"/>
      <w:lang w:eastAsia="ru-RU"/>
    </w:rPr>
  </w:style>
  <w:style w:type="paragraph" w:customStyle="1" w:styleId="text3cl">
    <w:name w:val="text3cl"/>
    <w:basedOn w:val="a"/>
    <w:uiPriority w:val="99"/>
    <w:rsid w:val="004F27CB"/>
    <w:pPr>
      <w:spacing w:before="144" w:after="288" w:line="240" w:lineRule="auto"/>
    </w:pPr>
    <w:rPr>
      <w:rFonts w:ascii="Times New Roman" w:eastAsia="Times New Roman" w:hAnsi="Times New Roman"/>
      <w:sz w:val="24"/>
      <w:szCs w:val="24"/>
      <w:lang w:eastAsia="ru-RU"/>
    </w:rPr>
  </w:style>
  <w:style w:type="character" w:styleId="a3">
    <w:name w:val="Hyperlink"/>
    <w:basedOn w:val="a0"/>
    <w:semiHidden/>
    <w:rsid w:val="004F27CB"/>
    <w:rPr>
      <w:rFonts w:cs="Times New Roman"/>
      <w:color w:val="040465"/>
      <w:u w:val="single"/>
    </w:rPr>
  </w:style>
  <w:style w:type="paragraph" w:styleId="a4">
    <w:name w:val="Normal (Web)"/>
    <w:basedOn w:val="a"/>
    <w:uiPriority w:val="99"/>
    <w:semiHidden/>
    <w:rsid w:val="004F27CB"/>
    <w:pPr>
      <w:spacing w:before="30" w:after="30" w:line="240" w:lineRule="auto"/>
    </w:pPr>
    <w:rPr>
      <w:rFonts w:ascii="Times New Roman" w:eastAsia="Times New Roman" w:hAnsi="Times New Roman"/>
      <w:sz w:val="24"/>
      <w:szCs w:val="24"/>
      <w:lang w:eastAsia="ru-RU"/>
    </w:rPr>
  </w:style>
  <w:style w:type="character" w:styleId="a5">
    <w:name w:val="Strong"/>
    <w:basedOn w:val="a0"/>
    <w:uiPriority w:val="99"/>
    <w:qFormat/>
    <w:rsid w:val="004F27CB"/>
    <w:rPr>
      <w:rFonts w:cs="Times New Roman"/>
      <w:b/>
      <w:bCs/>
    </w:rPr>
  </w:style>
  <w:style w:type="paragraph" w:customStyle="1" w:styleId="a6">
    <w:name w:val="Знак Знак Знак"/>
    <w:basedOn w:val="a"/>
    <w:uiPriority w:val="99"/>
    <w:rsid w:val="00287C0D"/>
    <w:pPr>
      <w:spacing w:after="160" w:line="240" w:lineRule="exact"/>
    </w:pPr>
    <w:rPr>
      <w:rFonts w:ascii="Verdana" w:eastAsia="Times New Roman" w:hAnsi="Verdana" w:cs="Verdana"/>
      <w:sz w:val="20"/>
      <w:szCs w:val="20"/>
      <w:lang w:val="en-US"/>
    </w:rPr>
  </w:style>
  <w:style w:type="paragraph" w:styleId="a7">
    <w:name w:val="List Paragraph"/>
    <w:basedOn w:val="a"/>
    <w:uiPriority w:val="34"/>
    <w:qFormat/>
    <w:rsid w:val="00A33393"/>
    <w:pPr>
      <w:ind w:left="720"/>
      <w:contextualSpacing/>
    </w:pPr>
  </w:style>
  <w:style w:type="table" w:styleId="a8">
    <w:name w:val="Table Grid"/>
    <w:basedOn w:val="a1"/>
    <w:locked/>
    <w:rsid w:val="00844DB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1816D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816D8"/>
    <w:rPr>
      <w:lang w:eastAsia="en-US"/>
    </w:rPr>
  </w:style>
  <w:style w:type="paragraph" w:styleId="ab">
    <w:name w:val="footer"/>
    <w:basedOn w:val="a"/>
    <w:link w:val="ac"/>
    <w:uiPriority w:val="99"/>
    <w:unhideWhenUsed/>
    <w:rsid w:val="001816D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816D8"/>
    <w:rPr>
      <w:lang w:eastAsia="en-US"/>
    </w:rPr>
  </w:style>
  <w:style w:type="character" w:customStyle="1" w:styleId="10">
    <w:name w:val="Заголовок 1 Знак"/>
    <w:aliases w:val="!Части документа Знак"/>
    <w:basedOn w:val="a0"/>
    <w:link w:val="1"/>
    <w:rsid w:val="006C1438"/>
    <w:rPr>
      <w:rFonts w:ascii="Arial" w:eastAsia="Times New Roman" w:hAnsi="Arial" w:cs="Arial"/>
      <w:b/>
      <w:bCs/>
      <w:kern w:val="32"/>
      <w:sz w:val="32"/>
      <w:szCs w:val="32"/>
    </w:rPr>
  </w:style>
  <w:style w:type="character" w:customStyle="1" w:styleId="20">
    <w:name w:val="Заголовок 2 Знак"/>
    <w:aliases w:val="!Разделы документа Знак"/>
    <w:basedOn w:val="a0"/>
    <w:link w:val="2"/>
    <w:semiHidden/>
    <w:rsid w:val="006C1438"/>
    <w:rPr>
      <w:rFonts w:ascii="Arial" w:eastAsia="Times New Roman" w:hAnsi="Arial" w:cs="Arial"/>
      <w:b/>
      <w:bCs/>
      <w:iCs/>
      <w:sz w:val="30"/>
      <w:szCs w:val="28"/>
    </w:rPr>
  </w:style>
  <w:style w:type="character" w:customStyle="1" w:styleId="30">
    <w:name w:val="Заголовок 3 Знак"/>
    <w:aliases w:val="!Главы документа Знак1"/>
    <w:basedOn w:val="a0"/>
    <w:link w:val="3"/>
    <w:semiHidden/>
    <w:rsid w:val="006C1438"/>
    <w:rPr>
      <w:rFonts w:ascii="Arial" w:eastAsia="Times New Roman" w:hAnsi="Arial" w:cs="Arial"/>
      <w:b/>
      <w:bCs/>
      <w:sz w:val="28"/>
      <w:szCs w:val="26"/>
    </w:rPr>
  </w:style>
  <w:style w:type="character" w:customStyle="1" w:styleId="40">
    <w:name w:val="Заголовок 4 Знак"/>
    <w:aliases w:val="!Параграфы/Статьи документа Знак"/>
    <w:basedOn w:val="a0"/>
    <w:link w:val="4"/>
    <w:semiHidden/>
    <w:rsid w:val="006C1438"/>
    <w:rPr>
      <w:rFonts w:ascii="Arial" w:eastAsia="Times New Roman" w:hAnsi="Arial"/>
      <w:b/>
      <w:bCs/>
      <w:sz w:val="26"/>
      <w:szCs w:val="28"/>
    </w:rPr>
  </w:style>
  <w:style w:type="character" w:customStyle="1" w:styleId="50">
    <w:name w:val="Заголовок 5 Знак"/>
    <w:basedOn w:val="a0"/>
    <w:link w:val="5"/>
    <w:semiHidden/>
    <w:rsid w:val="006C1438"/>
    <w:rPr>
      <w:rFonts w:ascii="Arial" w:eastAsia="Times New Roman" w:hAnsi="Arial"/>
      <w:b/>
      <w:sz w:val="20"/>
      <w:szCs w:val="20"/>
      <w:u w:val="single"/>
    </w:rPr>
  </w:style>
  <w:style w:type="character" w:customStyle="1" w:styleId="60">
    <w:name w:val="Заголовок 6 Знак"/>
    <w:basedOn w:val="a0"/>
    <w:link w:val="6"/>
    <w:semiHidden/>
    <w:rsid w:val="006C1438"/>
    <w:rPr>
      <w:rFonts w:ascii="Arial" w:eastAsia="Times New Roman" w:hAnsi="Arial"/>
      <w:b/>
      <w:i/>
      <w:szCs w:val="20"/>
      <w:u w:val="single"/>
    </w:rPr>
  </w:style>
  <w:style w:type="character" w:customStyle="1" w:styleId="70">
    <w:name w:val="Заголовок 7 Знак"/>
    <w:basedOn w:val="a0"/>
    <w:link w:val="7"/>
    <w:uiPriority w:val="99"/>
    <w:semiHidden/>
    <w:rsid w:val="006C1438"/>
    <w:rPr>
      <w:rFonts w:ascii="Arial" w:eastAsia="Times New Roman" w:hAnsi="Arial"/>
      <w:b/>
      <w:i/>
      <w:sz w:val="20"/>
      <w:szCs w:val="20"/>
      <w:u w:val="single"/>
    </w:rPr>
  </w:style>
  <w:style w:type="character" w:customStyle="1" w:styleId="80">
    <w:name w:val="Заголовок 8 Знак"/>
    <w:basedOn w:val="a0"/>
    <w:link w:val="8"/>
    <w:uiPriority w:val="99"/>
    <w:semiHidden/>
    <w:rsid w:val="006C1438"/>
    <w:rPr>
      <w:rFonts w:ascii="Arial" w:eastAsia="Times New Roman" w:hAnsi="Arial"/>
      <w:b/>
      <w:sz w:val="20"/>
      <w:szCs w:val="20"/>
    </w:rPr>
  </w:style>
  <w:style w:type="character" w:customStyle="1" w:styleId="90">
    <w:name w:val="Заголовок 9 Знак"/>
    <w:basedOn w:val="a0"/>
    <w:link w:val="9"/>
    <w:uiPriority w:val="99"/>
    <w:semiHidden/>
    <w:rsid w:val="006C1438"/>
    <w:rPr>
      <w:rFonts w:ascii="Arial" w:eastAsia="Times New Roman" w:hAnsi="Arial"/>
      <w:b/>
      <w:szCs w:val="20"/>
      <w:u w:val="single"/>
    </w:rPr>
  </w:style>
  <w:style w:type="character" w:styleId="ad">
    <w:name w:val="FollowedHyperlink"/>
    <w:uiPriority w:val="99"/>
    <w:semiHidden/>
    <w:unhideWhenUsed/>
    <w:rsid w:val="006C1438"/>
    <w:rPr>
      <w:color w:val="800080"/>
      <w:u w:val="single"/>
    </w:rPr>
  </w:style>
  <w:style w:type="character" w:customStyle="1" w:styleId="11">
    <w:name w:val="Заголовок 1 Знак1"/>
    <w:aliases w:val="!Части документа Знак1"/>
    <w:basedOn w:val="a0"/>
    <w:rsid w:val="006C1438"/>
    <w:rPr>
      <w:rFonts w:asciiTheme="majorHAnsi" w:eastAsiaTheme="majorEastAsia" w:hAnsiTheme="majorHAnsi" w:cstheme="majorBidi"/>
      <w:color w:val="365F91" w:themeColor="accent1" w:themeShade="BF"/>
      <w:sz w:val="32"/>
      <w:szCs w:val="32"/>
    </w:rPr>
  </w:style>
  <w:style w:type="character" w:customStyle="1" w:styleId="21">
    <w:name w:val="Заголовок 2 Знак1"/>
    <w:aliases w:val="!Разделы документа Знак1"/>
    <w:basedOn w:val="a0"/>
    <w:semiHidden/>
    <w:rsid w:val="006C1438"/>
    <w:rPr>
      <w:rFonts w:asciiTheme="majorHAnsi" w:eastAsiaTheme="majorEastAsia" w:hAnsiTheme="majorHAnsi" w:cstheme="majorBidi"/>
      <w:color w:val="365F91" w:themeColor="accent1" w:themeShade="BF"/>
      <w:sz w:val="26"/>
      <w:szCs w:val="26"/>
    </w:rPr>
  </w:style>
  <w:style w:type="character" w:customStyle="1" w:styleId="31">
    <w:name w:val="Заголовок 3 Знак1"/>
    <w:aliases w:val="!Главы документа Знак"/>
    <w:basedOn w:val="a0"/>
    <w:semiHidden/>
    <w:rsid w:val="006C1438"/>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aliases w:val="!Параграфы/Статьи документа Знак1"/>
    <w:basedOn w:val="a0"/>
    <w:semiHidden/>
    <w:rsid w:val="006C1438"/>
    <w:rPr>
      <w:rFonts w:asciiTheme="majorHAnsi" w:eastAsiaTheme="majorEastAsia" w:hAnsiTheme="majorHAnsi" w:cstheme="majorBidi"/>
      <w:i/>
      <w:iCs/>
      <w:color w:val="365F91" w:themeColor="accent1" w:themeShade="BF"/>
      <w:sz w:val="24"/>
      <w:szCs w:val="24"/>
    </w:rPr>
  </w:style>
  <w:style w:type="paragraph" w:styleId="HTML">
    <w:name w:val="HTML Preformatted"/>
    <w:basedOn w:val="a"/>
    <w:link w:val="HTML0"/>
    <w:semiHidden/>
    <w:unhideWhenUsed/>
    <w:rsid w:val="006C1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6C1438"/>
    <w:rPr>
      <w:rFonts w:ascii="Courier New" w:eastAsia="Times New Roman" w:hAnsi="Courier New" w:cs="Courier New"/>
      <w:sz w:val="20"/>
      <w:szCs w:val="20"/>
    </w:rPr>
  </w:style>
  <w:style w:type="character" w:styleId="HTML1">
    <w:name w:val="HTML Variable"/>
    <w:aliases w:val="!Ссылки в документе"/>
    <w:basedOn w:val="a0"/>
    <w:semiHidden/>
    <w:unhideWhenUsed/>
    <w:rsid w:val="006C1438"/>
    <w:rPr>
      <w:rFonts w:ascii="Arial" w:hAnsi="Arial" w:cs="Arial" w:hint="default"/>
      <w:b w:val="0"/>
      <w:bCs w:val="0"/>
      <w:i w:val="0"/>
      <w:iCs w:val="0"/>
      <w:strike w:val="0"/>
      <w:dstrike w:val="0"/>
      <w:color w:val="0000FF"/>
      <w:sz w:val="24"/>
      <w:u w:val="none"/>
      <w:effect w:val="none"/>
    </w:rPr>
  </w:style>
  <w:style w:type="paragraph" w:customStyle="1" w:styleId="msonormal0">
    <w:name w:val="msonormal"/>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styleId="12">
    <w:name w:val="toc 1"/>
    <w:basedOn w:val="a"/>
    <w:next w:val="a"/>
    <w:autoRedefine/>
    <w:uiPriority w:val="99"/>
    <w:unhideWhenUsed/>
    <w:locked/>
    <w:rsid w:val="006C1438"/>
    <w:pPr>
      <w:spacing w:after="0" w:line="240" w:lineRule="auto"/>
      <w:ind w:firstLine="567"/>
      <w:jc w:val="both"/>
    </w:pPr>
    <w:rPr>
      <w:rFonts w:ascii="Arial" w:eastAsia="Times New Roman" w:hAnsi="Arial"/>
      <w:sz w:val="24"/>
      <w:szCs w:val="24"/>
      <w:lang w:eastAsia="ru-RU"/>
    </w:rPr>
  </w:style>
  <w:style w:type="paragraph" w:styleId="22">
    <w:name w:val="toc 2"/>
    <w:basedOn w:val="a"/>
    <w:next w:val="a"/>
    <w:autoRedefine/>
    <w:uiPriority w:val="99"/>
    <w:unhideWhenUsed/>
    <w:locked/>
    <w:rsid w:val="006C1438"/>
    <w:pPr>
      <w:tabs>
        <w:tab w:val="right" w:leader="dot" w:pos="10478"/>
      </w:tabs>
      <w:spacing w:after="0" w:line="240" w:lineRule="auto"/>
      <w:ind w:firstLine="567"/>
      <w:jc w:val="both"/>
      <w:outlineLvl w:val="7"/>
    </w:pPr>
    <w:rPr>
      <w:rFonts w:ascii="Arial" w:eastAsia="Times New Roman" w:hAnsi="Arial"/>
      <w:b/>
      <w:noProof/>
      <w:sz w:val="24"/>
      <w:szCs w:val="24"/>
      <w:lang w:eastAsia="ru-RU"/>
    </w:rPr>
  </w:style>
  <w:style w:type="paragraph" w:styleId="32">
    <w:name w:val="toc 3"/>
    <w:basedOn w:val="a"/>
    <w:next w:val="a"/>
    <w:autoRedefine/>
    <w:uiPriority w:val="99"/>
    <w:unhideWhenUsed/>
    <w:locked/>
    <w:rsid w:val="006C1438"/>
    <w:pPr>
      <w:tabs>
        <w:tab w:val="right" w:leader="dot" w:pos="10478"/>
      </w:tabs>
      <w:spacing w:after="0" w:line="240" w:lineRule="auto"/>
      <w:ind w:firstLine="567"/>
      <w:jc w:val="both"/>
      <w:outlineLvl w:val="2"/>
    </w:pPr>
    <w:rPr>
      <w:rFonts w:ascii="Arial" w:eastAsia="Times New Roman" w:hAnsi="Arial"/>
      <w:sz w:val="24"/>
      <w:szCs w:val="24"/>
      <w:lang w:eastAsia="ru-RU"/>
    </w:rPr>
  </w:style>
  <w:style w:type="paragraph" w:styleId="42">
    <w:name w:val="toc 4"/>
    <w:basedOn w:val="a"/>
    <w:next w:val="a"/>
    <w:autoRedefine/>
    <w:uiPriority w:val="99"/>
    <w:unhideWhenUsed/>
    <w:locked/>
    <w:rsid w:val="006C1438"/>
    <w:pPr>
      <w:tabs>
        <w:tab w:val="right" w:leader="dot" w:pos="10478"/>
      </w:tabs>
      <w:spacing w:after="0" w:line="240" w:lineRule="auto"/>
      <w:ind w:firstLine="567"/>
      <w:jc w:val="both"/>
      <w:outlineLvl w:val="3"/>
    </w:pPr>
    <w:rPr>
      <w:rFonts w:ascii="Arial" w:eastAsia="Times New Roman" w:hAnsi="Arial"/>
      <w:sz w:val="24"/>
      <w:szCs w:val="24"/>
      <w:lang w:eastAsia="ru-RU"/>
    </w:rPr>
  </w:style>
  <w:style w:type="paragraph" w:styleId="51">
    <w:name w:val="toc 5"/>
    <w:basedOn w:val="a"/>
    <w:next w:val="a"/>
    <w:autoRedefine/>
    <w:uiPriority w:val="99"/>
    <w:unhideWhenUsed/>
    <w:locked/>
    <w:rsid w:val="006C1438"/>
    <w:pPr>
      <w:tabs>
        <w:tab w:val="right" w:leader="dot" w:pos="10478"/>
      </w:tabs>
      <w:spacing w:after="0" w:line="240" w:lineRule="auto"/>
      <w:ind w:firstLine="567"/>
      <w:jc w:val="both"/>
      <w:outlineLvl w:val="7"/>
    </w:pPr>
    <w:rPr>
      <w:rFonts w:ascii="Arial" w:eastAsia="Times New Roman" w:hAnsi="Arial"/>
      <w:b/>
      <w:noProof/>
      <w:sz w:val="24"/>
      <w:szCs w:val="24"/>
      <w:lang w:eastAsia="ru-RU"/>
    </w:rPr>
  </w:style>
  <w:style w:type="paragraph" w:styleId="61">
    <w:name w:val="toc 6"/>
    <w:basedOn w:val="a"/>
    <w:next w:val="a"/>
    <w:autoRedefine/>
    <w:uiPriority w:val="99"/>
    <w:unhideWhenUsed/>
    <w:locked/>
    <w:rsid w:val="006C1438"/>
    <w:pPr>
      <w:tabs>
        <w:tab w:val="right" w:leader="dot" w:pos="10478"/>
      </w:tabs>
      <w:spacing w:after="0" w:line="240" w:lineRule="auto"/>
      <w:ind w:firstLine="567"/>
      <w:jc w:val="both"/>
      <w:outlineLvl w:val="5"/>
    </w:pPr>
    <w:rPr>
      <w:rFonts w:ascii="Arial" w:eastAsia="Times New Roman" w:hAnsi="Arial"/>
      <w:sz w:val="24"/>
      <w:szCs w:val="24"/>
      <w:lang w:eastAsia="ru-RU"/>
    </w:rPr>
  </w:style>
  <w:style w:type="paragraph" w:styleId="71">
    <w:name w:val="toc 7"/>
    <w:basedOn w:val="a"/>
    <w:next w:val="a"/>
    <w:autoRedefine/>
    <w:uiPriority w:val="99"/>
    <w:unhideWhenUsed/>
    <w:locked/>
    <w:rsid w:val="006C1438"/>
    <w:pPr>
      <w:tabs>
        <w:tab w:val="right" w:leader="dot" w:pos="10478"/>
      </w:tabs>
      <w:spacing w:after="0" w:line="240" w:lineRule="auto"/>
      <w:ind w:firstLine="567"/>
      <w:jc w:val="both"/>
      <w:outlineLvl w:val="6"/>
    </w:pPr>
    <w:rPr>
      <w:rFonts w:ascii="Arial" w:eastAsia="Times New Roman" w:hAnsi="Arial"/>
      <w:sz w:val="24"/>
      <w:szCs w:val="24"/>
      <w:lang w:eastAsia="ru-RU"/>
    </w:rPr>
  </w:style>
  <w:style w:type="paragraph" w:styleId="81">
    <w:name w:val="toc 8"/>
    <w:basedOn w:val="a"/>
    <w:next w:val="a"/>
    <w:autoRedefine/>
    <w:uiPriority w:val="99"/>
    <w:unhideWhenUsed/>
    <w:locked/>
    <w:rsid w:val="006C1438"/>
    <w:pPr>
      <w:spacing w:after="0" w:line="240" w:lineRule="auto"/>
      <w:ind w:left="1680" w:firstLine="567"/>
      <w:jc w:val="both"/>
    </w:pPr>
    <w:rPr>
      <w:rFonts w:ascii="Arial" w:eastAsia="Times New Roman" w:hAnsi="Arial"/>
      <w:sz w:val="24"/>
      <w:szCs w:val="24"/>
      <w:lang w:eastAsia="ru-RU"/>
    </w:rPr>
  </w:style>
  <w:style w:type="paragraph" w:styleId="91">
    <w:name w:val="toc 9"/>
    <w:basedOn w:val="a"/>
    <w:next w:val="a"/>
    <w:autoRedefine/>
    <w:uiPriority w:val="99"/>
    <w:unhideWhenUsed/>
    <w:locked/>
    <w:rsid w:val="006C1438"/>
    <w:pPr>
      <w:spacing w:after="0" w:line="240" w:lineRule="auto"/>
      <w:ind w:left="1920" w:firstLine="567"/>
      <w:jc w:val="both"/>
    </w:pPr>
    <w:rPr>
      <w:rFonts w:ascii="Arial" w:eastAsia="Times New Roman" w:hAnsi="Arial"/>
      <w:sz w:val="24"/>
      <w:szCs w:val="24"/>
      <w:lang w:eastAsia="ru-RU"/>
    </w:rPr>
  </w:style>
  <w:style w:type="paragraph" w:styleId="ae">
    <w:name w:val="footnote text"/>
    <w:basedOn w:val="a"/>
    <w:link w:val="af"/>
    <w:uiPriority w:val="99"/>
    <w:semiHidden/>
    <w:unhideWhenUsed/>
    <w:rsid w:val="006C1438"/>
    <w:pPr>
      <w:spacing w:after="0" w:line="240" w:lineRule="auto"/>
      <w:ind w:firstLine="567"/>
      <w:jc w:val="both"/>
    </w:pPr>
    <w:rPr>
      <w:rFonts w:ascii="Arial" w:eastAsia="Times New Roman" w:hAnsi="Arial"/>
      <w:sz w:val="20"/>
      <w:szCs w:val="20"/>
      <w:lang w:eastAsia="ru-RU"/>
    </w:rPr>
  </w:style>
  <w:style w:type="character" w:customStyle="1" w:styleId="af">
    <w:name w:val="Текст сноски Знак"/>
    <w:basedOn w:val="a0"/>
    <w:link w:val="ae"/>
    <w:uiPriority w:val="99"/>
    <w:semiHidden/>
    <w:rsid w:val="006C1438"/>
    <w:rPr>
      <w:rFonts w:ascii="Arial" w:eastAsia="Times New Roman" w:hAnsi="Arial"/>
      <w:sz w:val="20"/>
      <w:szCs w:val="20"/>
    </w:rPr>
  </w:style>
  <w:style w:type="character" w:customStyle="1" w:styleId="af0">
    <w:name w:val="Текст примечания Знак"/>
    <w:aliases w:val="!Равноширинный текст документа Знак"/>
    <w:basedOn w:val="a0"/>
    <w:link w:val="af1"/>
    <w:semiHidden/>
    <w:locked/>
    <w:rsid w:val="006C1438"/>
    <w:rPr>
      <w:rFonts w:ascii="Courier" w:hAnsi="Courier"/>
    </w:rPr>
  </w:style>
  <w:style w:type="paragraph" w:styleId="af1">
    <w:name w:val="annotation text"/>
    <w:aliases w:val="!Равноширинный текст документа"/>
    <w:basedOn w:val="a"/>
    <w:link w:val="af0"/>
    <w:semiHidden/>
    <w:unhideWhenUsed/>
    <w:rsid w:val="006C1438"/>
    <w:pPr>
      <w:spacing w:after="0" w:line="240" w:lineRule="auto"/>
      <w:ind w:firstLine="567"/>
      <w:jc w:val="both"/>
    </w:pPr>
    <w:rPr>
      <w:rFonts w:ascii="Courier" w:hAnsi="Courier"/>
      <w:lang w:eastAsia="ru-RU"/>
    </w:rPr>
  </w:style>
  <w:style w:type="character" w:customStyle="1" w:styleId="13">
    <w:name w:val="Текст примечания Знак1"/>
    <w:aliases w:val="!Равноширинный текст документа Знак1"/>
    <w:basedOn w:val="a0"/>
    <w:semiHidden/>
    <w:rsid w:val="006C1438"/>
    <w:rPr>
      <w:sz w:val="20"/>
      <w:szCs w:val="20"/>
      <w:lang w:eastAsia="en-US"/>
    </w:rPr>
  </w:style>
  <w:style w:type="paragraph" w:styleId="af2">
    <w:name w:val="Body Text"/>
    <w:aliases w:val="Знак"/>
    <w:basedOn w:val="a"/>
    <w:link w:val="af3"/>
    <w:uiPriority w:val="99"/>
    <w:semiHidden/>
    <w:unhideWhenUsed/>
    <w:rsid w:val="006C1438"/>
    <w:pPr>
      <w:spacing w:after="160" w:line="240" w:lineRule="exact"/>
      <w:ind w:firstLine="567"/>
      <w:jc w:val="both"/>
    </w:pPr>
    <w:rPr>
      <w:rFonts w:ascii="Verdana" w:eastAsia="Times New Roman" w:hAnsi="Verdana"/>
      <w:sz w:val="24"/>
      <w:szCs w:val="24"/>
      <w:lang w:val="en-US"/>
    </w:rPr>
  </w:style>
  <w:style w:type="character" w:customStyle="1" w:styleId="af3">
    <w:name w:val="Основной текст Знак"/>
    <w:aliases w:val="Знак Знак"/>
    <w:basedOn w:val="a0"/>
    <w:link w:val="af2"/>
    <w:uiPriority w:val="99"/>
    <w:semiHidden/>
    <w:rsid w:val="006C1438"/>
    <w:rPr>
      <w:rFonts w:ascii="Verdana" w:eastAsia="Times New Roman" w:hAnsi="Verdana"/>
      <w:sz w:val="24"/>
      <w:szCs w:val="24"/>
      <w:lang w:val="en-US" w:eastAsia="en-US"/>
    </w:rPr>
  </w:style>
  <w:style w:type="paragraph" w:styleId="af4">
    <w:name w:val="List"/>
    <w:basedOn w:val="af2"/>
    <w:uiPriority w:val="99"/>
    <w:semiHidden/>
    <w:unhideWhenUsed/>
    <w:rsid w:val="006C1438"/>
    <w:pPr>
      <w:suppressAutoHyphens/>
      <w:spacing w:after="0" w:line="240" w:lineRule="auto"/>
    </w:pPr>
    <w:rPr>
      <w:rFonts w:ascii="Arial" w:hAnsi="Arial" w:cs="Tahoma"/>
      <w:szCs w:val="20"/>
      <w:lang w:val="ru-RU" w:eastAsia="ar-SA"/>
    </w:rPr>
  </w:style>
  <w:style w:type="paragraph" w:styleId="af5">
    <w:name w:val="Body Text Indent"/>
    <w:basedOn w:val="a"/>
    <w:link w:val="af6"/>
    <w:uiPriority w:val="99"/>
    <w:semiHidden/>
    <w:unhideWhenUsed/>
    <w:rsid w:val="006C1438"/>
    <w:pPr>
      <w:spacing w:after="120" w:line="240" w:lineRule="auto"/>
      <w:ind w:left="283" w:firstLine="567"/>
      <w:jc w:val="both"/>
    </w:pPr>
    <w:rPr>
      <w:rFonts w:ascii="Arial" w:eastAsia="Times New Roman" w:hAnsi="Arial"/>
      <w:sz w:val="24"/>
      <w:szCs w:val="24"/>
      <w:lang w:eastAsia="ru-RU"/>
    </w:rPr>
  </w:style>
  <w:style w:type="character" w:customStyle="1" w:styleId="af6">
    <w:name w:val="Основной текст с отступом Знак"/>
    <w:basedOn w:val="a0"/>
    <w:link w:val="af5"/>
    <w:uiPriority w:val="99"/>
    <w:semiHidden/>
    <w:rsid w:val="006C1438"/>
    <w:rPr>
      <w:rFonts w:ascii="Arial" w:eastAsia="Times New Roman" w:hAnsi="Arial"/>
      <w:sz w:val="24"/>
      <w:szCs w:val="24"/>
    </w:rPr>
  </w:style>
  <w:style w:type="paragraph" w:styleId="af7">
    <w:name w:val="Subtitle"/>
    <w:basedOn w:val="a"/>
    <w:link w:val="af8"/>
    <w:uiPriority w:val="99"/>
    <w:qFormat/>
    <w:locked/>
    <w:rsid w:val="006C1438"/>
    <w:pPr>
      <w:spacing w:after="0" w:line="240" w:lineRule="auto"/>
      <w:ind w:firstLine="567"/>
      <w:jc w:val="both"/>
    </w:pPr>
    <w:rPr>
      <w:rFonts w:ascii="Arial" w:eastAsia="Times New Roman" w:hAnsi="Arial"/>
      <w:sz w:val="24"/>
      <w:szCs w:val="20"/>
      <w:lang w:eastAsia="ru-RU"/>
    </w:rPr>
  </w:style>
  <w:style w:type="character" w:customStyle="1" w:styleId="af8">
    <w:name w:val="Подзаголовок Знак"/>
    <w:basedOn w:val="a0"/>
    <w:link w:val="af7"/>
    <w:uiPriority w:val="99"/>
    <w:rsid w:val="006C1438"/>
    <w:rPr>
      <w:rFonts w:ascii="Arial" w:eastAsia="Times New Roman" w:hAnsi="Arial"/>
      <w:sz w:val="24"/>
      <w:szCs w:val="20"/>
    </w:rPr>
  </w:style>
  <w:style w:type="paragraph" w:styleId="23">
    <w:name w:val="Body Text 2"/>
    <w:basedOn w:val="a"/>
    <w:link w:val="24"/>
    <w:uiPriority w:val="99"/>
    <w:semiHidden/>
    <w:unhideWhenUsed/>
    <w:rsid w:val="006C1438"/>
    <w:pPr>
      <w:spacing w:after="0" w:line="240" w:lineRule="auto"/>
      <w:ind w:firstLine="567"/>
      <w:jc w:val="both"/>
    </w:pPr>
    <w:rPr>
      <w:rFonts w:ascii="Arial" w:eastAsia="Times New Roman" w:hAnsi="Arial"/>
      <w:b/>
      <w:i/>
      <w:sz w:val="24"/>
      <w:szCs w:val="20"/>
      <w:lang w:eastAsia="ru-RU"/>
    </w:rPr>
  </w:style>
  <w:style w:type="character" w:customStyle="1" w:styleId="24">
    <w:name w:val="Основной текст 2 Знак"/>
    <w:basedOn w:val="a0"/>
    <w:link w:val="23"/>
    <w:uiPriority w:val="99"/>
    <w:semiHidden/>
    <w:rsid w:val="006C1438"/>
    <w:rPr>
      <w:rFonts w:ascii="Arial" w:eastAsia="Times New Roman" w:hAnsi="Arial"/>
      <w:b/>
      <w:i/>
      <w:sz w:val="24"/>
      <w:szCs w:val="20"/>
    </w:rPr>
  </w:style>
  <w:style w:type="paragraph" w:styleId="33">
    <w:name w:val="Body Text 3"/>
    <w:basedOn w:val="a"/>
    <w:link w:val="34"/>
    <w:uiPriority w:val="99"/>
    <w:semiHidden/>
    <w:unhideWhenUsed/>
    <w:rsid w:val="006C1438"/>
    <w:pPr>
      <w:spacing w:after="0" w:line="240" w:lineRule="auto"/>
      <w:ind w:firstLine="567"/>
      <w:jc w:val="center"/>
    </w:pPr>
    <w:rPr>
      <w:rFonts w:ascii="Arial" w:eastAsia="Times New Roman" w:hAnsi="Arial"/>
      <w:b/>
      <w:sz w:val="24"/>
      <w:szCs w:val="20"/>
      <w:lang w:eastAsia="ru-RU"/>
    </w:rPr>
  </w:style>
  <w:style w:type="character" w:customStyle="1" w:styleId="34">
    <w:name w:val="Основной текст 3 Знак"/>
    <w:basedOn w:val="a0"/>
    <w:link w:val="33"/>
    <w:uiPriority w:val="99"/>
    <w:semiHidden/>
    <w:rsid w:val="006C1438"/>
    <w:rPr>
      <w:rFonts w:ascii="Arial" w:eastAsia="Times New Roman" w:hAnsi="Arial"/>
      <w:b/>
      <w:sz w:val="24"/>
      <w:szCs w:val="20"/>
    </w:rPr>
  </w:style>
  <w:style w:type="paragraph" w:styleId="25">
    <w:name w:val="Body Text Indent 2"/>
    <w:basedOn w:val="a"/>
    <w:link w:val="26"/>
    <w:uiPriority w:val="99"/>
    <w:semiHidden/>
    <w:unhideWhenUsed/>
    <w:rsid w:val="006C1438"/>
    <w:pPr>
      <w:spacing w:after="0" w:line="240" w:lineRule="auto"/>
      <w:ind w:left="66" w:firstLine="360"/>
      <w:jc w:val="both"/>
    </w:pPr>
    <w:rPr>
      <w:rFonts w:ascii="Arial" w:eastAsia="Times New Roman" w:hAnsi="Arial"/>
      <w:sz w:val="24"/>
      <w:szCs w:val="20"/>
      <w:lang w:eastAsia="ru-RU"/>
    </w:rPr>
  </w:style>
  <w:style w:type="character" w:customStyle="1" w:styleId="26">
    <w:name w:val="Основной текст с отступом 2 Знак"/>
    <w:basedOn w:val="a0"/>
    <w:link w:val="25"/>
    <w:uiPriority w:val="99"/>
    <w:semiHidden/>
    <w:rsid w:val="006C1438"/>
    <w:rPr>
      <w:rFonts w:ascii="Arial" w:eastAsia="Times New Roman" w:hAnsi="Arial"/>
      <w:sz w:val="24"/>
      <w:szCs w:val="20"/>
    </w:rPr>
  </w:style>
  <w:style w:type="paragraph" w:styleId="35">
    <w:name w:val="Body Text Indent 3"/>
    <w:basedOn w:val="a"/>
    <w:link w:val="36"/>
    <w:uiPriority w:val="99"/>
    <w:semiHidden/>
    <w:unhideWhenUsed/>
    <w:rsid w:val="006C1438"/>
    <w:pPr>
      <w:spacing w:after="0" w:line="240" w:lineRule="auto"/>
      <w:ind w:firstLine="708"/>
      <w:jc w:val="both"/>
    </w:pPr>
    <w:rPr>
      <w:rFonts w:ascii="Arial" w:eastAsia="Times New Roman" w:hAnsi="Arial"/>
      <w:sz w:val="24"/>
      <w:szCs w:val="20"/>
      <w:lang w:eastAsia="ru-RU"/>
    </w:rPr>
  </w:style>
  <w:style w:type="character" w:customStyle="1" w:styleId="36">
    <w:name w:val="Основной текст с отступом 3 Знак"/>
    <w:basedOn w:val="a0"/>
    <w:link w:val="35"/>
    <w:uiPriority w:val="99"/>
    <w:semiHidden/>
    <w:rsid w:val="006C1438"/>
    <w:rPr>
      <w:rFonts w:ascii="Arial" w:eastAsia="Times New Roman" w:hAnsi="Arial"/>
      <w:sz w:val="24"/>
      <w:szCs w:val="20"/>
    </w:rPr>
  </w:style>
  <w:style w:type="paragraph" w:styleId="af9">
    <w:name w:val="Plain Text"/>
    <w:basedOn w:val="a"/>
    <w:link w:val="afa"/>
    <w:uiPriority w:val="99"/>
    <w:semiHidden/>
    <w:unhideWhenUsed/>
    <w:rsid w:val="006C1438"/>
    <w:pPr>
      <w:spacing w:after="0" w:line="240" w:lineRule="auto"/>
      <w:ind w:firstLine="567"/>
      <w:jc w:val="both"/>
    </w:pPr>
    <w:rPr>
      <w:rFonts w:ascii="Courier New" w:eastAsia="Times New Roman" w:hAnsi="Courier New"/>
      <w:sz w:val="20"/>
      <w:szCs w:val="20"/>
      <w:lang w:eastAsia="ru-RU"/>
    </w:rPr>
  </w:style>
  <w:style w:type="character" w:customStyle="1" w:styleId="afa">
    <w:name w:val="Текст Знак"/>
    <w:basedOn w:val="a0"/>
    <w:link w:val="af9"/>
    <w:uiPriority w:val="99"/>
    <w:semiHidden/>
    <w:rsid w:val="006C1438"/>
    <w:rPr>
      <w:rFonts w:ascii="Courier New" w:eastAsia="Times New Roman" w:hAnsi="Courier New"/>
      <w:sz w:val="20"/>
      <w:szCs w:val="20"/>
    </w:rPr>
  </w:style>
  <w:style w:type="paragraph" w:styleId="afb">
    <w:name w:val="Balloon Text"/>
    <w:basedOn w:val="a"/>
    <w:link w:val="afc"/>
    <w:uiPriority w:val="99"/>
    <w:semiHidden/>
    <w:unhideWhenUsed/>
    <w:rsid w:val="006C1438"/>
    <w:pPr>
      <w:spacing w:after="0" w:line="240" w:lineRule="auto"/>
      <w:ind w:firstLine="567"/>
      <w:jc w:val="both"/>
    </w:pPr>
    <w:rPr>
      <w:rFonts w:ascii="Tahoma" w:eastAsia="Times New Roman" w:hAnsi="Tahoma" w:cs="Tahoma"/>
      <w:sz w:val="16"/>
      <w:szCs w:val="16"/>
      <w:lang w:eastAsia="ru-RU"/>
    </w:rPr>
  </w:style>
  <w:style w:type="character" w:customStyle="1" w:styleId="afc">
    <w:name w:val="Текст выноски Знак"/>
    <w:basedOn w:val="a0"/>
    <w:link w:val="afb"/>
    <w:uiPriority w:val="99"/>
    <w:semiHidden/>
    <w:rsid w:val="006C1438"/>
    <w:rPr>
      <w:rFonts w:ascii="Tahoma" w:eastAsia="Times New Roman" w:hAnsi="Tahoma" w:cs="Tahoma"/>
      <w:sz w:val="16"/>
      <w:szCs w:val="16"/>
    </w:rPr>
  </w:style>
  <w:style w:type="paragraph" w:styleId="afd">
    <w:name w:val="No Spacing"/>
    <w:uiPriority w:val="1"/>
    <w:qFormat/>
    <w:rsid w:val="006C1438"/>
    <w:rPr>
      <w:rFonts w:ascii="Times New Roman" w:eastAsia="Times New Roman" w:hAnsi="Times New Roman"/>
      <w:sz w:val="24"/>
      <w:szCs w:val="24"/>
    </w:rPr>
  </w:style>
  <w:style w:type="paragraph" w:customStyle="1" w:styleId="Heading">
    <w:name w:val="Heading"/>
    <w:uiPriority w:val="99"/>
    <w:rsid w:val="006C1438"/>
    <w:pPr>
      <w:autoSpaceDE w:val="0"/>
      <w:autoSpaceDN w:val="0"/>
      <w:adjustRightInd w:val="0"/>
    </w:pPr>
    <w:rPr>
      <w:rFonts w:ascii="Arial" w:eastAsia="Times New Roman" w:hAnsi="Arial" w:cs="Arial"/>
      <w:b/>
      <w:bCs/>
    </w:rPr>
  </w:style>
  <w:style w:type="paragraph" w:customStyle="1" w:styleId="ConsPlusTitle">
    <w:name w:val="ConsPlusTitle"/>
    <w:uiPriority w:val="99"/>
    <w:rsid w:val="006C1438"/>
    <w:pPr>
      <w:autoSpaceDE w:val="0"/>
      <w:autoSpaceDN w:val="0"/>
      <w:adjustRightInd w:val="0"/>
    </w:pPr>
    <w:rPr>
      <w:rFonts w:ascii="Times New Roman" w:eastAsia="Times New Roman" w:hAnsi="Times New Roman"/>
      <w:b/>
      <w:bCs/>
      <w:sz w:val="28"/>
      <w:szCs w:val="28"/>
    </w:rPr>
  </w:style>
  <w:style w:type="paragraph" w:customStyle="1" w:styleId="ConsPlusNormal">
    <w:name w:val="ConsPlusNormal"/>
    <w:uiPriority w:val="99"/>
    <w:rsid w:val="006C1438"/>
    <w:pPr>
      <w:widowControl w:val="0"/>
      <w:autoSpaceDE w:val="0"/>
      <w:autoSpaceDN w:val="0"/>
      <w:adjustRightInd w:val="0"/>
      <w:ind w:firstLine="720"/>
    </w:pPr>
    <w:rPr>
      <w:rFonts w:ascii="Times New Roman" w:eastAsia="Times New Roman" w:hAnsi="Times New Roman"/>
      <w:sz w:val="20"/>
      <w:szCs w:val="20"/>
    </w:rPr>
  </w:style>
  <w:style w:type="paragraph" w:customStyle="1" w:styleId="afe">
    <w:name w:val="Нормальный"/>
    <w:uiPriority w:val="99"/>
    <w:rsid w:val="006C1438"/>
    <w:pPr>
      <w:widowControl w:val="0"/>
      <w:autoSpaceDE w:val="0"/>
      <w:autoSpaceDN w:val="0"/>
      <w:adjustRightInd w:val="0"/>
    </w:pPr>
    <w:rPr>
      <w:rFonts w:ascii="Times New Roman" w:eastAsia="Times New Roman" w:hAnsi="Times New Roman"/>
      <w:color w:val="000000"/>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6C1438"/>
    <w:pPr>
      <w:spacing w:before="100" w:beforeAutospacing="1" w:after="100" w:afterAutospacing="1" w:line="240" w:lineRule="auto"/>
      <w:ind w:firstLine="567"/>
      <w:jc w:val="both"/>
    </w:pPr>
    <w:rPr>
      <w:rFonts w:ascii="Tahoma" w:eastAsia="Times New Roman" w:hAnsi="Tahoma"/>
      <w:sz w:val="20"/>
      <w:szCs w:val="20"/>
      <w:lang w:val="en-US"/>
    </w:rPr>
  </w:style>
  <w:style w:type="paragraph" w:customStyle="1" w:styleId="210">
    <w:name w:val="Основной текст с отступом 21"/>
    <w:basedOn w:val="a"/>
    <w:uiPriority w:val="99"/>
    <w:rsid w:val="006C1438"/>
    <w:pPr>
      <w:widowControl w:val="0"/>
      <w:spacing w:after="0" w:line="240" w:lineRule="auto"/>
      <w:ind w:firstLine="426"/>
      <w:jc w:val="both"/>
    </w:pPr>
    <w:rPr>
      <w:rFonts w:ascii="Arial" w:eastAsia="Times New Roman" w:hAnsi="Arial"/>
      <w:sz w:val="24"/>
      <w:szCs w:val="20"/>
      <w:lang w:eastAsia="ru-RU"/>
    </w:rPr>
  </w:style>
  <w:style w:type="paragraph" w:customStyle="1" w:styleId="310">
    <w:name w:val="Основной текст с отступом 31"/>
    <w:basedOn w:val="a"/>
    <w:uiPriority w:val="99"/>
    <w:rsid w:val="006C1438"/>
    <w:pPr>
      <w:widowControl w:val="0"/>
      <w:spacing w:after="0" w:line="240" w:lineRule="auto"/>
      <w:ind w:firstLine="360"/>
      <w:jc w:val="both"/>
    </w:pPr>
    <w:rPr>
      <w:rFonts w:ascii="Arial" w:eastAsia="Times New Roman" w:hAnsi="Arial"/>
      <w:sz w:val="24"/>
      <w:szCs w:val="20"/>
      <w:lang w:eastAsia="ru-RU"/>
    </w:rPr>
  </w:style>
  <w:style w:type="character" w:customStyle="1" w:styleId="aff">
    <w:name w:val="Заголовок Знак"/>
    <w:link w:val="14"/>
    <w:locked/>
    <w:rsid w:val="006C1438"/>
    <w:rPr>
      <w:rFonts w:ascii="Arial" w:hAnsi="Arial" w:cs="Arial"/>
      <w:b/>
      <w:sz w:val="28"/>
      <w:u w:val="single"/>
    </w:rPr>
  </w:style>
  <w:style w:type="paragraph" w:customStyle="1" w:styleId="14">
    <w:name w:val="Заголовок1"/>
    <w:basedOn w:val="a"/>
    <w:link w:val="aff"/>
    <w:qFormat/>
    <w:rsid w:val="006C1438"/>
    <w:pPr>
      <w:spacing w:after="0" w:line="240" w:lineRule="auto"/>
      <w:ind w:firstLine="567"/>
      <w:jc w:val="center"/>
    </w:pPr>
    <w:rPr>
      <w:rFonts w:ascii="Arial" w:hAnsi="Arial" w:cs="Arial"/>
      <w:b/>
      <w:sz w:val="28"/>
      <w:u w:val="single"/>
      <w:lang w:eastAsia="ru-RU"/>
    </w:rPr>
  </w:style>
  <w:style w:type="paragraph" w:customStyle="1" w:styleId="BodyText21">
    <w:name w:val="Body Text 21"/>
    <w:basedOn w:val="a"/>
    <w:uiPriority w:val="99"/>
    <w:rsid w:val="006C1438"/>
    <w:pPr>
      <w:autoSpaceDE w:val="0"/>
      <w:autoSpaceDN w:val="0"/>
      <w:spacing w:before="576" w:after="0" w:line="259" w:lineRule="exact"/>
      <w:ind w:firstLine="567"/>
      <w:jc w:val="both"/>
    </w:pPr>
    <w:rPr>
      <w:rFonts w:ascii="Courier New" w:eastAsia="Times New Roman" w:hAnsi="Courier New" w:cs="Courier New"/>
      <w:b/>
      <w:bCs/>
      <w:u w:val="single"/>
      <w:lang w:eastAsia="ru-RU"/>
    </w:rPr>
  </w:style>
  <w:style w:type="paragraph" w:customStyle="1" w:styleId="aff0">
    <w:name w:val="Таблицы (моноширинный)"/>
    <w:basedOn w:val="a"/>
    <w:next w:val="a"/>
    <w:uiPriority w:val="99"/>
    <w:rsid w:val="006C1438"/>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aff1">
    <w:name w:val="Таблица шапка"/>
    <w:basedOn w:val="a"/>
    <w:uiPriority w:val="99"/>
    <w:rsid w:val="006C1438"/>
    <w:pPr>
      <w:keepNext/>
      <w:spacing w:before="40" w:after="40" w:line="240" w:lineRule="auto"/>
      <w:ind w:left="57" w:right="57" w:firstLine="567"/>
      <w:jc w:val="both"/>
    </w:pPr>
    <w:rPr>
      <w:rFonts w:ascii="Arial" w:eastAsia="Times New Roman" w:hAnsi="Arial"/>
      <w:sz w:val="18"/>
      <w:szCs w:val="18"/>
      <w:lang w:eastAsia="ru-RU"/>
    </w:rPr>
  </w:style>
  <w:style w:type="paragraph" w:customStyle="1" w:styleId="FR1">
    <w:name w:val="FR1"/>
    <w:uiPriority w:val="99"/>
    <w:rsid w:val="006C1438"/>
    <w:pPr>
      <w:widowControl w:val="0"/>
      <w:overflowPunct w:val="0"/>
      <w:autoSpaceDE w:val="0"/>
      <w:autoSpaceDN w:val="0"/>
      <w:adjustRightInd w:val="0"/>
      <w:spacing w:before="240" w:line="259" w:lineRule="auto"/>
      <w:jc w:val="both"/>
    </w:pPr>
    <w:rPr>
      <w:rFonts w:ascii="Times New Roman" w:eastAsia="Times New Roman" w:hAnsi="Times New Roman"/>
      <w:sz w:val="28"/>
      <w:szCs w:val="20"/>
    </w:rPr>
  </w:style>
  <w:style w:type="paragraph" w:customStyle="1" w:styleId="Iauiue3">
    <w:name w:val="Iau?iue3"/>
    <w:uiPriority w:val="99"/>
    <w:rsid w:val="006C1438"/>
    <w:rPr>
      <w:rFonts w:ascii="Times New Roman" w:eastAsia="Times New Roman" w:hAnsi="Times New Roman"/>
      <w:sz w:val="20"/>
      <w:szCs w:val="20"/>
      <w:lang w:val="en-US"/>
    </w:rPr>
  </w:style>
  <w:style w:type="paragraph" w:customStyle="1" w:styleId="caaieiaie2">
    <w:name w:val="caaieiaie 2"/>
    <w:basedOn w:val="a"/>
    <w:next w:val="a"/>
    <w:uiPriority w:val="99"/>
    <w:rsid w:val="006C1438"/>
    <w:pPr>
      <w:keepNext/>
      <w:overflowPunct w:val="0"/>
      <w:autoSpaceDE w:val="0"/>
      <w:autoSpaceDN w:val="0"/>
      <w:adjustRightInd w:val="0"/>
      <w:spacing w:after="0" w:line="240" w:lineRule="auto"/>
      <w:ind w:firstLine="567"/>
      <w:jc w:val="both"/>
    </w:pPr>
    <w:rPr>
      <w:rFonts w:ascii="Arial" w:eastAsia="Times New Roman" w:hAnsi="Arial"/>
      <w:sz w:val="24"/>
      <w:szCs w:val="20"/>
      <w:lang w:eastAsia="ru-RU"/>
    </w:rPr>
  </w:style>
  <w:style w:type="paragraph" w:customStyle="1" w:styleId="ConsNormal">
    <w:name w:val="ConsNormal"/>
    <w:uiPriority w:val="99"/>
    <w:rsid w:val="006C1438"/>
    <w:pPr>
      <w:widowControl w:val="0"/>
      <w:autoSpaceDE w:val="0"/>
      <w:autoSpaceDN w:val="0"/>
      <w:ind w:firstLine="720"/>
    </w:pPr>
    <w:rPr>
      <w:rFonts w:ascii="Arial" w:eastAsia="Times New Roman" w:hAnsi="Arial" w:cs="Arial"/>
      <w:sz w:val="20"/>
      <w:szCs w:val="20"/>
    </w:rPr>
  </w:style>
  <w:style w:type="paragraph" w:customStyle="1" w:styleId="211">
    <w:name w:val="Основной текст 21"/>
    <w:basedOn w:val="a"/>
    <w:uiPriority w:val="99"/>
    <w:rsid w:val="006C1438"/>
    <w:pPr>
      <w:widowControl w:val="0"/>
      <w:overflowPunct w:val="0"/>
      <w:autoSpaceDE w:val="0"/>
      <w:autoSpaceDN w:val="0"/>
      <w:adjustRightInd w:val="0"/>
      <w:spacing w:before="180" w:after="0" w:line="259" w:lineRule="auto"/>
      <w:ind w:left="760" w:hanging="740"/>
      <w:jc w:val="both"/>
    </w:pPr>
    <w:rPr>
      <w:rFonts w:ascii="Arial" w:eastAsia="Times New Roman" w:hAnsi="Arial"/>
      <w:b/>
      <w:sz w:val="24"/>
      <w:szCs w:val="20"/>
      <w:lang w:eastAsia="ru-RU"/>
    </w:rPr>
  </w:style>
  <w:style w:type="paragraph" w:customStyle="1" w:styleId="aff2">
    <w:name w:val="Осн.текст"/>
    <w:basedOn w:val="a"/>
    <w:uiPriority w:val="99"/>
    <w:rsid w:val="006C1438"/>
    <w:pPr>
      <w:suppressAutoHyphens/>
      <w:spacing w:before="120" w:after="0" w:line="300" w:lineRule="auto"/>
      <w:ind w:left="709" w:firstLine="567"/>
      <w:jc w:val="both"/>
    </w:pPr>
    <w:rPr>
      <w:rFonts w:ascii="Arial" w:eastAsia="Times New Roman" w:hAnsi="Arial"/>
      <w:sz w:val="24"/>
      <w:szCs w:val="24"/>
      <w:lang w:eastAsia="ru-RU"/>
    </w:rPr>
  </w:style>
  <w:style w:type="paragraph" w:customStyle="1" w:styleId="15">
    <w:name w:val="текст1"/>
    <w:uiPriority w:val="99"/>
    <w:rsid w:val="006C1438"/>
    <w:pPr>
      <w:autoSpaceDE w:val="0"/>
      <w:autoSpaceDN w:val="0"/>
      <w:ind w:firstLine="397"/>
      <w:jc w:val="both"/>
    </w:pPr>
    <w:rPr>
      <w:rFonts w:ascii="SchoolBookC" w:eastAsia="Times New Roman" w:hAnsi="SchoolBookC" w:cs="SchoolBookC"/>
      <w:sz w:val="24"/>
      <w:szCs w:val="24"/>
    </w:rPr>
  </w:style>
  <w:style w:type="paragraph" w:customStyle="1" w:styleId="CharChar">
    <w:name w:val="Char Char"/>
    <w:basedOn w:val="a"/>
    <w:uiPriority w:val="99"/>
    <w:rsid w:val="006C1438"/>
    <w:pPr>
      <w:spacing w:before="100" w:beforeAutospacing="1" w:after="100" w:afterAutospacing="1" w:line="240" w:lineRule="auto"/>
      <w:ind w:firstLine="567"/>
      <w:jc w:val="both"/>
    </w:pPr>
    <w:rPr>
      <w:rFonts w:ascii="Tahoma" w:eastAsia="Times New Roman" w:hAnsi="Tahoma"/>
      <w:sz w:val="20"/>
      <w:szCs w:val="20"/>
      <w:lang w:val="en-US"/>
    </w:rPr>
  </w:style>
  <w:style w:type="paragraph" w:customStyle="1" w:styleId="Nonformat">
    <w:name w:val="Nonformat"/>
    <w:basedOn w:val="a"/>
    <w:uiPriority w:val="99"/>
    <w:rsid w:val="006C1438"/>
    <w:pPr>
      <w:autoSpaceDE w:val="0"/>
      <w:autoSpaceDN w:val="0"/>
      <w:adjustRightInd w:val="0"/>
      <w:spacing w:after="0" w:line="240" w:lineRule="auto"/>
      <w:ind w:firstLine="567"/>
      <w:jc w:val="both"/>
    </w:pPr>
    <w:rPr>
      <w:rFonts w:ascii="Consultant" w:eastAsia="Times New Roman" w:hAnsi="Consultant" w:cs="Consultant"/>
      <w:sz w:val="20"/>
      <w:szCs w:val="20"/>
      <w:lang w:eastAsia="ru-RU"/>
    </w:rPr>
  </w:style>
  <w:style w:type="paragraph" w:customStyle="1" w:styleId="textreview1">
    <w:name w:val="text_review1"/>
    <w:basedOn w:val="a"/>
    <w:uiPriority w:val="99"/>
    <w:rsid w:val="006C1438"/>
    <w:pPr>
      <w:pBdr>
        <w:bottom w:val="single" w:sz="6" w:space="0" w:color="F0F0F0"/>
      </w:pBdr>
      <w:spacing w:before="75" w:after="180" w:line="240" w:lineRule="auto"/>
      <w:ind w:firstLine="567"/>
      <w:jc w:val="both"/>
    </w:pPr>
    <w:rPr>
      <w:rFonts w:ascii="Arial" w:eastAsia="Times New Roman" w:hAnsi="Arial"/>
      <w:caps/>
      <w:sz w:val="20"/>
      <w:szCs w:val="20"/>
      <w:lang w:eastAsia="ru-RU"/>
    </w:rPr>
  </w:style>
  <w:style w:type="paragraph" w:customStyle="1" w:styleId="16">
    <w:name w:val="Название1"/>
    <w:basedOn w:val="a"/>
    <w:uiPriority w:val="99"/>
    <w:rsid w:val="006C1438"/>
    <w:pPr>
      <w:suppressLineNumbers/>
      <w:suppressAutoHyphens/>
      <w:spacing w:before="120" w:after="120" w:line="240" w:lineRule="auto"/>
      <w:ind w:firstLine="567"/>
      <w:jc w:val="both"/>
    </w:pPr>
    <w:rPr>
      <w:rFonts w:ascii="Arial" w:eastAsia="Times New Roman" w:hAnsi="Arial" w:cs="Tahoma"/>
      <w:i/>
      <w:iCs/>
      <w:sz w:val="20"/>
      <w:szCs w:val="24"/>
      <w:lang w:eastAsia="ar-SA"/>
    </w:rPr>
  </w:style>
  <w:style w:type="paragraph" w:customStyle="1" w:styleId="17">
    <w:name w:val="Указатель1"/>
    <w:basedOn w:val="a"/>
    <w:uiPriority w:val="99"/>
    <w:rsid w:val="006C1438"/>
    <w:pPr>
      <w:suppressLineNumbers/>
      <w:suppressAutoHyphens/>
      <w:spacing w:after="0" w:line="240" w:lineRule="auto"/>
      <w:ind w:firstLine="567"/>
      <w:jc w:val="both"/>
    </w:pPr>
    <w:rPr>
      <w:rFonts w:ascii="Arial" w:eastAsia="Times New Roman" w:hAnsi="Arial" w:cs="Tahoma"/>
      <w:sz w:val="20"/>
      <w:szCs w:val="20"/>
      <w:lang w:eastAsia="ar-SA"/>
    </w:rPr>
  </w:style>
  <w:style w:type="paragraph" w:customStyle="1" w:styleId="311">
    <w:name w:val="Основной текст 31"/>
    <w:basedOn w:val="a"/>
    <w:uiPriority w:val="99"/>
    <w:rsid w:val="006C1438"/>
    <w:pPr>
      <w:suppressAutoHyphens/>
      <w:spacing w:after="0" w:line="240" w:lineRule="auto"/>
      <w:ind w:firstLine="567"/>
      <w:jc w:val="center"/>
    </w:pPr>
    <w:rPr>
      <w:rFonts w:ascii="Arial" w:eastAsia="Times New Roman" w:hAnsi="Arial"/>
      <w:b/>
      <w:sz w:val="24"/>
      <w:szCs w:val="20"/>
      <w:lang w:eastAsia="ar-SA"/>
    </w:rPr>
  </w:style>
  <w:style w:type="paragraph" w:customStyle="1" w:styleId="18">
    <w:name w:val="Маркированный список1"/>
    <w:basedOn w:val="a"/>
    <w:uiPriority w:val="99"/>
    <w:rsid w:val="006C1438"/>
    <w:pPr>
      <w:suppressAutoHyphens/>
      <w:spacing w:after="0" w:line="240" w:lineRule="auto"/>
      <w:ind w:firstLine="567"/>
      <w:jc w:val="both"/>
    </w:pPr>
    <w:rPr>
      <w:rFonts w:ascii="Arial" w:eastAsia="Times New Roman" w:hAnsi="Arial"/>
      <w:sz w:val="20"/>
      <w:szCs w:val="20"/>
      <w:lang w:eastAsia="ar-SA"/>
    </w:rPr>
  </w:style>
  <w:style w:type="paragraph" w:customStyle="1" w:styleId="320">
    <w:name w:val="Основной текст с отступом 32"/>
    <w:basedOn w:val="a"/>
    <w:uiPriority w:val="99"/>
    <w:rsid w:val="006C1438"/>
    <w:pPr>
      <w:suppressAutoHyphens/>
      <w:spacing w:after="0" w:line="240" w:lineRule="auto"/>
      <w:ind w:firstLine="720"/>
      <w:jc w:val="center"/>
    </w:pPr>
    <w:rPr>
      <w:rFonts w:ascii="Arial" w:eastAsia="Times New Roman" w:hAnsi="Arial"/>
      <w:b/>
      <w:sz w:val="24"/>
      <w:szCs w:val="20"/>
      <w:lang w:eastAsia="ar-SA"/>
    </w:rPr>
  </w:style>
  <w:style w:type="paragraph" w:customStyle="1" w:styleId="aff3">
    <w:name w:val="Подраздел"/>
    <w:basedOn w:val="a"/>
    <w:uiPriority w:val="99"/>
    <w:rsid w:val="006C1438"/>
    <w:pPr>
      <w:tabs>
        <w:tab w:val="left" w:pos="720"/>
      </w:tabs>
      <w:suppressAutoHyphens/>
      <w:spacing w:before="240" w:after="120" w:line="240" w:lineRule="auto"/>
      <w:ind w:firstLine="567"/>
      <w:jc w:val="center"/>
    </w:pPr>
    <w:rPr>
      <w:rFonts w:ascii="Arial Narrow" w:eastAsia="Times New Roman" w:hAnsi="Arial Narrow"/>
      <w:b/>
      <w:smallCaps/>
      <w:spacing w:val="-2"/>
      <w:sz w:val="28"/>
      <w:szCs w:val="28"/>
      <w:lang w:eastAsia="ar-SA"/>
    </w:rPr>
  </w:style>
  <w:style w:type="paragraph" w:customStyle="1" w:styleId="aff4">
    <w:name w:val="Раздел"/>
    <w:basedOn w:val="a"/>
    <w:next w:val="aff3"/>
    <w:uiPriority w:val="99"/>
    <w:rsid w:val="006C1438"/>
    <w:pPr>
      <w:tabs>
        <w:tab w:val="left" w:pos="1418"/>
      </w:tabs>
      <w:suppressAutoHyphens/>
      <w:spacing w:before="120" w:after="120" w:line="240" w:lineRule="auto"/>
      <w:ind w:left="680" w:hanging="680"/>
      <w:jc w:val="center"/>
    </w:pPr>
    <w:rPr>
      <w:rFonts w:ascii="Arial Narrow" w:eastAsia="Times New Roman" w:hAnsi="Arial Narrow"/>
      <w:b/>
      <w:caps/>
      <w:sz w:val="32"/>
      <w:szCs w:val="32"/>
      <w:lang w:eastAsia="ar-SA"/>
    </w:rPr>
  </w:style>
  <w:style w:type="paragraph" w:customStyle="1" w:styleId="19">
    <w:name w:val="Название объекта1"/>
    <w:basedOn w:val="a"/>
    <w:uiPriority w:val="99"/>
    <w:rsid w:val="006C1438"/>
    <w:pPr>
      <w:suppressAutoHyphens/>
      <w:spacing w:after="0" w:line="240" w:lineRule="atLeast"/>
      <w:ind w:left="360" w:right="4142" w:firstLine="567"/>
      <w:jc w:val="center"/>
    </w:pPr>
    <w:rPr>
      <w:rFonts w:ascii="Arial" w:eastAsia="Times New Roman" w:hAnsi="Arial"/>
      <w:b/>
      <w:color w:val="000080"/>
      <w:szCs w:val="20"/>
      <w:lang w:eastAsia="ar-SA"/>
    </w:rPr>
  </w:style>
  <w:style w:type="paragraph" w:customStyle="1" w:styleId="1a">
    <w:name w:val="Стиль1"/>
    <w:basedOn w:val="a"/>
    <w:uiPriority w:val="99"/>
    <w:rsid w:val="006C1438"/>
    <w:pPr>
      <w:keepNext/>
      <w:keepLines/>
      <w:widowControl w:val="0"/>
      <w:suppressLineNumbers/>
      <w:suppressAutoHyphens/>
      <w:spacing w:after="60" w:line="240" w:lineRule="auto"/>
      <w:ind w:firstLine="567"/>
      <w:jc w:val="both"/>
    </w:pPr>
    <w:rPr>
      <w:rFonts w:ascii="Arial" w:eastAsia="Times New Roman" w:hAnsi="Arial"/>
      <w:b/>
      <w:sz w:val="28"/>
      <w:szCs w:val="24"/>
      <w:lang w:eastAsia="ar-SA"/>
    </w:rPr>
  </w:style>
  <w:style w:type="paragraph" w:customStyle="1" w:styleId="212">
    <w:name w:val="Нумерованный список 21"/>
    <w:basedOn w:val="a"/>
    <w:uiPriority w:val="99"/>
    <w:rsid w:val="006C1438"/>
    <w:pPr>
      <w:tabs>
        <w:tab w:val="left" w:pos="432"/>
      </w:tabs>
      <w:suppressAutoHyphens/>
      <w:spacing w:after="0" w:line="240" w:lineRule="auto"/>
      <w:ind w:left="432" w:hanging="432"/>
      <w:jc w:val="both"/>
    </w:pPr>
    <w:rPr>
      <w:rFonts w:ascii="Arial" w:eastAsia="Times New Roman" w:hAnsi="Arial"/>
      <w:sz w:val="20"/>
      <w:szCs w:val="20"/>
      <w:lang w:eastAsia="ar-SA"/>
    </w:rPr>
  </w:style>
  <w:style w:type="paragraph" w:customStyle="1" w:styleId="27">
    <w:name w:val="Стиль2"/>
    <w:basedOn w:val="212"/>
    <w:uiPriority w:val="99"/>
    <w:rsid w:val="006C1438"/>
    <w:pPr>
      <w:keepNext/>
      <w:keepLines/>
      <w:widowControl w:val="0"/>
      <w:suppressLineNumbers/>
      <w:tabs>
        <w:tab w:val="left" w:pos="576"/>
      </w:tabs>
      <w:spacing w:after="60"/>
      <w:ind w:left="-1260" w:firstLine="0"/>
    </w:pPr>
    <w:rPr>
      <w:b/>
      <w:sz w:val="24"/>
    </w:rPr>
  </w:style>
  <w:style w:type="paragraph" w:customStyle="1" w:styleId="37">
    <w:name w:val="Стиль3"/>
    <w:basedOn w:val="210"/>
    <w:uiPriority w:val="99"/>
    <w:rsid w:val="006C1438"/>
    <w:pPr>
      <w:suppressAutoHyphens/>
      <w:ind w:firstLine="0"/>
    </w:pPr>
    <w:rPr>
      <w:lang w:eastAsia="ar-SA"/>
    </w:rPr>
  </w:style>
  <w:style w:type="paragraph" w:customStyle="1" w:styleId="1b">
    <w:name w:val="Знак1 Знак Знак Знак"/>
    <w:basedOn w:val="a"/>
    <w:uiPriority w:val="99"/>
    <w:rsid w:val="006C1438"/>
    <w:pPr>
      <w:suppressAutoHyphens/>
      <w:spacing w:after="160" w:line="240" w:lineRule="exact"/>
      <w:ind w:firstLine="567"/>
      <w:jc w:val="both"/>
    </w:pPr>
    <w:rPr>
      <w:rFonts w:ascii="Verdana" w:eastAsia="Times New Roman" w:hAnsi="Verdana"/>
      <w:sz w:val="24"/>
      <w:szCs w:val="24"/>
      <w:lang w:val="en-US" w:eastAsia="ar-SA"/>
    </w:rPr>
  </w:style>
  <w:style w:type="paragraph" w:customStyle="1" w:styleId="ConsNonformat">
    <w:name w:val="ConsNonformat"/>
    <w:uiPriority w:val="99"/>
    <w:rsid w:val="006C1438"/>
    <w:pPr>
      <w:widowControl w:val="0"/>
      <w:suppressAutoHyphens/>
      <w:autoSpaceDE w:val="0"/>
    </w:pPr>
    <w:rPr>
      <w:rFonts w:ascii="Courier New" w:eastAsia="Arial" w:hAnsi="Courier New" w:cs="Courier New"/>
      <w:sz w:val="20"/>
      <w:szCs w:val="20"/>
      <w:lang w:eastAsia="ar-SA"/>
    </w:rPr>
  </w:style>
  <w:style w:type="paragraph" w:customStyle="1" w:styleId="1c">
    <w:name w:val="1"/>
    <w:basedOn w:val="a"/>
    <w:uiPriority w:val="99"/>
    <w:rsid w:val="006C1438"/>
    <w:pPr>
      <w:suppressAutoHyphens/>
      <w:spacing w:before="100" w:after="100" w:line="240" w:lineRule="auto"/>
      <w:ind w:firstLine="567"/>
      <w:jc w:val="both"/>
    </w:pPr>
    <w:rPr>
      <w:rFonts w:ascii="Tahoma" w:eastAsia="Times New Roman" w:hAnsi="Tahoma"/>
      <w:sz w:val="20"/>
      <w:szCs w:val="20"/>
      <w:lang w:val="en-US" w:eastAsia="ar-SA"/>
    </w:rPr>
  </w:style>
  <w:style w:type="paragraph" w:customStyle="1" w:styleId="1d">
    <w:name w:val="Знак1 Знак Знак Знак Знак Знак Знак"/>
    <w:basedOn w:val="a"/>
    <w:uiPriority w:val="99"/>
    <w:rsid w:val="006C1438"/>
    <w:pPr>
      <w:suppressAutoHyphens/>
      <w:spacing w:after="160" w:line="240" w:lineRule="exact"/>
      <w:ind w:firstLine="567"/>
      <w:jc w:val="both"/>
    </w:pPr>
    <w:rPr>
      <w:rFonts w:ascii="Verdana" w:eastAsia="Times New Roman" w:hAnsi="Verdana"/>
      <w:sz w:val="24"/>
      <w:szCs w:val="24"/>
      <w:lang w:val="en-US" w:eastAsia="ar-SA"/>
    </w:rPr>
  </w:style>
  <w:style w:type="paragraph" w:customStyle="1" w:styleId="1e">
    <w:name w:val="Текст1"/>
    <w:basedOn w:val="a"/>
    <w:uiPriority w:val="99"/>
    <w:rsid w:val="006C1438"/>
    <w:pPr>
      <w:suppressAutoHyphens/>
      <w:spacing w:after="0" w:line="240" w:lineRule="auto"/>
      <w:ind w:firstLine="567"/>
      <w:jc w:val="both"/>
    </w:pPr>
    <w:rPr>
      <w:rFonts w:ascii="Courier New" w:eastAsia="Times New Roman" w:hAnsi="Courier New"/>
      <w:sz w:val="20"/>
      <w:szCs w:val="20"/>
      <w:lang w:eastAsia="ar-SA"/>
    </w:rPr>
  </w:style>
  <w:style w:type="paragraph" w:customStyle="1" w:styleId="aff5">
    <w:name w:val="Содержимое таблицы"/>
    <w:basedOn w:val="a"/>
    <w:uiPriority w:val="99"/>
    <w:rsid w:val="006C1438"/>
    <w:pPr>
      <w:suppressLineNumbers/>
      <w:suppressAutoHyphens/>
      <w:spacing w:after="0" w:line="240" w:lineRule="auto"/>
      <w:ind w:firstLine="567"/>
      <w:jc w:val="both"/>
    </w:pPr>
    <w:rPr>
      <w:rFonts w:ascii="Arial" w:eastAsia="Times New Roman" w:hAnsi="Arial"/>
      <w:sz w:val="20"/>
      <w:szCs w:val="20"/>
      <w:lang w:eastAsia="ar-SA"/>
    </w:rPr>
  </w:style>
  <w:style w:type="paragraph" w:customStyle="1" w:styleId="aff6">
    <w:name w:val="Заголовок таблицы"/>
    <w:basedOn w:val="aff5"/>
    <w:uiPriority w:val="99"/>
    <w:rsid w:val="006C1438"/>
    <w:pPr>
      <w:jc w:val="center"/>
    </w:pPr>
    <w:rPr>
      <w:b/>
      <w:bCs/>
    </w:rPr>
  </w:style>
  <w:style w:type="paragraph" w:customStyle="1" w:styleId="aff7">
    <w:name w:val="Содержимое врезки"/>
    <w:basedOn w:val="af2"/>
    <w:uiPriority w:val="99"/>
    <w:rsid w:val="006C1438"/>
    <w:pPr>
      <w:suppressAutoHyphens/>
      <w:spacing w:after="0" w:line="240" w:lineRule="auto"/>
    </w:pPr>
    <w:rPr>
      <w:rFonts w:ascii="Arial" w:hAnsi="Arial"/>
      <w:szCs w:val="20"/>
      <w:lang w:val="ru-RU" w:eastAsia="ar-SA"/>
    </w:rPr>
  </w:style>
  <w:style w:type="paragraph" w:customStyle="1" w:styleId="43">
    <w:name w:val="Знак4"/>
    <w:basedOn w:val="a"/>
    <w:uiPriority w:val="99"/>
    <w:rsid w:val="006C1438"/>
    <w:pPr>
      <w:spacing w:after="160" w:line="240" w:lineRule="exact"/>
      <w:ind w:firstLine="567"/>
      <w:jc w:val="both"/>
    </w:pPr>
    <w:rPr>
      <w:rFonts w:ascii="Verdana" w:eastAsia="Times New Roman" w:hAnsi="Verdana"/>
      <w:sz w:val="24"/>
      <w:szCs w:val="24"/>
      <w:lang w:val="en-US"/>
    </w:rPr>
  </w:style>
  <w:style w:type="paragraph" w:customStyle="1" w:styleId="ConsPlusNonformat">
    <w:name w:val="ConsPlusNonformat"/>
    <w:uiPriority w:val="99"/>
    <w:rsid w:val="006C1438"/>
    <w:pPr>
      <w:widowControl w:val="0"/>
      <w:autoSpaceDE w:val="0"/>
      <w:autoSpaceDN w:val="0"/>
      <w:adjustRightInd w:val="0"/>
    </w:pPr>
    <w:rPr>
      <w:rFonts w:ascii="Courier New" w:eastAsia="Times New Roman" w:hAnsi="Courier New" w:cs="Courier New"/>
      <w:sz w:val="20"/>
      <w:szCs w:val="20"/>
    </w:rPr>
  </w:style>
  <w:style w:type="paragraph" w:customStyle="1" w:styleId="variable">
    <w:name w:val="variable"/>
    <w:basedOn w:val="a"/>
    <w:uiPriority w:val="99"/>
    <w:rsid w:val="006C1438"/>
    <w:pPr>
      <w:spacing w:after="0" w:line="240" w:lineRule="auto"/>
      <w:ind w:firstLine="567"/>
      <w:jc w:val="both"/>
    </w:pPr>
    <w:rPr>
      <w:rFonts w:ascii="Arial" w:eastAsia="Times New Roman" w:hAnsi="Arial"/>
      <w:b/>
      <w:sz w:val="24"/>
      <w:szCs w:val="24"/>
      <w:lang w:eastAsia="ru-RU"/>
    </w:rPr>
  </w:style>
  <w:style w:type="paragraph" w:customStyle="1" w:styleId="02statia3">
    <w:name w:val="02statia3"/>
    <w:basedOn w:val="a"/>
    <w:uiPriority w:val="99"/>
    <w:rsid w:val="006C1438"/>
    <w:pPr>
      <w:spacing w:before="120" w:after="0" w:line="320" w:lineRule="atLeast"/>
      <w:ind w:left="2900" w:hanging="880"/>
      <w:jc w:val="both"/>
    </w:pPr>
    <w:rPr>
      <w:rFonts w:ascii="GaramondNarrowC" w:eastAsia="Times New Roman" w:hAnsi="GaramondNarrowC"/>
      <w:color w:val="000000"/>
      <w:sz w:val="21"/>
      <w:szCs w:val="21"/>
      <w:lang w:eastAsia="ru-RU"/>
    </w:rPr>
  </w:style>
  <w:style w:type="paragraph" w:customStyle="1" w:styleId="Style3">
    <w:name w:val="Style3"/>
    <w:basedOn w:val="a"/>
    <w:uiPriority w:val="99"/>
    <w:rsid w:val="006C1438"/>
    <w:pPr>
      <w:widowControl w:val="0"/>
      <w:autoSpaceDE w:val="0"/>
      <w:autoSpaceDN w:val="0"/>
      <w:adjustRightInd w:val="0"/>
      <w:spacing w:after="0" w:line="250" w:lineRule="exact"/>
      <w:ind w:hanging="480"/>
      <w:jc w:val="both"/>
    </w:pPr>
    <w:rPr>
      <w:rFonts w:ascii="Arial" w:eastAsia="Times New Roman" w:hAnsi="Arial"/>
      <w:sz w:val="24"/>
      <w:szCs w:val="24"/>
      <w:lang w:eastAsia="ru-RU"/>
    </w:rPr>
  </w:style>
  <w:style w:type="paragraph" w:customStyle="1" w:styleId="formattexttopleveltext">
    <w:name w:val="formattext topleveltext"/>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system-unpublished">
    <w:name w:val="system-unpublished"/>
    <w:basedOn w:val="a"/>
    <w:uiPriority w:val="99"/>
    <w:rsid w:val="006C1438"/>
    <w:pPr>
      <w:pBdr>
        <w:top w:val="single" w:sz="24" w:space="0" w:color="C4D3DF"/>
        <w:bottom w:val="single" w:sz="24" w:space="0" w:color="C4D3DF"/>
      </w:pBdr>
      <w:shd w:val="clear" w:color="auto" w:fill="E8EDF1"/>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img-fulltext-float-right">
    <w:name w:val="img-fulltext-float-right"/>
    <w:basedOn w:val="a"/>
    <w:uiPriority w:val="99"/>
    <w:rsid w:val="006C1438"/>
    <w:pPr>
      <w:spacing w:before="100" w:beforeAutospacing="1" w:after="150" w:line="240" w:lineRule="auto"/>
      <w:ind w:left="150" w:firstLine="567"/>
      <w:jc w:val="both"/>
    </w:pPr>
    <w:rPr>
      <w:rFonts w:ascii="Arial" w:eastAsia="Times New Roman" w:hAnsi="Arial"/>
      <w:sz w:val="24"/>
      <w:szCs w:val="24"/>
      <w:lang w:eastAsia="ru-RU"/>
    </w:rPr>
  </w:style>
  <w:style w:type="paragraph" w:customStyle="1" w:styleId="img-fulltext-float-left">
    <w:name w:val="img-fulltext-float-left"/>
    <w:basedOn w:val="a"/>
    <w:uiPriority w:val="99"/>
    <w:rsid w:val="006C1438"/>
    <w:pPr>
      <w:spacing w:before="100" w:beforeAutospacing="1" w:after="150" w:line="240" w:lineRule="auto"/>
      <w:ind w:right="150" w:firstLine="567"/>
      <w:jc w:val="both"/>
    </w:pPr>
    <w:rPr>
      <w:rFonts w:ascii="Arial" w:eastAsia="Times New Roman" w:hAnsi="Arial"/>
      <w:sz w:val="24"/>
      <w:szCs w:val="24"/>
      <w:lang w:eastAsia="ru-RU"/>
    </w:rPr>
  </w:style>
  <w:style w:type="paragraph" w:customStyle="1" w:styleId="img-intro-float-right">
    <w:name w:val="img-intro-float-right"/>
    <w:basedOn w:val="a"/>
    <w:uiPriority w:val="99"/>
    <w:rsid w:val="006C1438"/>
    <w:pPr>
      <w:spacing w:before="100" w:beforeAutospacing="1" w:after="75" w:line="240" w:lineRule="auto"/>
      <w:ind w:left="75" w:firstLine="567"/>
      <w:jc w:val="both"/>
    </w:pPr>
    <w:rPr>
      <w:rFonts w:ascii="Arial" w:eastAsia="Times New Roman" w:hAnsi="Arial"/>
      <w:sz w:val="24"/>
      <w:szCs w:val="24"/>
      <w:lang w:eastAsia="ru-RU"/>
    </w:rPr>
  </w:style>
  <w:style w:type="paragraph" w:customStyle="1" w:styleId="img-intro-float-left">
    <w:name w:val="img-intro-float-left"/>
    <w:basedOn w:val="a"/>
    <w:uiPriority w:val="99"/>
    <w:rsid w:val="006C1438"/>
    <w:pPr>
      <w:spacing w:before="100" w:beforeAutospacing="1" w:after="75" w:line="240" w:lineRule="auto"/>
      <w:ind w:right="75" w:firstLine="567"/>
      <w:jc w:val="both"/>
    </w:pPr>
    <w:rPr>
      <w:rFonts w:ascii="Arial" w:eastAsia="Times New Roman" w:hAnsi="Arial"/>
      <w:sz w:val="24"/>
      <w:szCs w:val="24"/>
      <w:lang w:eastAsia="ru-RU"/>
    </w:rPr>
  </w:style>
  <w:style w:type="paragraph" w:customStyle="1" w:styleId="invalid">
    <w:name w:val="invalid"/>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button2-left">
    <w:name w:val="button2-left"/>
    <w:basedOn w:val="a"/>
    <w:uiPriority w:val="99"/>
    <w:rsid w:val="006C1438"/>
    <w:pPr>
      <w:spacing w:before="100" w:beforeAutospacing="1" w:after="100" w:afterAutospacing="1" w:line="240" w:lineRule="auto"/>
      <w:ind w:left="75" w:firstLine="567"/>
      <w:jc w:val="both"/>
    </w:pPr>
    <w:rPr>
      <w:rFonts w:ascii="Arial" w:eastAsia="Times New Roman" w:hAnsi="Arial"/>
      <w:sz w:val="24"/>
      <w:szCs w:val="24"/>
      <w:lang w:eastAsia="ru-RU"/>
    </w:rPr>
  </w:style>
  <w:style w:type="paragraph" w:customStyle="1" w:styleId="button2-right">
    <w:name w:val="button2-right"/>
    <w:basedOn w:val="a"/>
    <w:uiPriority w:val="99"/>
    <w:rsid w:val="006C1438"/>
    <w:pPr>
      <w:spacing w:before="100" w:beforeAutospacing="1" w:after="100" w:afterAutospacing="1" w:line="240" w:lineRule="auto"/>
      <w:ind w:left="75" w:firstLine="567"/>
      <w:jc w:val="both"/>
    </w:pPr>
    <w:rPr>
      <w:rFonts w:ascii="Arial" w:eastAsia="Times New Roman" w:hAnsi="Arial"/>
      <w:sz w:val="24"/>
      <w:szCs w:val="24"/>
      <w:lang w:eastAsia="ru-RU"/>
    </w:rPr>
  </w:style>
  <w:style w:type="paragraph" w:customStyle="1" w:styleId="image">
    <w:name w:val="image"/>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readmore">
    <w:name w:val="readmore"/>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article">
    <w:name w:val="article"/>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pagebreak">
    <w:name w:val="pagebreak"/>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blank">
    <w:name w:val="blank"/>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left">
    <w:name w:val="left"/>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right">
    <w:name w:val="right"/>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image1">
    <w:name w:val="image1"/>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readmore1">
    <w:name w:val="readmore1"/>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article1">
    <w:name w:val="article1"/>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pagebreak1">
    <w:name w:val="pagebreak1"/>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blank1">
    <w:name w:val="blank1"/>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left1">
    <w:name w:val="left1"/>
    <w:basedOn w:val="a"/>
    <w:uiPriority w:val="99"/>
    <w:rsid w:val="006C1438"/>
    <w:pPr>
      <w:spacing w:before="100" w:beforeAutospacing="1" w:after="100" w:afterAutospacing="1" w:line="240" w:lineRule="auto"/>
      <w:ind w:right="240" w:firstLine="567"/>
      <w:jc w:val="both"/>
    </w:pPr>
    <w:rPr>
      <w:rFonts w:ascii="Arial" w:eastAsia="Times New Roman" w:hAnsi="Arial"/>
      <w:sz w:val="24"/>
      <w:szCs w:val="24"/>
      <w:lang w:eastAsia="ru-RU"/>
    </w:rPr>
  </w:style>
  <w:style w:type="paragraph" w:customStyle="1" w:styleId="right1">
    <w:name w:val="right1"/>
    <w:basedOn w:val="a"/>
    <w:uiPriority w:val="99"/>
    <w:rsid w:val="006C1438"/>
    <w:pPr>
      <w:spacing w:before="100" w:beforeAutospacing="1" w:after="100" w:afterAutospacing="1" w:line="240" w:lineRule="auto"/>
      <w:ind w:left="240" w:firstLine="567"/>
      <w:jc w:val="both"/>
    </w:pPr>
    <w:rPr>
      <w:rFonts w:ascii="Arial" w:eastAsia="Times New Roman" w:hAnsi="Arial"/>
      <w:sz w:val="24"/>
      <w:szCs w:val="24"/>
      <w:lang w:eastAsia="ru-RU"/>
    </w:rPr>
  </w:style>
  <w:style w:type="paragraph" w:customStyle="1" w:styleId="art-page-footer">
    <w:name w:val="art-page-footer"/>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klabmenu">
    <w:name w:val="kl_abmenu"/>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klabmenu1">
    <w:name w:val="kl_abmenu1"/>
    <w:basedOn w:val="a"/>
    <w:uiPriority w:val="99"/>
    <w:rsid w:val="006C1438"/>
    <w:pPr>
      <w:pBdr>
        <w:top w:val="single" w:sz="6" w:space="5" w:color="FFFFFF"/>
        <w:left w:val="single" w:sz="6" w:space="5" w:color="FFFFFF"/>
        <w:bottom w:val="single" w:sz="6" w:space="5" w:color="FFFFFF"/>
        <w:right w:val="single" w:sz="6" w:space="5" w:color="FFFFFF"/>
      </w:pBdr>
      <w:shd w:val="clear" w:color="auto" w:fill="057662"/>
      <w:spacing w:before="100" w:beforeAutospacing="1" w:after="100" w:afterAutospacing="1" w:line="240" w:lineRule="auto"/>
      <w:ind w:firstLine="567"/>
      <w:jc w:val="both"/>
    </w:pPr>
    <w:rPr>
      <w:rFonts w:ascii="Segoe UI" w:eastAsia="Times New Roman" w:hAnsi="Segoe UI" w:cs="Segoe UI"/>
      <w:color w:val="FFFFFF"/>
      <w:sz w:val="16"/>
      <w:szCs w:val="16"/>
      <w:lang w:eastAsia="ru-RU"/>
    </w:rPr>
  </w:style>
  <w:style w:type="paragraph" w:customStyle="1" w:styleId="aff8">
    <w:name w:val="Заголовок статьи"/>
    <w:basedOn w:val="a"/>
    <w:next w:val="a"/>
    <w:uiPriority w:val="99"/>
    <w:rsid w:val="006C1438"/>
    <w:pPr>
      <w:autoSpaceDE w:val="0"/>
      <w:autoSpaceDN w:val="0"/>
      <w:adjustRightInd w:val="0"/>
      <w:spacing w:after="0" w:line="240" w:lineRule="auto"/>
      <w:ind w:left="1612" w:hanging="892"/>
      <w:jc w:val="both"/>
    </w:pPr>
    <w:rPr>
      <w:rFonts w:ascii="Arial" w:eastAsia="Times New Roman" w:hAnsi="Arial"/>
      <w:sz w:val="24"/>
      <w:szCs w:val="24"/>
      <w:lang w:eastAsia="ru-RU"/>
    </w:rPr>
  </w:style>
  <w:style w:type="paragraph" w:customStyle="1" w:styleId="aff9">
    <w:name w:val="Комментарий"/>
    <w:basedOn w:val="a"/>
    <w:next w:val="a"/>
    <w:uiPriority w:val="99"/>
    <w:rsid w:val="006C1438"/>
    <w:pPr>
      <w:shd w:val="clear" w:color="auto" w:fill="F0F0F0"/>
      <w:autoSpaceDE w:val="0"/>
      <w:autoSpaceDN w:val="0"/>
      <w:adjustRightInd w:val="0"/>
      <w:spacing w:before="75" w:after="0" w:line="240" w:lineRule="auto"/>
      <w:ind w:left="170" w:firstLine="567"/>
      <w:jc w:val="both"/>
    </w:pPr>
    <w:rPr>
      <w:rFonts w:ascii="Arial" w:eastAsia="Times New Roman" w:hAnsi="Arial"/>
      <w:color w:val="353842"/>
      <w:sz w:val="24"/>
      <w:szCs w:val="24"/>
      <w:lang w:eastAsia="ru-RU"/>
    </w:rPr>
  </w:style>
  <w:style w:type="paragraph" w:customStyle="1" w:styleId="affa">
    <w:name w:val="Информация об изменениях документа"/>
    <w:basedOn w:val="aff9"/>
    <w:next w:val="a"/>
    <w:uiPriority w:val="99"/>
    <w:rsid w:val="006C1438"/>
    <w:rPr>
      <w:i/>
      <w:iCs/>
    </w:rPr>
  </w:style>
  <w:style w:type="paragraph" w:customStyle="1" w:styleId="msonormalbullet1gif">
    <w:name w:val="msonormalbullet1.gif"/>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msonormalbullet2gif">
    <w:name w:val="msonormalbullet2.gif"/>
    <w:basedOn w:val="a"/>
    <w:uiPriority w:val="99"/>
    <w:rsid w:val="006C1438"/>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Title">
    <w:name w:val="Title!Название НПА"/>
    <w:basedOn w:val="a"/>
    <w:uiPriority w:val="99"/>
    <w:rsid w:val="006C1438"/>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6C1438"/>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6C1438"/>
    <w:rPr>
      <w:rFonts w:ascii="Arial" w:eastAsia="Times New Roman" w:hAnsi="Arial" w:cs="Arial"/>
      <w:bCs/>
      <w:kern w:val="28"/>
      <w:sz w:val="24"/>
      <w:szCs w:val="32"/>
    </w:rPr>
  </w:style>
  <w:style w:type="paragraph" w:customStyle="1" w:styleId="Table0">
    <w:name w:val="Table!"/>
    <w:next w:val="Table"/>
    <w:uiPriority w:val="99"/>
    <w:rsid w:val="006C1438"/>
    <w:pPr>
      <w:jc w:val="center"/>
    </w:pPr>
    <w:rPr>
      <w:rFonts w:ascii="Arial" w:eastAsia="Times New Roman" w:hAnsi="Arial" w:cs="Arial"/>
      <w:b/>
      <w:bCs/>
      <w:kern w:val="28"/>
      <w:sz w:val="24"/>
      <w:szCs w:val="32"/>
    </w:rPr>
  </w:style>
  <w:style w:type="paragraph" w:customStyle="1" w:styleId="NumberAndDate">
    <w:name w:val="NumberAndDate"/>
    <w:aliases w:val="!Дата и Номер"/>
    <w:uiPriority w:val="99"/>
    <w:qFormat/>
    <w:rsid w:val="006C1438"/>
    <w:pPr>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
    <w:uiPriority w:val="99"/>
    <w:rsid w:val="006C1438"/>
    <w:rPr>
      <w:sz w:val="28"/>
    </w:rPr>
  </w:style>
  <w:style w:type="paragraph" w:customStyle="1" w:styleId="ConsTitle">
    <w:name w:val="ConsTitle"/>
    <w:uiPriority w:val="99"/>
    <w:rsid w:val="006C1438"/>
    <w:pPr>
      <w:widowControl w:val="0"/>
      <w:autoSpaceDE w:val="0"/>
      <w:autoSpaceDN w:val="0"/>
      <w:adjustRightInd w:val="0"/>
      <w:ind w:right="19772"/>
    </w:pPr>
    <w:rPr>
      <w:rFonts w:ascii="Arial" w:eastAsia="Times New Roman" w:hAnsi="Arial" w:cs="Arial"/>
      <w:b/>
      <w:bCs/>
      <w:sz w:val="16"/>
      <w:szCs w:val="16"/>
      <w:lang w:eastAsia="en-US"/>
    </w:rPr>
  </w:style>
  <w:style w:type="character" w:customStyle="1" w:styleId="Bodytext">
    <w:name w:val="Body text_"/>
    <w:basedOn w:val="a0"/>
    <w:link w:val="44"/>
    <w:locked/>
    <w:rsid w:val="006C1438"/>
    <w:rPr>
      <w:spacing w:val="-1"/>
      <w:sz w:val="25"/>
      <w:szCs w:val="25"/>
      <w:shd w:val="clear" w:color="auto" w:fill="FFFFFF"/>
    </w:rPr>
  </w:style>
  <w:style w:type="paragraph" w:customStyle="1" w:styleId="44">
    <w:name w:val="Основной текст4"/>
    <w:basedOn w:val="a"/>
    <w:link w:val="Bodytext"/>
    <w:rsid w:val="006C1438"/>
    <w:pPr>
      <w:widowControl w:val="0"/>
      <w:shd w:val="clear" w:color="auto" w:fill="FFFFFF"/>
      <w:spacing w:before="660" w:after="240" w:line="317" w:lineRule="exact"/>
    </w:pPr>
    <w:rPr>
      <w:spacing w:val="-1"/>
      <w:sz w:val="25"/>
      <w:szCs w:val="25"/>
      <w:lang w:eastAsia="ru-RU"/>
    </w:rPr>
  </w:style>
  <w:style w:type="character" w:styleId="affb">
    <w:name w:val="footnote reference"/>
    <w:semiHidden/>
    <w:unhideWhenUsed/>
    <w:rsid w:val="006C1438"/>
    <w:rPr>
      <w:vertAlign w:val="superscript"/>
    </w:rPr>
  </w:style>
  <w:style w:type="character" w:customStyle="1" w:styleId="WW8Num3z0">
    <w:name w:val="WW8Num3z0"/>
    <w:rsid w:val="006C1438"/>
    <w:rPr>
      <w:rFonts w:ascii="Times New Roman" w:hAnsi="Times New Roman" w:cs="Times New Roman" w:hint="default"/>
    </w:rPr>
  </w:style>
  <w:style w:type="character" w:customStyle="1" w:styleId="Absatz-Standardschriftart">
    <w:name w:val="Absatz-Standardschriftart"/>
    <w:rsid w:val="006C1438"/>
  </w:style>
  <w:style w:type="character" w:customStyle="1" w:styleId="WW8Num1z0">
    <w:name w:val="WW8Num1z0"/>
    <w:rsid w:val="006C1438"/>
    <w:rPr>
      <w:rFonts w:ascii="Symbol" w:hAnsi="Symbol" w:hint="default"/>
    </w:rPr>
  </w:style>
  <w:style w:type="character" w:customStyle="1" w:styleId="WW8Num4z0">
    <w:name w:val="WW8Num4z0"/>
    <w:rsid w:val="006C1438"/>
    <w:rPr>
      <w:rFonts w:ascii="Times New Roman" w:eastAsia="Times New Roman" w:hAnsi="Times New Roman" w:cs="Times New Roman" w:hint="default"/>
    </w:rPr>
  </w:style>
  <w:style w:type="character" w:customStyle="1" w:styleId="WW8Num4z1">
    <w:name w:val="WW8Num4z1"/>
    <w:rsid w:val="006C1438"/>
    <w:rPr>
      <w:rFonts w:ascii="Courier New" w:hAnsi="Courier New" w:cs="Courier New" w:hint="default"/>
    </w:rPr>
  </w:style>
  <w:style w:type="character" w:customStyle="1" w:styleId="WW8Num4z2">
    <w:name w:val="WW8Num4z2"/>
    <w:rsid w:val="006C1438"/>
    <w:rPr>
      <w:rFonts w:ascii="Wingdings" w:hAnsi="Wingdings" w:hint="default"/>
    </w:rPr>
  </w:style>
  <w:style w:type="character" w:customStyle="1" w:styleId="WW8Num4z3">
    <w:name w:val="WW8Num4z3"/>
    <w:rsid w:val="006C1438"/>
    <w:rPr>
      <w:rFonts w:ascii="Symbol" w:hAnsi="Symbol" w:hint="default"/>
    </w:rPr>
  </w:style>
  <w:style w:type="character" w:customStyle="1" w:styleId="WW8Num9z1">
    <w:name w:val="WW8Num9z1"/>
    <w:rsid w:val="006C1438"/>
    <w:rPr>
      <w:rFonts w:ascii="Times New Roman" w:eastAsia="Times New Roman" w:hAnsi="Times New Roman" w:cs="Times New Roman" w:hint="default"/>
    </w:rPr>
  </w:style>
  <w:style w:type="character" w:customStyle="1" w:styleId="1f">
    <w:name w:val="Основной шрифт абзаца1"/>
    <w:rsid w:val="006C1438"/>
  </w:style>
  <w:style w:type="character" w:customStyle="1" w:styleId="1f0">
    <w:name w:val="Знак Знак1"/>
    <w:rsid w:val="006C1438"/>
    <w:rPr>
      <w:sz w:val="24"/>
      <w:lang w:val="ru-RU" w:eastAsia="ar-SA" w:bidi="ar-SA"/>
    </w:rPr>
  </w:style>
  <w:style w:type="character" w:customStyle="1" w:styleId="1f1">
    <w:name w:val="Знак1 Знак Знак Знак Знак Знак Знак Знак"/>
    <w:rsid w:val="006C1438"/>
    <w:rPr>
      <w:rFonts w:ascii="Verdana" w:hAnsi="Verdana" w:hint="default"/>
      <w:sz w:val="24"/>
      <w:szCs w:val="24"/>
      <w:lang w:val="en-US" w:eastAsia="ar-SA" w:bidi="ar-SA"/>
    </w:rPr>
  </w:style>
  <w:style w:type="character" w:customStyle="1" w:styleId="affc">
    <w:name w:val="Символ сноски"/>
    <w:rsid w:val="006C1438"/>
    <w:rPr>
      <w:vertAlign w:val="superscript"/>
    </w:rPr>
  </w:style>
  <w:style w:type="character" w:customStyle="1" w:styleId="Anrede1IhrZeichen">
    <w:name w:val="Anrede1IhrZeichen"/>
    <w:rsid w:val="006C1438"/>
    <w:rPr>
      <w:rFonts w:ascii="Arial" w:hAnsi="Arial" w:cs="Arial" w:hint="default"/>
      <w:sz w:val="22"/>
      <w:szCs w:val="22"/>
    </w:rPr>
  </w:style>
  <w:style w:type="character" w:customStyle="1" w:styleId="affd">
    <w:name w:val="Символ нумерации"/>
    <w:rsid w:val="006C1438"/>
  </w:style>
  <w:style w:type="character" w:customStyle="1" w:styleId="copyitem1">
    <w:name w:val="copyitem1"/>
    <w:rsid w:val="006C1438"/>
    <w:rPr>
      <w:color w:val="0000FF"/>
      <w:sz w:val="20"/>
      <w:szCs w:val="20"/>
      <w:u w:val="single"/>
    </w:rPr>
  </w:style>
  <w:style w:type="character" w:customStyle="1" w:styleId="downbn1">
    <w:name w:val="downbn1"/>
    <w:rsid w:val="006C1438"/>
    <w:rPr>
      <w:rFonts w:ascii="Arial" w:hAnsi="Arial" w:cs="Arial" w:hint="default"/>
      <w:sz w:val="16"/>
      <w:szCs w:val="16"/>
    </w:rPr>
  </w:style>
  <w:style w:type="character" w:customStyle="1" w:styleId="upbn1">
    <w:name w:val="upbn1"/>
    <w:rsid w:val="006C1438"/>
    <w:rPr>
      <w:rFonts w:ascii="Arial" w:hAnsi="Arial" w:cs="Arial" w:hint="default"/>
      <w:sz w:val="16"/>
      <w:szCs w:val="16"/>
    </w:rPr>
  </w:style>
  <w:style w:type="character" w:customStyle="1" w:styleId="highlight">
    <w:name w:val="highlight"/>
    <w:rsid w:val="006C1438"/>
    <w:rPr>
      <w:b/>
      <w:bCs/>
      <w:shd w:val="clear" w:color="auto" w:fill="FFFFCC"/>
    </w:rPr>
  </w:style>
  <w:style w:type="character" w:customStyle="1" w:styleId="affe">
    <w:name w:val="Цветовое выделение"/>
    <w:rsid w:val="006C1438"/>
    <w:rPr>
      <w:b/>
      <w:bCs/>
      <w:color w:val="26282F"/>
    </w:rPr>
  </w:style>
  <w:style w:type="character" w:customStyle="1" w:styleId="afff">
    <w:name w:val="Гипертекстовая ссылка"/>
    <w:rsid w:val="006C1438"/>
    <w:rPr>
      <w:b/>
      <w:bCs/>
      <w:color w:val="106BBE"/>
    </w:rPr>
  </w:style>
  <w:style w:type="character" w:customStyle="1" w:styleId="adr">
    <w:name w:val="adr"/>
    <w:basedOn w:val="a0"/>
    <w:rsid w:val="006C1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912510">
      <w:marLeft w:val="0"/>
      <w:marRight w:val="0"/>
      <w:marTop w:val="0"/>
      <w:marBottom w:val="0"/>
      <w:divBdr>
        <w:top w:val="none" w:sz="0" w:space="0" w:color="auto"/>
        <w:left w:val="none" w:sz="0" w:space="0" w:color="auto"/>
        <w:bottom w:val="none" w:sz="0" w:space="0" w:color="auto"/>
        <w:right w:val="none" w:sz="0" w:space="0" w:color="auto"/>
      </w:divBdr>
      <w:divsChild>
        <w:div w:id="1188912527">
          <w:marLeft w:val="0"/>
          <w:marRight w:val="0"/>
          <w:marTop w:val="0"/>
          <w:marBottom w:val="0"/>
          <w:divBdr>
            <w:top w:val="none" w:sz="0" w:space="0" w:color="auto"/>
            <w:left w:val="none" w:sz="0" w:space="0" w:color="auto"/>
            <w:bottom w:val="none" w:sz="0" w:space="0" w:color="auto"/>
            <w:right w:val="none" w:sz="0" w:space="0" w:color="auto"/>
          </w:divBdr>
          <w:divsChild>
            <w:div w:id="1188912524">
              <w:marLeft w:val="0"/>
              <w:marRight w:val="0"/>
              <w:marTop w:val="0"/>
              <w:marBottom w:val="0"/>
              <w:divBdr>
                <w:top w:val="none" w:sz="0" w:space="0" w:color="auto"/>
                <w:left w:val="none" w:sz="0" w:space="0" w:color="auto"/>
                <w:bottom w:val="none" w:sz="0" w:space="0" w:color="auto"/>
                <w:right w:val="none" w:sz="0" w:space="0" w:color="auto"/>
              </w:divBdr>
              <w:divsChild>
                <w:div w:id="1188912517">
                  <w:marLeft w:val="-3150"/>
                  <w:marRight w:val="-3150"/>
                  <w:marTop w:val="0"/>
                  <w:marBottom w:val="0"/>
                  <w:divBdr>
                    <w:top w:val="none" w:sz="0" w:space="0" w:color="auto"/>
                    <w:left w:val="none" w:sz="0" w:space="0" w:color="auto"/>
                    <w:bottom w:val="none" w:sz="0" w:space="0" w:color="auto"/>
                    <w:right w:val="none" w:sz="0" w:space="0" w:color="auto"/>
                  </w:divBdr>
                  <w:divsChild>
                    <w:div w:id="1188912514">
                      <w:marLeft w:val="3150"/>
                      <w:marRight w:val="3150"/>
                      <w:marTop w:val="0"/>
                      <w:marBottom w:val="0"/>
                      <w:divBdr>
                        <w:top w:val="none" w:sz="0" w:space="0" w:color="auto"/>
                        <w:left w:val="none" w:sz="0" w:space="0" w:color="auto"/>
                        <w:bottom w:val="none" w:sz="0" w:space="0" w:color="auto"/>
                        <w:right w:val="none" w:sz="0" w:space="0" w:color="auto"/>
                      </w:divBdr>
                      <w:divsChild>
                        <w:div w:id="1188912513">
                          <w:marLeft w:val="0"/>
                          <w:marRight w:val="0"/>
                          <w:marTop w:val="0"/>
                          <w:marBottom w:val="0"/>
                          <w:divBdr>
                            <w:top w:val="none" w:sz="0" w:space="0" w:color="auto"/>
                            <w:left w:val="none" w:sz="0" w:space="0" w:color="auto"/>
                            <w:bottom w:val="none" w:sz="0" w:space="0" w:color="auto"/>
                            <w:right w:val="none" w:sz="0" w:space="0" w:color="auto"/>
                          </w:divBdr>
                          <w:divsChild>
                            <w:div w:id="1188912519">
                              <w:marLeft w:val="-150"/>
                              <w:marRight w:val="0"/>
                              <w:marTop w:val="0"/>
                              <w:marBottom w:val="0"/>
                              <w:divBdr>
                                <w:top w:val="none" w:sz="0" w:space="0" w:color="auto"/>
                                <w:left w:val="none" w:sz="0" w:space="0" w:color="auto"/>
                                <w:bottom w:val="none" w:sz="0" w:space="0" w:color="auto"/>
                                <w:right w:val="none" w:sz="0" w:space="0" w:color="auto"/>
                              </w:divBdr>
                              <w:divsChild>
                                <w:div w:id="1188912523">
                                  <w:marLeft w:val="0"/>
                                  <w:marRight w:val="0"/>
                                  <w:marTop w:val="0"/>
                                  <w:marBottom w:val="0"/>
                                  <w:divBdr>
                                    <w:top w:val="none" w:sz="0" w:space="0" w:color="auto"/>
                                    <w:left w:val="none" w:sz="0" w:space="0" w:color="auto"/>
                                    <w:bottom w:val="none" w:sz="0" w:space="0" w:color="auto"/>
                                    <w:right w:val="none" w:sz="0" w:space="0" w:color="auto"/>
                                  </w:divBdr>
                                  <w:divsChild>
                                    <w:div w:id="11889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912512">
      <w:marLeft w:val="0"/>
      <w:marRight w:val="0"/>
      <w:marTop w:val="0"/>
      <w:marBottom w:val="0"/>
      <w:divBdr>
        <w:top w:val="none" w:sz="0" w:space="0" w:color="auto"/>
        <w:left w:val="none" w:sz="0" w:space="0" w:color="auto"/>
        <w:bottom w:val="none" w:sz="0" w:space="0" w:color="auto"/>
        <w:right w:val="none" w:sz="0" w:space="0" w:color="auto"/>
      </w:divBdr>
      <w:divsChild>
        <w:div w:id="1188912509">
          <w:marLeft w:val="0"/>
          <w:marRight w:val="0"/>
          <w:marTop w:val="0"/>
          <w:marBottom w:val="0"/>
          <w:divBdr>
            <w:top w:val="none" w:sz="0" w:space="0" w:color="auto"/>
            <w:left w:val="none" w:sz="0" w:space="0" w:color="auto"/>
            <w:bottom w:val="none" w:sz="0" w:space="0" w:color="auto"/>
            <w:right w:val="none" w:sz="0" w:space="0" w:color="auto"/>
          </w:divBdr>
          <w:divsChild>
            <w:div w:id="1188912521">
              <w:marLeft w:val="0"/>
              <w:marRight w:val="0"/>
              <w:marTop w:val="0"/>
              <w:marBottom w:val="0"/>
              <w:divBdr>
                <w:top w:val="none" w:sz="0" w:space="0" w:color="auto"/>
                <w:left w:val="none" w:sz="0" w:space="0" w:color="auto"/>
                <w:bottom w:val="none" w:sz="0" w:space="0" w:color="auto"/>
                <w:right w:val="none" w:sz="0" w:space="0" w:color="auto"/>
              </w:divBdr>
              <w:divsChild>
                <w:div w:id="1188912520">
                  <w:marLeft w:val="0"/>
                  <w:marRight w:val="0"/>
                  <w:marTop w:val="0"/>
                  <w:marBottom w:val="0"/>
                  <w:divBdr>
                    <w:top w:val="none" w:sz="0" w:space="0" w:color="auto"/>
                    <w:left w:val="none" w:sz="0" w:space="0" w:color="auto"/>
                    <w:bottom w:val="none" w:sz="0" w:space="0" w:color="auto"/>
                    <w:right w:val="none" w:sz="0" w:space="0" w:color="auto"/>
                  </w:divBdr>
                  <w:divsChild>
                    <w:div w:id="1188912507">
                      <w:marLeft w:val="0"/>
                      <w:marRight w:val="0"/>
                      <w:marTop w:val="0"/>
                      <w:marBottom w:val="0"/>
                      <w:divBdr>
                        <w:top w:val="none" w:sz="0" w:space="0" w:color="auto"/>
                        <w:left w:val="none" w:sz="0" w:space="0" w:color="auto"/>
                        <w:bottom w:val="none" w:sz="0" w:space="0" w:color="auto"/>
                        <w:right w:val="none" w:sz="0" w:space="0" w:color="auto"/>
                      </w:divBdr>
                      <w:divsChild>
                        <w:div w:id="1188912516">
                          <w:marLeft w:val="0"/>
                          <w:marRight w:val="0"/>
                          <w:marTop w:val="0"/>
                          <w:marBottom w:val="0"/>
                          <w:divBdr>
                            <w:top w:val="none" w:sz="0" w:space="0" w:color="auto"/>
                            <w:left w:val="none" w:sz="0" w:space="0" w:color="auto"/>
                            <w:bottom w:val="none" w:sz="0" w:space="0" w:color="auto"/>
                            <w:right w:val="none" w:sz="0" w:space="0" w:color="auto"/>
                          </w:divBdr>
                          <w:divsChild>
                            <w:div w:id="1188912533">
                              <w:marLeft w:val="0"/>
                              <w:marRight w:val="0"/>
                              <w:marTop w:val="0"/>
                              <w:marBottom w:val="0"/>
                              <w:divBdr>
                                <w:top w:val="none" w:sz="0" w:space="0" w:color="auto"/>
                                <w:left w:val="none" w:sz="0" w:space="0" w:color="auto"/>
                                <w:bottom w:val="none" w:sz="0" w:space="0" w:color="auto"/>
                                <w:right w:val="none" w:sz="0" w:space="0" w:color="auto"/>
                              </w:divBdr>
                              <w:divsChild>
                                <w:div w:id="11889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912530">
      <w:marLeft w:val="0"/>
      <w:marRight w:val="0"/>
      <w:marTop w:val="0"/>
      <w:marBottom w:val="0"/>
      <w:divBdr>
        <w:top w:val="none" w:sz="0" w:space="0" w:color="auto"/>
        <w:left w:val="none" w:sz="0" w:space="0" w:color="auto"/>
        <w:bottom w:val="none" w:sz="0" w:space="0" w:color="auto"/>
        <w:right w:val="none" w:sz="0" w:space="0" w:color="auto"/>
      </w:divBdr>
      <w:divsChild>
        <w:div w:id="1188912518">
          <w:marLeft w:val="0"/>
          <w:marRight w:val="0"/>
          <w:marTop w:val="0"/>
          <w:marBottom w:val="0"/>
          <w:divBdr>
            <w:top w:val="none" w:sz="0" w:space="0" w:color="auto"/>
            <w:left w:val="none" w:sz="0" w:space="0" w:color="auto"/>
            <w:bottom w:val="none" w:sz="0" w:space="0" w:color="auto"/>
            <w:right w:val="none" w:sz="0" w:space="0" w:color="auto"/>
          </w:divBdr>
          <w:divsChild>
            <w:div w:id="1188912525">
              <w:marLeft w:val="0"/>
              <w:marRight w:val="0"/>
              <w:marTop w:val="165"/>
              <w:marBottom w:val="0"/>
              <w:divBdr>
                <w:top w:val="none" w:sz="0" w:space="0" w:color="auto"/>
                <w:left w:val="none" w:sz="0" w:space="0" w:color="auto"/>
                <w:bottom w:val="none" w:sz="0" w:space="0" w:color="auto"/>
                <w:right w:val="none" w:sz="0" w:space="0" w:color="auto"/>
              </w:divBdr>
              <w:divsChild>
                <w:div w:id="1188912511">
                  <w:marLeft w:val="25"/>
                  <w:marRight w:val="0"/>
                  <w:marTop w:val="0"/>
                  <w:marBottom w:val="0"/>
                  <w:divBdr>
                    <w:top w:val="none" w:sz="0" w:space="0" w:color="auto"/>
                    <w:left w:val="none" w:sz="0" w:space="0" w:color="auto"/>
                    <w:bottom w:val="none" w:sz="0" w:space="0" w:color="auto"/>
                    <w:right w:val="none" w:sz="0" w:space="0" w:color="auto"/>
                  </w:divBdr>
                  <w:divsChild>
                    <w:div w:id="1188912508">
                      <w:marLeft w:val="0"/>
                      <w:marRight w:val="0"/>
                      <w:marTop w:val="0"/>
                      <w:marBottom w:val="0"/>
                      <w:divBdr>
                        <w:top w:val="none" w:sz="0" w:space="0" w:color="auto"/>
                        <w:left w:val="none" w:sz="0" w:space="0" w:color="auto"/>
                        <w:bottom w:val="none" w:sz="0" w:space="0" w:color="auto"/>
                        <w:right w:val="none" w:sz="0" w:space="0" w:color="auto"/>
                      </w:divBdr>
                      <w:divsChild>
                        <w:div w:id="1188912532">
                          <w:marLeft w:val="0"/>
                          <w:marRight w:val="0"/>
                          <w:marTop w:val="0"/>
                          <w:marBottom w:val="0"/>
                          <w:divBdr>
                            <w:top w:val="none" w:sz="0" w:space="0" w:color="auto"/>
                            <w:left w:val="none" w:sz="0" w:space="0" w:color="auto"/>
                            <w:bottom w:val="none" w:sz="0" w:space="0" w:color="auto"/>
                            <w:right w:val="none" w:sz="0" w:space="0" w:color="auto"/>
                          </w:divBdr>
                          <w:divsChild>
                            <w:div w:id="1188912522">
                              <w:marLeft w:val="0"/>
                              <w:marRight w:val="3675"/>
                              <w:marTop w:val="0"/>
                              <w:marBottom w:val="0"/>
                              <w:divBdr>
                                <w:top w:val="none" w:sz="0" w:space="0" w:color="auto"/>
                                <w:left w:val="none" w:sz="0" w:space="0" w:color="auto"/>
                                <w:bottom w:val="none" w:sz="0" w:space="0" w:color="auto"/>
                                <w:right w:val="none" w:sz="0" w:space="0" w:color="auto"/>
                              </w:divBdr>
                              <w:divsChild>
                                <w:div w:id="1188912529">
                                  <w:marLeft w:val="0"/>
                                  <w:marRight w:val="0"/>
                                  <w:marTop w:val="0"/>
                                  <w:marBottom w:val="0"/>
                                  <w:divBdr>
                                    <w:top w:val="none" w:sz="0" w:space="0" w:color="auto"/>
                                    <w:left w:val="none" w:sz="0" w:space="0" w:color="auto"/>
                                    <w:bottom w:val="none" w:sz="0" w:space="0" w:color="auto"/>
                                    <w:right w:val="none" w:sz="0" w:space="0" w:color="auto"/>
                                  </w:divBdr>
                                  <w:divsChild>
                                    <w:div w:id="1188912515">
                                      <w:marLeft w:val="0"/>
                                      <w:marRight w:val="0"/>
                                      <w:marTop w:val="0"/>
                                      <w:marBottom w:val="0"/>
                                      <w:divBdr>
                                        <w:top w:val="none" w:sz="0" w:space="0" w:color="auto"/>
                                        <w:left w:val="none" w:sz="0" w:space="0" w:color="auto"/>
                                        <w:bottom w:val="none" w:sz="0" w:space="0" w:color="auto"/>
                                        <w:right w:val="none" w:sz="0" w:space="0" w:color="auto"/>
                                      </w:divBdr>
                                      <w:divsChild>
                                        <w:div w:id="11889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52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2DC73-2ACA-4DA4-8E7D-299AE7AF1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5860</Words>
  <Characters>33404</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Microsoft</Company>
  <LinksUpToDate>false</LinksUpToDate>
  <CharactersWithSpaces>39186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comp4607</dc:creator>
  <cp:lastModifiedBy>ПК</cp:lastModifiedBy>
  <cp:revision>6</cp:revision>
  <cp:lastPrinted>2024-02-13T03:21:00Z</cp:lastPrinted>
  <dcterms:created xsi:type="dcterms:W3CDTF">2024-07-31T23:47:00Z</dcterms:created>
  <dcterms:modified xsi:type="dcterms:W3CDTF">2024-08-13T03:13:00Z</dcterms:modified>
</cp:coreProperties>
</file>