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80D" w:rsidRDefault="009F680D">
      <w:pPr>
        <w:ind w:firstLine="0"/>
        <w:jc w:val="left"/>
        <w:rPr>
          <w:rFonts w:asciiTheme="minorHAnsi" w:hAnsiTheme="minorHAnsi"/>
          <w:color w:val="000000" w:themeColor="text1"/>
          <w:sz w:val="22"/>
          <w:szCs w:val="20"/>
        </w:rPr>
      </w:pPr>
    </w:p>
    <w:p w:rsidR="0088119F" w:rsidRDefault="0088119F" w:rsidP="0088119F">
      <w:pPr>
        <w:autoSpaceDE w:val="0"/>
        <w:autoSpaceDN w:val="0"/>
        <w:adjustRightInd w:val="0"/>
        <w:ind w:left="10065" w:right="-31" w:firstLine="0"/>
        <w:jc w:val="center"/>
        <w:outlineLvl w:val="0"/>
        <w:rPr>
          <w:rFonts w:ascii="Times New Roman" w:hAnsi="Times New Roman"/>
          <w:bCs/>
          <w:color w:val="000000" w:themeColor="text1"/>
          <w:sz w:val="28"/>
          <w:szCs w:val="28"/>
        </w:rPr>
      </w:pPr>
      <w:r w:rsidRPr="00064240">
        <w:rPr>
          <w:rFonts w:ascii="Times New Roman" w:hAnsi="Times New Roman"/>
          <w:bCs/>
          <w:color w:val="000000" w:themeColor="text1"/>
          <w:sz w:val="28"/>
          <w:szCs w:val="28"/>
        </w:rPr>
        <w:t>ПРИЛОЖЕНИЕ</w:t>
      </w:r>
      <w:r>
        <w:rPr>
          <w:rFonts w:ascii="Times New Roman" w:hAnsi="Times New Roman"/>
          <w:bCs/>
          <w:color w:val="000000" w:themeColor="text1"/>
          <w:sz w:val="28"/>
          <w:szCs w:val="28"/>
        </w:rPr>
        <w:t xml:space="preserve"> № 2</w:t>
      </w:r>
    </w:p>
    <w:p w:rsidR="0088119F" w:rsidRPr="00C00270" w:rsidRDefault="0088119F" w:rsidP="0088119F">
      <w:pPr>
        <w:autoSpaceDE w:val="0"/>
        <w:autoSpaceDN w:val="0"/>
        <w:adjustRightInd w:val="0"/>
        <w:ind w:left="10065" w:right="-31" w:firstLine="0"/>
        <w:jc w:val="center"/>
        <w:outlineLvl w:val="0"/>
        <w:rPr>
          <w:rFonts w:ascii="Times New Roman" w:hAnsi="Times New Roman"/>
          <w:bCs/>
          <w:color w:val="000000" w:themeColor="text1"/>
          <w:sz w:val="16"/>
          <w:szCs w:val="16"/>
        </w:rPr>
      </w:pPr>
    </w:p>
    <w:p w:rsidR="0088119F" w:rsidRPr="006A73A0" w:rsidRDefault="0088119F" w:rsidP="0088119F">
      <w:pPr>
        <w:ind w:left="10065" w:right="-31" w:firstLine="0"/>
        <w:jc w:val="center"/>
        <w:rPr>
          <w:rFonts w:ascii="Times New Roman" w:hAnsi="Times New Roman"/>
          <w:color w:val="000000" w:themeColor="text1"/>
          <w:sz w:val="28"/>
          <w:szCs w:val="28"/>
        </w:rPr>
      </w:pPr>
      <w:r w:rsidRPr="00064240">
        <w:rPr>
          <w:rFonts w:ascii="Times New Roman" w:hAnsi="Times New Roman"/>
          <w:color w:val="000000" w:themeColor="text1"/>
          <w:sz w:val="28"/>
          <w:szCs w:val="28"/>
        </w:rPr>
        <w:t xml:space="preserve">к </w:t>
      </w:r>
      <w:r w:rsidR="00426D5E">
        <w:rPr>
          <w:rFonts w:ascii="Times New Roman" w:hAnsi="Times New Roman"/>
          <w:color w:val="000000" w:themeColor="text1"/>
          <w:sz w:val="28"/>
          <w:szCs w:val="28"/>
        </w:rPr>
        <w:t xml:space="preserve">постановлению </w:t>
      </w:r>
      <w:r w:rsidR="006A73A0" w:rsidRPr="006A73A0">
        <w:rPr>
          <w:rFonts w:ascii="Times New Roman" w:hAnsi="Times New Roman"/>
          <w:color w:val="000000" w:themeColor="text1"/>
          <w:sz w:val="28"/>
          <w:szCs w:val="28"/>
        </w:rPr>
        <w:t>МР Сретенский район»</w:t>
      </w:r>
    </w:p>
    <w:p w:rsidR="00E43125" w:rsidRPr="00064240" w:rsidRDefault="00E43125" w:rsidP="00E43125">
      <w:pPr>
        <w:ind w:left="10065" w:right="-31"/>
        <w:jc w:val="center"/>
        <w:rPr>
          <w:rFonts w:ascii="Times New Roman" w:hAnsi="Times New Roman"/>
          <w:color w:val="000000" w:themeColor="text1"/>
          <w:sz w:val="28"/>
          <w:szCs w:val="28"/>
        </w:rPr>
      </w:pPr>
      <w:r w:rsidRPr="00064240">
        <w:rPr>
          <w:rFonts w:ascii="Times New Roman" w:hAnsi="Times New Roman"/>
          <w:color w:val="000000" w:themeColor="text1"/>
          <w:sz w:val="28"/>
          <w:szCs w:val="28"/>
        </w:rPr>
        <w:t>от «</w:t>
      </w:r>
      <w:r>
        <w:rPr>
          <w:rFonts w:ascii="Times New Roman" w:hAnsi="Times New Roman"/>
          <w:color w:val="000000" w:themeColor="text1"/>
          <w:sz w:val="28"/>
          <w:szCs w:val="28"/>
        </w:rPr>
        <w:t>29</w:t>
      </w:r>
      <w:r w:rsidRPr="00064240">
        <w:rPr>
          <w:rFonts w:ascii="Times New Roman" w:hAnsi="Times New Roman"/>
          <w:color w:val="000000" w:themeColor="text1"/>
          <w:sz w:val="28"/>
          <w:szCs w:val="28"/>
        </w:rPr>
        <w:t>»_</w:t>
      </w:r>
      <w:r>
        <w:rPr>
          <w:rFonts w:ascii="Times New Roman" w:hAnsi="Times New Roman"/>
          <w:color w:val="000000" w:themeColor="text1"/>
          <w:sz w:val="28"/>
          <w:szCs w:val="28"/>
        </w:rPr>
        <w:t xml:space="preserve">апреля </w:t>
      </w:r>
      <w:r w:rsidRPr="00064240">
        <w:rPr>
          <w:rFonts w:ascii="Times New Roman" w:hAnsi="Times New Roman"/>
          <w:color w:val="000000" w:themeColor="text1"/>
          <w:sz w:val="28"/>
          <w:szCs w:val="28"/>
        </w:rPr>
        <w:t>20</w:t>
      </w:r>
      <w:r>
        <w:rPr>
          <w:rFonts w:ascii="Times New Roman" w:hAnsi="Times New Roman"/>
          <w:color w:val="000000" w:themeColor="text1"/>
          <w:sz w:val="28"/>
          <w:szCs w:val="28"/>
        </w:rPr>
        <w:t xml:space="preserve">20 </w:t>
      </w:r>
      <w:r w:rsidRPr="00064240">
        <w:rPr>
          <w:rFonts w:ascii="Times New Roman" w:hAnsi="Times New Roman"/>
          <w:color w:val="000000" w:themeColor="text1"/>
          <w:sz w:val="28"/>
          <w:szCs w:val="28"/>
        </w:rPr>
        <w:t>года №</w:t>
      </w:r>
      <w:r>
        <w:rPr>
          <w:rFonts w:ascii="Times New Roman" w:hAnsi="Times New Roman"/>
          <w:color w:val="000000" w:themeColor="text1"/>
          <w:sz w:val="28"/>
          <w:szCs w:val="28"/>
        </w:rPr>
        <w:t>128</w:t>
      </w:r>
    </w:p>
    <w:p w:rsidR="00E43125" w:rsidRDefault="00E43125" w:rsidP="00E43125">
      <w:pPr>
        <w:rPr>
          <w:color w:val="000000" w:themeColor="text1"/>
          <w:szCs w:val="20"/>
        </w:rPr>
      </w:pPr>
    </w:p>
    <w:p w:rsidR="006A73A0" w:rsidRDefault="006A73A0">
      <w:pPr>
        <w:ind w:firstLine="0"/>
        <w:jc w:val="left"/>
        <w:rPr>
          <w:rFonts w:asciiTheme="minorHAnsi" w:hAnsiTheme="minorHAnsi"/>
          <w:color w:val="000000" w:themeColor="text1"/>
          <w:sz w:val="22"/>
          <w:szCs w:val="20"/>
        </w:rPr>
      </w:pPr>
    </w:p>
    <w:p w:rsidR="006A73A0" w:rsidRDefault="006A73A0">
      <w:pPr>
        <w:ind w:firstLine="0"/>
        <w:jc w:val="left"/>
        <w:rPr>
          <w:rFonts w:asciiTheme="minorHAnsi" w:hAnsiTheme="minorHAnsi"/>
          <w:color w:val="000000" w:themeColor="text1"/>
          <w:sz w:val="22"/>
          <w:szCs w:val="20"/>
        </w:rPr>
      </w:pPr>
    </w:p>
    <w:p w:rsidR="006A73A0" w:rsidRDefault="006A73A0">
      <w:pPr>
        <w:ind w:firstLine="0"/>
        <w:jc w:val="left"/>
        <w:rPr>
          <w:rFonts w:asciiTheme="minorHAnsi" w:hAnsiTheme="minorHAnsi"/>
          <w:color w:val="000000" w:themeColor="text1"/>
          <w:sz w:val="22"/>
          <w:szCs w:val="20"/>
        </w:rPr>
      </w:pPr>
    </w:p>
    <w:p w:rsidR="006A73A0" w:rsidRDefault="006A73A0">
      <w:pPr>
        <w:ind w:firstLine="0"/>
        <w:jc w:val="left"/>
        <w:rPr>
          <w:rFonts w:asciiTheme="minorHAnsi" w:hAnsiTheme="minorHAnsi"/>
          <w:color w:val="000000" w:themeColor="text1"/>
          <w:sz w:val="22"/>
          <w:szCs w:val="20"/>
        </w:rPr>
      </w:pPr>
    </w:p>
    <w:p w:rsidR="008D7084" w:rsidRDefault="008D7084" w:rsidP="0006424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D73855" w:rsidRDefault="00064240" w:rsidP="00064240">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sidR="008D7084">
        <w:rPr>
          <w:rFonts w:ascii="Times New Roman" w:hAnsi="Times New Roman" w:cs="Times New Roman"/>
          <w:kern w:val="0"/>
          <w:sz w:val="28"/>
          <w:szCs w:val="28"/>
        </w:rPr>
        <w:t xml:space="preserve">их территорий, </w:t>
      </w:r>
      <w:r w:rsidR="008D7084" w:rsidRPr="008D7084">
        <w:rPr>
          <w:rFonts w:ascii="Times New Roman" w:hAnsi="Times New Roman" w:cs="Times New Roman"/>
          <w:kern w:val="0"/>
          <w:sz w:val="28"/>
          <w:szCs w:val="28"/>
        </w:rPr>
        <w:t xml:space="preserve">на которых не допускается розничная продажа алкогольной продукции </w:t>
      </w:r>
    </w:p>
    <w:p w:rsidR="008D7084" w:rsidRPr="006A73A0" w:rsidRDefault="008D7084" w:rsidP="00064240">
      <w:pPr>
        <w:pStyle w:val="Title"/>
        <w:spacing w:before="0" w:after="0"/>
        <w:rPr>
          <w:rFonts w:ascii="Times New Roman" w:hAnsi="Times New Roman" w:cs="Times New Roman"/>
          <w:kern w:val="0"/>
          <w:sz w:val="28"/>
          <w:szCs w:val="28"/>
        </w:rPr>
      </w:pPr>
      <w:r w:rsidRPr="008D7084">
        <w:rPr>
          <w:rFonts w:ascii="Times New Roman" w:hAnsi="Times New Roman" w:cs="Times New Roman"/>
          <w:kern w:val="0"/>
          <w:sz w:val="28"/>
          <w:szCs w:val="28"/>
        </w:rPr>
        <w:t xml:space="preserve">на территории </w:t>
      </w:r>
      <w:r w:rsidR="006A73A0" w:rsidRPr="006A73A0">
        <w:rPr>
          <w:rFonts w:ascii="Times New Roman" w:hAnsi="Times New Roman" w:cs="Times New Roman"/>
          <w:kern w:val="0"/>
          <w:sz w:val="28"/>
          <w:szCs w:val="28"/>
        </w:rPr>
        <w:t xml:space="preserve">муниципального района </w:t>
      </w:r>
      <w:r w:rsidR="006A73A0">
        <w:rPr>
          <w:rFonts w:ascii="Times New Roman" w:hAnsi="Times New Roman" w:cs="Times New Roman"/>
          <w:kern w:val="0"/>
          <w:sz w:val="28"/>
          <w:szCs w:val="28"/>
        </w:rPr>
        <w:t>«С</w:t>
      </w:r>
      <w:r w:rsidR="006A73A0" w:rsidRPr="006A73A0">
        <w:rPr>
          <w:rFonts w:ascii="Times New Roman" w:hAnsi="Times New Roman" w:cs="Times New Roman"/>
          <w:kern w:val="0"/>
          <w:sz w:val="28"/>
          <w:szCs w:val="28"/>
        </w:rPr>
        <w:t>ретенский район»</w:t>
      </w: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D73855" w:rsidRDefault="00D73855" w:rsidP="00064240">
      <w:pPr>
        <w:pStyle w:val="Title"/>
        <w:spacing w:before="0" w:after="0"/>
        <w:rPr>
          <w:rFonts w:ascii="Times New Roman" w:hAnsi="Times New Roman" w:cs="Times New Roman"/>
          <w:kern w:val="0"/>
          <w:sz w:val="28"/>
          <w:szCs w:val="28"/>
        </w:rPr>
      </w:pPr>
    </w:p>
    <w:p w:rsidR="00D73855" w:rsidRDefault="00D73855"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33118" w:rsidRDefault="00833118" w:rsidP="001213E5">
      <w:pPr>
        <w:pStyle w:val="Title"/>
        <w:spacing w:before="0" w:after="0"/>
        <w:ind w:firstLine="0"/>
        <w:jc w:val="both"/>
        <w:rPr>
          <w:rFonts w:ascii="Times New Roman" w:hAnsi="Times New Roman" w:cs="Times New Roman"/>
          <w:kern w:val="0"/>
          <w:sz w:val="28"/>
          <w:szCs w:val="28"/>
        </w:rPr>
      </w:pPr>
    </w:p>
    <w:p w:rsidR="001213E5" w:rsidRDefault="001213E5" w:rsidP="001213E5">
      <w:pPr>
        <w:pStyle w:val="Title"/>
        <w:spacing w:before="0" w:after="0"/>
        <w:ind w:firstLine="0"/>
        <w:jc w:val="both"/>
        <w:rPr>
          <w:rFonts w:ascii="Times New Roman" w:hAnsi="Times New Roman" w:cs="Times New Roman"/>
          <w:kern w:val="0"/>
          <w:sz w:val="28"/>
          <w:szCs w:val="28"/>
        </w:rPr>
      </w:pPr>
    </w:p>
    <w:p w:rsidR="00D50ECF" w:rsidRDefault="00D50ECF" w:rsidP="00D50EC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w:t>
      </w:r>
    </w:p>
    <w:p w:rsidR="00D50ECF" w:rsidRDefault="00D50ECF" w:rsidP="00D50EC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513"/>
        <w:gridCol w:w="7499"/>
      </w:tblGrid>
      <w:tr w:rsidR="00D50ECF" w:rsidRPr="008D7084" w:rsidTr="002D11E4">
        <w:tc>
          <w:tcPr>
            <w:tcW w:w="7620" w:type="dxa"/>
          </w:tcPr>
          <w:p w:rsidR="00D50ECF" w:rsidRPr="009F680D" w:rsidRDefault="00D50ECF" w:rsidP="002D11E4">
            <w:pPr>
              <w:pStyle w:val="Title"/>
              <w:spacing w:before="0" w:after="0"/>
              <w:ind w:firstLine="0"/>
              <w:rPr>
                <w:rFonts w:ascii="Times New Roman" w:hAnsi="Times New Roman" w:cs="Times New Roman"/>
                <w:b w:val="0"/>
                <w:kern w:val="0"/>
                <w:sz w:val="24"/>
                <w:szCs w:val="24"/>
              </w:rPr>
            </w:pPr>
            <w:r w:rsidRPr="009F680D">
              <w:rPr>
                <w:rFonts w:ascii="Times New Roman" w:hAnsi="Times New Roman" w:cs="Times New Roman"/>
                <w:b w:val="0"/>
                <w:kern w:val="0"/>
                <w:sz w:val="24"/>
                <w:szCs w:val="24"/>
              </w:rPr>
              <w:t>Наименование организации, объекта</w:t>
            </w:r>
          </w:p>
        </w:tc>
        <w:tc>
          <w:tcPr>
            <w:tcW w:w="7621" w:type="dxa"/>
          </w:tcPr>
          <w:p w:rsidR="00D50ECF" w:rsidRPr="009F680D" w:rsidRDefault="00D50ECF" w:rsidP="002D11E4">
            <w:pPr>
              <w:pStyle w:val="Title"/>
              <w:spacing w:before="0" w:after="0"/>
              <w:ind w:firstLine="0"/>
              <w:rPr>
                <w:rFonts w:ascii="Times New Roman" w:hAnsi="Times New Roman" w:cs="Times New Roman"/>
                <w:b w:val="0"/>
                <w:kern w:val="0"/>
                <w:sz w:val="24"/>
                <w:szCs w:val="24"/>
              </w:rPr>
            </w:pPr>
            <w:r w:rsidRPr="009F680D">
              <w:rPr>
                <w:rFonts w:ascii="Times New Roman" w:hAnsi="Times New Roman" w:cs="Times New Roman"/>
                <w:b w:val="0"/>
                <w:kern w:val="0"/>
                <w:sz w:val="24"/>
                <w:szCs w:val="24"/>
              </w:rPr>
              <w:t>Место нахождения организации, объекта</w:t>
            </w:r>
          </w:p>
        </w:tc>
      </w:tr>
      <w:tr w:rsidR="00D50ECF" w:rsidRPr="008D7084" w:rsidTr="002D11E4">
        <w:tc>
          <w:tcPr>
            <w:tcW w:w="7620" w:type="dxa"/>
          </w:tcPr>
          <w:p w:rsidR="00D50ECF" w:rsidRPr="00F43ACB" w:rsidRDefault="00D50ECF" w:rsidP="002D11E4">
            <w:pPr>
              <w:pStyle w:val="Title"/>
              <w:spacing w:before="0" w:after="0"/>
              <w:ind w:firstLine="0"/>
              <w:jc w:val="both"/>
              <w:rPr>
                <w:rFonts w:ascii="Times New Roman" w:hAnsi="Times New Roman" w:cs="Times New Roman"/>
                <w:b w:val="0"/>
                <w:kern w:val="0"/>
                <w:sz w:val="28"/>
                <w:szCs w:val="28"/>
              </w:rPr>
            </w:pPr>
            <w:r w:rsidRPr="00F43ACB">
              <w:rPr>
                <w:rFonts w:ascii="Times New Roman" w:hAnsi="Times New Roman" w:cs="Times New Roman"/>
                <w:b w:val="0"/>
                <w:sz w:val="28"/>
                <w:szCs w:val="28"/>
              </w:rPr>
              <w:t xml:space="preserve">МДОУ детский сад № </w:t>
            </w:r>
            <w:smartTag w:uri="urn:schemas-microsoft-com:office:smarttags" w:element="metricconverter">
              <w:smartTagPr>
                <w:attr w:name="ProductID" w:val="1 г"/>
              </w:smartTagPr>
              <w:r w:rsidRPr="00F43ACB">
                <w:rPr>
                  <w:rFonts w:ascii="Times New Roman" w:hAnsi="Times New Roman" w:cs="Times New Roman"/>
                  <w:b w:val="0"/>
                  <w:sz w:val="28"/>
                  <w:szCs w:val="28"/>
                </w:rPr>
                <w:t>1 г</w:t>
              </w:r>
            </w:smartTag>
            <w:r w:rsidRPr="00F43ACB">
              <w:rPr>
                <w:rFonts w:ascii="Times New Roman" w:hAnsi="Times New Roman" w:cs="Times New Roman"/>
                <w:b w:val="0"/>
                <w:sz w:val="28"/>
                <w:szCs w:val="28"/>
              </w:rPr>
              <w:t>. Сретенска</w:t>
            </w:r>
          </w:p>
        </w:tc>
        <w:tc>
          <w:tcPr>
            <w:tcW w:w="7621" w:type="dxa"/>
          </w:tcPr>
          <w:p w:rsidR="00D50ECF" w:rsidRPr="00F43ACB" w:rsidRDefault="00D50ECF"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г. Сретенск, пер. Шилкинский, д.2</w:t>
            </w:r>
          </w:p>
        </w:tc>
      </w:tr>
      <w:tr w:rsidR="00D50ECF" w:rsidRPr="008D7084" w:rsidTr="002D11E4">
        <w:tc>
          <w:tcPr>
            <w:tcW w:w="7620" w:type="dxa"/>
          </w:tcPr>
          <w:p w:rsidR="00D50ECF" w:rsidRPr="00F43ACB" w:rsidRDefault="00D50ECF" w:rsidP="002D11E4">
            <w:pPr>
              <w:pStyle w:val="Title"/>
              <w:spacing w:before="0" w:after="0"/>
              <w:ind w:firstLine="0"/>
              <w:jc w:val="both"/>
              <w:rPr>
                <w:rFonts w:ascii="Times New Roman" w:hAnsi="Times New Roman" w:cs="Times New Roman"/>
                <w:b w:val="0"/>
                <w:sz w:val="28"/>
                <w:szCs w:val="28"/>
              </w:rPr>
            </w:pPr>
            <w:r w:rsidRPr="00F43ACB">
              <w:rPr>
                <w:rFonts w:ascii="Times New Roman" w:hAnsi="Times New Roman" w:cs="Times New Roman"/>
                <w:b w:val="0"/>
                <w:color w:val="000000"/>
                <w:sz w:val="28"/>
                <w:szCs w:val="28"/>
              </w:rPr>
              <w:t>МУК "Межпоселенческая центральная библиотека Сретенского района"</w:t>
            </w:r>
          </w:p>
        </w:tc>
        <w:tc>
          <w:tcPr>
            <w:tcW w:w="7621" w:type="dxa"/>
          </w:tcPr>
          <w:p w:rsidR="00D50ECF" w:rsidRPr="008D7084" w:rsidRDefault="00D50ECF"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г. Сретенск, ул. Луначарского, 226 (в)</w:t>
            </w:r>
          </w:p>
        </w:tc>
      </w:tr>
    </w:tbl>
    <w:p w:rsidR="00D50ECF" w:rsidRDefault="00D50ECF" w:rsidP="00D50ECF">
      <w:pPr>
        <w:pStyle w:val="Title"/>
        <w:spacing w:before="0" w:after="0"/>
        <w:rPr>
          <w:rFonts w:ascii="Times New Roman" w:hAnsi="Times New Roman" w:cs="Times New Roman"/>
          <w:kern w:val="0"/>
          <w:sz w:val="28"/>
          <w:szCs w:val="28"/>
        </w:rPr>
      </w:pPr>
    </w:p>
    <w:p w:rsidR="00D50ECF" w:rsidRDefault="00D50ECF" w:rsidP="00D50ECF">
      <w:pPr>
        <w:rPr>
          <w:rFonts w:ascii="Times New Roman" w:hAnsi="Times New Roman"/>
        </w:rPr>
      </w:pPr>
    </w:p>
    <w:p w:rsidR="007A6528" w:rsidRPr="007A6528" w:rsidRDefault="007941BD" w:rsidP="007A6528">
      <w:pPr>
        <w:pStyle w:val="affd"/>
        <w:rPr>
          <w:rFonts w:asciiTheme="minorHAnsi" w:hAnsiTheme="minorHAnsi"/>
          <w:color w:val="000000" w:themeColor="text1"/>
          <w:spacing w:val="-1"/>
          <w:sz w:val="28"/>
          <w:szCs w:val="28"/>
        </w:rPr>
      </w:pPr>
      <w:r>
        <w:rPr>
          <w:rFonts w:asciiTheme="minorHAnsi" w:hAnsiTheme="minorHAnsi"/>
          <w:noProof/>
          <w:color w:val="000000" w:themeColor="text1"/>
          <w:spacing w:val="-1"/>
          <w:sz w:val="28"/>
          <w:szCs w:val="28"/>
        </w:rPr>
        <w:pict>
          <v:shapetype id="_x0000_t202" coordsize="21600,21600" o:spt="202" path="m,l,21600r21600,l21600,xe">
            <v:stroke joinstyle="miter"/>
            <v:path gradientshapeok="t" o:connecttype="rect"/>
          </v:shapetype>
          <v:shape id="_x0000_s1751" type="#_x0000_t202" style="position:absolute;left:0;text-align:left;margin-left:316.1pt;margin-top:143.1pt;width:35.25pt;height:17.25pt;z-index:252355584">
            <v:textbox>
              <w:txbxContent>
                <w:p w:rsidR="006A73A0" w:rsidRPr="007C03DF" w:rsidRDefault="006A73A0" w:rsidP="007C03DF">
                  <w:pPr>
                    <w:ind w:firstLine="0"/>
                    <w:rPr>
                      <w:sz w:val="16"/>
                      <w:szCs w:val="16"/>
                    </w:rPr>
                  </w:pPr>
                  <w:r>
                    <w:rPr>
                      <w:sz w:val="16"/>
                      <w:szCs w:val="16"/>
                    </w:rPr>
                    <w:t>148м</w:t>
                  </w:r>
                </w:p>
              </w:txbxContent>
            </v:textbox>
          </v:shape>
        </w:pict>
      </w:r>
      <w:r>
        <w:rPr>
          <w:rFonts w:asciiTheme="minorHAnsi" w:hAnsiTheme="minorHAnsi"/>
          <w:noProof/>
          <w:color w:val="000000" w:themeColor="text1"/>
          <w:spacing w:val="-1"/>
          <w:sz w:val="28"/>
          <w:szCs w:val="28"/>
        </w:rPr>
        <w:pict>
          <v:shapetype id="_x0000_t32" coordsize="21600,21600" o:spt="32" o:oned="t" path="m,l21600,21600e" filled="f">
            <v:path arrowok="t" fillok="f" o:connecttype="none"/>
            <o:lock v:ext="edit" shapetype="t"/>
          </v:shapetype>
          <v:shape id="_x0000_s1750" type="#_x0000_t32" style="position:absolute;left:0;text-align:left;margin-left:240.35pt;margin-top:147.6pt;width:40.5pt;height:18pt;flip:x;z-index:252354560" o:connectortype="straight" strokecolor="#4f81bd [3204]">
            <v:stroke endarrow="block"/>
          </v:shape>
        </w:pict>
      </w:r>
      <w:r>
        <w:rPr>
          <w:rFonts w:asciiTheme="minorHAnsi" w:hAnsiTheme="minorHAnsi"/>
          <w:noProof/>
          <w:color w:val="000000" w:themeColor="text1"/>
          <w:spacing w:val="-1"/>
          <w:sz w:val="28"/>
          <w:szCs w:val="28"/>
        </w:rPr>
        <w:pict>
          <v:shape id="_x0000_s1749" type="#_x0000_t32" style="position:absolute;left:0;text-align:left;margin-left:280.85pt;margin-top:147.6pt;width:100.5pt;height:27pt;flip:x y;z-index:252353536" o:connectortype="straight" strokecolor="#4f81bd [3204]">
            <v:stroke endarrow="block"/>
          </v:shape>
        </w:pict>
      </w:r>
      <w:r>
        <w:rPr>
          <w:rFonts w:asciiTheme="minorHAnsi" w:hAnsiTheme="minorHAnsi"/>
          <w:noProof/>
          <w:color w:val="000000" w:themeColor="text1"/>
          <w:spacing w:val="-1"/>
          <w:sz w:val="28"/>
          <w:szCs w:val="28"/>
        </w:rPr>
        <w:pict>
          <v:rect id="_x0000_s1748" style="position:absolute;left:0;text-align:left;margin-left:293.6pt;margin-top:124.7pt;width:12.4pt;height:11.65pt;flip:x;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MSiwIAAHwFAAAOAAAAZHJzL2Uyb0RvYy54bWysVE1v2zAMvQ/YfxB0X20n/XCMOkWRrsOA&#10;biuWDTszkhwL1dckJU7360fJbZau3aWYD4ZIUU/k46POL3Zaka3wQVrT0uqopEQYZrk065Z+/3b9&#10;rqYkRDAclDWipfci0Iv52zfng2vExPZWceEJgpjQDK6lfYyuKYrAeqEhHFknDG521muIaPp1wT0M&#10;iK5VMSnL02KwnjtvmQgBvVfjJp1n/K4TLH7puiAiUS3F3GL++/xfpX8xP4dm7cH1kj2kAa/IQoM0&#10;eOke6goikI2Xz6C0ZN4G28UjZnVhu04ykWvAaqryr2qWPTiRa0FygtvTFP4fLPu8vfVEcuxddUaJ&#10;AY1N+oq0gVkrQSZ1YmhwocHApbv1qcbgbiy7C8TYRY9h4tJ7O/QCOOZVpfjiyYFkBDxKVsMnyxEe&#10;NtFmsnad1wkQaSC73JP7fU/ELhKGzllZlyeUMNwZlwkfmsejzof4QVhN0qKlHjPP0LC9CXEMfQzJ&#10;qVsl+bVUKhtJZGKhPNkCyoPfVfmo2mjMc/RVZfpGlaAftTT6swvTyDpNEDmpcIiuDBlaOq0RIsM+&#10;2dyfG+FUfH717OS1N2sZcaaU1C2tD/JPHXpvOJICTQSpxjUWoUxyiTwtyFoy7AYhlj0fCJeJ10k9&#10;neEkc4mjM63L03KGYgG1xpln0VPibfwhY58Fm1r4Ar0v1ZhK/Be70IByPYwE7QOfcb7PNHfgoIgs&#10;wqS7Ub8ry+9Rg5hoFho+Wbjorf9FyYDj39LwcwNeUKI+GtTxrDo+Tu9FNo5PziZo+MOd1eEOGIZQ&#10;LY1ISl4u4vjGbJyX6x5vGvtr7CVqv5NZmWkuxqweJgZHPBfx8BylN+TQzlF/Hs35bwAAAP//AwBQ&#10;SwMEFAAGAAgAAAAhABtaN/jdAAAABQEAAA8AAABkcnMvZG93bnJldi54bWxMjkFLw0AUhO+C/2F5&#10;gje7MZa0jXkpGhCL9GBrKPS2zb4mwezbkN228d+7PelpGGaY+bLlaDpxpsG1lhEeJxEI4srqlmuE&#10;8uvtYQ7CecVadZYJ4YccLPPbm0yl2l54Q+etr0UYYZcqhMb7PpXSVQ0Z5Sa2Jw7Z0Q5G+WCHWupB&#10;XcK46WQcRYk0quXw0Kieioaq7+3JIEzH1Xr3uSqLZF/M6uNUv5bvHxvE+7vx5RmEp9H/leGKH9Ah&#10;D0wHe2LtRIfwlIQiwjzINZ0tQBwQ4ngBMs/kf/r8FwAA//8DAFBLAQItABQABgAIAAAAIQC2gziS&#10;/gAAAOEBAAATAAAAAAAAAAAAAAAAAAAAAABbQ29udGVudF9UeXBlc10ueG1sUEsBAi0AFAAGAAgA&#10;AAAhADj9If/WAAAAlAEAAAsAAAAAAAAAAAAAAAAALwEAAF9yZWxzLy5yZWxzUEsBAi0AFAAGAAgA&#10;AAAhAEJP0xKLAgAAfAUAAA4AAAAAAAAAAAAAAAAALgIAAGRycy9lMm9Eb2MueG1sUEsBAi0AFAAG&#10;AAgAAAAhABtaN/jdAAAABQEAAA8AAAAAAAAAAAAAAAAA5QQAAGRycy9kb3ducmV2LnhtbFBLBQYA&#10;AAAABAAEAPMAAADvBQAAAAA=&#10;" fillcolor="black [3200]" strokecolor="#f2f2f2 [3041]" strokeweight="3pt">
            <v:shadow on="t" color="#7f7f7f [1601]" opacity=".5" offset="1pt"/>
          </v:rect>
        </w:pict>
      </w:r>
      <w:r w:rsidR="007A6528" w:rsidRPr="00D50ECF">
        <w:rPr>
          <w:rFonts w:asciiTheme="minorHAnsi" w:hAnsiTheme="minorHAnsi"/>
          <w:noProof/>
          <w:color w:val="000000" w:themeColor="text1"/>
          <w:spacing w:val="-1"/>
          <w:sz w:val="28"/>
          <w:szCs w:val="28"/>
        </w:rPr>
        <w:drawing>
          <wp:inline distT="0" distB="0" distL="0" distR="0">
            <wp:extent cx="10215033" cy="43434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215033" cy="4343400"/>
                    </a:xfrm>
                    <a:prstGeom prst="rect">
                      <a:avLst/>
                    </a:prstGeom>
                    <a:noFill/>
                    <a:ln w="9525">
                      <a:noFill/>
                      <a:miter lim="800000"/>
                      <a:headEnd/>
                      <a:tailEnd/>
                    </a:ln>
                  </pic:spPr>
                </pic:pic>
              </a:graphicData>
            </a:graphic>
          </wp:inline>
        </w:drawing>
      </w:r>
    </w:p>
    <w:p w:rsidR="007A6528" w:rsidRPr="009F680D" w:rsidRDefault="007A6528" w:rsidP="007A6528">
      <w:pPr>
        <w:rPr>
          <w:rFonts w:ascii="Times New Roman" w:hAnsi="Times New Roman"/>
          <w:sz w:val="22"/>
          <w:szCs w:val="22"/>
        </w:rPr>
      </w:pPr>
      <w:r w:rsidRPr="009F680D">
        <w:rPr>
          <w:rFonts w:ascii="Times New Roman" w:hAnsi="Times New Roman"/>
          <w:sz w:val="22"/>
          <w:szCs w:val="22"/>
        </w:rPr>
        <w:t xml:space="preserve">Условные обозначения: </w:t>
      </w:r>
    </w:p>
    <w:p w:rsidR="007A6528" w:rsidRPr="009F680D" w:rsidRDefault="007A6528" w:rsidP="007A6528">
      <w:pPr>
        <w:rPr>
          <w:rFonts w:ascii="Times New Roman" w:hAnsi="Times New Roman"/>
          <w:sz w:val="22"/>
          <w:szCs w:val="22"/>
        </w:rPr>
      </w:pPr>
      <w:r w:rsidRPr="009F680D">
        <w:rPr>
          <w:rFonts w:ascii="Times New Roman" w:hAnsi="Times New Roman"/>
          <w:color w:val="FF0000"/>
          <w:sz w:val="22"/>
          <w:szCs w:val="22"/>
        </w:rPr>
        <w:t xml:space="preserve">_ _ _ _ _ _ </w:t>
      </w:r>
      <w:r w:rsidRPr="009F680D">
        <w:rPr>
          <w:rFonts w:ascii="Times New Roman" w:hAnsi="Times New Roman"/>
          <w:sz w:val="22"/>
          <w:szCs w:val="22"/>
        </w:rPr>
        <w:t>- граница прилегающей территории;</w:t>
      </w:r>
    </w:p>
    <w:p w:rsidR="007A6528" w:rsidRPr="009F680D" w:rsidRDefault="007941BD" w:rsidP="007A6528">
      <w:pPr>
        <w:rPr>
          <w:rFonts w:ascii="Times New Roman" w:hAnsi="Times New Roman"/>
          <w:sz w:val="22"/>
          <w:szCs w:val="22"/>
        </w:rPr>
      </w:pPr>
      <w:r>
        <w:rPr>
          <w:rFonts w:ascii="Times New Roman" w:hAnsi="Times New Roman"/>
          <w:noProof/>
          <w:sz w:val="22"/>
          <w:szCs w:val="22"/>
        </w:rPr>
        <w:pict>
          <v:rect id="Rectangle 28" o:spid="_x0000_s1026" style="position:absolute;left:0;text-align:left;margin-left:1.8pt;margin-top:4.3pt;width:7.1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MSiwIAAHwFAAAOAAAAZHJzL2Uyb0RvYy54bWysVE1v2zAMvQ/YfxB0X20n/XCMOkWRrsOA&#10;biuWDTszkhwL1dckJU7360fJbZau3aWYD4ZIUU/k46POL3Zaka3wQVrT0uqopEQYZrk065Z+/3b9&#10;rqYkRDAclDWipfci0Iv52zfng2vExPZWceEJgpjQDK6lfYyuKYrAeqEhHFknDG521muIaPp1wT0M&#10;iK5VMSnL02KwnjtvmQgBvVfjJp1n/K4TLH7puiAiUS3F3GL++/xfpX8xP4dm7cH1kj2kAa/IQoM0&#10;eOke6goikI2Xz6C0ZN4G28UjZnVhu04ykWvAaqryr2qWPTiRa0FygtvTFP4fLPu8vfVEcuxddUaJ&#10;AY1N+oq0gVkrQSZ1YmhwocHApbv1qcbgbiy7C8TYRY9h4tJ7O/QCOOZVpfjiyYFkBDxKVsMnyxEe&#10;NtFmsnad1wkQaSC73JP7fU/ELhKGzllZlyeUMNwZlwkfmsejzof4QVhN0qKlHjPP0LC9CXEMfQzJ&#10;qVsl+bVUKhtJZGKhPNkCyoPfVfmo2mjMc/RVZfpGlaAftTT6swvTyDpNEDmpcIiuDBlaOq0RIsM+&#10;2dyfG+FUfH717OS1N2sZcaaU1C2tD/JPHXpvOJICTQSpxjUWoUxyiTwtyFoy7AYhlj0fCJeJ10k9&#10;neEkc4mjM63L03KGYgG1xpln0VPibfwhY58Fm1r4Ar0v1ZhK/Be70IByPYwE7QOfcb7PNHfgoIgs&#10;wqS7Ub8ry+9Rg5hoFho+Wbjorf9FyYDj39LwcwNeUKI+GtTxrDo+Tu9FNo5PziZo+MOd1eEOGIZQ&#10;LY1ISl4u4vjGbJyX6x5vGvtr7CVqv5NZmWkuxqweJgZHPBfx8BylN+TQzlF/Hs35bwAAAP//AwBQ&#10;SwMEFAAGAAgAAAAhABtaN/jdAAAABQEAAA8AAABkcnMvZG93bnJldi54bWxMjkFLw0AUhO+C/2F5&#10;gje7MZa0jXkpGhCL9GBrKPS2zb4mwezbkN228d+7PelpGGaY+bLlaDpxpsG1lhEeJxEI4srqlmuE&#10;8uvtYQ7CecVadZYJ4YccLPPbm0yl2l54Q+etr0UYYZcqhMb7PpXSVQ0Z5Sa2Jw7Z0Q5G+WCHWupB&#10;XcK46WQcRYk0quXw0Kieioaq7+3JIEzH1Xr3uSqLZF/M6uNUv5bvHxvE+7vx5RmEp9H/leGKH9Ah&#10;D0wHe2LtRIfwlIQiwjzINZ0tQBwQ4ngBMs/kf/r8FwAA//8DAFBLAQItABQABgAIAAAAIQC2gziS&#10;/gAAAOEBAAATAAAAAAAAAAAAAAAAAAAAAABbQ29udGVudF9UeXBlc10ueG1sUEsBAi0AFAAGAAgA&#10;AAAhADj9If/WAAAAlAEAAAsAAAAAAAAAAAAAAAAALwEAAF9yZWxzLy5yZWxzUEsBAi0AFAAGAAgA&#10;AAAhAEJP0xKLAgAAfAUAAA4AAAAAAAAAAAAAAAAALgIAAGRycy9lMm9Eb2MueG1sUEsBAi0AFAAG&#10;AAgAAAAhABtaN/jdAAAABQEAAA8AAAAAAAAAAAAAAAAA5QQAAGRycy9kb3ducmV2LnhtbFBLBQYA&#10;AAAABAAEAPMAAADvBQAAAAA=&#10;" fillcolor="black [3200]" strokecolor="#f2f2f2 [3041]" strokeweight="3pt">
            <v:shadow on="t" color="#7f7f7f [1601]" opacity=".5" offset="1pt"/>
          </v:rect>
        </w:pict>
      </w:r>
      <w:r w:rsidR="007A6528" w:rsidRPr="009F680D">
        <w:rPr>
          <w:rFonts w:ascii="Times New Roman" w:hAnsi="Times New Roman"/>
          <w:sz w:val="22"/>
          <w:szCs w:val="22"/>
        </w:rPr>
        <w:t>- основной вход на прилегающую территорию</w:t>
      </w:r>
    </w:p>
    <w:p w:rsidR="009F680D" w:rsidRDefault="009F680D" w:rsidP="009F680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w:t>
      </w:r>
    </w:p>
    <w:p w:rsidR="009F680D" w:rsidRDefault="009F680D" w:rsidP="009F680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702"/>
        <w:gridCol w:w="7310"/>
      </w:tblGrid>
      <w:tr w:rsidR="009F680D" w:rsidRPr="008D7084" w:rsidTr="009F680D">
        <w:trPr>
          <w:trHeight w:val="303"/>
        </w:trPr>
        <w:tc>
          <w:tcPr>
            <w:tcW w:w="7867" w:type="dxa"/>
          </w:tcPr>
          <w:p w:rsidR="009F680D" w:rsidRPr="009F680D" w:rsidRDefault="009F680D" w:rsidP="002D11E4">
            <w:pPr>
              <w:pStyle w:val="Title"/>
              <w:spacing w:before="0" w:after="0"/>
              <w:ind w:firstLine="0"/>
              <w:rPr>
                <w:rFonts w:ascii="Times New Roman" w:hAnsi="Times New Roman" w:cs="Times New Roman"/>
                <w:b w:val="0"/>
                <w:kern w:val="0"/>
                <w:sz w:val="24"/>
                <w:szCs w:val="24"/>
              </w:rPr>
            </w:pPr>
            <w:r w:rsidRPr="009F680D">
              <w:rPr>
                <w:rFonts w:ascii="Times New Roman" w:hAnsi="Times New Roman" w:cs="Times New Roman"/>
                <w:b w:val="0"/>
                <w:kern w:val="0"/>
                <w:sz w:val="24"/>
                <w:szCs w:val="24"/>
              </w:rPr>
              <w:t>Наименование организации, объекта</w:t>
            </w:r>
          </w:p>
        </w:tc>
        <w:tc>
          <w:tcPr>
            <w:tcW w:w="7486" w:type="dxa"/>
          </w:tcPr>
          <w:p w:rsidR="009F680D" w:rsidRPr="009F680D" w:rsidRDefault="009F680D" w:rsidP="002D11E4">
            <w:pPr>
              <w:pStyle w:val="Title"/>
              <w:spacing w:before="0" w:after="0"/>
              <w:ind w:firstLine="0"/>
              <w:rPr>
                <w:rFonts w:ascii="Times New Roman" w:hAnsi="Times New Roman" w:cs="Times New Roman"/>
                <w:b w:val="0"/>
                <w:kern w:val="0"/>
                <w:sz w:val="24"/>
                <w:szCs w:val="24"/>
              </w:rPr>
            </w:pPr>
            <w:r w:rsidRPr="009F680D">
              <w:rPr>
                <w:rFonts w:ascii="Times New Roman" w:hAnsi="Times New Roman" w:cs="Times New Roman"/>
                <w:b w:val="0"/>
                <w:kern w:val="0"/>
                <w:sz w:val="24"/>
                <w:szCs w:val="24"/>
              </w:rPr>
              <w:t>Место нахождения организации, объекта</w:t>
            </w:r>
          </w:p>
        </w:tc>
      </w:tr>
      <w:tr w:rsidR="009F680D" w:rsidRPr="008D7084" w:rsidTr="009F680D">
        <w:trPr>
          <w:trHeight w:val="548"/>
        </w:trPr>
        <w:tc>
          <w:tcPr>
            <w:tcW w:w="7867" w:type="dxa"/>
          </w:tcPr>
          <w:p w:rsidR="009F680D" w:rsidRPr="003E4C4D" w:rsidRDefault="009F680D" w:rsidP="002D11E4">
            <w:pPr>
              <w:pStyle w:val="Title"/>
              <w:spacing w:before="0" w:after="0"/>
              <w:ind w:firstLine="0"/>
              <w:jc w:val="both"/>
              <w:rPr>
                <w:rFonts w:ascii="Times New Roman" w:hAnsi="Times New Roman" w:cs="Times New Roman"/>
                <w:b w:val="0"/>
                <w:kern w:val="0"/>
                <w:sz w:val="28"/>
                <w:szCs w:val="28"/>
              </w:rPr>
            </w:pPr>
            <w:r w:rsidRPr="003E4C4D">
              <w:rPr>
                <w:rFonts w:ascii="Times New Roman" w:hAnsi="Times New Roman" w:cs="Times New Roman"/>
                <w:b w:val="0"/>
                <w:sz w:val="28"/>
                <w:szCs w:val="28"/>
              </w:rPr>
              <w:t>Структурно</w:t>
            </w:r>
            <w:r>
              <w:rPr>
                <w:rFonts w:ascii="Times New Roman" w:hAnsi="Times New Roman" w:cs="Times New Roman"/>
                <w:b w:val="0"/>
                <w:sz w:val="28"/>
                <w:szCs w:val="28"/>
              </w:rPr>
              <w:t>е</w:t>
            </w:r>
            <w:r w:rsidRPr="003E4C4D">
              <w:rPr>
                <w:rFonts w:ascii="Times New Roman" w:hAnsi="Times New Roman" w:cs="Times New Roman"/>
                <w:b w:val="0"/>
                <w:sz w:val="28"/>
                <w:szCs w:val="28"/>
              </w:rPr>
              <w:t xml:space="preserve"> подразделени</w:t>
            </w:r>
            <w:r>
              <w:rPr>
                <w:rFonts w:ascii="Times New Roman" w:hAnsi="Times New Roman" w:cs="Times New Roman"/>
                <w:b w:val="0"/>
                <w:sz w:val="28"/>
                <w:szCs w:val="28"/>
              </w:rPr>
              <w:t>е</w:t>
            </w:r>
            <w:r w:rsidRPr="003E4C4D">
              <w:rPr>
                <w:rFonts w:ascii="Times New Roman" w:hAnsi="Times New Roman" w:cs="Times New Roman"/>
                <w:b w:val="0"/>
                <w:sz w:val="28"/>
                <w:szCs w:val="28"/>
              </w:rPr>
              <w:t xml:space="preserve"> МДОУ детск</w:t>
            </w:r>
            <w:r>
              <w:rPr>
                <w:rFonts w:ascii="Times New Roman" w:hAnsi="Times New Roman" w:cs="Times New Roman"/>
                <w:b w:val="0"/>
                <w:sz w:val="28"/>
                <w:szCs w:val="28"/>
              </w:rPr>
              <w:t>ий</w:t>
            </w:r>
            <w:r w:rsidRPr="003E4C4D">
              <w:rPr>
                <w:rFonts w:ascii="Times New Roman" w:hAnsi="Times New Roman" w:cs="Times New Roman"/>
                <w:b w:val="0"/>
                <w:sz w:val="28"/>
                <w:szCs w:val="28"/>
              </w:rPr>
              <w:t xml:space="preserve"> сад №1 г. Сретенска - детский сад № 6</w:t>
            </w:r>
          </w:p>
        </w:tc>
        <w:tc>
          <w:tcPr>
            <w:tcW w:w="7486" w:type="dxa"/>
          </w:tcPr>
          <w:p w:rsidR="009F680D" w:rsidRPr="003E4C4D" w:rsidRDefault="009F680D"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г. Сретенск, мкр. Восточный, №16 </w:t>
            </w:r>
          </w:p>
        </w:tc>
      </w:tr>
      <w:tr w:rsidR="009F680D" w:rsidRPr="008D7084" w:rsidTr="009F680D">
        <w:trPr>
          <w:trHeight w:val="330"/>
        </w:trPr>
        <w:tc>
          <w:tcPr>
            <w:tcW w:w="7867" w:type="dxa"/>
          </w:tcPr>
          <w:p w:rsidR="009F680D" w:rsidRPr="003E4C4D" w:rsidRDefault="009F680D" w:rsidP="002D11E4">
            <w:pPr>
              <w:pStyle w:val="Title"/>
              <w:spacing w:before="0" w:after="0"/>
              <w:ind w:firstLine="0"/>
              <w:jc w:val="both"/>
              <w:rPr>
                <w:rFonts w:ascii="Times New Roman" w:hAnsi="Times New Roman" w:cs="Times New Roman"/>
                <w:b w:val="0"/>
                <w:sz w:val="28"/>
                <w:szCs w:val="28"/>
              </w:rPr>
            </w:pPr>
            <w:r w:rsidRPr="003E4C4D">
              <w:rPr>
                <w:rFonts w:ascii="Times New Roman" w:hAnsi="Times New Roman" w:cs="Times New Roman"/>
                <w:b w:val="0"/>
                <w:sz w:val="28"/>
                <w:szCs w:val="28"/>
              </w:rPr>
              <w:t>ГОУ «Сретенское специальное учреждение закрытого типа»</w:t>
            </w:r>
          </w:p>
        </w:tc>
        <w:tc>
          <w:tcPr>
            <w:tcW w:w="7486" w:type="dxa"/>
          </w:tcPr>
          <w:p w:rsidR="009F680D" w:rsidRPr="003E4C4D" w:rsidRDefault="009F680D"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г. Сретенск, мкр. Восточный, № 27</w:t>
            </w:r>
          </w:p>
        </w:tc>
      </w:tr>
      <w:tr w:rsidR="009F680D" w:rsidRPr="008D7084" w:rsidTr="009F680D">
        <w:trPr>
          <w:trHeight w:val="421"/>
        </w:trPr>
        <w:tc>
          <w:tcPr>
            <w:tcW w:w="7867" w:type="dxa"/>
          </w:tcPr>
          <w:p w:rsidR="009F680D" w:rsidRPr="003E4C4D" w:rsidRDefault="009F680D" w:rsidP="002D11E4">
            <w:pPr>
              <w:pStyle w:val="Title"/>
              <w:spacing w:before="0" w:after="0"/>
              <w:ind w:firstLine="0"/>
              <w:jc w:val="both"/>
              <w:rPr>
                <w:rFonts w:ascii="Times New Roman" w:hAnsi="Times New Roman" w:cs="Times New Roman"/>
                <w:b w:val="0"/>
                <w:sz w:val="28"/>
                <w:szCs w:val="28"/>
              </w:rPr>
            </w:pPr>
            <w:r>
              <w:rPr>
                <w:rFonts w:ascii="Times New Roman" w:hAnsi="Times New Roman" w:cs="Times New Roman"/>
                <w:b w:val="0"/>
                <w:sz w:val="28"/>
                <w:szCs w:val="28"/>
              </w:rPr>
              <w:t>О</w:t>
            </w:r>
            <w:r w:rsidRPr="003E4C4D">
              <w:rPr>
                <w:rFonts w:ascii="Times New Roman" w:hAnsi="Times New Roman" w:cs="Times New Roman"/>
                <w:b w:val="0"/>
                <w:sz w:val="28"/>
                <w:szCs w:val="28"/>
              </w:rPr>
              <w:t>бщество с ограниченной ответственностью "Жемчуг"</w:t>
            </w:r>
          </w:p>
        </w:tc>
        <w:tc>
          <w:tcPr>
            <w:tcW w:w="7486" w:type="dxa"/>
          </w:tcPr>
          <w:p w:rsidR="009F680D" w:rsidRPr="003E4C4D" w:rsidRDefault="009F680D"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г. Сретенск, мкр. Восточный, д.1 кв. 11</w:t>
            </w:r>
          </w:p>
        </w:tc>
      </w:tr>
    </w:tbl>
    <w:p w:rsidR="007A6528" w:rsidRPr="009F680D" w:rsidRDefault="007A6528" w:rsidP="007A6528">
      <w:pPr>
        <w:rPr>
          <w:rFonts w:ascii="Times New Roman" w:hAnsi="Times New Roman"/>
          <w:sz w:val="22"/>
          <w:szCs w:val="22"/>
        </w:rPr>
      </w:pPr>
    </w:p>
    <w:p w:rsidR="00833118" w:rsidRDefault="007941BD" w:rsidP="007A6528">
      <w:pPr>
        <w:jc w:val="center"/>
      </w:pPr>
      <w:r>
        <w:rPr>
          <w:noProof/>
        </w:rPr>
        <w:pict>
          <v:shape id="_x0000_s1556" type="#_x0000_t202" style="position:absolute;left:0;text-align:left;margin-left:235.85pt;margin-top:190.3pt;width:36.75pt;height:21pt;z-index:252168192">
            <v:textbox>
              <w:txbxContent>
                <w:p w:rsidR="006A73A0" w:rsidRPr="00EF4E8E" w:rsidRDefault="006A73A0" w:rsidP="00EF4E8E">
                  <w:pPr>
                    <w:ind w:firstLine="0"/>
                    <w:rPr>
                      <w:b/>
                      <w:sz w:val="16"/>
                      <w:szCs w:val="16"/>
                    </w:rPr>
                  </w:pPr>
                  <w:r w:rsidRPr="00EF4E8E">
                    <w:rPr>
                      <w:b/>
                      <w:sz w:val="16"/>
                      <w:szCs w:val="16"/>
                    </w:rPr>
                    <w:t>70,5</w:t>
                  </w:r>
                  <w:r>
                    <w:rPr>
                      <w:b/>
                      <w:sz w:val="16"/>
                      <w:szCs w:val="16"/>
                    </w:rPr>
                    <w:t>м</w:t>
                  </w:r>
                </w:p>
              </w:txbxContent>
            </v:textbox>
          </v:shape>
        </w:pict>
      </w:r>
      <w:r>
        <w:rPr>
          <w:noProof/>
        </w:rPr>
        <w:pict>
          <v:shape id="_x0000_s1555" type="#_x0000_t202" style="position:absolute;left:0;text-align:left;margin-left:300.35pt;margin-top:135.55pt;width:44.25pt;height:18pt;z-index:252167168">
            <v:textbox>
              <w:txbxContent>
                <w:p w:rsidR="006A73A0" w:rsidRPr="00EF4E8E" w:rsidRDefault="006A73A0" w:rsidP="00EF4E8E">
                  <w:pPr>
                    <w:ind w:firstLine="0"/>
                    <w:rPr>
                      <w:b/>
                      <w:sz w:val="20"/>
                      <w:szCs w:val="20"/>
                    </w:rPr>
                  </w:pPr>
                  <w:r w:rsidRPr="00EF4E8E">
                    <w:rPr>
                      <w:b/>
                      <w:sz w:val="20"/>
                      <w:szCs w:val="20"/>
                    </w:rPr>
                    <w:t>122м</w:t>
                  </w:r>
                </w:p>
              </w:txbxContent>
            </v:textbox>
          </v:shape>
        </w:pict>
      </w:r>
      <w:r>
        <w:rPr>
          <w:noProof/>
        </w:rPr>
        <w:pict>
          <v:shape id="_x0000_s1554" type="#_x0000_t202" style="position:absolute;left:0;text-align:left;margin-left:403.1pt;margin-top:169.3pt;width:56.25pt;height:21pt;z-index:252166144">
            <v:textbox>
              <w:txbxContent>
                <w:p w:rsidR="006A73A0" w:rsidRDefault="006A73A0" w:rsidP="00EF4E8E">
                  <w:pPr>
                    <w:ind w:firstLine="0"/>
                  </w:pPr>
                  <w:r w:rsidRPr="00EF4E8E">
                    <w:rPr>
                      <w:sz w:val="18"/>
                      <w:szCs w:val="18"/>
                    </w:rPr>
                    <w:t>магази</w:t>
                  </w:r>
                  <w:r w:rsidRPr="00EF4E8E">
                    <w:rPr>
                      <w:sz w:val="20"/>
                      <w:szCs w:val="20"/>
                    </w:rPr>
                    <w:t>н</w:t>
                  </w:r>
                </w:p>
              </w:txbxContent>
            </v:textbox>
          </v:shape>
        </w:pict>
      </w:r>
      <w:r>
        <w:rPr>
          <w:noProof/>
        </w:rPr>
        <w:pict>
          <v:shape id="_x0000_s1553" type="#_x0000_t32" style="position:absolute;left:0;text-align:left;margin-left:273.7pt;margin-top:176.45pt;width:0;height:28.1pt;flip:y;z-index:252165120" o:connectortype="straight" strokecolor="#0070c0">
            <v:stroke endarrow="block"/>
          </v:shape>
        </w:pict>
      </w:r>
      <w:r>
        <w:rPr>
          <w:noProof/>
        </w:rPr>
        <w:pict>
          <v:shape id="_x0000_s1552" type="#_x0000_t32" style="position:absolute;left:0;text-align:left;margin-left:272.6pt;margin-top:204.55pt;width:1in;height:6.75pt;flip:x y;z-index:252164096" o:connectortype="straight" strokecolor="#0070c0">
            <v:stroke endarrow="block"/>
          </v:shape>
        </w:pict>
      </w:r>
      <w:r>
        <w:rPr>
          <w:noProof/>
        </w:rPr>
        <w:pict>
          <v:shape id="_x0000_s1550" type="#_x0000_t32" style="position:absolute;left:0;text-align:left;margin-left:337.1pt;margin-top:200.05pt;width:11.25pt;height:.05pt;z-index:252162048" o:connectortype="straight" strokecolor="#205867 [1608]">
            <v:stroke endarrow="block"/>
          </v:shape>
        </w:pict>
      </w:r>
      <w:r>
        <w:rPr>
          <w:noProof/>
        </w:rPr>
        <w:pict>
          <v:shape id="_x0000_s1551" type="#_x0000_t32" style="position:absolute;left:0;text-align:left;margin-left:348.4pt;margin-top:200.05pt;width:.05pt;height:15.75pt;z-index:252163072" o:connectortype="straight" strokecolor="#0070c0">
            <v:stroke endarrow="block"/>
          </v:shape>
        </w:pict>
      </w:r>
      <w:r>
        <w:rPr>
          <w:noProof/>
        </w:rPr>
        <w:pict>
          <v:shape id="_x0000_s1544" type="#_x0000_t32" style="position:absolute;left:0;text-align:left;margin-left:348.35pt;margin-top:153.55pt;width:.05pt;height:41.25pt;flip:y;z-index:252156928" o:connectortype="straight" strokecolor="#0070c0">
            <v:stroke endarrow="block"/>
          </v:shape>
        </w:pict>
      </w:r>
      <w:r>
        <w:rPr>
          <w:noProof/>
        </w:rPr>
        <w:pict>
          <v:shape id="_x0000_s1543" type="#_x0000_t32" style="position:absolute;left:0;text-align:left;margin-left:344.6pt;margin-top:194.8pt;width:36.75pt;height:0;flip:x;z-index:252155904" o:connectortype="straight" strokecolor="#0070c0" strokeweight="1.5pt">
            <v:stroke endarrow="block"/>
          </v:shape>
        </w:pict>
      </w:r>
      <w:r>
        <w:rPr>
          <w:noProof/>
        </w:rPr>
        <w:pict>
          <v:oval id="_x0000_s1549" style="position:absolute;left:0;text-align:left;margin-left:273.7pt;margin-top:169.3pt;width:7.15pt;height:7.15pt;z-index:252161024" fillcolor="black [3200]" strokecolor="#f2f2f2 [3041]" strokeweight="3pt">
            <v:shadow on="t" type="perspective" color="#7f7f7f [1601]" opacity=".5" offset="1pt" offset2="-1pt"/>
          </v:oval>
        </w:pict>
      </w:r>
      <w:r>
        <w:rPr>
          <w:noProof/>
        </w:rPr>
        <w:pict>
          <v:shape id="_x0000_s1548" type="#_x0000_t32" style="position:absolute;left:0;text-align:left;margin-left:272.6pt;margin-top:173.05pt;width:8.25pt;height:0;z-index:252160000" o:connectortype="straight" strokecolor="#0070c0">
            <v:stroke endarrow="block"/>
          </v:shape>
        </w:pict>
      </w:r>
      <w:r>
        <w:rPr>
          <w:noProof/>
        </w:rPr>
        <w:pict>
          <v:shape id="_x0000_s1545" type="#_x0000_t32" style="position:absolute;left:0;text-align:left;margin-left:272.6pt;margin-top:153.55pt;width:1in;height:0;flip:x;z-index:252157952" o:connectortype="straight" strokecolor="#0070c0">
            <v:stroke endarrow="block"/>
          </v:shape>
        </w:pict>
      </w:r>
      <w:r>
        <w:rPr>
          <w:noProof/>
        </w:rPr>
        <w:pict>
          <v:shape id="_x0000_s1546" type="#_x0000_t32" style="position:absolute;left:0;text-align:left;margin-left:272.6pt;margin-top:153.55pt;width:0;height:19.5pt;z-index:252158976" o:connectortype="straight" strokecolor="#0070c0">
            <v:stroke endarrow="block"/>
          </v:shape>
        </w:pict>
      </w:r>
      <w:r>
        <w:rPr>
          <w:noProof/>
        </w:rPr>
        <w:pict>
          <v:shape id="_x0000_s1542" type="#_x0000_t32" style="position:absolute;left:0;text-align:left;margin-left:300.35pt;margin-top:185.05pt;width:36.85pt;height:0;z-index:252154880" o:connectortype="straight" strokecolor="red"/>
        </w:pict>
      </w:r>
      <w:r>
        <w:rPr>
          <w:noProof/>
        </w:rPr>
        <w:pict>
          <v:shape id="_x0000_s1541" type="#_x0000_t32" style="position:absolute;left:0;text-align:left;margin-left:337.15pt;margin-top:162.55pt;width:.05pt;height:22.5pt;z-index:252153856" o:connectortype="straight" strokecolor="red">
            <v:stroke dashstyle="dash"/>
          </v:shape>
        </w:pict>
      </w:r>
      <w:r>
        <w:rPr>
          <w:noProof/>
        </w:rPr>
        <w:pict>
          <v:shape id="_x0000_s1540" type="#_x0000_t32" style="position:absolute;left:0;text-align:left;margin-left:300.35pt;margin-top:161.8pt;width:0;height:23.25pt;z-index:252152832" o:connectortype="straight" strokecolor="red">
            <v:stroke dashstyle="dash"/>
          </v:shape>
        </w:pict>
      </w:r>
      <w:r>
        <w:rPr>
          <w:noProof/>
        </w:rPr>
        <w:pict>
          <v:shape id="_x0000_s1539" type="#_x0000_t32" style="position:absolute;left:0;text-align:left;margin-left:300.35pt;margin-top:161.8pt;width:36.75pt;height:.75pt;z-index:252151808" o:connectortype="straight" strokecolor="red"/>
        </w:pict>
      </w:r>
      <w:r>
        <w:rPr>
          <w:noProof/>
        </w:rPr>
        <w:pict>
          <v:shape id="_x0000_s1537" type="#_x0000_t32" style="position:absolute;left:0;text-align:left;margin-left:495.4pt;margin-top:149.8pt;width:37.45pt;height:0;flip:x;z-index:252150784" o:connectortype="straight" strokecolor="red">
            <v:stroke dashstyle="dash"/>
          </v:shape>
        </w:pict>
      </w:r>
      <w:r>
        <w:rPr>
          <w:noProof/>
        </w:rPr>
        <w:pict>
          <v:shape id="_x0000_s1536" type="#_x0000_t32" style="position:absolute;left:0;text-align:left;margin-left:532.85pt;margin-top:44.8pt;width:0;height:105pt;z-index:252149760" o:connectortype="straight" strokecolor="red">
            <v:stroke dashstyle="dash"/>
          </v:shape>
        </w:pict>
      </w:r>
      <w:r>
        <w:rPr>
          <w:noProof/>
        </w:rPr>
        <w:pict>
          <v:shape id="_x0000_s1535" type="#_x0000_t32" style="position:absolute;left:0;text-align:left;margin-left:495.35pt;margin-top:42.55pt;width:.05pt;height:107.25pt;z-index:252148736" o:connectortype="straight" strokecolor="red">
            <v:stroke dashstyle="dash"/>
          </v:shape>
        </w:pict>
      </w:r>
      <w:r>
        <w:rPr>
          <w:noProof/>
        </w:rPr>
        <w:pict>
          <v:shape id="_x0000_s1534" type="#_x0000_t32" style="position:absolute;left:0;text-align:left;margin-left:495.35pt;margin-top:42.55pt;width:37.5pt;height:2.25pt;z-index:252147712" o:connectortype="straight" strokecolor="red">
            <v:stroke dashstyle="dash"/>
          </v:shape>
        </w:pict>
      </w:r>
      <w:r>
        <w:rPr>
          <w:noProof/>
        </w:rPr>
        <w:pict>
          <v:shape id="_x0000_s1533" type="#_x0000_t32" style="position:absolute;left:0;text-align:left;margin-left:376.85pt;margin-top:95.8pt;width:48.75pt;height:0;z-index:252146688" o:connectortype="straight" strokecolor="red">
            <v:stroke dashstyle="dash"/>
          </v:shape>
        </w:pict>
      </w:r>
      <w:r>
        <w:rPr>
          <w:noProof/>
        </w:rPr>
        <w:pict>
          <v:shape id="_x0000_s1532" type="#_x0000_t32" style="position:absolute;left:0;text-align:left;margin-left:425.6pt;margin-top:32.05pt;width:0;height:63.75pt;z-index:252145664" o:connectortype="straight" strokecolor="red">
            <v:stroke dashstyle="dash"/>
          </v:shape>
        </w:pict>
      </w:r>
      <w:r>
        <w:rPr>
          <w:noProof/>
        </w:rPr>
        <w:pict>
          <v:shape id="_x0000_s1531" type="#_x0000_t32" style="position:absolute;left:0;text-align:left;margin-left:376.85pt;margin-top:32.05pt;width:.05pt;height:63.75pt;z-index:252144640" o:connectortype="straight" strokecolor="red">
            <v:stroke dashstyle="dash"/>
          </v:shape>
        </w:pict>
      </w:r>
      <w:r>
        <w:rPr>
          <w:noProof/>
        </w:rPr>
        <w:pict>
          <v:shape id="_x0000_s1530" type="#_x0000_t32" style="position:absolute;left:0;text-align:left;margin-left:376.85pt;margin-top:32.05pt;width:48.75pt;height:0;z-index:252143616" o:connectortype="straight" strokecolor="red">
            <v:stroke dashstyle="dash"/>
          </v:shape>
        </w:pict>
      </w:r>
      <w:r w:rsidR="009E1E63" w:rsidRPr="009E1E63">
        <w:rPr>
          <w:noProof/>
        </w:rPr>
        <w:drawing>
          <wp:inline distT="0" distB="0" distL="0" distR="0">
            <wp:extent cx="6438900" cy="4495800"/>
            <wp:effectExtent l="0" t="0" r="0" b="0"/>
            <wp:docPr id="8" name="Рисунок 8" descr="C:\Users\Us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39589" cy="4496281"/>
                    </a:xfrm>
                    <a:prstGeom prst="rect">
                      <a:avLst/>
                    </a:prstGeom>
                    <a:noFill/>
                    <a:ln>
                      <a:noFill/>
                    </a:ln>
                  </pic:spPr>
                </pic:pic>
              </a:graphicData>
            </a:graphic>
          </wp:inline>
        </w:drawing>
      </w:r>
    </w:p>
    <w:p w:rsidR="005B514B" w:rsidRDefault="005B514B" w:rsidP="005B514B">
      <w:pPr>
        <w:ind w:firstLine="0"/>
        <w:rPr>
          <w:rFonts w:ascii="Times New Roman" w:hAnsi="Times New Roman"/>
        </w:rPr>
      </w:pPr>
    </w:p>
    <w:p w:rsidR="005B514B" w:rsidRDefault="005B514B" w:rsidP="005B514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w:t>
      </w:r>
    </w:p>
    <w:p w:rsidR="005B514B" w:rsidRDefault="005B514B" w:rsidP="005B514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852"/>
        <w:gridCol w:w="7160"/>
      </w:tblGrid>
      <w:tr w:rsidR="005B514B" w:rsidRPr="008D7084" w:rsidTr="005B514B">
        <w:trPr>
          <w:trHeight w:val="304"/>
        </w:trPr>
        <w:tc>
          <w:tcPr>
            <w:tcW w:w="7852" w:type="dxa"/>
          </w:tcPr>
          <w:p w:rsidR="005B514B" w:rsidRPr="008D7084" w:rsidRDefault="005B514B" w:rsidP="002D11E4">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160" w:type="dxa"/>
          </w:tcPr>
          <w:p w:rsidR="005B514B" w:rsidRPr="008D7084" w:rsidRDefault="005B514B" w:rsidP="002D11E4">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5B514B" w:rsidRPr="008D7084" w:rsidTr="005B514B">
        <w:trPr>
          <w:trHeight w:val="534"/>
        </w:trPr>
        <w:tc>
          <w:tcPr>
            <w:tcW w:w="7852" w:type="dxa"/>
          </w:tcPr>
          <w:p w:rsidR="005B514B" w:rsidRPr="003E4C4D" w:rsidRDefault="005B514B" w:rsidP="002D11E4">
            <w:pPr>
              <w:pStyle w:val="Title"/>
              <w:spacing w:before="0" w:after="0"/>
              <w:ind w:firstLine="0"/>
              <w:jc w:val="both"/>
              <w:rPr>
                <w:rFonts w:ascii="Times New Roman" w:hAnsi="Times New Roman" w:cs="Times New Roman"/>
                <w:b w:val="0"/>
                <w:kern w:val="0"/>
                <w:sz w:val="28"/>
                <w:szCs w:val="28"/>
              </w:rPr>
            </w:pPr>
            <w:r w:rsidRPr="003E4C4D">
              <w:rPr>
                <w:rFonts w:ascii="Times New Roman" w:hAnsi="Times New Roman" w:cs="Times New Roman"/>
                <w:b w:val="0"/>
                <w:sz w:val="28"/>
                <w:szCs w:val="28"/>
              </w:rPr>
              <w:t>Структурное подразделение МДОУ детский сад№1 г. Сретенска - детский сад № 9</w:t>
            </w:r>
          </w:p>
        </w:tc>
        <w:tc>
          <w:tcPr>
            <w:tcW w:w="7160" w:type="dxa"/>
          </w:tcPr>
          <w:p w:rsidR="005B514B" w:rsidRPr="003E4C4D" w:rsidRDefault="005B514B"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г. Сретенск,  ул. Коммунальная, 5</w:t>
            </w:r>
          </w:p>
        </w:tc>
      </w:tr>
    </w:tbl>
    <w:p w:rsidR="005B514B" w:rsidRDefault="007941BD" w:rsidP="007A6528">
      <w:pPr>
        <w:jc w:val="center"/>
      </w:pPr>
      <w:r>
        <w:rPr>
          <w:noProof/>
        </w:rPr>
        <w:pict>
          <v:shape id="_x0000_s1753" type="#_x0000_t202" style="position:absolute;left:0;text-align:left;margin-left:179.6pt;margin-top:76.65pt;width:39pt;height:18.4pt;z-index:252357632;mso-position-horizontal-relative:text;mso-position-vertical-relative:text">
            <v:textbox>
              <w:txbxContent>
                <w:p w:rsidR="006A73A0" w:rsidRPr="007C03DF" w:rsidRDefault="006A73A0" w:rsidP="007C03DF">
                  <w:pPr>
                    <w:ind w:firstLine="0"/>
                    <w:rPr>
                      <w:sz w:val="16"/>
                      <w:szCs w:val="16"/>
                    </w:rPr>
                  </w:pPr>
                  <w:r>
                    <w:rPr>
                      <w:sz w:val="16"/>
                      <w:szCs w:val="16"/>
                    </w:rPr>
                    <w:t>74м</w:t>
                  </w:r>
                </w:p>
              </w:txbxContent>
            </v:textbox>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86" o:spid="_x0000_s1752" type="#_x0000_t34" style="position:absolute;left:0;text-align:left;margin-left:173.6pt;margin-top:65.25pt;width:60.75pt;height:11.4pt;rotation:180;z-index:25235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2WgIAALIEAAAOAAAAZHJzL2Uyb0RvYy54bWysVF1v0zAUfUfiP1h+b5OUrLTR0mlKWngY&#10;MGmDd9d2Ggt/yXabVoj/vmun6xi8IMSLc23fj3Ouz831zVFJdODOC6NrXExzjLimhgm9q/HXx81k&#10;gZEPRDMijeY1PnGPb1Zv31wPtuIz0xvJuEOQRPtqsDXuQ7BVlnnac0X81Fiu4bIzTpEAW7fLmCMD&#10;ZFcym+X5PBuMY9YZyr2H03a8xKuUv+s4DV+6zvOAZI0BW0irS+s2rtnqmlQ7R2wv6BkG+QcUiggN&#10;RS+pWhII2jvxRyolqDPedGFKjcpM1wnKEwdgU+S/sXnoieWJCzTH20ub/P9LSz8f7h0SrMbL2RIj&#10;TRQ80u0+mFQbLRbz2KLB+go8G33vIkl61A/2ztDvHmnT9ETveHJ/PFmILmJE9iokbryFQtvhk2Hg&#10;Q6BC6texcwp1UtiPMTBZ36IVy0B30DE91enyVPwYEIXDeb6c5/CgFK6WV7Or9JIZqWK+GGudDx+4&#10;USgaNfbBEbHrQ2O0Bk0YN1YghzsfItqXgBiszUZImaQhNRrGCgmSN1KweBndkkh5Ix06EJBXOM6S&#10;j9wrIDmeAUZAOWbaK5DieFw+H0PhS5YE41UBZ/aapeCeE7Y+24EICTYKqdvBCei/5DjiVJxhJDlM&#10;YrRGYlJHrNA3oHq2RmX+WObL9WK9KCflbL6elHnbTm43TTmZb4r3V+27tmna4mekVJRVLxjjOjJ/&#10;npKi/DsVnud11PdlTi4tzl5nT00AsM/fBDqJKepnVOLWsNO9i+yirmAwkvN5iOPk/bpPXi+/mtUT&#10;AAAA//8DAFBLAwQUAAYACAAAACEAx2AsCeAAAAALAQAADwAAAGRycy9kb3ducmV2LnhtbEyPwU7D&#10;MBBE70j8g7VI3KidtknTEKeCCg5IcGhp725s4oh4HcVOm/49ywmOO/M0O1NuJtexsxlC61FCMhPA&#10;DNZet9hIOHy+PuTAQlSoVefRSLiaAJvq9qZUhfYX3JnzPjaMQjAUSoKNsS84D7U1ToWZ7w2S9+UH&#10;pyKdQ8P1oC4U7jo+FyLjTrVIH6zqzdaa+ns/OglvWZIffS/eV0LY55dxd01XH1sp7++mp0dg0Uzx&#10;D4bf+lQdKup08iPqwDoJiyydE0rGcrEGRsQyS0g5kZLma+BVyf9vqH4AAAD//wMAUEsBAi0AFAAG&#10;AAgAAAAhALaDOJL+AAAA4QEAABMAAAAAAAAAAAAAAAAAAAAAAFtDb250ZW50X1R5cGVzXS54bWxQ&#10;SwECLQAUAAYACAAAACEAOP0h/9YAAACUAQAACwAAAAAAAAAAAAAAAAAvAQAAX3JlbHMvLnJlbHNQ&#10;SwECLQAUAAYACAAAACEA3PtldloCAACyBAAADgAAAAAAAAAAAAAAAAAuAgAAZHJzL2Uyb0RvYy54&#10;bWxQSwECLQAUAAYACAAAACEAx2AsCeAAAAALAQAADwAAAAAAAAAAAAAAAAC0BAAAZHJzL2Rvd25y&#10;ZXYueG1sUEsFBgAAAAAEAAQA8wAAAMEFAAAAAA==&#10;" adj="10791,-473211,-100000" strokecolor="#548dd4 [1951]">
            <v:stroke endarrow="block"/>
          </v:shape>
        </w:pict>
      </w:r>
      <w:r>
        <w:rPr>
          <w:noProof/>
        </w:rPr>
        <w:pict>
          <v:oval id="_x0000_s1619" style="position:absolute;left:0;text-align:left;margin-left:223.1pt;margin-top:76.65pt;width:11.25pt;height:7.15pt;z-index:252230656;mso-position-horizontal-relative:text;mso-position-vertical-relative:text" fillcolor="black [3200]" strokecolor="#f2f2f2 [3041]" strokeweight="3pt">
            <v:shadow on="t" type="perspective" color="#7f7f7f [1601]" opacity=".5" offset="1pt" offset2="-1pt"/>
          </v:oval>
        </w:pict>
      </w:r>
      <w:r w:rsidR="005B514B" w:rsidRPr="005B514B">
        <w:rPr>
          <w:noProof/>
        </w:rPr>
        <w:drawing>
          <wp:inline distT="0" distB="0" distL="0" distR="0">
            <wp:extent cx="9820275" cy="441960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30608" cy="4424250"/>
                    </a:xfrm>
                    <a:prstGeom prst="rect">
                      <a:avLst/>
                    </a:prstGeom>
                    <a:noFill/>
                    <a:ln>
                      <a:noFill/>
                    </a:ln>
                  </pic:spPr>
                </pic:pic>
              </a:graphicData>
            </a:graphic>
          </wp:inline>
        </w:drawing>
      </w:r>
    </w:p>
    <w:p w:rsidR="005B514B" w:rsidRPr="005B514B" w:rsidRDefault="005B514B" w:rsidP="005B514B"/>
    <w:p w:rsidR="005B514B" w:rsidRPr="005B514B" w:rsidRDefault="005B514B" w:rsidP="005B514B"/>
    <w:p w:rsidR="005B514B" w:rsidRDefault="005B514B" w:rsidP="005B514B"/>
    <w:p w:rsidR="005B514B" w:rsidRDefault="005B514B" w:rsidP="005B514B">
      <w:pPr>
        <w:tabs>
          <w:tab w:val="left" w:pos="5970"/>
        </w:tabs>
      </w:pPr>
      <w:r>
        <w:tab/>
      </w:r>
    </w:p>
    <w:p w:rsidR="005B514B" w:rsidRDefault="005B514B" w:rsidP="005B514B">
      <w:pPr>
        <w:jc w:val="right"/>
        <w:rPr>
          <w:rFonts w:ascii="Times New Roman" w:hAnsi="Times New Roman"/>
        </w:rPr>
      </w:pPr>
    </w:p>
    <w:p w:rsidR="005B514B" w:rsidRDefault="005B514B" w:rsidP="005B514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w:t>
      </w:r>
    </w:p>
    <w:p w:rsidR="005B514B" w:rsidRDefault="005B514B" w:rsidP="005B514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88"/>
        <w:gridCol w:w="7384"/>
      </w:tblGrid>
      <w:tr w:rsidR="005B514B" w:rsidRPr="008D7084" w:rsidTr="005B514B">
        <w:trPr>
          <w:trHeight w:val="229"/>
        </w:trPr>
        <w:tc>
          <w:tcPr>
            <w:tcW w:w="7488" w:type="dxa"/>
          </w:tcPr>
          <w:p w:rsidR="005B514B" w:rsidRPr="005B514B" w:rsidRDefault="005B514B" w:rsidP="002D11E4">
            <w:pPr>
              <w:pStyle w:val="Title"/>
              <w:spacing w:before="0" w:after="0"/>
              <w:ind w:firstLine="0"/>
              <w:rPr>
                <w:rFonts w:ascii="Times New Roman" w:hAnsi="Times New Roman" w:cs="Times New Roman"/>
                <w:b w:val="0"/>
                <w:kern w:val="0"/>
                <w:sz w:val="24"/>
                <w:szCs w:val="24"/>
              </w:rPr>
            </w:pPr>
            <w:r w:rsidRPr="005B514B">
              <w:rPr>
                <w:rFonts w:ascii="Times New Roman" w:hAnsi="Times New Roman" w:cs="Times New Roman"/>
                <w:b w:val="0"/>
                <w:kern w:val="0"/>
                <w:sz w:val="24"/>
                <w:szCs w:val="24"/>
              </w:rPr>
              <w:t>Наименование организации, объекта</w:t>
            </w:r>
          </w:p>
        </w:tc>
        <w:tc>
          <w:tcPr>
            <w:tcW w:w="7384" w:type="dxa"/>
          </w:tcPr>
          <w:p w:rsidR="005B514B" w:rsidRPr="005B514B" w:rsidRDefault="005B514B" w:rsidP="002D11E4">
            <w:pPr>
              <w:pStyle w:val="Title"/>
              <w:spacing w:before="0" w:after="0"/>
              <w:ind w:firstLine="0"/>
              <w:rPr>
                <w:rFonts w:ascii="Times New Roman" w:hAnsi="Times New Roman" w:cs="Times New Roman"/>
                <w:b w:val="0"/>
                <w:kern w:val="0"/>
                <w:sz w:val="24"/>
                <w:szCs w:val="24"/>
              </w:rPr>
            </w:pPr>
            <w:r w:rsidRPr="005B514B">
              <w:rPr>
                <w:rFonts w:ascii="Times New Roman" w:hAnsi="Times New Roman" w:cs="Times New Roman"/>
                <w:b w:val="0"/>
                <w:kern w:val="0"/>
                <w:sz w:val="24"/>
                <w:szCs w:val="24"/>
              </w:rPr>
              <w:t>Место нахождения организации, объекта</w:t>
            </w:r>
          </w:p>
        </w:tc>
      </w:tr>
      <w:tr w:rsidR="005B514B" w:rsidRPr="008D7084" w:rsidTr="005B514B">
        <w:trPr>
          <w:trHeight w:val="648"/>
        </w:trPr>
        <w:tc>
          <w:tcPr>
            <w:tcW w:w="7488" w:type="dxa"/>
          </w:tcPr>
          <w:p w:rsidR="005B514B" w:rsidRPr="00AB0654" w:rsidRDefault="005B514B" w:rsidP="002D11E4">
            <w:pPr>
              <w:pStyle w:val="Title"/>
              <w:spacing w:before="0" w:after="0"/>
              <w:ind w:firstLine="0"/>
              <w:jc w:val="both"/>
              <w:rPr>
                <w:rFonts w:ascii="Times New Roman" w:hAnsi="Times New Roman" w:cs="Times New Roman"/>
                <w:b w:val="0"/>
                <w:kern w:val="0"/>
                <w:sz w:val="28"/>
                <w:szCs w:val="28"/>
              </w:rPr>
            </w:pPr>
            <w:r w:rsidRPr="003E4C4D">
              <w:rPr>
                <w:rFonts w:ascii="Times New Roman" w:hAnsi="Times New Roman" w:cs="Times New Roman"/>
                <w:b w:val="0"/>
                <w:sz w:val="28"/>
                <w:szCs w:val="28"/>
              </w:rPr>
              <w:t xml:space="preserve">Структурное подразделение МДОУ детский сад №1 г. Сретенска - детский сад № </w:t>
            </w:r>
            <w:r w:rsidRPr="00AB0654">
              <w:rPr>
                <w:rFonts w:ascii="Times New Roman" w:hAnsi="Times New Roman" w:cs="Times New Roman"/>
                <w:b w:val="0"/>
                <w:sz w:val="28"/>
                <w:szCs w:val="28"/>
              </w:rPr>
              <w:t>10</w:t>
            </w:r>
          </w:p>
        </w:tc>
        <w:tc>
          <w:tcPr>
            <w:tcW w:w="7384" w:type="dxa"/>
          </w:tcPr>
          <w:p w:rsidR="005B514B" w:rsidRPr="003E4C4D" w:rsidRDefault="005B514B"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г. Сретенск,  ул. Школьная, 17</w:t>
            </w:r>
          </w:p>
        </w:tc>
      </w:tr>
    </w:tbl>
    <w:p w:rsidR="005B514B" w:rsidRDefault="005B514B" w:rsidP="005B514B">
      <w:pPr>
        <w:tabs>
          <w:tab w:val="left" w:pos="5970"/>
        </w:tabs>
      </w:pPr>
    </w:p>
    <w:p w:rsidR="005B514B" w:rsidRDefault="005B514B" w:rsidP="005B514B">
      <w:pPr>
        <w:tabs>
          <w:tab w:val="left" w:pos="5970"/>
        </w:tabs>
      </w:pPr>
    </w:p>
    <w:p w:rsidR="003E29BE" w:rsidRDefault="005B514B" w:rsidP="005B514B">
      <w:pPr>
        <w:tabs>
          <w:tab w:val="left" w:pos="5970"/>
        </w:tabs>
      </w:pPr>
      <w:r w:rsidRPr="005B514B">
        <w:rPr>
          <w:noProof/>
        </w:rPr>
        <w:drawing>
          <wp:inline distT="0" distB="0" distL="0" distR="0">
            <wp:extent cx="10125075" cy="4067039"/>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125075" cy="4067039"/>
                    </a:xfrm>
                    <a:prstGeom prst="rect">
                      <a:avLst/>
                    </a:prstGeom>
                    <a:noFill/>
                    <a:ln>
                      <a:noFill/>
                    </a:ln>
                  </pic:spPr>
                </pic:pic>
              </a:graphicData>
            </a:graphic>
          </wp:inline>
        </w:drawing>
      </w:r>
    </w:p>
    <w:p w:rsidR="003E29BE" w:rsidRPr="003E29BE" w:rsidRDefault="003E29BE" w:rsidP="003E29BE"/>
    <w:p w:rsidR="003E29BE" w:rsidRPr="003E29BE" w:rsidRDefault="003E29BE" w:rsidP="003E29BE"/>
    <w:p w:rsidR="003E29BE" w:rsidRDefault="003E29BE" w:rsidP="003E29BE"/>
    <w:p w:rsidR="005B514B" w:rsidRDefault="005B514B" w:rsidP="003E29BE">
      <w:pPr>
        <w:jc w:val="center"/>
      </w:pPr>
    </w:p>
    <w:p w:rsidR="003E29BE" w:rsidRDefault="003E29BE" w:rsidP="003E29BE">
      <w:pPr>
        <w:jc w:val="center"/>
      </w:pPr>
    </w:p>
    <w:p w:rsidR="003E29BE" w:rsidRDefault="003E29BE" w:rsidP="003E29B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w:t>
      </w:r>
    </w:p>
    <w:p w:rsidR="003E29BE" w:rsidRDefault="003E29BE" w:rsidP="003E29B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8414"/>
        <w:gridCol w:w="6598"/>
      </w:tblGrid>
      <w:tr w:rsidR="003E29BE" w:rsidRPr="008D7084" w:rsidTr="003E29BE">
        <w:trPr>
          <w:trHeight w:val="253"/>
        </w:trPr>
        <w:tc>
          <w:tcPr>
            <w:tcW w:w="8414" w:type="dxa"/>
          </w:tcPr>
          <w:p w:rsidR="003E29BE" w:rsidRPr="00770495" w:rsidRDefault="003E29BE" w:rsidP="002D11E4">
            <w:pPr>
              <w:pStyle w:val="Title"/>
              <w:spacing w:before="0" w:after="0"/>
              <w:ind w:firstLine="0"/>
              <w:rPr>
                <w:rFonts w:ascii="Times New Roman" w:hAnsi="Times New Roman" w:cs="Times New Roman"/>
                <w:b w:val="0"/>
                <w:kern w:val="0"/>
                <w:sz w:val="24"/>
                <w:szCs w:val="24"/>
              </w:rPr>
            </w:pPr>
            <w:r w:rsidRPr="00770495">
              <w:rPr>
                <w:rFonts w:ascii="Times New Roman" w:hAnsi="Times New Roman" w:cs="Times New Roman"/>
                <w:b w:val="0"/>
                <w:kern w:val="0"/>
                <w:sz w:val="24"/>
                <w:szCs w:val="24"/>
              </w:rPr>
              <w:t>Наименование организации, объекта</w:t>
            </w:r>
          </w:p>
        </w:tc>
        <w:tc>
          <w:tcPr>
            <w:tcW w:w="6598" w:type="dxa"/>
          </w:tcPr>
          <w:p w:rsidR="003E29BE" w:rsidRPr="00770495" w:rsidRDefault="003E29BE" w:rsidP="002D11E4">
            <w:pPr>
              <w:pStyle w:val="Title"/>
              <w:spacing w:before="0" w:after="0"/>
              <w:ind w:firstLine="0"/>
              <w:rPr>
                <w:rFonts w:ascii="Times New Roman" w:hAnsi="Times New Roman" w:cs="Times New Roman"/>
                <w:b w:val="0"/>
                <w:kern w:val="0"/>
                <w:sz w:val="24"/>
                <w:szCs w:val="24"/>
              </w:rPr>
            </w:pPr>
            <w:r w:rsidRPr="00770495">
              <w:rPr>
                <w:rFonts w:ascii="Times New Roman" w:hAnsi="Times New Roman" w:cs="Times New Roman"/>
                <w:b w:val="0"/>
                <w:kern w:val="0"/>
                <w:sz w:val="24"/>
                <w:szCs w:val="24"/>
              </w:rPr>
              <w:t>Место нахождения организации, объекта</w:t>
            </w:r>
          </w:p>
        </w:tc>
      </w:tr>
      <w:tr w:rsidR="003E29BE" w:rsidRPr="008D7084" w:rsidTr="003E29BE">
        <w:trPr>
          <w:trHeight w:val="612"/>
        </w:trPr>
        <w:tc>
          <w:tcPr>
            <w:tcW w:w="8414" w:type="dxa"/>
          </w:tcPr>
          <w:p w:rsidR="003E29BE" w:rsidRPr="00AB0654" w:rsidRDefault="003E29BE" w:rsidP="002D11E4">
            <w:pPr>
              <w:pStyle w:val="Title"/>
              <w:spacing w:before="0" w:after="0"/>
              <w:ind w:firstLine="0"/>
              <w:jc w:val="both"/>
              <w:rPr>
                <w:rFonts w:ascii="Times New Roman" w:hAnsi="Times New Roman" w:cs="Times New Roman"/>
                <w:b w:val="0"/>
                <w:kern w:val="0"/>
                <w:sz w:val="28"/>
                <w:szCs w:val="28"/>
              </w:rPr>
            </w:pPr>
            <w:r w:rsidRPr="003E4C4D">
              <w:rPr>
                <w:rFonts w:ascii="Times New Roman" w:hAnsi="Times New Roman" w:cs="Times New Roman"/>
                <w:b w:val="0"/>
                <w:sz w:val="28"/>
                <w:szCs w:val="28"/>
              </w:rPr>
              <w:t>Структурное подразделение МДОУ детский сад №1 г. Сретенска - детский сад №</w:t>
            </w:r>
            <w:r>
              <w:rPr>
                <w:rFonts w:ascii="Times New Roman" w:hAnsi="Times New Roman" w:cs="Times New Roman"/>
                <w:b w:val="0"/>
                <w:sz w:val="28"/>
                <w:szCs w:val="28"/>
              </w:rPr>
              <w:t>26</w:t>
            </w:r>
          </w:p>
        </w:tc>
        <w:tc>
          <w:tcPr>
            <w:tcW w:w="6598" w:type="dxa"/>
          </w:tcPr>
          <w:p w:rsidR="003E29BE" w:rsidRPr="003E4C4D" w:rsidRDefault="003E29BE"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г. Сретенск,  ул. Железнодорожная, 2 (б)</w:t>
            </w:r>
          </w:p>
        </w:tc>
      </w:tr>
      <w:tr w:rsidR="003E29BE" w:rsidRPr="008D7084" w:rsidTr="003E29BE">
        <w:trPr>
          <w:trHeight w:val="251"/>
        </w:trPr>
        <w:tc>
          <w:tcPr>
            <w:tcW w:w="8414" w:type="dxa"/>
          </w:tcPr>
          <w:p w:rsidR="003E29BE" w:rsidRPr="00AB0654" w:rsidRDefault="003E29BE" w:rsidP="002D11E4">
            <w:pPr>
              <w:pStyle w:val="Title"/>
              <w:spacing w:before="0" w:after="0"/>
              <w:ind w:firstLine="0"/>
              <w:jc w:val="both"/>
              <w:rPr>
                <w:rFonts w:ascii="Times New Roman" w:hAnsi="Times New Roman" w:cs="Times New Roman"/>
                <w:b w:val="0"/>
                <w:sz w:val="28"/>
                <w:szCs w:val="28"/>
              </w:rPr>
            </w:pPr>
            <w:r w:rsidRPr="00AB0654">
              <w:rPr>
                <w:rFonts w:ascii="Times New Roman" w:hAnsi="Times New Roman" w:cs="Times New Roman"/>
                <w:b w:val="0"/>
                <w:sz w:val="28"/>
                <w:szCs w:val="28"/>
              </w:rPr>
              <w:t>МОУ «Сретенская  основная общеобразовательная школа № 1</w:t>
            </w:r>
            <w:r>
              <w:rPr>
                <w:rFonts w:ascii="Times New Roman" w:hAnsi="Times New Roman" w:cs="Times New Roman"/>
                <w:b w:val="0"/>
                <w:sz w:val="28"/>
                <w:szCs w:val="28"/>
              </w:rPr>
              <w:t>»</w:t>
            </w:r>
          </w:p>
        </w:tc>
        <w:tc>
          <w:tcPr>
            <w:tcW w:w="6598" w:type="dxa"/>
          </w:tcPr>
          <w:p w:rsidR="003E29BE" w:rsidRDefault="003E29BE"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г. Сретенск,  ул. Железнодорожная, 5</w:t>
            </w:r>
          </w:p>
        </w:tc>
      </w:tr>
    </w:tbl>
    <w:p w:rsidR="003E29BE" w:rsidRDefault="007941BD" w:rsidP="003E29BE">
      <w:pPr>
        <w:jc w:val="right"/>
        <w:rPr>
          <w:rFonts w:ascii="Times New Roman" w:hAnsi="Times New Roman"/>
        </w:rPr>
      </w:pPr>
      <w:r>
        <w:rPr>
          <w:rFonts w:ascii="Times New Roman" w:hAnsi="Times New Roman"/>
          <w:noProof/>
        </w:rPr>
        <w:pict>
          <v:rect id="Rectangle 37" o:spid="_x0000_s1149" style="position:absolute;left:0;text-align:left;margin-left:129.35pt;margin-top:13.25pt;width:43.5pt;height:335.2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TuKgIAAE0EAAAOAAAAZHJzL2Uyb0RvYy54bWysVFFv0zAQfkfiP1h+p2lC025R02nqKEIa&#10;MDH4AY7jJBaObc5uk/17zk5WOuAJkQfL5zt//u67u2xvxl6RkwAnjS5pulhSIjQ3tdRtSb99Pby5&#10;osR5pmumjBYlfRKO3uxev9oOthCZ6YyqBRAE0a4YbEk7722RJI53omduYazQ6GwM9MyjCW1SAxsQ&#10;vVdJtlyuk8FAbcFw4Rye3k1Ouov4TSO4/9w0TniiSorcfFwhrlVYk92WFS0w20k+02D/wKJnUuOj&#10;Z6g75hk5gvwDqpccjDONX3DTJ6ZpJBcxB8wmXf6WzWPHrIi5oDjOnmVy/w+Wfzo9AJE11i5dU6JZ&#10;j0X6grIx3SpB3m6CQoN1BQY+2gcIOTp7b/h3R7TZdxgmbgHM0AlWI680xCcvLgTD4VVSDR9NjfDs&#10;6E0Ua2ygD4AoAxljTZ7ONRGjJxwP8zxb5Vg5jq5Vlm/Wmzw+wYrn2xacfy9MT8KmpIDkIzo73Tsf&#10;2LDiOSSyN0rWB6lUNKCt9grIiWF/HOI3o7vLMKXJUNLrPMsj8gufu4RYxu9vEL302OhK9iW9Ogex&#10;Isj2TtexDT2TatojZaVnHYN0Uwn8WI1zNSpTP6GiYKaGxgHETVizDWo1YD+X1P04MhCUqA8aC3Od&#10;rlZhAKKxyjcZGnDpqS49TPPO4Jh4Sqbt3k9Dc7Qg2w4fS6MS2txiMRsZdQ6FnojN1LFno/zzfIWh&#10;uLRj1K+/wO4nAAAA//8DAFBLAwQUAAYACAAAACEABZSgRN4AAAAKAQAADwAAAGRycy9kb3ducmV2&#10;LnhtbEyPTU/DMAyG70j8h8hI3FjKWLu1azohxC5wgQI7Z63XViROSbKt/HvMCW7+ePT6cbmZrBEn&#10;9GFwpOB2loBAalw7UKfg/W17swIRoqZWG0eo4BsDbKrLi1IXrTvTK57q2AkOoVBoBX2MYyFlaHq0&#10;OszciMS7g/NWR259J1uvzxxujZwnSSatHogv9HrEhx6bz/poFXzUO8Tu8GUW+fZpSnPy7vHlWanr&#10;q+l+DSLiFP9g+NVndajYae+O1AZhFMzT1ZJRLrIUBAN3i5QHewVZvkxAVqX8/0L1AwAA//8DAFBL&#10;AQItABQABgAIAAAAIQC2gziS/gAAAOEBAAATAAAAAAAAAAAAAAAAAAAAAABbQ29udGVudF9UeXBl&#10;c10ueG1sUEsBAi0AFAAGAAgAAAAhADj9If/WAAAAlAEAAAsAAAAAAAAAAAAAAAAALwEAAF9yZWxz&#10;Ly5yZWxzUEsBAi0AFAAGAAgAAAAhALcdFO4qAgAATQQAAA4AAAAAAAAAAAAAAAAALgIAAGRycy9l&#10;Mm9Eb2MueG1sUEsBAi0AFAAGAAgAAAAhAAWUoETeAAAACgEAAA8AAAAAAAAAAAAAAAAAhAQAAGRy&#10;cy9kb3ducmV2LnhtbFBLBQYAAAAABAAEAPMAAACPBQAAAAA=&#10;">
            <v:textbox style="layout-flow:vertical;mso-layout-flow-alt:bottom-to-top;mso-next-textbox:#Rectangle 37">
              <w:txbxContent>
                <w:p w:rsidR="006A73A0" w:rsidRPr="002D11E4" w:rsidRDefault="006A73A0">
                  <w:pPr>
                    <w:rPr>
                      <w:rFonts w:ascii="Times New Roman" w:hAnsi="Times New Roman"/>
                      <w:b/>
                      <w:sz w:val="32"/>
                      <w:szCs w:val="32"/>
                    </w:rPr>
                  </w:pPr>
                  <w:r>
                    <w:rPr>
                      <w:rFonts w:ascii="Times New Roman" w:hAnsi="Times New Roman"/>
                      <w:b/>
                      <w:sz w:val="32"/>
                      <w:szCs w:val="32"/>
                    </w:rPr>
                    <w:t>ул.  Железнодорожная</w:t>
                  </w:r>
                </w:p>
              </w:txbxContent>
            </v:textbox>
          </v:rect>
        </w:pict>
      </w:r>
      <w:r>
        <w:rPr>
          <w:rFonts w:ascii="Times New Roman" w:hAnsi="Times New Roman"/>
          <w:noProof/>
        </w:rPr>
        <w:pict>
          <v:shape id="Text Box 56" o:spid="_x0000_s1027" type="#_x0000_t202" style="position:absolute;left:0;text-align:left;margin-left:188.6pt;margin-top:8.75pt;width:53.25pt;height:23.2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98KgIAAFkEAAAOAAAAZHJzL2Uyb0RvYy54bWysVNtu2zAMfR+wfxD0vjgJcmmNOEWXLsOA&#10;rhvQ7gMYWbaFyaImKbGzrx8lp2l2exnmB4EUqUPykPTqpm81O0jnFZqCT0ZjzqQRWCpTF/zL0/bN&#10;FWc+gClBo5EFP0rPb9avX606m8spNqhL6RiBGJ93tuBNCDbPMi8a2YIfoZWGjBW6FgKprs5KBx2h&#10;tzqbjseLrENXWodCek+3d4ORrxN+VUkRPlWVl4HpglNuIZ0unbt4ZusV5LUD2yhxSgP+IYsWlKGg&#10;Z6g7CMD2Tv0G1Srh0GMVRgLbDKtKCZlqoGom41+qeWzAylQLkePtmSb//2DFw+GzY6qk3k3mnBlo&#10;qUlPsg/sLfZsvogEddbn5PdoyTP0dE/OqVhv71F89czgpgFTy1vnsGsklJTgJL7MLp4OOD6C7LqP&#10;WFIc2AdMQH3l2sge8cEInRp1PDcn5iLocrFcTJeUoiDT9Hoe5RgB8ufH1vnwXmLLolBwR71P4HC4&#10;92FwfXaJsTxqVW6V1klx9W6jHTsAzck2fSf0n9y0YV3BKfh8qP+vEOP0/QmiVYEGXqu24FdnJ8gj&#10;a+9MSWlCHkDpQabqtDnRGJkbOAz9rh9aFgNEindYHolXh8N80z6S0KD7zllHs11w/20PTnKmPxjq&#10;zfVkNovLkJTZfDklxV1adpcWMIKgCh44G8RNGBZob52qG4o0TIPBW+pnpRLXL1md0qf5Td067Vpc&#10;kEs9eb38EdY/AAAA//8DAFBLAwQUAAYACAAAACEAu9dN9t8AAAAJAQAADwAAAGRycy9kb3ducmV2&#10;LnhtbEyPy07DMBBF90j8gzVIbFDr0IQ4hDgVQgLRHbQItm4yTSL8CLabhr9nWMFydI/uPVOtZ6PZ&#10;hD4Mzkq4XibA0DauHWwn4W33uCiAhahsq7SzKOEbA6zr87NKla072VectrFjVGJDqST0MY4l56Hp&#10;0aiwdCNayg7OGxXp9B1vvTpRudF8lSQ5N2qwtNCrER96bD63RyOhyJ6nj7BJX96b/KBv45WYnr68&#10;lJcX8/0dsIhz/IPhV5/UoSanvTvaNjAtIRViRSgF4gYYAVmRCmB7CXmWAK8r/v+D+gcAAP//AwBQ&#10;SwECLQAUAAYACAAAACEAtoM4kv4AAADhAQAAEwAAAAAAAAAAAAAAAAAAAAAAW0NvbnRlbnRfVHlw&#10;ZXNdLnhtbFBLAQItABQABgAIAAAAIQA4/SH/1gAAAJQBAAALAAAAAAAAAAAAAAAAAC8BAABfcmVs&#10;cy8ucmVsc1BLAQItABQABgAIAAAAIQAlJk98KgIAAFkEAAAOAAAAAAAAAAAAAAAAAC4CAABkcnMv&#10;ZTJvRG9jLnhtbFBLAQItABQABgAIAAAAIQC710323wAAAAkBAAAPAAAAAAAAAAAAAAAAAIQEAABk&#10;cnMvZG93bnJldi54bWxQSwUGAAAAAAQABADzAAAAkAUAAAAA&#10;">
            <v:textbox style="mso-next-textbox:#Text Box 56">
              <w:txbxContent>
                <w:p w:rsidR="006A73A0" w:rsidRDefault="006A73A0" w:rsidP="002D11E4">
                  <w:pPr>
                    <w:ind w:firstLine="0"/>
                  </w:pPr>
                  <w:r>
                    <w:t>№ 14</w:t>
                  </w:r>
                </w:p>
              </w:txbxContent>
            </v:textbox>
          </v:shape>
        </w:pict>
      </w:r>
    </w:p>
    <w:p w:rsidR="003E29BE" w:rsidRDefault="003E29BE" w:rsidP="003E29BE">
      <w:pPr>
        <w:rPr>
          <w:rFonts w:ascii="Times New Roman" w:hAnsi="Times New Roman"/>
        </w:rPr>
      </w:pPr>
    </w:p>
    <w:p w:rsidR="000E1B75" w:rsidRDefault="007941BD" w:rsidP="003E29BE">
      <w:pPr>
        <w:jc w:val="center"/>
      </w:pPr>
      <w:r>
        <w:rPr>
          <w:noProof/>
        </w:rPr>
        <w:pict>
          <v:rect id="Rectangle 35" o:spid="_x0000_s1028" style="position:absolute;left:0;text-align:left;margin-left:75.35pt;margin-top:12.65pt;width:570pt;height:3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XvLQIAAFEEAAAOAAAAZHJzL2Uyb0RvYy54bWysVNuO0zAQfUfiHyy/01y2ZbdR09WqSxHS&#10;AisWPsBxnMTCsc3YbVK+fsdOW7rAEyIPliczPjlzzjir27FXZC/ASaNLms1SSoTmppa6Lem3r9s3&#10;N5Q4z3TNlNGipAfh6O369avVYAuRm86oWgBBEO2KwZa0894WSeJ4J3rmZsYKjcnGQM88htAmNbAB&#10;0XuV5Gn6NhkM1BYMF87h2/spSdcRv2kE95+bxglPVEmRm48rxLUKa7JesaIFZjvJjzTYP7DomdT4&#10;0TPUPfOM7ED+AdVLDsaZxs+46RPTNJKL2AN2k6W/dfPUMStiLyiOs2eZ3P+D5Z/2j0Bkjd5lc0o0&#10;69GkLygb060S5GoRFBqsK7DwyT5C6NHZB8O/O6LNpsMycQdghk6wGnlloT55cSAEDo+SavhoaoRn&#10;O2+iWGMDfQBEGcgYPTmcPRGjJxxfXudXyzRF6zjm5rhbRNMSVpxOW3D+vTA9CZuSApKP6Gz/4Hxg&#10;w4pTSWRvlKy3UqkYQFttFJA9w/nYxic2gE1elilNhpIuF/kiIr/IuUsI5IfP3yB66XHQlexLenMu&#10;YkWQ7Z2u4xh6JtW0R8pKH3UM0k0W+LEao1X5yZTK1AcUFsw013gPcdMZ+EnJgDNdUvdjx0BQoj5o&#10;NGeZzefhEsRgvrjOMYDLTHWZYZojVEk9JdN246eLs7Mg2w6/lEU1tLlDQxsZtQ5mT6yO9HFuowXH&#10;OxYuxmUcq379CdbPAAAA//8DAFBLAwQUAAYACAAAACEA02+prt0AAAAKAQAADwAAAGRycy9kb3du&#10;cmV2LnhtbEyPwU6DQBCG7ya+w2ZMvNldIVWKLI3R1MRjSy/eBhgBZWcJu7To07uc6vGf+fLPN9l2&#10;Nr040eg6yxruVwoEcWXrjhsNx2J3l4BwHrnG3jJp+CEH2/z6KsO0tmfe0+ngGxFK2KWoofV+SKV0&#10;VUsG3coOxGH3aUeDPsSxkfWI51Buehkp9SANdhwutDjQS0vV92EyGsouOuLvvnhTZrOL/ftcfE0f&#10;r1rf3szPTyA8zf4Cw6If1CEPTqWduHaiD3mtHgOqIVrHIBYg2iyTUkOSxCDzTP5/If8DAAD//wMA&#10;UEsBAi0AFAAGAAgAAAAhALaDOJL+AAAA4QEAABMAAAAAAAAAAAAAAAAAAAAAAFtDb250ZW50X1R5&#10;cGVzXS54bWxQSwECLQAUAAYACAAAACEAOP0h/9YAAACUAQAACwAAAAAAAAAAAAAAAAAvAQAAX3Jl&#10;bHMvLnJlbHNQSwECLQAUAAYACAAAACEAUtzF7y0CAABRBAAADgAAAAAAAAAAAAAAAAAuAgAAZHJz&#10;L2Uyb0RvYy54bWxQSwECLQAUAAYACAAAACEA02+prt0AAAAKAQAADwAAAAAAAAAAAAAAAACHBAAA&#10;ZHJzL2Rvd25yZXYueG1sUEsFBgAAAAAEAAQA8wAAAJEFAAAAAA==&#10;">
            <v:textbox style="mso-next-textbox:#Rectangle 35">
              <w:txbxContent>
                <w:p w:rsidR="006A73A0" w:rsidRPr="002D11E4" w:rsidRDefault="006A73A0">
                  <w:pPr>
                    <w:rPr>
                      <w:rFonts w:ascii="Times New Roman" w:hAnsi="Times New Roman"/>
                      <w:b/>
                      <w:sz w:val="32"/>
                      <w:szCs w:val="32"/>
                    </w:rPr>
                  </w:pPr>
                  <w:r>
                    <w:rPr>
                      <w:rFonts w:ascii="Times New Roman" w:hAnsi="Times New Roman"/>
                      <w:b/>
                      <w:sz w:val="32"/>
                      <w:szCs w:val="32"/>
                    </w:rPr>
                    <w:t xml:space="preserve">                                                                   </w:t>
                  </w:r>
                  <w:r w:rsidRPr="002D11E4">
                    <w:rPr>
                      <w:rFonts w:ascii="Times New Roman" w:hAnsi="Times New Roman"/>
                      <w:b/>
                      <w:sz w:val="32"/>
                      <w:szCs w:val="32"/>
                    </w:rPr>
                    <w:t>ул. Ключевая</w:t>
                  </w:r>
                </w:p>
              </w:txbxContent>
            </v:textbox>
          </v:rect>
        </w:pict>
      </w:r>
      <w:r>
        <w:rPr>
          <w:noProof/>
        </w:rPr>
        <w:pict>
          <v:shape id="Text Box 40" o:spid="_x0000_s1029" type="#_x0000_t202" style="position:absolute;left:0;text-align:left;margin-left:386.6pt;margin-top:140.9pt;width:2in;height:6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VOAIAAHIEAAAOAAAAZHJzL2Uyb0RvYy54bWysVNtu2zAMfR+wfxD0vjhJk8014hRdsgwD&#10;ugvQ7gMYWY6FyaImKbGzry8lp2l2AQYM84MgidQheQ7pxU3fanaQzis0JZ+MxpxJI7BSZlfyrw+b&#10;VzlnPoCpQKORJT9Kz2+WL18sOlvIKTaoK+kYgRhfdLbkTQi2yDIvGtmCH6GVhow1uhYCHd0uqxx0&#10;hN7qbDoev846dJV1KKT3dLsejHyZ8OtaivC5rr0MTJeccgtpdWndxjVbLqDYObCNEqc04B+yaEEZ&#10;CnqGWkMAtnfqN6hWCYce6zAS2GZY10rIVANVMxn/Us19A1amWogcb880+f8HKz4dvjimKtJucsWZ&#10;gZZEepB9YG+xZ7NEUGd9QX73ljxDT/fknIr19g7FN88MrhowO3nrHHaNhIoSnERqs4unURJf+Aiy&#10;7T5iRXFgHzAB9bVrI3vEByN0Eup4FifmImLIfJrnYzIJsuX5PJ/OUwgonl5b58N7iS2Lm5I7Ej+h&#10;w+HOh5gNFE8uMZhHraqN0jod3G670o4dgBplk74T+k9u2rCu5Ndziv03iDF9f4KIKazBN0OoinbR&#10;C4pWBZoErVqqLr499Wak852pkksApYc9laLNid9I6UBu6Ld90vIqQka6t1gdiXCHQ+PToNKmQfeD&#10;s46avuT++x6c5Ex/MCTa9WRGkrOQDrP5mykd3KVle2kBIwiq5IGzYbsKw2TtrVO7hiINbWLwloSu&#10;VdLgOatT+tTYSZrTEMbJuTwnr+dfxfIRAAD//wMAUEsDBBQABgAIAAAAIQBYuhHS3wAAAAwBAAAP&#10;AAAAZHJzL2Rvd25yZXYueG1sTI/BTsMwDIbvSLxDZCRuLGkH69TVndAkbnBg7AGyxrTVGqc0Wdfu&#10;6clOcLT96ff3F9vJdmKkwbeOEZKFAkFcOdNyjXD4entag/BBs9GdY0KYycO2vL8rdG7chT9p3Ida&#10;xBD2uUZoQuhzKX3VkNV+4XriePt2g9UhjkMtzaAvMdx2MlVqJa1uOX5odE+7hqrT/mwRfl70x3VW&#10;4+6drpM/zI7nOmPEx4fpdQMi0BT+YLjpR3Uoo9PRndl40SFk2TKNKEK6TmKHG6FWSVwdEZ7TZAmy&#10;LOT/EuUvAAAA//8DAFBLAQItABQABgAIAAAAIQC2gziS/gAAAOEBAAATAAAAAAAAAAAAAAAAAAAA&#10;AABbQ29udGVudF9UeXBlc10ueG1sUEsBAi0AFAAGAAgAAAAhADj9If/WAAAAlAEAAAsAAAAAAAAA&#10;AAAAAAAALwEAAF9yZWxzLy5yZWxzUEsBAi0AFAAGAAgAAAAhABD825U4AgAAcgQAAA4AAAAAAAAA&#10;AAAAAAAALgIAAGRycy9lMm9Eb2MueG1sUEsBAi0AFAAGAAgAAAAhAFi6EdLfAAAADAEAAA8AAAAA&#10;AAAAAAAAAAAAkgQAAGRycy9kb3ducmV2LnhtbFBLBQYAAAAABAAEAPMAAACeBQAAAAA=&#10;" strokecolor="red">
            <v:stroke dashstyle="dash"/>
            <v:textbox style="mso-next-textbox:#Text Box 40">
              <w:txbxContent>
                <w:p w:rsidR="006A73A0" w:rsidRDefault="006A73A0"/>
              </w:txbxContent>
            </v:textbox>
          </v:shape>
        </w:pict>
      </w:r>
      <w:r>
        <w:rPr>
          <w:noProof/>
        </w:rPr>
        <w:pict>
          <v:shape id="Text Box 42" o:spid="_x0000_s1030" type="#_x0000_t202" style="position:absolute;left:0;text-align:left;margin-left:394.1pt;margin-top:148.4pt;width:131.25pt;height:50.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wiSQIAAJIEAAAOAAAAZHJzL2Uyb0RvYy54bWysVNtu2zAMfR+wfxD0vtjOkjQ16hRdugwD&#10;ugvQ7gMUWY6FSaImKbG7ry8lpWm6vQ3zgyBedEgekr66HrUiB+G8BNPQalJSIgyHVppdQ388bN4t&#10;KfGBmZYpMKKhj8LT69XbN1eDrcUUelCtcARBjK8H29A+BFsXhee90MxPwAqDxg6cZgFFtytaxwZE&#10;16qYluWiGMC11gEX3qP2NhvpKuF3neDhW9d5EYhqKOYW0unSuY1nsbpi9c4x20t+TIP9QxaaSYNB&#10;T1C3LDCyd/IvKC25Aw9dmHDQBXSd5CLVgNVU5R/V3PfMilQLkuPtiSb//2D518N3R2SLvaumlBim&#10;sUkPYgzkA4xkNo0EDdbX6Hdv0TOMqEfnVKy3d8B/emJg3TOzEzfOwdAL1mKCVXxZnD3NOD6CbIcv&#10;0GIctg+QgMbO6cge8kEQHRv1eGpOzIXHkIvFYnkxp4SjbfF+WeE9hmD182vrfPgkQJN4aajD5id0&#10;drjzIbs+u8RgHpRsN1KpJLjddq0cOTAclE36juiv3JQhA6ZyWc7LzMArjDi04oQSxsyS2mssNyNX&#10;ZfwiMqtRj7OZ9UmFpaS5jxCpsFehtQy4KUrqhi7PUCLdH02bEAOTKt8RSpkj/5HyTH4Yt2Pq9Sxm&#10;EHuzhfYRG+IgLwYuMl56cL8pGXApGup/7ZkTlKjPBpt6Wc1mcYuSMJtfTFFw55btuYUZjlANDZTk&#10;6zrkzdtbJ3c9RsoEGbjBQehk6tFLVsf0cfATGccljZt1Lievl1/J6gkAAP//AwBQSwMEFAAGAAgA&#10;AAAhAPFSh5vjAAAADAEAAA8AAABkcnMvZG93bnJldi54bWxMj8tOwzAQRfdI/IM1SOyoTVqaB3Eq&#10;hGCBUKFpu2HnxkMSEY+j2G3Sv8ddwXI0R/eem68m07ETDq61JOF+JoAhVVa3VEvY717vEmDOK9Kq&#10;s4QSzuhgVVxf5SrTdqQST1tfsxBCLlMSGu/7jHNXNWiUm9keKfy+7WCUD+dQcz2oMYSbjkdCLLlR&#10;LYWGRvX43GD1sz0aCZ8v8YY+vqge3xdvi3NZplO7X0t5ezM9PQLzOPk/GC76QR2K4HSwR9KOdRLi&#10;JIkCKiFKl2HDhRAPIgZ2kDBP4znwIuf/RxS/AAAA//8DAFBLAQItABQABgAIAAAAIQC2gziS/gAA&#10;AOEBAAATAAAAAAAAAAAAAAAAAAAAAABbQ29udGVudF9UeXBlc10ueG1sUEsBAi0AFAAGAAgAAAAh&#10;ADj9If/WAAAAlAEAAAsAAAAAAAAAAAAAAAAALwEAAF9yZWxzLy5yZWxzUEsBAi0AFAAGAAgAAAAh&#10;AF4GjCJJAgAAkgQAAA4AAAAAAAAAAAAAAAAALgIAAGRycy9lMm9Eb2MueG1sUEsBAi0AFAAGAAgA&#10;AAAhAPFSh5vjAAAADAEAAA8AAAAAAAAAAAAAAAAAowQAAGRycy9kb3ducmV2LnhtbFBLBQYAAAAA&#10;BAAEAPMAAACzBQAAAAA=&#10;" strokecolor="black [3213]" strokeweight="1.5pt">
            <v:textbox style="mso-next-textbox:#Text Box 42">
              <w:txbxContent>
                <w:p w:rsidR="006A73A0" w:rsidRDefault="006A73A0" w:rsidP="000E1B75">
                  <w:pPr>
                    <w:ind w:firstLine="0"/>
                    <w:rPr>
                      <w:rFonts w:ascii="Times New Roman" w:hAnsi="Times New Roman"/>
                    </w:rPr>
                  </w:pPr>
                  <w:r w:rsidRPr="000E1B75">
                    <w:rPr>
                      <w:rFonts w:ascii="Times New Roman" w:hAnsi="Times New Roman"/>
                      <w:b/>
                    </w:rPr>
                    <w:t>ул. Железнодорожная,2 (б</w:t>
                  </w:r>
                  <w:r>
                    <w:rPr>
                      <w:rFonts w:ascii="Times New Roman" w:hAnsi="Times New Roman"/>
                    </w:rPr>
                    <w:t xml:space="preserve">)   </w:t>
                  </w:r>
                  <w:r w:rsidRPr="000E1B75">
                    <w:rPr>
                      <w:rFonts w:ascii="Times New Roman" w:hAnsi="Times New Roman"/>
                      <w:b/>
                    </w:rPr>
                    <w:t>детский сад</w:t>
                  </w:r>
                </w:p>
                <w:p w:rsidR="006A73A0" w:rsidRPr="00402FA0" w:rsidRDefault="006A73A0" w:rsidP="000E1B75">
                  <w:pPr>
                    <w:ind w:firstLine="0"/>
                    <w:rPr>
                      <w:rFonts w:ascii="Times New Roman" w:hAnsi="Times New Roman"/>
                    </w:rPr>
                  </w:pPr>
                  <w:r>
                    <w:rPr>
                      <w:rFonts w:ascii="Times New Roman" w:hAnsi="Times New Roman"/>
                    </w:rPr>
                    <w:t xml:space="preserve">школа </w:t>
                  </w:r>
                </w:p>
              </w:txbxContent>
            </v:textbox>
          </v:shape>
        </w:pict>
      </w:r>
      <w:r>
        <w:rPr>
          <w:noProof/>
        </w:rPr>
        <w:pict>
          <v:shape id="Text Box 41" o:spid="_x0000_s1031" type="#_x0000_t202" style="position:absolute;left:0;text-align:left;margin-left:217.85pt;margin-top:155.15pt;width:131.25pt;height:50.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apSQIAAJIEAAAOAAAAZHJzL2Uyb0RvYy54bWysVNtu2zAMfR+wfxD0vtjOkjQN4hRdugwD&#10;ugvQ7gMUWY6FSaImKbG7ry8lpWmyvQ3zgyBedEgekl7eDFqRg3BegqlpNSopEYZDI82upj8eN+/m&#10;lPjATMMUGFHTJ+Hpzertm2VvF2IMHahGOIIgxi96W9MuBLsoCs87oZkfgRUGjS04zQKKblc0jvWI&#10;rlUxLstZ0YNrrAMuvEftXTbSVcJvW8HDt7b1IhBVU8wtpNOlcxvPYrVki51jtpP8mAb7hyw0kwaD&#10;nqDuWGBk7+RfUFpyBx7aMOKgC2hbyUWqAaupyj+qeeiYFakWJMfbE03+/8Hyr4fvjsgGe1dVlBim&#10;sUmPYgjkAwxkUkWCeusX6Pdg0TMMqEfnVKy398B/emJg3TGzE7fOQd8J1mCC6WVx9jTj+Aiy7b9A&#10;g3HYPkACGlqnI3vIB0F0bNTTqTkxFx5Dzmaz+dWUEo622ft5hXdMrmCLl9fW+fBJgCbxUlOHzU/o&#10;7HDvQ3Z9cYnBPCjZbKRSSXC77Vo5cmA4KJv0HdEv3JQhPaZyXU7LzMAFRhxacUIJQ2ZJ7TWWm5Gr&#10;Mn556lCPs5n1SYWlpLmPEKmwi9BaBtwUJXVN52coke6PpklzHJhU+Y5QyiBG5D9SnskPw3ZIvU7M&#10;RdsWmidsiIO8GLjIeOnA/aakx6Woqf+1Z05Qoj4bbOp1NZnELUrCZHo1RsGdW7bnFmY4QtU0UJKv&#10;65A3b2+d3HUYKRNk4BYHoZWpR69ZHdPHwU9kHJc0bta5nLxefyWrZwAAAP//AwBQSwMEFAAGAAgA&#10;AAAhAJbvMFLiAAAACwEAAA8AAABkcnMvZG93bnJldi54bWxMj8FOwzAQRO9I/IO1SNyonSa0aYhT&#10;IQQHhApN2ws3N16SiHgdxW6T/j3mBMfVPM28zdeT6dgZB9dakhDNBDCkyuqWagmH/ctdCsx5RVp1&#10;llDCBR2si+urXGXajlTieedrFkrIZUpC432fce6qBo1yM9sjhezLDkb5cA4114MaQ7np+FyIBTeq&#10;pbDQqB6fGqy+dycj4eN5uaX3T6rHt+Q1uZTlamoPGylvb6bHB2AeJ/8Hw69+UIciOB3tibRjnYQk&#10;vl8GVEIciRhYIBardA7sGKJIpMCLnP//ofgBAAD//wMAUEsBAi0AFAAGAAgAAAAhALaDOJL+AAAA&#10;4QEAABMAAAAAAAAAAAAAAAAAAAAAAFtDb250ZW50X1R5cGVzXS54bWxQSwECLQAUAAYACAAAACEA&#10;OP0h/9YAAACUAQAACwAAAAAAAAAAAAAAAAAvAQAAX3JlbHMvLnJlbHNQSwECLQAUAAYACAAAACEA&#10;bdI2qUkCAACSBAAADgAAAAAAAAAAAAAAAAAuAgAAZHJzL2Uyb0RvYy54bWxQSwECLQAUAAYACAAA&#10;ACEAlu8wUuIAAAALAQAADwAAAAAAAAAAAAAAAACjBAAAZHJzL2Rvd25yZXYueG1sUEsFBgAAAAAE&#10;AAQA8wAAALIFAAAAAA==&#10;" strokecolor="black [3213]" strokeweight="1.5pt">
            <v:textbox style="mso-next-textbox:#Text Box 41">
              <w:txbxContent>
                <w:p w:rsidR="006A73A0" w:rsidRPr="000E1B75" w:rsidRDefault="006A73A0" w:rsidP="00402FA0">
                  <w:pPr>
                    <w:ind w:firstLine="0"/>
                    <w:rPr>
                      <w:rFonts w:ascii="Times New Roman" w:hAnsi="Times New Roman"/>
                      <w:b/>
                    </w:rPr>
                  </w:pPr>
                  <w:r w:rsidRPr="000E1B75">
                    <w:rPr>
                      <w:rFonts w:ascii="Times New Roman" w:hAnsi="Times New Roman"/>
                      <w:b/>
                    </w:rPr>
                    <w:t>ул. Железнодорожная,5</w:t>
                  </w:r>
                </w:p>
                <w:p w:rsidR="006A73A0" w:rsidRPr="00402FA0" w:rsidRDefault="006A73A0" w:rsidP="00402FA0">
                  <w:pPr>
                    <w:ind w:firstLine="0"/>
                    <w:rPr>
                      <w:rFonts w:ascii="Times New Roman" w:hAnsi="Times New Roman"/>
                    </w:rPr>
                  </w:pPr>
                  <w:r w:rsidRPr="000E1B75">
                    <w:rPr>
                      <w:rFonts w:ascii="Times New Roman" w:hAnsi="Times New Roman"/>
                      <w:b/>
                    </w:rPr>
                    <w:t>школа</w:t>
                  </w:r>
                </w:p>
              </w:txbxContent>
            </v:textbox>
          </v:shape>
        </w:pict>
      </w:r>
      <w:r>
        <w:rPr>
          <w:noProof/>
        </w:rPr>
        <w:pict>
          <v:shape id="Text Box 38" o:spid="_x0000_s1032" type="#_x0000_t202" style="position:absolute;left:0;text-align:left;margin-left:225.35pt;margin-top:77.15pt;width:48.75pt;height:3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J6LAIAAFkEAAAOAAAAZHJzL2Uyb0RvYy54bWysVNuO2yAQfa/Uf0C8N46zSZpYcVbbbFNV&#10;2l6k3X4AxjhGBYYCiZ1+/Q44SaNt1YeqfkDADIcz5wxe3fZakYNwXoIpaT4aUyIMh1qaXUm/PW3f&#10;LCjxgZmaKTCipEfh6e369atVZwsxgRZULRxBEOOLzpa0DcEWWeZ5KzTzI7DCYLABp1nApdtltWMd&#10;omuVTcbjedaBq60DLrzH3fshSNcJv2kED1+axotAVEmRW0ijS2MVx2y9YsXOMdtKfqLB/oGFZtLg&#10;pReoexYY2Tv5G5SW3IGHJow46AyaRnKRasBq8vGLah5bZkWqBcXx9iKT/3+w/PPhqyOyRu9y1Mcw&#10;jSY9iT6Qd9CTm0UUqLO+wLxHi5mhx31MTsV6+wD8uycGNi0zO3HnHHStYDUSzOPJ7OrogOMjSNV9&#10;ghrvYfsACahvnI7qoR4E0ZHI8WJO5MJxc54v88mMEo6h6c0inyXzMlacD1vnwwcBmsRJSR16n8DZ&#10;4cGHSIYV55R4lwcl661UKi3crtooRw4M+2SbvsT/RZoypCvpcoY8/g4xTt+fILQM2PBK6pIuLkms&#10;iKq9N3Vqx8CkGuZIWZmTjFG5QcPQV32ybH52p4L6iLo6GPob3yNOWnA/Kemwt0vqf+yZE5Sojwa9&#10;WebTaXwMaTGdvZ3gwl1HqusIMxyhShooGaabMDygvXVy1+JNQzcYuEM/G5m0jsYPrE70sX+TBae3&#10;Fh/I9Tpl/fojrJ8BAAD//wMAUEsDBBQABgAIAAAAIQCexDVa4QAAAAsBAAAPAAAAZHJzL2Rvd25y&#10;ZXYueG1sTI/LTsMwEEX3SPyDNUhsEHXIow0hToWQQLCDtoKtG7tJhD0OtpuGv2dYwXJ0j+49U69n&#10;a9ikfRgcCrhZJMA0tk4N2AnYbR+vS2AhSlTSONQCvnWAdXN+VstKuRO+6WkTO0YlGCopoI9xrDgP&#10;ba+tDAs3aqTs4LyVkU7fceXlicqt4WmSLLmVA9JCL0f90Ov2c3O0Asr8efoIL9nre7s8mNt4tZqe&#10;vrwQlxfz/R2wqOf4B8OvPqlDQ057d0QVmBGQF8mKUAqKPANGRJGXKbC9gDTNMuBNzf//0PwAAAD/&#10;/wMAUEsBAi0AFAAGAAgAAAAhALaDOJL+AAAA4QEAABMAAAAAAAAAAAAAAAAAAAAAAFtDb250ZW50&#10;X1R5cGVzXS54bWxQSwECLQAUAAYACAAAACEAOP0h/9YAAACUAQAACwAAAAAAAAAAAAAAAAAvAQAA&#10;X3JlbHMvLnJlbHNQSwECLQAUAAYACAAAACEAejxieiwCAABZBAAADgAAAAAAAAAAAAAAAAAuAgAA&#10;ZHJzL2Uyb0RvYy54bWxQSwECLQAUAAYACAAAACEAnsQ1WuEAAAALAQAADwAAAAAAAAAAAAAAAACG&#10;BAAAZHJzL2Rvd25yZXYueG1sUEsFBgAAAAAEAAQA8wAAAJQFAAAAAA==&#10;">
            <v:textbox style="mso-next-textbox:#Text Box 38">
              <w:txbxContent>
                <w:p w:rsidR="006A73A0" w:rsidRDefault="006A73A0" w:rsidP="00402FA0">
                  <w:pPr>
                    <w:ind w:firstLine="0"/>
                  </w:pPr>
                  <w:r>
                    <w:t>№ 4</w:t>
                  </w:r>
                </w:p>
              </w:txbxContent>
            </v:textbox>
          </v:shape>
        </w:pict>
      </w:r>
    </w:p>
    <w:p w:rsidR="000E1B75" w:rsidRPr="000E1B75" w:rsidRDefault="000E1B75" w:rsidP="000E1B75"/>
    <w:p w:rsidR="000E1B75" w:rsidRPr="000E1B75" w:rsidRDefault="000E1B75" w:rsidP="000E1B75"/>
    <w:p w:rsidR="000E1B75" w:rsidRPr="000E1B75" w:rsidRDefault="000E1B75" w:rsidP="000E1B75"/>
    <w:p w:rsidR="000E1B75" w:rsidRPr="000E1B75" w:rsidRDefault="007941BD" w:rsidP="000E1B75">
      <w:r>
        <w:rPr>
          <w:noProof/>
        </w:rPr>
        <w:pict>
          <v:shape id="Text Box 54" o:spid="_x0000_s1033" type="#_x0000_t202" style="position:absolute;left:0;text-align:left;margin-left:345.35pt;margin-top:6.95pt;width:48.75pt;height:3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bGLQIAAFkEAAAOAAAAZHJzL2Uyb0RvYy54bWysVF1v2yAUfZ+0/4B4X2xnSZtYcaouXaZJ&#10;3YfU7gdgjGM04DIgsbtf3wtOsqib9jDNDwi4l8O551y8uhm0IgfhvART0WKSUyIMh0aaXUW/PW7f&#10;LCjxgZmGKTCiok/C05v161er3pZiCh2oRjiCIMaXva1oF4Its8zzTmjmJ2CFwWALTrOAS7fLGsd6&#10;RNcqm+b5VdaDa6wDLrzH3bsxSNcJv20FD1/a1otAVEWRW0ijS2Mdx2y9YuXOMdtJfqTB/oGFZtLg&#10;pWeoOxYY2Tv5G5SW3IGHNkw46AzaVnKRasBqivxFNQ8dsyLVguJ4e5bJ/z9Y/vnw1RHZoHf5khLD&#10;NJr0KIZA3sFA5rMoUG99iXkPFjPDgPuYnIr19h74d08MbDpmduLWOeg7wRokWMST2cXREcdHkLr/&#10;BA3ew/YBEtDQOh3VQz0IoqNRT2dzIheOm1fFspjOKeEYmr1dFPNkXsbK02HrfPggQJM4qahD7xM4&#10;O9z7EMmw8pQS7/KgZLOVSqWF29Ub5ciBYZ9s05f4v0hThvQVXc6Rx98h8vT9CULLgA2vpK7o4pzE&#10;yqjae9OkdgxMqnGOlJU5yhiVGzUMQz0ky65P7tTQPKGuDsb+xveIkw7cT0p67O2K+h975gQl6qNB&#10;b5bFbBYfQ1rM5tdTXLjLSH0ZYYYjVEUDJeN0E8YHtLdO7jq8aewGA7foZyuT1tH4kdWRPvZvsuD4&#10;1uIDuVynrF9/hPUzAAAA//8DAFBLAwQUAAYACAAAACEA231Sx94AAAAJAQAADwAAAGRycy9kb3du&#10;cmV2LnhtbEyPy07DMBBF90j8gzVIbBB1SFFexKkQEgh2UBBs3XiaRMTjYLtp+HuGFSxH9+rcM/Vm&#10;saOY0YfBkYKrVQICqXVmoE7B2+v9ZQEiRE1Gj45QwTcG2DSnJ7WujDvSC87b2AmGUKi0gj7GqZIy&#10;tD1aHVZuQuJs77zVkU/fSeP1keF2lGmSZNLqgXih1xPe9dh+bg9WQXH9OH+Ep/Xze5vtxzJe5PPD&#10;l1fq/Gy5vQERcYl/ZfjVZ3Vo2GnnDmSCGBVkZZJzlYN1CYILeVGkIHZMT0uQTS3/f9D8AAAA//8D&#10;AFBLAQItABQABgAIAAAAIQC2gziS/gAAAOEBAAATAAAAAAAAAAAAAAAAAAAAAABbQ29udGVudF9U&#10;eXBlc10ueG1sUEsBAi0AFAAGAAgAAAAhADj9If/WAAAAlAEAAAsAAAAAAAAAAAAAAAAALwEAAF9y&#10;ZWxzLy5yZWxzUEsBAi0AFAAGAAgAAAAhAB2hlsYtAgAAWQQAAA4AAAAAAAAAAAAAAAAALgIAAGRy&#10;cy9lMm9Eb2MueG1sUEsBAi0AFAAGAAgAAAAhANt9UsfeAAAACQEAAA8AAAAAAAAAAAAAAAAAhwQA&#10;AGRycy9kb3ducmV2LnhtbFBLBQYAAAAABAAEAPMAAACSBQAAAAA=&#10;">
            <v:textbox style="mso-next-textbox:#Text Box 54">
              <w:txbxContent>
                <w:p w:rsidR="006A73A0" w:rsidRDefault="006A73A0" w:rsidP="002D11E4">
                  <w:pPr>
                    <w:ind w:firstLine="0"/>
                  </w:pPr>
                  <w:r>
                    <w:t>№ 5</w:t>
                  </w:r>
                </w:p>
              </w:txbxContent>
            </v:textbox>
          </v:shape>
        </w:pict>
      </w:r>
    </w:p>
    <w:p w:rsidR="000E1B75" w:rsidRPr="000E1B75" w:rsidRDefault="007941BD" w:rsidP="000E1B75">
      <w:r>
        <w:rPr>
          <w:noProof/>
        </w:rPr>
        <w:pict>
          <v:shape id="Text Box 55" o:spid="_x0000_s1034" type="#_x0000_t202" style="position:absolute;left:0;text-align:left;margin-left:481.85pt;margin-top:2.9pt;width:48.75pt;height:3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e7LAIAAFkEAAAOAAAAZHJzL2Uyb0RvYy54bWysVNuO2yAQfa/Uf0C8N7bTeJtYcVbbbFNV&#10;2l6k3X4AxthGxQwFEjv9+g44SaNt1YeqfkDADIcz5wxe3469IgdhnQRd0myWUiI0h1rqtqRfn3av&#10;lpQ4z3TNFGhR0qNw9Hbz8sV6MIWYQweqFpYgiHbFYEraeW+KJHG8Ez1zMzBCY7AB2zOPS9smtWUD&#10;ovcqmafpTTKArY0FLpzD3fspSDcRv2kE95+bxglPVEmRm4+jjWMVxmSzZkVrmekkP9Fg/8CiZ1Lj&#10;pReoe+YZ2Vv5G1QvuQUHjZ9x6BNoGslFrAGrydJn1Tx2zIhYC4rjzEUm9/9g+afDF0tkjd6laJVm&#10;PZr0JEZP3sJI8jwINBhXYN6jwUw/4j4mx2KdeQD+zREN247pVtxZC0MnWI0Es3AyuTo64bgAUg0f&#10;ocZ72N5DBBob2wf1UA+C6GjU8WJO4MJx8yZbZfOcEo6hxetllkfzElacDxvr/HsBPQmTklr0PoKz&#10;w4PzgQwrzinhLgdK1jupVFzYttoqSw4M+2QXv8j/WZrSZCjpKkcef4dI4/cniF56bHgl+5IuL0ms&#10;CKq903VsR8+kmuZIWemTjEG5SUM/VmO0bHl2p4L6iLpamPob3yNOOrA/KBmwt0vqvu+ZFZSoDxq9&#10;WWWLRXgMcbHI38xxYa8j1XWEaY5QJfWUTNOtnx7Q3ljZdnjT1A0a7tDPRkatg/ETqxN97N9owemt&#10;hQdyvY5Zv/4Im58AAAD//wMAUEsDBBQABgAIAAAAIQAj83al3wAAAAkBAAAPAAAAZHJzL2Rvd25y&#10;ZXYueG1sTI/NTsMwEITvSLyDtUhcEHX6Q5KGbCqEBIIbFARXN9kmEfY62G4a3h73BMfRjGa+KTeT&#10;0WIk53vLCPNZAoK4tk3PLcL728N1DsIHxY3SlgnhhzxsqvOzUhWNPfIrjdvQiljCvlAIXQhDIaWv&#10;OzLKz+xAHL29dUaFKF0rG6eOsdxouUiSVBrVc1zo1ED3HdVf24NByFdP46d/Xr581Oler8NVNj5+&#10;O8TLi+nuFkSgKfyF4YQf0aGKTDt74MYLjbBOl1mMItzEByc/SecLEDuEbJWDrEr5/0H1CwAA//8D&#10;AFBLAQItABQABgAIAAAAIQC2gziS/gAAAOEBAAATAAAAAAAAAAAAAAAAAAAAAABbQ29udGVudF9U&#10;eXBlc10ueG1sUEsBAi0AFAAGAAgAAAAhADj9If/WAAAAlAEAAAsAAAAAAAAAAAAAAAAALwEAAF9y&#10;ZWxzLy5yZWxzUEsBAi0AFAAGAAgAAAAhAPFDl7ssAgAAWQQAAA4AAAAAAAAAAAAAAAAALgIAAGRy&#10;cy9lMm9Eb2MueG1sUEsBAi0AFAAGAAgAAAAhACPzdqXfAAAACQEAAA8AAAAAAAAAAAAAAAAAhgQA&#10;AGRycy9kb3ducmV2LnhtbFBLBQYAAAAABAAEAPMAAACSBQAAAAA=&#10;">
            <v:textbox style="mso-next-textbox:#Text Box 55">
              <w:txbxContent>
                <w:p w:rsidR="006A73A0" w:rsidRDefault="006A73A0" w:rsidP="002D11E4">
                  <w:pPr>
                    <w:ind w:firstLine="0"/>
                  </w:pPr>
                  <w:r>
                    <w:t>№ 3</w:t>
                  </w:r>
                </w:p>
              </w:txbxContent>
            </v:textbox>
          </v:shape>
        </w:pict>
      </w:r>
    </w:p>
    <w:p w:rsidR="000E1B75" w:rsidRPr="000E1B75" w:rsidRDefault="000E1B75" w:rsidP="000E1B75"/>
    <w:p w:rsidR="000E1B75" w:rsidRPr="000E1B75" w:rsidRDefault="000E1B75" w:rsidP="000E1B75"/>
    <w:p w:rsidR="000E1B75" w:rsidRPr="000E1B75" w:rsidRDefault="000E1B75" w:rsidP="000E1B75"/>
    <w:p w:rsidR="000E1B75" w:rsidRDefault="007941BD" w:rsidP="000E1B75">
      <w:r>
        <w:rPr>
          <w:noProof/>
        </w:rPr>
        <w:pict>
          <v:oval id="_x0000_s1558" style="position:absolute;left:0;text-align:left;margin-left:445.85pt;margin-top:7.15pt;width:14.25pt;height:9.35pt;z-index:252170240" fillcolor="black [3200]" strokecolor="#f2f2f2 [3041]" strokeweight="3pt">
            <v:shadow on="t" type="perspective" color="#7f7f7f [1601]" opacity=".5" offset="1pt" offset2="-1pt"/>
          </v:oval>
        </w:pict>
      </w:r>
      <w:r>
        <w:rPr>
          <w:noProof/>
        </w:rPr>
        <w:pict>
          <v:rect id="Rectangle 61" o:spid="_x0000_s1148" style="position:absolute;left:0;text-align:left;margin-left:449.6pt;margin-top:12.95pt;width:6pt;height:3.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NpHgIAADwEAAAOAAAAZHJzL2Uyb0RvYy54bWysU9uO0zAQfUfiHyy/06RVL7tR09WqSxHS&#10;AisWPsB1nMTC9pix27R8PROnLV3gCeEHy+MZH585M7O8O1jD9gqDBlfy8SjnTDkJlXZNyb9+2by5&#10;4SxE4SphwKmSH1Xgd6vXr5adL9QEWjCVQkYgLhSdL3kboy+yLMhWWRFG4JUjZw1oRSQTm6xC0RG6&#10;Ndkkz+dZB1h5BKlCoNuHwclXCb+ulYyf6jqoyEzJiVtMO6Z92+/ZaimKBoVvtTzREP/Awgrt6NML&#10;1IOIgu1Q/wFltUQIUMeRBJtBXWupUg6UzTj/LZvnVniVciFxgr/IFP4frPy4f0KmK6pdvuDMCUtF&#10;+kyyCdcYxebjXqHOh4ICn/0T9jkG/wjyW2AO1i2FqXtE6FolKuKV4rMXD3oj0FO27T5ARfBiFyGJ&#10;dajR9oAkAzukmhwvNVGHyCRdLuZUZs4keaaz/GbW88lEcX7qMcR3CizrDyVHYp6gxf4xxCH0HJKo&#10;g9HVRhuTDGy2a4NsL6g5Nmmd0MN1mHGsK/ntbDJLyC984RoiT+tvEFZH6nKjbclvLkGi6DV766rU&#10;g1FoM5wpO+MoybNug/5bqI6kIcLQwjRydGgBf3DWUfuWPHzfCVScmfeO6nA7nk77fk/GdLaYkIHX&#10;nu21RzhJUCWPnA3HdRxmZOdRNy39NE65O7in2tU6KdvzG1idyFKLptqcxqmfgWs7Rf0a+tVPAAAA&#10;//8DAFBLAwQUAAYACAAAACEAajr/k94AAAAJAQAADwAAAGRycy9kb3ducmV2LnhtbEyPwU7DMAyG&#10;70i8Q2QkbixpK9BS6k4INCSOW3fhljZZ29E4VZNuhacnnNjR9qff319sFjuws5l87wghWQlghhqn&#10;e2oRDtX2YQ3MB0VaDY4MwrfxsClvbwqVa3ehnTnvQ8tiCPlcIXQhjDnnvumMVX7lRkPxdnSTVSGO&#10;U8v1pC4x3A48FeKJW9VT/NCp0bx2pvnazxah7tOD+tlV78LKbRY+luo0f74h3t8tL8/AglnCPwx/&#10;+lEdyuhUu5m0ZwPCWso0ogjpowQWAZkkcVEjZJkAXhb8ukH5CwAA//8DAFBLAQItABQABgAIAAAA&#10;IQC2gziS/gAAAOEBAAATAAAAAAAAAAAAAAAAAAAAAABbQ29udGVudF9UeXBlc10ueG1sUEsBAi0A&#10;FAAGAAgAAAAhADj9If/WAAAAlAEAAAsAAAAAAAAAAAAAAAAALwEAAF9yZWxzLy5yZWxzUEsBAi0A&#10;FAAGAAgAAAAhAP13Q2keAgAAPAQAAA4AAAAAAAAAAAAAAAAALgIAAGRycy9lMm9Eb2MueG1sUEsB&#10;Ai0AFAAGAAgAAAAhAGo6/5PeAAAACQEAAA8AAAAAAAAAAAAAAAAAeAQAAGRycy9kb3ducmV2Lnht&#10;bFBLBQYAAAAABAAEAPMAAACDBQAAAAA=&#10;"/>
        </w:pict>
      </w:r>
    </w:p>
    <w:p w:rsidR="00C66A48" w:rsidRDefault="007941BD" w:rsidP="000E1B75">
      <w:r>
        <w:rPr>
          <w:noProof/>
        </w:rPr>
        <w:pict>
          <v:oval id="_x0000_s1557" style="position:absolute;left:0;text-align:left;margin-left:268.85pt;margin-top:2.95pt;width:14.25pt;height:9.35pt;z-index:252169216" fillcolor="black [3200]" strokecolor="#f2f2f2 [3041]" strokeweight="3pt">
            <v:shadow on="t" type="perspective" color="#7f7f7f [1601]" opacity=".5" offset="1pt" offset2="-1pt"/>
          </v:oval>
        </w:pict>
      </w:r>
      <w:r>
        <w:rPr>
          <w:noProof/>
        </w:rPr>
        <w:pict>
          <v:rect id="Rectangle 60" o:spid="_x0000_s1147" style="position:absolute;left:0;text-align:left;margin-left:268.85pt;margin-top:8.75pt;width:8.25pt;height:3.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3GIAIAAD0EAAAOAAAAZHJzL2Uyb0RvYy54bWysU9tu2zAMfR+wfxD0vtgOcmmNOEWRLsOA&#10;bi3W7QMUWbaFyaJGKXGyrx+lpGm67WmYHgRRpI4OD8nFzb43bKfQa7AVL0Y5Z8pKqLVtK/7t6/rd&#10;FWc+CFsLA1ZV/KA8v1m+fbMYXKnG0IGpFTICsb4cXMW7EFyZZV52qhd+BE5ZcjaAvQhkYpvVKAZC&#10;7002zvNZNgDWDkEq7+n27ujky4TfNEqGh6bxKjBTceIW0o5p38Q9Wy5E2aJwnZYnGuIfWPRCW/r0&#10;DHUngmBb1H9A9VoieGjCSEKfQdNoqVIOlE2R/5bNUyecSrmQON6dZfL/D1Z+3j0i0zXVLp9xZkVP&#10;RfpCsgnbGsVmSaHB+ZICn9wjxhy9uwf53TMLq47C1C0iDJ0SNfEqoqLZqwfR8PSUbYZPUBO82AZI&#10;Yu0b7CMgycD2qSaHc03UPjBJl0U+mc+nnElyTab51TR9IMrntw59+KCgZ/FQcSTqCVvs7n2IXET5&#10;HJK4g9H1WhuTDGw3K4NsJ6g71mmd0P1lmLFsqPj1dDxNyK98/hIiT+tvEL0O1OZG9xW/OgeJMor2&#10;3tapCYPQ5ngmysaeVIzCxWb25QbqA4mIcOxhmjk6dIA/ORuofyvuf2wFKs7MR0uFuC4mk9jwyZhM&#10;52My8NKzufQIKwmq4oGz43EVjkOydajbjn4qUu4Wbql4jU7KvrA6kaUeTYKf5ikOwaWdol6mfvkL&#10;AAD//wMAUEsDBBQABgAIAAAAIQANyc6K3wAAAAkBAAAPAAAAZHJzL2Rvd25yZXYueG1sTI9BT4NA&#10;EIXvJv6HzZh4s4u0lBZZGqOpiceWXrwN7AgoO0vYpUV/vetJj5P35b1v8t1senGm0XWWFdwvIhDE&#10;tdUdNwpO5f5uA8J5ZI29ZVLwRQ52xfVVjpm2Fz7Q+egbEUrYZaig9X7IpHR1Swbdwg7EIXu3o0Ef&#10;zrGResRLKDe9jKNoLQ12HBZaHOippfrzOBkFVRef8PtQvkRmu1/617n8mN6elbq9mR8fQHia/R8M&#10;v/pBHYrgVNmJtRO9gmSZpgENQZqACECSrGIQlYJ4tQZZ5PL/B8UPAAAA//8DAFBLAQItABQABgAI&#10;AAAAIQC2gziS/gAAAOEBAAATAAAAAAAAAAAAAAAAAAAAAABbQ29udGVudF9UeXBlc10ueG1sUEsB&#10;Ai0AFAAGAAgAAAAhADj9If/WAAAAlAEAAAsAAAAAAAAAAAAAAAAALwEAAF9yZWxzLy5yZWxzUEsB&#10;Ai0AFAAGAAgAAAAhAJrpjcYgAgAAPQQAAA4AAAAAAAAAAAAAAAAALgIAAGRycy9lMm9Eb2MueG1s&#10;UEsBAi0AFAAGAAgAAAAhAA3JzorfAAAACQEAAA8AAAAAAAAAAAAAAAAAegQAAGRycy9kb3ducmV2&#10;LnhtbFBLBQYAAAAABAAEAPMAAACGBQAAAAA=&#10;"/>
        </w:pict>
      </w:r>
      <w:r w:rsidRPr="007941BD">
        <w:rPr>
          <w:noProof/>
          <w:highlight w:val="black"/>
        </w:rPr>
        <w:pict>
          <v:shape id="AutoShape 51" o:spid="_x0000_s1146" type="#_x0000_t32" style="position:absolute;left:0;text-align:left;margin-left:208.75pt;margin-top:10.4pt;width:150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ihyQIAAN8FAAAOAAAAZHJzL2Uyb0RvYy54bWysVMlu2zAQvRfoPxC6K5JseUXswNHSS9oa&#10;SIqeaZKyiFKkQNKWjaL/3iFlK3V6KYpcCC4zb2bePM79w6kR6Mi04UquguQuDhCTRFEu96vg20sZ&#10;zgNkLJYUCyXZKjgzEzysP36479olG6laCco0AhBpll27Cmpr22UUGVKzBps71TIJj5XSDbZw1PuI&#10;atwBeiOiURxPo05p2mpFmDFwm/ePwdrjVxUj9mtVGWaRWAWQm/Wr9uvOrdH6Hi/3Grc1J5c08H9k&#10;0WAuIegAlWOL0UHzv6AaTrQyqrJ3RDWRqipOmK8BqkniN9U817hlvhYgx7QDTeb9YMmX41YjTqF3&#10;8SRAEjfQpM3BKh8bTRLHUNeaJRhmcqtdjeQkn9snRX4YJFVWY7ln3vrl3IKz94huXNzBtBBn131W&#10;FGwwBPB0nSrdOEggAp18V85DV9jJIgKXySKexDE0j1zfIry8Orba2E9MNchtVoGxGvN9bTMlJfRe&#10;6cSHwccnY6EQcLw6uKhSlVwILwEhUbcKxsls4h2MEpy6R2dm9H6XCY2OGERUlpCL1w2A3Zg55Byb&#10;urejsOvVpdVBUh+kZpgWl73FXPR7wBHSxWFer32mcDpZ2Pp7IMJr6eciXhTzYp6G6WhahGmc5+Gm&#10;zNJwWkLi+TjPsjz55QpI0mXNKWXS1XDVdZL+m24uP6xX5KDsgazoFt2zCsneZropJ/EsHc/D2Wwy&#10;DtNxEYeP8zILN1kync6Kx+yxeJNp4as375PsQKXLSh0s08817RDlTiSj+XgBY4lymAPjeTyNF7MA&#10;YbGHAUasDpBW9ju3tde0U6PD8AOJDSrAhDBpR/5JHBpQdd91J9TLUIFrGD399eUKi7bGbwydityw&#10;c9ieyiHbntirJtxp6OqFq1fqAeWqF//13G/r/+1O0fNWO+27XwhTxDtdJp4bU3+evdXrXF7/BgAA&#10;//8DAFBLAwQUAAYACAAAACEAfw74BN0AAAAJAQAADwAAAGRycy9kb3ducmV2LnhtbEyPTU/CQBCG&#10;7yb8h82YeDGwhSgltVtCSLgZiKAJx6U7dhu7s013KdVf7ygHPc47T96PfDm4RvTYhdqTgukkAYFU&#10;elNTpeD1sBkvQISoyejGEyr4xADLYnST68z4C71gv4+VYBMKmVZgY2wzKUNp0ekw8S0S/95953Tk&#10;s6uk6fSFzV0jZ0kyl07XxAlWt7i2WH7sz07Brj0Oz326XYTN/Vtcbb/8zvZeqbvbYfUEIuIQ/2D4&#10;qc/VoeBOJ38mE0Sj4GGaPjKqYJbwBAbSX+F0FWSRy/8Lim8AAAD//wMAUEsBAi0AFAAGAAgAAAAh&#10;ALaDOJL+AAAA4QEAABMAAAAAAAAAAAAAAAAAAAAAAFtDb250ZW50X1R5cGVzXS54bWxQSwECLQAU&#10;AAYACAAAACEAOP0h/9YAAACUAQAACwAAAAAAAAAAAAAAAAAvAQAAX3JlbHMvLnJlbHNQSwECLQAU&#10;AAYACAAAACEAM4PIockCAADfBQAADgAAAAAAAAAAAAAAAAAuAgAAZHJzL2Uyb0RvYy54bWxQSwEC&#10;LQAUAAYACAAAACEAfw74BN0AAAAJAQAADwAAAAAAAAAAAAAAAAAjBQAAZHJzL2Rvd25yZXYueG1s&#10;UEsFBgAAAAAEAAQA8wAAAC0GAAAAAA==&#10;" strokecolor="red" strokeweight=".25pt">
            <v:stroke dashstyle="dash"/>
            <v:shadow color="#622423 [1605]" opacity=".5" offset="1pt"/>
          </v:shape>
        </w:pict>
      </w:r>
      <w:r w:rsidRPr="007941BD">
        <w:rPr>
          <w:noProof/>
          <w:highlight w:val="black"/>
        </w:rPr>
        <w:pict>
          <v:shape id="AutoShape 50" o:spid="_x0000_s1145" type="#_x0000_t32" style="position:absolute;left:0;text-align:left;margin-left:208.85pt;margin-top:10.4pt;width:0;height:74.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79KwIAAFUEAAAOAAAAZHJzL2Uyb0RvYy54bWysVMGO2yAQvVfqPyDfE9tZ7zax4qxWdtzL&#10;thtptx9AANuoGBCQOFHVf++AnWjTXqqqOZABhjdvZt54/XjqBToyY7mSRZTOkwgxSRTlsi2ib2/1&#10;bBkh67CkWCjJiujMbPS4+fhhPeicLVSnBGUGAYi0+aCLqHNO53FsScd6bOdKMwmXjTI9drA1bUwN&#10;HgC9F/EiSR7iQRmqjSLMWjitxstoE/CbhhH30jSWOSSKCLi5sJqw7v0ab9Y4bw3WHScTDfwPLHrM&#10;JQS9QlXYYXQw/A+onhOjrGrcnKg+Vk3DCQs5QDZp8ls2rx3WLOQCxbH6Wib7/2DJ1+POIE6hd0kW&#10;IYl7aNLTwakQG92HCg3a5uBYyp3xOZKTfNXPiny3SKqyw7JlwfvtrOFx6msa3zzxG6shzn74oij4&#10;YAgQynVqTO8hoRDoFLpyvnaFnRwi4yGB01W2WH26D+A4v7zTxrrPTPXIG0VkncG87VyppITWK5OG&#10;KPj4bJ1nhfPLAx9UqpoLERQgJBqK6C6FAP7GKsGpvwwb0+5LYdARg4bqOoHfxOLGzSNX2HajHwVr&#10;FJdRB0lDkI5hup1sh7kYbSAlpI8D+QLNyRrF82OVrLbL7TKbZYuH7SxLqmr2VJfZ7KEGqtVdVZZV&#10;+tNTTrO845Qy6VlfhJxmfyeUaaRGCV6lfC1PfIse6ghkL/+BdGi477GfPJvvFT3vzEUIoN3gPM2Z&#10;H473e7Dffw02vwAAAP//AwBQSwMEFAAGAAgAAAAhAPfKmDbeAAAACgEAAA8AAABkcnMvZG93bnJl&#10;di54bWxMj8FOwzAMhu9IvENkJC4TS1fQykrTCW3iwAW0sgfIGq+paJyqybb27THiwI62P/3+/mI9&#10;uk6ccQitJwWLeQICqfampUbB/uvt4RlEiJqM7jyhggkDrMvbm0Lnxl9oh+cqNoJDKORagY2xz6UM&#10;tUWnw9z3SHw7+sHpyOPQSDPoC4e7TqZJspROt8QfrO5xY7H+rk5OwTbb6g+z383eP2fVhGnY2DSb&#10;lLq/G19fQEQc4z8Mv/qsDiU7HfyJTBCdgqdFljGqIE24AgN/iwOTy9UjyLKQ1xXKHwAAAP//AwBQ&#10;SwECLQAUAAYACAAAACEAtoM4kv4AAADhAQAAEwAAAAAAAAAAAAAAAAAAAAAAW0NvbnRlbnRfVHlw&#10;ZXNdLnhtbFBLAQItABQABgAIAAAAIQA4/SH/1gAAAJQBAAALAAAAAAAAAAAAAAAAAC8BAABfcmVs&#10;cy8ucmVsc1BLAQItABQABgAIAAAAIQCGZ079KwIAAFUEAAAOAAAAAAAAAAAAAAAAAC4CAABkcnMv&#10;ZTJvRG9jLnhtbFBLAQItABQABgAIAAAAIQD3ypg23gAAAAoBAAAPAAAAAAAAAAAAAAAAAIUEAABk&#10;cnMvZG93bnJldi54bWxQSwUGAAAAAAQABADzAAAAkAUAAAAA&#10;" strokecolor="red" strokeweight=".25pt">
            <v:stroke dashstyle="dash"/>
          </v:shape>
        </w:pict>
      </w:r>
    </w:p>
    <w:p w:rsidR="00C66A48" w:rsidRDefault="007941BD" w:rsidP="000E1B75">
      <w:r w:rsidRPr="007941BD">
        <w:rPr>
          <w:noProof/>
          <w:highlight w:val="black"/>
        </w:rPr>
        <w:pict>
          <v:shape id="Text Box 57" o:spid="_x0000_s1035" type="#_x0000_t202" style="position:absolute;left:0;text-align:left;margin-left:59.6pt;margin-top:12.4pt;width:48.75pt;height:3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PILQIAAFkEAAAOAAAAZHJzL2Uyb0RvYy54bWysVF1v2yAUfZ+0/4B4XxynSZtYcaouXaZJ&#10;3YfU7gdgjG004DIgsbtfvwtOsqib9jDNDwi4l8O551y8vh20IgfhvART0nwypUQYDrU0bUm/Pu3e&#10;LCnxgZmaKTCipM/C09vN61fr3hZiBh2oWjiCIMYXvS1pF4ItsszzTmjmJ2CFwWADTrOAS9dmtWM9&#10;omuVzabT66wHV1sHXHiPu/djkG4SftMIHj43jReBqJIit5BGl8YqjtlmzYrWMdtJfqTB/oGFZtLg&#10;pWeoexYY2Tv5G5SW3IGHJkw46AyaRnKRasBq8umLah47ZkWqBcXx9iyT/3+w/NPhiyOyRu+mV5QY&#10;ptGkJzEE8hYGsriJAvXWF5j3aDEzDLiPyalYbx+Af/PEwLZjphV3zkHfCVYjwTyezC6Ojjg+glT9&#10;R6jxHrYPkICGxumoHupBEB2Nej6bE7lw3LzOV/lsQQnH0PxqmS+SeRkrToet8+G9AE3ipKQOvU/g&#10;7PDgQyTDilNKvMuDkvVOKpUWrq22ypEDwz7ZpS/xf5GmDOlLulogj79DTNP3JwgtAza8krqky3MS&#10;K6Jq70yd2jEwqcY5UlbmKGNUbtQwDNWQLFud3KmgfkZdHYz9je8RJx24H5T02Nsl9d/3zAlK1AeD&#10;3qzy+Tw+hrSYL25muHCXkeoywgxHqJIGSsbpNowPaG+dbDu8aewGA3foZyOT1tH4kdWRPvZvsuD4&#10;1uIDuVynrF9/hM1PAAAA//8DAFBLAwQUAAYACAAAACEAG1sJsd8AAAAJAQAADwAAAGRycy9kb3du&#10;cmV2LnhtbEyPwU7DMBBE70j8g7VIXBB1klZpEuJUCAkENyiovbqxm0TY62C7afh7lhMcR/s0+6be&#10;zNawSfswOBSQLhJgGlunBuwEfLw/3hbAQpSopHGoBXzrAJvm8qKWlXJnfNPTNnaMSjBUUkAf41hx&#10;HtpeWxkWbtRIt6PzVkaKvuPKyzOVW8OzJMm5lQPSh16O+qHX7ef2ZAUUq+dpH16Wr7s2P5oy3qyn&#10;py8vxPXVfH8HLOo5/sHwq0/q0JDTwZ1QBWYop2VGqIBsRRMIyNJ8DewgoFwWwJua/1/Q/AAAAP//&#10;AwBQSwECLQAUAAYACAAAACEAtoM4kv4AAADhAQAAEwAAAAAAAAAAAAAAAAAAAAAAW0NvbnRlbnRf&#10;VHlwZXNdLnhtbFBLAQItABQABgAIAAAAIQA4/SH/1gAAAJQBAAALAAAAAAAAAAAAAAAAAC8BAABf&#10;cmVscy8ucmVsc1BLAQItABQABgAIAAAAIQCcC9PILQIAAFkEAAAOAAAAAAAAAAAAAAAAAC4CAABk&#10;cnMvZTJvRG9jLnhtbFBLAQItABQABgAIAAAAIQAbWwmx3wAAAAkBAAAPAAAAAAAAAAAAAAAAAIcE&#10;AABkcnMvZG93bnJldi54bWxQSwUGAAAAAAQABADzAAAAkwUAAAAA&#10;">
            <v:textbox style="mso-next-textbox:#Text Box 57">
              <w:txbxContent>
                <w:p w:rsidR="006A73A0" w:rsidRDefault="006A73A0" w:rsidP="002D11E4">
                  <w:pPr>
                    <w:ind w:firstLine="0"/>
                  </w:pPr>
                  <w:r>
                    <w:t>№ 3</w:t>
                  </w:r>
                </w:p>
              </w:txbxContent>
            </v:textbox>
          </v:shape>
        </w:pict>
      </w:r>
      <w:r w:rsidRPr="007941BD">
        <w:rPr>
          <w:noProof/>
          <w:highlight w:val="black"/>
        </w:rPr>
        <w:pict>
          <v:shape id="AutoShape 52" o:spid="_x0000_s1144" type="#_x0000_t32" style="position:absolute;left:0;text-align:left;margin-left:358.75pt;margin-top:3.4pt;width:0;height:6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sfLgIAAFUEAAAOAAAAZHJzL2Uyb0RvYy54bWysVE2P2jAQvVfqf7Byh3w0YSEirFYJ6WXb&#10;RdrtDzC2k1hNbMs2BFT1v3fsAGLbS1WVgxnbM2/ezDxn/XgaenRk2nApiiCeRwFigkjKRVsE397q&#10;2TJAxmJBcS8FK4IzM8Hj5uOH9ahylshO9pRpBCDC5KMqgs5alYehIR0bsJlLxQRcNlIP2MJWtyHV&#10;eAT0oQ+TKFqEo9RUaUmYMXBaTZfBxuM3DSP2pWkMs6gvAuBm/ar9undruFnjvNVYdZxcaOB/YDFg&#10;LiDpDarCFqOD5n9ADZxoaWRj50QOoWwaTpivAaqJo9+qee2wYr4WaI5RtzaZ/wdLvh53GnEKs4uS&#10;AAk8wJCeDlb63ChLXIdGZXJwLMVOuxrJSbyqZ0m+GyRk2WHRMu/9dlYQHLuI8F2I2xgFefbjF0nB&#10;B0MC365TowcHCY1AJz+V820q7GQRmQ4JnC6zhyTzAwtxfo1T2tjPTA7IGUVgrMa87WwphYDRSx37&#10;LPj4bKxjhfNrgEsqZM373iugF2gsglWWZD7AyJ5Td+ncjG73Za/REYOG6jqCny8Rbu7dHHKFTTf5&#10;UbAmcWl5ENQn6Rim24ttMe8nG0j1wuWBeoHmxZrE82MVrbbL7TKdpcliO0ujqpo91WU6W9TxQ1Z9&#10;qsqyin86ynGad5xSJhzrq5Dj9O+EcnlSkwRvUr61J3yP7vsIZK//nrQfuJvxpJa9pOedvgoBtOud&#10;L+/MPY77Pdj3X4PNLwAAAP//AwBQSwMEFAAGAAgAAAAhAGMNnMDbAAAACQEAAA8AAABkcnMvZG93&#10;bnJldi54bWxMj81OwzAQhO9IvIO1SNyoHQRtCXEqfsStlzTA2Y2XOEq8jmK3DTw9izjAcTSjmW+K&#10;zewHccQpdoE0ZAsFAqkJtqNWw2v9crUGEZMha4ZAqOETI2zK87PC5DacqMLjLrWCSyjmRoNLacyl&#10;jI1Db+IijEjsfYTJm8RyaqWdzInL/SCvlVpKbzriBWdGfHLY9LuD19Dfpe1b89UoVVfvNfbbqnfP&#10;j1pfXswP9yASzukvDD/4jA4lM+3DgWwUg4ZVtrrlqIYlP2D/V+85eJOtQZaF/P+g/AYAAP//AwBQ&#10;SwECLQAUAAYACAAAACEAtoM4kv4AAADhAQAAEwAAAAAAAAAAAAAAAAAAAAAAW0NvbnRlbnRfVHlw&#10;ZXNdLnhtbFBLAQItABQABgAIAAAAIQA4/SH/1gAAAJQBAAALAAAAAAAAAAAAAAAAAC8BAABfcmVs&#10;cy8ucmVsc1BLAQItABQABgAIAAAAIQAUAQsfLgIAAFUEAAAOAAAAAAAAAAAAAAAAAC4CAABkcnMv&#10;ZTJvRG9jLnhtbFBLAQItABQABgAIAAAAIQBjDZzA2wAAAAkBAAAPAAAAAAAAAAAAAAAAAIgEAABk&#10;cnMvZG93bnJldi54bWxQSwUGAAAAAAQABADzAAAAkAUAAAAA&#10;" strokecolor="red">
            <v:stroke dashstyle="dash"/>
          </v:shape>
        </w:pict>
      </w:r>
    </w:p>
    <w:p w:rsidR="00C66A48" w:rsidRDefault="00C66A48" w:rsidP="000E1B75"/>
    <w:p w:rsidR="00C66A48" w:rsidRDefault="00C66A48" w:rsidP="000E1B75"/>
    <w:p w:rsidR="00C66A48" w:rsidRDefault="007941BD" w:rsidP="000E1B75">
      <w:r w:rsidRPr="007941BD">
        <w:rPr>
          <w:noProof/>
          <w:highlight w:val="black"/>
        </w:rPr>
        <w:pict>
          <v:shape id="Text Box 58" o:spid="_x0000_s1036" type="#_x0000_t202" style="position:absolute;left:0;text-align:left;margin-left:2.6pt;margin-top:12.25pt;width:52.5pt;height:2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G5LgIAAFoEAAAOAAAAZHJzL2Uyb0RvYy54bWysVNtu2zAMfR+wfxD0vtjJkjQ14hRdugwD&#10;ugvQ7gNkWbaFSaImKbGzrx8lp2nQbS/D/CCIInVEnkN6fTNoRQ7CeQmmpNNJTokwHGpp2pJ+e9y9&#10;WVHiAzM1U2BESY/C05vN61fr3hZiBh2oWjiCIMYXvS1pF4ItsszzTmjmJ2CFQWcDTrOApmuz2rEe&#10;0bXKZnm+zHpwtXXAhfd4ejc66SbhN43g4UvTeBGIKinmFtLq0lrFNdusWdE6ZjvJT2mwf8hCM2nw&#10;0TPUHQuM7J38DUpL7sBDEyYcdAZNI7lINWA10/xFNQ8dsyLVguR4e6bJ/z9Y/vnw1RFZo3b5lBLD&#10;NIr0KIZA3sFAFqtIUG99gXEPFiPDgOcYnIr19h74d08MbDtmWnHrHPSdYDUmOI03s4urI46PIFX/&#10;CWp8h+0DJKChcTqyh3wQREehjmdxYi4cD5fL5dUCPRxdb/P5Kk/iZax4umydDx8EaBI3JXWofQJn&#10;h3sfYjKseAqJb3lQst5JpZLh2mqrHDkw7JNd+lL+L8KUIX1JrxezxVj/XyHy9P0JQsuADa+kLimW&#10;gF8MYkVk7b2p0z4wqcY9pqzMicbI3MhhGKrhJFm8HDmuoD4isQ7GBseBxE0H7iclPTZ3Sf2PPXOC&#10;EvXRoDjX0/k8TkMy5ourGRru0lNdepjhCFXSQMm43YZxgvbWybbDl8Z2MHCLgjYykf2c1Sl/bOCk&#10;wWnY4oRc2inq+Zew+QUAAP//AwBQSwMEFAAGAAgAAAAhAGEtIY7dAAAABwEAAA8AAABkcnMvZG93&#10;bnJldi54bWxMjs1OwzAQhO9IvIO1SFxQ6zQ0bQnZVAgJRG/QIri68TaJiNfBdtPw9rgnOM6PZr5i&#10;PZpODOR8axlhNk1AEFdWt1wjvO+eJisQPijWqrNMCD/kYV1eXhQq1/bEbzRsQy3iCPtcITQh9LmU&#10;vmrIKD+1PXHMDtYZFaJ0tdROneK46WSaJAtpVMvxoVE9PTZUfW2PBmE1fxk+/eb29aNaHLq7cLMc&#10;nr8d4vXV+HAPItAY/spwxo/oUEamvT2y9qJDyNJYREjnGYhzPEuisUdYphnIspD/+ctfAAAA//8D&#10;AFBLAQItABQABgAIAAAAIQC2gziS/gAAAOEBAAATAAAAAAAAAAAAAAAAAAAAAABbQ29udGVudF9U&#10;eXBlc10ueG1sUEsBAi0AFAAGAAgAAAAhADj9If/WAAAAlAEAAAsAAAAAAAAAAAAAAAAALwEAAF9y&#10;ZWxzLy5yZWxzUEsBAi0AFAAGAAgAAAAhAPQVIbkuAgAAWgQAAA4AAAAAAAAAAAAAAAAALgIAAGRy&#10;cy9lMm9Eb2MueG1sUEsBAi0AFAAGAAgAAAAhAGEtIY7dAAAABwEAAA8AAAAAAAAAAAAAAAAAiAQA&#10;AGRycy9kb3ducmV2LnhtbFBLBQYAAAAABAAEAPMAAACSBQAAAAA=&#10;">
            <v:textbox style="mso-next-textbox:#Text Box 58">
              <w:txbxContent>
                <w:p w:rsidR="006A73A0" w:rsidRDefault="006A73A0" w:rsidP="002D11E4">
                  <w:pPr>
                    <w:ind w:firstLine="0"/>
                  </w:pPr>
                  <w:r>
                    <w:t>№  7</w:t>
                  </w:r>
                </w:p>
              </w:txbxContent>
            </v:textbox>
          </v:shape>
        </w:pict>
      </w:r>
    </w:p>
    <w:p w:rsidR="00C66A48" w:rsidRDefault="00C66A48" w:rsidP="000E1B75"/>
    <w:p w:rsidR="00C66A48" w:rsidRDefault="007941BD" w:rsidP="000E1B75">
      <w:r w:rsidRPr="007941BD">
        <w:rPr>
          <w:noProof/>
          <w:highlight w:val="black"/>
        </w:rPr>
        <w:pict>
          <v:shape id="AutoShape 49" o:spid="_x0000_s1143" type="#_x0000_t32" style="position:absolute;left:0;text-align:left;margin-left:213.35pt;margin-top:1.9pt;width:145.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r5yAIAAN8FAAAOAAAAZHJzL2Uyb0RvYy54bWysVFtvmzAUfp+0/2DxToGEJAQ1qVIue+m2&#10;Su20Z8c2wRrYyHZComn/fccmsLZ7mabygHw5l+985/O5vTu3DToxpbkUGy+6CT3EBJGUi8PG+/Zc&#10;+omHtMGC4kYKtvEuTHt3248fbvsuZTNZy4YyhSCI0GnfbbzamC4NAk1q1mJ9Izsm4LKSqsUGtuoQ&#10;UIV7iN42wSwMl0EvFe2UJExrOM2HS2/r4lcVI+ZrVWlmULPxAJtxf+X+e/sPtrc4PSjc1ZxcYeD/&#10;QNFiLiDpFCrHBqOj4n+FajlRUsvK3BDZBrKqOGGuBqgmCt9U81TjjrlagBzdTTTp9wtLvpweFeIU&#10;ehcCPwK30KTd0UiXG8Vry1Df6RQMM/GobI3kLJ66B0l+aCRkVmNxYM76+dKBc2Q9glcudqM7yLPv&#10;P0sKNhgSOLrOlWptSCACnV1XLlNX2NkgAodREq+SBYAj412A09GxU9p8YrJFdrHxtFGYH2qTSSGg&#10;91JFLg0+PWhjYeF0dLBZhSx50zgJNAL1G28erRbOQcuGU3tpzbQ67LNGoRMGEZVlCJ+rEW5emtnI&#10;Odb1YEdhNahLyaOgLknNMC2ua4N5M6wBVCNsHub0OiCF3dnA0p0DEU5LP9fhukiKJPbj2bLw4zDP&#10;/V2Zxf6yBOD5PM+yPPplC4jitOaUMmFrGHUdxf+mm+sLGxQ5KXsiK3gd3bEKYF8j3ZWLcBXPE3+1&#10;Wsz9eF6E/n1SZv4ui5bLVXGf3RdvkBauev0+YCcqLSp5NEw91bRHlFuRzJL5GsYS5TAH5km4DNcr&#10;D+HmAAOMGOUhJc13bmqnaatGG8MNJDapABPChJm5q+bYgqqHri9GcUBPjy2MnuH4Omdw09X4jSF0&#10;f4rtqJzQDsSOmrC7qatXrv5QD1FGvbinZ1/b8G73kl4e1fgkYYo4p+vEs2Pq5R7WL+fy9jcAAAD/&#10;/wMAUEsDBBQABgAIAAAAIQAV3jLi3AAAAAcBAAAPAAAAZHJzL2Rvd25yZXYueG1sTI9Ba8JAEIXv&#10;Bf/DMoVeim60xUiajYjgrSjVFjyu2Wk2NDsbsmtM++s77UWPH+/x5pt8ObhG9NiF2pOC6SQBgVR6&#10;U1Ol4P2wGS9AhKjJ6MYTKvjGAMtidJfrzPgLvWG/j5XgEQqZVmBjbDMpQ2nR6TDxLRJnn75zOjJ2&#10;lTSdvvC4a+QsSebS6Zr4gtUtri2WX/uzU7Brj8Nrn24XYfP4EVfbH7+zvVfq4X5YvYCIOMRrGf70&#10;WR0Kdjr5M5kgGgXPs3nKVQVP/AHn6TRlPv2zLHJ561/8AgAA//8DAFBLAQItABQABgAIAAAAIQC2&#10;gziS/gAAAOEBAAATAAAAAAAAAAAAAAAAAAAAAABbQ29udGVudF9UeXBlc10ueG1sUEsBAi0AFAAG&#10;AAgAAAAhADj9If/WAAAAlAEAAAsAAAAAAAAAAAAAAAAALwEAAF9yZWxzLy5yZWxzUEsBAi0AFAAG&#10;AAgAAAAhACu16vnIAgAA3wUAAA4AAAAAAAAAAAAAAAAALgIAAGRycy9lMm9Eb2MueG1sUEsBAi0A&#10;FAAGAAgAAAAhABXeMuLcAAAABwEAAA8AAAAAAAAAAAAAAAAAIgUAAGRycy9kb3ducmV2LnhtbFBL&#10;BQYAAAAABAAEAPMAAAArBgAAAAA=&#10;" strokecolor="red" strokeweight=".25pt">
            <v:stroke dashstyle="dash"/>
            <v:shadow color="#622423 [1605]" opacity=".5" offset="1pt"/>
          </v:shape>
        </w:pict>
      </w:r>
    </w:p>
    <w:p w:rsidR="00C66A48" w:rsidRDefault="007941BD" w:rsidP="000E1B75">
      <w:r w:rsidRPr="007941BD">
        <w:rPr>
          <w:noProof/>
          <w:highlight w:val="black"/>
        </w:rPr>
        <w:pict>
          <v:shape id="Text Box 45" o:spid="_x0000_s1037" type="#_x0000_t202" style="position:absolute;left:0;text-align:left;margin-left:64.1pt;margin-top:12.85pt;width:44.25pt;height:23.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WNLAIAAFkEAAAOAAAAZHJzL2Uyb0RvYy54bWysVM1u2zAMvg/YOwi6L46NuG2MOEWXLsOA&#10;rhvQ7gEUWbaFSaImKbG7px8lp2n2dxnmg0CK1EfyI+nV9agVOQjnJZia5rM5JcJwaKTpavrlcfvm&#10;ihIfmGmYAiNq+iQ8vV6/frUabCUK6EE1whEEMb4abE37EGyVZZ73QjM/AysMGltwmgVUXZc1jg2I&#10;rlVWzOcX2QCusQ648B5vbycjXSf8thU8fGpbLwJRNcXcQjpdOnfxzNYrVnWO2V7yYxrsH7LQTBoM&#10;eoK6ZYGRvZO/QWnJHXhow4yDzqBtJRepBqwmn/9SzUPPrEi1IDnenmjy/w+W3x8+OyKbmi6XlBim&#10;sUePYgzkLYxkUUZ+BusrdHuw6BhGvMc+p1q9vQP+1RMDm56ZTtw4B0MvWIP55fFldvZ0wvERZDd8&#10;hAbjsH2ABDS2TkfykA6C6Ninp1NvYi4cL8uLfHlZUsLRVCzLAuUYgVXPj63z4b0ATaJQU4etT+Ds&#10;cOfD5PrsEmN5ULLZSqWS4rrdRjlyYDgm2/Qd0X9yU4YMSFRZlFP9f4WYp+9PEFoGnHcldU2vTk6s&#10;iqy9Mw2myarApJpkrE6ZI42RuYnDMO7G1LE8kRw53kHzhMQ6mOYb9xGFHtx3Sgac7Zr6b3vmBCXq&#10;g8HmLPPFIi5DUhblZYGKO7fszi3McISqaaBkEjdhWqC9dbLrMdI0DgZusKGtTGS/ZHXMH+c3teu4&#10;a3FBzvXk9fJHWP8AAAD//wMAUEsDBBQABgAIAAAAIQA4dpj13gAAAAkBAAAPAAAAZHJzL2Rvd25y&#10;ZXYueG1sTI/LTsMwEEX3SPyDNUhsEHVqIAkhToWQQLCDtoKtG0+TCD+C7abh7xlWsJurObpzpl7N&#10;1rAJQxy8k7BcZMDQtV4PrpOw3TxelsBiUk4r4x1K+MYIq+b0pFaV9kf3htM6dYxKXKyUhD6lseI8&#10;tj1aFRd+REe7vQ9WJYqh4zqoI5Vbw0WW5dyqwdGFXo340GP7uT5YCeX18/QRX65e39t8b27TRTE9&#10;fQUpz8/m+ztgCef0B8OvPqlDQ047f3A6MkNZlIJQCeKmAEaAWOY07CQUQgBvav7/g+YHAAD//wMA&#10;UEsBAi0AFAAGAAgAAAAhALaDOJL+AAAA4QEAABMAAAAAAAAAAAAAAAAAAAAAAFtDb250ZW50X1R5&#10;cGVzXS54bWxQSwECLQAUAAYACAAAACEAOP0h/9YAAACUAQAACwAAAAAAAAAAAAAAAAAvAQAAX3Jl&#10;bHMvLnJlbHNQSwECLQAUAAYACAAAACEAHZ51jSwCAABZBAAADgAAAAAAAAAAAAAAAAAuAgAAZHJz&#10;L2Uyb0RvYy54bWxQSwECLQAUAAYACAAAACEAOHaY9d4AAAAJAQAADwAAAAAAAAAAAAAAAACGBAAA&#10;ZHJzL2Rvd25yZXYueG1sUEsFBgAAAAAEAAQA8wAAAJEFAAAAAA==&#10;">
            <v:textbox style="mso-next-textbox:#Text Box 45">
              <w:txbxContent>
                <w:p w:rsidR="006A73A0" w:rsidRDefault="006A73A0" w:rsidP="002D11E4">
                  <w:pPr>
                    <w:ind w:firstLine="0"/>
                  </w:pPr>
                  <w:r>
                    <w:t>№ 1</w:t>
                  </w:r>
                </w:p>
              </w:txbxContent>
            </v:textbox>
          </v:shape>
        </w:pict>
      </w: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ind w:firstLine="0"/>
        <w:jc w:val="both"/>
      </w:pPr>
    </w:p>
    <w:p w:rsidR="00C66A48" w:rsidRDefault="000E1B75" w:rsidP="00C66A48">
      <w:pPr>
        <w:pStyle w:val="Title"/>
        <w:spacing w:before="0" w:after="0"/>
        <w:rPr>
          <w:rFonts w:ascii="Times New Roman" w:hAnsi="Times New Roman" w:cs="Times New Roman"/>
          <w:kern w:val="0"/>
          <w:sz w:val="28"/>
          <w:szCs w:val="28"/>
        </w:rPr>
      </w:pPr>
      <w:r>
        <w:lastRenderedPageBreak/>
        <w:tab/>
      </w:r>
      <w:r w:rsidR="00C66A48">
        <w:rPr>
          <w:rFonts w:ascii="Times New Roman" w:hAnsi="Times New Roman" w:cs="Times New Roman"/>
          <w:kern w:val="0"/>
          <w:sz w:val="28"/>
          <w:szCs w:val="28"/>
        </w:rPr>
        <w:t>СХЕМА № 6</w:t>
      </w:r>
    </w:p>
    <w:p w:rsidR="00C66A48" w:rsidRDefault="00C66A48" w:rsidP="00C66A4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8511"/>
        <w:gridCol w:w="6345"/>
      </w:tblGrid>
      <w:tr w:rsidR="00C66A48" w:rsidRPr="00EB2803" w:rsidTr="00EB2803">
        <w:trPr>
          <w:trHeight w:val="112"/>
        </w:trPr>
        <w:tc>
          <w:tcPr>
            <w:tcW w:w="8511" w:type="dxa"/>
          </w:tcPr>
          <w:p w:rsidR="00C66A48" w:rsidRPr="00EB2803" w:rsidRDefault="00C66A48" w:rsidP="00036ED0">
            <w:pPr>
              <w:pStyle w:val="Title"/>
              <w:spacing w:before="0" w:after="0"/>
              <w:ind w:firstLine="0"/>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Наименование организации, объекта</w:t>
            </w:r>
          </w:p>
        </w:tc>
        <w:tc>
          <w:tcPr>
            <w:tcW w:w="6345" w:type="dxa"/>
          </w:tcPr>
          <w:p w:rsidR="00C66A48" w:rsidRPr="00EB2803" w:rsidRDefault="00C66A48" w:rsidP="00036ED0">
            <w:pPr>
              <w:pStyle w:val="Title"/>
              <w:spacing w:before="0" w:after="0"/>
              <w:ind w:firstLine="0"/>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Место нахождения организации, объекта</w:t>
            </w:r>
          </w:p>
        </w:tc>
      </w:tr>
      <w:tr w:rsidR="00C66A48" w:rsidRPr="00EB2803" w:rsidTr="00EB2803">
        <w:trPr>
          <w:trHeight w:val="215"/>
        </w:trPr>
        <w:tc>
          <w:tcPr>
            <w:tcW w:w="8511" w:type="dxa"/>
          </w:tcPr>
          <w:p w:rsidR="00C66A48" w:rsidRPr="00EB2803" w:rsidRDefault="00C66A48" w:rsidP="00036ED0">
            <w:pPr>
              <w:pStyle w:val="Title"/>
              <w:spacing w:before="0" w:after="0"/>
              <w:ind w:firstLine="0"/>
              <w:jc w:val="both"/>
              <w:rPr>
                <w:rFonts w:ascii="Times New Roman" w:hAnsi="Times New Roman" w:cs="Times New Roman"/>
                <w:b w:val="0"/>
                <w:kern w:val="0"/>
                <w:sz w:val="24"/>
                <w:szCs w:val="24"/>
              </w:rPr>
            </w:pPr>
            <w:r w:rsidRPr="00EB2803">
              <w:rPr>
                <w:rFonts w:ascii="Times New Roman" w:hAnsi="Times New Roman" w:cs="Times New Roman"/>
                <w:b w:val="0"/>
                <w:sz w:val="24"/>
                <w:szCs w:val="24"/>
              </w:rPr>
              <w:t>Структурное подразделение МОУ «Алиянская ООШ» - детский сад с. Алия</w:t>
            </w:r>
          </w:p>
        </w:tc>
        <w:tc>
          <w:tcPr>
            <w:tcW w:w="6345" w:type="dxa"/>
          </w:tcPr>
          <w:p w:rsidR="00C66A48" w:rsidRPr="00EB2803" w:rsidRDefault="00C66A48" w:rsidP="007E20B2">
            <w:pPr>
              <w:pStyle w:val="Title"/>
              <w:spacing w:before="0" w:after="0"/>
              <w:ind w:firstLine="0"/>
              <w:jc w:val="both"/>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с. Алия  ул.</w:t>
            </w:r>
            <w:r w:rsidR="00EB2803">
              <w:rPr>
                <w:rFonts w:ascii="Times New Roman" w:hAnsi="Times New Roman" w:cs="Times New Roman"/>
                <w:b w:val="0"/>
                <w:kern w:val="0"/>
                <w:sz w:val="24"/>
                <w:szCs w:val="24"/>
              </w:rPr>
              <w:t>Красноармейская</w:t>
            </w:r>
            <w:r w:rsidR="007E20B2">
              <w:rPr>
                <w:rFonts w:ascii="Times New Roman" w:hAnsi="Times New Roman" w:cs="Times New Roman"/>
                <w:b w:val="0"/>
                <w:kern w:val="0"/>
                <w:sz w:val="24"/>
                <w:szCs w:val="24"/>
              </w:rPr>
              <w:t>, 47</w:t>
            </w:r>
          </w:p>
        </w:tc>
      </w:tr>
      <w:tr w:rsidR="007E20B2" w:rsidRPr="00EB2803" w:rsidTr="00EB2803">
        <w:trPr>
          <w:trHeight w:val="219"/>
        </w:trPr>
        <w:tc>
          <w:tcPr>
            <w:tcW w:w="8511" w:type="dxa"/>
          </w:tcPr>
          <w:p w:rsidR="007E20B2" w:rsidRPr="00EB2803" w:rsidRDefault="007E20B2" w:rsidP="00036ED0">
            <w:pPr>
              <w:pStyle w:val="Title"/>
              <w:spacing w:before="0" w:after="0"/>
              <w:ind w:firstLine="0"/>
              <w:jc w:val="both"/>
              <w:rPr>
                <w:rFonts w:ascii="Times New Roman" w:hAnsi="Times New Roman" w:cs="Times New Roman"/>
                <w:b w:val="0"/>
                <w:sz w:val="24"/>
                <w:szCs w:val="24"/>
              </w:rPr>
            </w:pPr>
            <w:r w:rsidRPr="00EB2803">
              <w:rPr>
                <w:rFonts w:ascii="Times New Roman" w:hAnsi="Times New Roman" w:cs="Times New Roman"/>
                <w:b w:val="0"/>
                <w:sz w:val="24"/>
                <w:szCs w:val="24"/>
              </w:rPr>
              <w:t>МОУ «Алиянская основная общеобразовательная школа»</w:t>
            </w:r>
          </w:p>
        </w:tc>
        <w:tc>
          <w:tcPr>
            <w:tcW w:w="6345" w:type="dxa"/>
          </w:tcPr>
          <w:p w:rsidR="007E20B2" w:rsidRPr="00EB2803" w:rsidRDefault="007E20B2" w:rsidP="007E20B2">
            <w:pPr>
              <w:pStyle w:val="Title"/>
              <w:spacing w:before="0" w:after="0"/>
              <w:ind w:firstLine="0"/>
              <w:jc w:val="both"/>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с. Алия  ул.</w:t>
            </w:r>
            <w:r>
              <w:rPr>
                <w:rFonts w:ascii="Times New Roman" w:hAnsi="Times New Roman" w:cs="Times New Roman"/>
                <w:b w:val="0"/>
                <w:kern w:val="0"/>
                <w:sz w:val="24"/>
                <w:szCs w:val="24"/>
              </w:rPr>
              <w:t>Красноармейская, 45</w:t>
            </w:r>
          </w:p>
        </w:tc>
      </w:tr>
      <w:tr w:rsidR="007E20B2" w:rsidRPr="00EB2803" w:rsidTr="00EB2803">
        <w:trPr>
          <w:trHeight w:val="106"/>
        </w:trPr>
        <w:tc>
          <w:tcPr>
            <w:tcW w:w="8511" w:type="dxa"/>
          </w:tcPr>
          <w:p w:rsidR="007E20B2" w:rsidRPr="00EB2803" w:rsidRDefault="007E20B2" w:rsidP="00036ED0">
            <w:pPr>
              <w:pStyle w:val="Title"/>
              <w:spacing w:before="0" w:after="0"/>
              <w:ind w:firstLine="0"/>
              <w:jc w:val="both"/>
              <w:rPr>
                <w:rFonts w:ascii="Times New Roman" w:hAnsi="Times New Roman" w:cs="Times New Roman"/>
                <w:b w:val="0"/>
                <w:sz w:val="24"/>
                <w:szCs w:val="24"/>
              </w:rPr>
            </w:pPr>
            <w:r w:rsidRPr="00EB2803">
              <w:rPr>
                <w:rFonts w:ascii="Times New Roman" w:hAnsi="Times New Roman" w:cs="Times New Roman"/>
                <w:b w:val="0"/>
                <w:sz w:val="24"/>
                <w:szCs w:val="24"/>
              </w:rPr>
              <w:t xml:space="preserve"> Фельдшерско-акушерский пункт</w:t>
            </w:r>
          </w:p>
        </w:tc>
        <w:tc>
          <w:tcPr>
            <w:tcW w:w="6345" w:type="dxa"/>
          </w:tcPr>
          <w:p w:rsidR="007E20B2" w:rsidRPr="00EB2803" w:rsidRDefault="007E20B2" w:rsidP="007E20B2">
            <w:pPr>
              <w:pStyle w:val="Title"/>
              <w:spacing w:before="0" w:after="0"/>
              <w:ind w:firstLine="0"/>
              <w:jc w:val="both"/>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с. Алия  ул.</w:t>
            </w:r>
            <w:r>
              <w:rPr>
                <w:rFonts w:ascii="Times New Roman" w:hAnsi="Times New Roman" w:cs="Times New Roman"/>
                <w:b w:val="0"/>
                <w:kern w:val="0"/>
                <w:sz w:val="24"/>
                <w:szCs w:val="24"/>
              </w:rPr>
              <w:t>Красноармейская,  51</w:t>
            </w:r>
          </w:p>
        </w:tc>
      </w:tr>
      <w:tr w:rsidR="007E20B2" w:rsidRPr="00EB2803" w:rsidTr="00EB2803">
        <w:trPr>
          <w:trHeight w:val="439"/>
        </w:trPr>
        <w:tc>
          <w:tcPr>
            <w:tcW w:w="8511" w:type="dxa"/>
          </w:tcPr>
          <w:p w:rsidR="007E20B2" w:rsidRPr="00EB2803" w:rsidRDefault="007E20B2" w:rsidP="00036ED0">
            <w:pPr>
              <w:pStyle w:val="Title"/>
              <w:spacing w:before="0" w:after="0"/>
              <w:ind w:firstLine="0"/>
              <w:jc w:val="both"/>
              <w:rPr>
                <w:rFonts w:ascii="Times New Roman" w:hAnsi="Times New Roman" w:cs="Times New Roman"/>
                <w:b w:val="0"/>
                <w:sz w:val="24"/>
                <w:szCs w:val="24"/>
              </w:rPr>
            </w:pPr>
            <w:r w:rsidRPr="00EB2803">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"Алиянское" Сретенского района</w:t>
            </w:r>
          </w:p>
        </w:tc>
        <w:tc>
          <w:tcPr>
            <w:tcW w:w="6345" w:type="dxa"/>
          </w:tcPr>
          <w:p w:rsidR="007E20B2" w:rsidRPr="00EB2803" w:rsidRDefault="007E20B2" w:rsidP="007E20B2">
            <w:pPr>
              <w:pStyle w:val="Title"/>
              <w:spacing w:before="0" w:after="0"/>
              <w:ind w:firstLine="0"/>
              <w:jc w:val="both"/>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с. Алия  ул.</w:t>
            </w:r>
            <w:r>
              <w:rPr>
                <w:rFonts w:ascii="Times New Roman" w:hAnsi="Times New Roman" w:cs="Times New Roman"/>
                <w:b w:val="0"/>
                <w:kern w:val="0"/>
                <w:sz w:val="24"/>
                <w:szCs w:val="24"/>
              </w:rPr>
              <w:t>Красноармейская,  46</w:t>
            </w:r>
          </w:p>
        </w:tc>
      </w:tr>
    </w:tbl>
    <w:p w:rsidR="00EF4E8E" w:rsidRDefault="007941BD" w:rsidP="00EA5237">
      <w:pPr>
        <w:tabs>
          <w:tab w:val="left" w:pos="4245"/>
          <w:tab w:val="left" w:pos="8235"/>
          <w:tab w:val="left" w:pos="8940"/>
        </w:tabs>
        <w:rPr>
          <w:rFonts w:cs="Arial"/>
        </w:rPr>
      </w:pPr>
      <w:r>
        <w:rPr>
          <w:rFonts w:cs="Arial"/>
          <w:noProof/>
        </w:rPr>
        <w:pict>
          <v:oval id="_x0000_s1561" style="position:absolute;left:0;text-align:left;margin-left:200.6pt;margin-top:234.45pt;width:14.25pt;height:9.35pt;z-index:252173312;mso-position-horizontal-relative:text;mso-position-vertical-relative:text" fillcolor="black [3200]" strokecolor="#f2f2f2 [3041]" strokeweight="3pt">
            <v:shadow on="t" type="perspective" color="#7f7f7f [1601]" opacity=".5" offset="1pt" offset2="-1pt"/>
          </v:oval>
        </w:pict>
      </w:r>
      <w:r>
        <w:rPr>
          <w:rFonts w:cs="Arial"/>
          <w:noProof/>
        </w:rPr>
        <w:pict>
          <v:oval id="_x0000_s1560" style="position:absolute;left:0;text-align:left;margin-left:185.6pt;margin-top:43.55pt;width:15pt;height:6.9pt;z-index:252172288;mso-position-horizontal-relative:text;mso-position-vertical-relative:text" fillcolor="black [3200]" strokecolor="#f2f2f2 [3041]" strokeweight="3pt">
            <v:shadow on="t" type="perspective" color="#7f7f7f [1601]" opacity=".5" offset="1pt" offset2="-1pt"/>
          </v:oval>
        </w:pict>
      </w:r>
      <w:r>
        <w:rPr>
          <w:rFonts w:cs="Arial"/>
          <w:noProof/>
        </w:rPr>
        <w:pict>
          <v:oval id="_x0000_s1559" style="position:absolute;left:0;text-align:left;margin-left:196.85pt;margin-top:167.3pt;width:9.75pt;height:7.7pt;z-index:252171264;mso-position-horizontal-relative:text;mso-position-vertical-relative:text" fillcolor="black [3200]" strokecolor="#f2f2f2 [3041]" strokeweight="3pt">
            <v:shadow on="t" type="perspective" color="#7f7f7f [1601]" opacity=".5" offset="1pt" offset2="-1pt"/>
          </v:oval>
        </w:pict>
      </w:r>
      <w:r w:rsidR="002D11E4">
        <w:rPr>
          <w:rFonts w:cs="Arial"/>
        </w:rPr>
        <w:tab/>
      </w:r>
      <w:r w:rsidR="00EB2803">
        <w:rPr>
          <w:rFonts w:cs="Arial"/>
          <w:noProof/>
        </w:rPr>
        <w:drawing>
          <wp:inline distT="0" distB="0" distL="0" distR="0">
            <wp:extent cx="11517398" cy="4343400"/>
            <wp:effectExtent l="19050" t="0" r="7852"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11517398" cy="4343400"/>
                    </a:xfrm>
                    <a:prstGeom prst="rect">
                      <a:avLst/>
                    </a:prstGeom>
                    <a:noFill/>
                    <a:ln w="9525">
                      <a:noFill/>
                      <a:miter lim="800000"/>
                      <a:headEnd/>
                      <a:tailEnd/>
                    </a:ln>
                  </pic:spPr>
                </pic:pic>
              </a:graphicData>
            </a:graphic>
          </wp:inline>
        </w:drawing>
      </w:r>
      <w:r w:rsidR="002D11E4">
        <w:rPr>
          <w:rFonts w:cs="Arial"/>
        </w:rPr>
        <w:tab/>
      </w:r>
    </w:p>
    <w:p w:rsidR="00EA5237" w:rsidRPr="00EA5237" w:rsidRDefault="00EA5237" w:rsidP="00EA5237">
      <w:pPr>
        <w:tabs>
          <w:tab w:val="left" w:pos="4245"/>
          <w:tab w:val="left" w:pos="8235"/>
          <w:tab w:val="left" w:pos="8940"/>
        </w:tabs>
        <w:rPr>
          <w:rFonts w:cs="Arial"/>
        </w:rPr>
      </w:pPr>
    </w:p>
    <w:p w:rsidR="007E20B2" w:rsidRDefault="007E20B2" w:rsidP="007E20B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7</w:t>
      </w:r>
    </w:p>
    <w:p w:rsidR="007E20B2" w:rsidRDefault="007E20B2" w:rsidP="007E20B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036ED0" w:rsidRDefault="00036ED0" w:rsidP="007E20B2">
      <w:pPr>
        <w:pStyle w:val="Title"/>
        <w:spacing w:before="0" w:after="0"/>
        <w:rPr>
          <w:rFonts w:ascii="Times New Roman" w:hAnsi="Times New Roman" w:cs="Times New Roman"/>
          <w:kern w:val="0"/>
          <w:sz w:val="28"/>
          <w:szCs w:val="28"/>
        </w:rPr>
      </w:pPr>
    </w:p>
    <w:tbl>
      <w:tblPr>
        <w:tblStyle w:val="a4"/>
        <w:tblW w:w="0" w:type="auto"/>
        <w:tblLook w:val="04A0"/>
      </w:tblPr>
      <w:tblGrid>
        <w:gridCol w:w="9322"/>
        <w:gridCol w:w="5534"/>
      </w:tblGrid>
      <w:tr w:rsidR="007E20B2" w:rsidRPr="00EB2803" w:rsidTr="00B10D6A">
        <w:trPr>
          <w:trHeight w:val="112"/>
        </w:trPr>
        <w:tc>
          <w:tcPr>
            <w:tcW w:w="9322" w:type="dxa"/>
          </w:tcPr>
          <w:p w:rsidR="007E20B2" w:rsidRPr="00EB2803" w:rsidRDefault="007E20B2" w:rsidP="00036ED0">
            <w:pPr>
              <w:pStyle w:val="Title"/>
              <w:spacing w:before="0" w:after="0"/>
              <w:ind w:firstLine="0"/>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Наименование организации, объекта</w:t>
            </w:r>
          </w:p>
        </w:tc>
        <w:tc>
          <w:tcPr>
            <w:tcW w:w="5534" w:type="dxa"/>
          </w:tcPr>
          <w:p w:rsidR="007E20B2" w:rsidRPr="00EB2803" w:rsidRDefault="007E20B2" w:rsidP="00036ED0">
            <w:pPr>
              <w:pStyle w:val="Title"/>
              <w:spacing w:before="0" w:after="0"/>
              <w:ind w:firstLine="0"/>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Место нахождения организации, объекта</w:t>
            </w:r>
          </w:p>
        </w:tc>
      </w:tr>
      <w:tr w:rsidR="007E20B2" w:rsidRPr="00EB2803" w:rsidTr="00B10D6A">
        <w:trPr>
          <w:trHeight w:val="215"/>
        </w:trPr>
        <w:tc>
          <w:tcPr>
            <w:tcW w:w="9322" w:type="dxa"/>
          </w:tcPr>
          <w:p w:rsidR="007E20B2" w:rsidRPr="007E20B2" w:rsidRDefault="007E20B2" w:rsidP="007E20B2">
            <w:pPr>
              <w:pStyle w:val="Title"/>
              <w:spacing w:before="0" w:after="0"/>
              <w:ind w:firstLine="0"/>
              <w:jc w:val="both"/>
              <w:rPr>
                <w:rFonts w:ascii="Times New Roman" w:hAnsi="Times New Roman" w:cs="Times New Roman"/>
                <w:b w:val="0"/>
                <w:kern w:val="0"/>
                <w:sz w:val="24"/>
                <w:szCs w:val="24"/>
              </w:rPr>
            </w:pPr>
            <w:r w:rsidRPr="007E20B2">
              <w:rPr>
                <w:rFonts w:ascii="Times New Roman" w:hAnsi="Times New Roman" w:cs="Times New Roman"/>
                <w:b w:val="0"/>
                <w:sz w:val="24"/>
                <w:szCs w:val="24"/>
              </w:rPr>
              <w:t>Структурно</w:t>
            </w:r>
            <w:r>
              <w:rPr>
                <w:rFonts w:ascii="Times New Roman" w:hAnsi="Times New Roman" w:cs="Times New Roman"/>
                <w:b w:val="0"/>
                <w:sz w:val="24"/>
                <w:szCs w:val="24"/>
              </w:rPr>
              <w:t xml:space="preserve">е </w:t>
            </w:r>
            <w:r w:rsidRPr="007E20B2">
              <w:rPr>
                <w:rFonts w:ascii="Times New Roman" w:hAnsi="Times New Roman" w:cs="Times New Roman"/>
                <w:b w:val="0"/>
                <w:sz w:val="24"/>
                <w:szCs w:val="24"/>
              </w:rPr>
              <w:t xml:space="preserve"> подразделени</w:t>
            </w:r>
            <w:r>
              <w:rPr>
                <w:rFonts w:ascii="Times New Roman" w:hAnsi="Times New Roman" w:cs="Times New Roman"/>
                <w:b w:val="0"/>
                <w:sz w:val="24"/>
                <w:szCs w:val="24"/>
              </w:rPr>
              <w:t>е</w:t>
            </w:r>
            <w:r w:rsidRPr="007E20B2">
              <w:rPr>
                <w:rFonts w:ascii="Times New Roman" w:hAnsi="Times New Roman" w:cs="Times New Roman"/>
                <w:b w:val="0"/>
                <w:sz w:val="24"/>
                <w:szCs w:val="24"/>
              </w:rPr>
              <w:t xml:space="preserve"> МОУ «Усть - Наринзорская ООШ» - детский сад с. Усть – Наринзор</w:t>
            </w:r>
          </w:p>
        </w:tc>
        <w:tc>
          <w:tcPr>
            <w:tcW w:w="5534" w:type="dxa"/>
          </w:tcPr>
          <w:p w:rsidR="007E20B2" w:rsidRPr="007E20B2" w:rsidRDefault="00036ED0" w:rsidP="00036ED0">
            <w:pPr>
              <w:pStyle w:val="Title"/>
              <w:spacing w:before="0" w:after="0"/>
              <w:ind w:firstLine="0"/>
              <w:jc w:val="both"/>
            </w:pPr>
            <w:r>
              <w:rPr>
                <w:rFonts w:ascii="Times New Roman" w:hAnsi="Times New Roman" w:cs="Times New Roman"/>
                <w:b w:val="0"/>
                <w:kern w:val="0"/>
                <w:sz w:val="24"/>
                <w:szCs w:val="24"/>
              </w:rPr>
              <w:t>с. Усть - Наринзор, ул. Набережная, 18</w:t>
            </w:r>
          </w:p>
        </w:tc>
      </w:tr>
      <w:tr w:rsidR="00036ED0" w:rsidRPr="00EB2803" w:rsidTr="00B10D6A">
        <w:trPr>
          <w:trHeight w:val="215"/>
        </w:trPr>
        <w:tc>
          <w:tcPr>
            <w:tcW w:w="9322" w:type="dxa"/>
          </w:tcPr>
          <w:p w:rsidR="00036ED0" w:rsidRPr="007E20B2" w:rsidRDefault="00036ED0" w:rsidP="00036ED0">
            <w:pPr>
              <w:pStyle w:val="Title"/>
              <w:spacing w:before="0" w:after="0"/>
              <w:ind w:firstLine="0"/>
              <w:jc w:val="both"/>
              <w:rPr>
                <w:rFonts w:ascii="Times New Roman" w:hAnsi="Times New Roman" w:cs="Times New Roman"/>
                <w:b w:val="0"/>
                <w:sz w:val="24"/>
                <w:szCs w:val="24"/>
              </w:rPr>
            </w:pPr>
            <w:r w:rsidRPr="007E20B2">
              <w:rPr>
                <w:rFonts w:ascii="Times New Roman" w:hAnsi="Times New Roman" w:cs="Times New Roman"/>
                <w:b w:val="0"/>
                <w:sz w:val="24"/>
                <w:szCs w:val="24"/>
              </w:rPr>
              <w:t>МОУ «Усть-Наринзорская основная общеобразовательная школа»</w:t>
            </w:r>
          </w:p>
        </w:tc>
        <w:tc>
          <w:tcPr>
            <w:tcW w:w="5534" w:type="dxa"/>
          </w:tcPr>
          <w:p w:rsidR="00036ED0" w:rsidRPr="00036ED0" w:rsidRDefault="00036ED0" w:rsidP="00036ED0">
            <w:pPr>
              <w:ind w:firstLine="0"/>
              <w:jc w:val="left"/>
            </w:pPr>
            <w:r w:rsidRPr="00036ED0">
              <w:rPr>
                <w:rFonts w:ascii="Times New Roman" w:hAnsi="Times New Roman"/>
              </w:rPr>
              <w:t xml:space="preserve"> с. Усть-Наринзор, ул</w:t>
            </w:r>
            <w:r>
              <w:rPr>
                <w:rFonts w:ascii="Times New Roman" w:hAnsi="Times New Roman"/>
              </w:rPr>
              <w:t>. Клубная, 12</w:t>
            </w:r>
          </w:p>
        </w:tc>
      </w:tr>
      <w:tr w:rsidR="00036ED0" w:rsidRPr="00EB2803" w:rsidTr="00B10D6A">
        <w:trPr>
          <w:trHeight w:val="215"/>
        </w:trPr>
        <w:tc>
          <w:tcPr>
            <w:tcW w:w="9322" w:type="dxa"/>
          </w:tcPr>
          <w:p w:rsidR="00036ED0" w:rsidRPr="007E20B2" w:rsidRDefault="00036ED0" w:rsidP="00036ED0">
            <w:pPr>
              <w:pStyle w:val="Title"/>
              <w:tabs>
                <w:tab w:val="left" w:pos="2115"/>
              </w:tabs>
              <w:spacing w:before="0" w:after="0"/>
              <w:ind w:firstLine="0"/>
              <w:jc w:val="both"/>
              <w:rPr>
                <w:rFonts w:ascii="Times New Roman" w:hAnsi="Times New Roman" w:cs="Times New Roman"/>
                <w:b w:val="0"/>
                <w:sz w:val="24"/>
                <w:szCs w:val="24"/>
              </w:rPr>
            </w:pPr>
            <w:r w:rsidRPr="007E20B2">
              <w:rPr>
                <w:rFonts w:ascii="Times New Roman" w:hAnsi="Times New Roman" w:cs="Times New Roman"/>
                <w:b w:val="0"/>
                <w:sz w:val="24"/>
                <w:szCs w:val="24"/>
              </w:rPr>
              <w:t>Фельдшерско-акушерский пункт</w:t>
            </w:r>
          </w:p>
        </w:tc>
        <w:tc>
          <w:tcPr>
            <w:tcW w:w="5534" w:type="dxa"/>
          </w:tcPr>
          <w:p w:rsidR="00036ED0" w:rsidRPr="00036ED0" w:rsidRDefault="00036ED0" w:rsidP="00036ED0">
            <w:pPr>
              <w:ind w:firstLine="0"/>
              <w:jc w:val="left"/>
            </w:pPr>
            <w:r w:rsidRPr="00036ED0">
              <w:rPr>
                <w:rFonts w:ascii="Times New Roman" w:hAnsi="Times New Roman"/>
              </w:rPr>
              <w:t>с. Усть-Наринзор, ул</w:t>
            </w:r>
            <w:r>
              <w:rPr>
                <w:rFonts w:ascii="Times New Roman" w:hAnsi="Times New Roman"/>
              </w:rPr>
              <w:t>. Центральная, 23</w:t>
            </w:r>
          </w:p>
        </w:tc>
      </w:tr>
      <w:tr w:rsidR="00036ED0" w:rsidRPr="00EB2803" w:rsidTr="00B10D6A">
        <w:trPr>
          <w:trHeight w:val="215"/>
        </w:trPr>
        <w:tc>
          <w:tcPr>
            <w:tcW w:w="9322" w:type="dxa"/>
          </w:tcPr>
          <w:p w:rsidR="00036ED0" w:rsidRPr="007E20B2" w:rsidRDefault="00036ED0" w:rsidP="00036ED0">
            <w:pPr>
              <w:pStyle w:val="Title"/>
              <w:spacing w:before="0" w:after="0"/>
              <w:ind w:firstLine="0"/>
              <w:jc w:val="both"/>
              <w:rPr>
                <w:rFonts w:ascii="Times New Roman" w:hAnsi="Times New Roman" w:cs="Times New Roman"/>
                <w:b w:val="0"/>
                <w:sz w:val="24"/>
                <w:szCs w:val="24"/>
              </w:rPr>
            </w:pPr>
            <w:r w:rsidRPr="007E20B2">
              <w:rPr>
                <w:rFonts w:ascii="Times New Roman" w:hAnsi="Times New Roman" w:cs="Times New Roman"/>
                <w:b w:val="0"/>
                <w:color w:val="000000"/>
                <w:sz w:val="24"/>
                <w:szCs w:val="24"/>
              </w:rPr>
              <w:t xml:space="preserve">МУК "Библиотечно-информационное и культурно-досуговое объединение" сельского поселения "Усть-Наринзорское" </w:t>
            </w:r>
          </w:p>
        </w:tc>
        <w:tc>
          <w:tcPr>
            <w:tcW w:w="5534" w:type="dxa"/>
          </w:tcPr>
          <w:p w:rsidR="00036ED0" w:rsidRPr="00036ED0" w:rsidRDefault="00036ED0" w:rsidP="00036ED0">
            <w:pPr>
              <w:ind w:firstLine="0"/>
              <w:jc w:val="left"/>
            </w:pPr>
            <w:r w:rsidRPr="00036ED0">
              <w:rPr>
                <w:rFonts w:ascii="Times New Roman" w:hAnsi="Times New Roman"/>
              </w:rPr>
              <w:t>с. Усть-Наринзор, ул</w:t>
            </w:r>
            <w:r>
              <w:rPr>
                <w:rFonts w:ascii="Times New Roman" w:hAnsi="Times New Roman"/>
              </w:rPr>
              <w:t>. Центральная, 26</w:t>
            </w:r>
          </w:p>
        </w:tc>
      </w:tr>
    </w:tbl>
    <w:p w:rsidR="00522DAF" w:rsidRPr="00522DAF" w:rsidRDefault="00021C16" w:rsidP="00522DAF">
      <w:pPr>
        <w:ind w:firstLine="0"/>
        <w:rPr>
          <w:rFonts w:ascii="Times New Roman" w:hAnsi="Times New Roman"/>
        </w:rPr>
      </w:pPr>
      <w:r>
        <w:rPr>
          <w:rFonts w:ascii="Times New Roman" w:hAnsi="Times New Roman"/>
          <w:noProof/>
        </w:rPr>
        <w:drawing>
          <wp:inline distT="0" distB="0" distL="0" distR="0">
            <wp:extent cx="9552949" cy="424162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9554382" cy="4242257"/>
                    </a:xfrm>
                    <a:prstGeom prst="rect">
                      <a:avLst/>
                    </a:prstGeom>
                    <a:noFill/>
                    <a:ln w="9525">
                      <a:noFill/>
                      <a:miter lim="800000"/>
                      <a:headEnd/>
                      <a:tailEnd/>
                    </a:ln>
                  </pic:spPr>
                </pic:pic>
              </a:graphicData>
            </a:graphic>
          </wp:inline>
        </w:drawing>
      </w:r>
    </w:p>
    <w:p w:rsidR="00522DAF" w:rsidRDefault="00522DAF" w:rsidP="00036ED0">
      <w:pPr>
        <w:tabs>
          <w:tab w:val="left" w:pos="4245"/>
          <w:tab w:val="left" w:pos="8235"/>
          <w:tab w:val="left" w:pos="8940"/>
        </w:tabs>
        <w:ind w:firstLine="0"/>
        <w:rPr>
          <w:color w:val="000000" w:themeColor="text1"/>
        </w:rPr>
      </w:pPr>
    </w:p>
    <w:p w:rsidR="00036ED0" w:rsidRDefault="00036ED0" w:rsidP="00036ED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00B86A19">
        <w:rPr>
          <w:rFonts w:ascii="Times New Roman" w:hAnsi="Times New Roman" w:cs="Times New Roman"/>
          <w:kern w:val="0"/>
          <w:sz w:val="28"/>
          <w:szCs w:val="28"/>
        </w:rPr>
        <w:t>8</w:t>
      </w:r>
    </w:p>
    <w:p w:rsidR="00036ED0" w:rsidRDefault="00036ED0" w:rsidP="00036ED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036ED0" w:rsidRDefault="00036ED0" w:rsidP="00036ED0">
      <w:pPr>
        <w:pStyle w:val="Title"/>
        <w:spacing w:before="0" w:after="0"/>
        <w:rPr>
          <w:rFonts w:ascii="Times New Roman" w:hAnsi="Times New Roman" w:cs="Times New Roman"/>
          <w:kern w:val="0"/>
          <w:sz w:val="28"/>
          <w:szCs w:val="28"/>
        </w:rPr>
      </w:pPr>
    </w:p>
    <w:tbl>
      <w:tblPr>
        <w:tblStyle w:val="a4"/>
        <w:tblW w:w="0" w:type="auto"/>
        <w:tblLook w:val="04A0"/>
      </w:tblPr>
      <w:tblGrid>
        <w:gridCol w:w="9464"/>
        <w:gridCol w:w="5392"/>
      </w:tblGrid>
      <w:tr w:rsidR="00036ED0" w:rsidRPr="00EB2803" w:rsidTr="004B0C6B">
        <w:trPr>
          <w:trHeight w:val="112"/>
        </w:trPr>
        <w:tc>
          <w:tcPr>
            <w:tcW w:w="9464" w:type="dxa"/>
          </w:tcPr>
          <w:p w:rsidR="00036ED0" w:rsidRPr="004B0C6B" w:rsidRDefault="00036ED0" w:rsidP="00036ED0">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Наименование организации, объекта</w:t>
            </w:r>
          </w:p>
        </w:tc>
        <w:tc>
          <w:tcPr>
            <w:tcW w:w="5392" w:type="dxa"/>
          </w:tcPr>
          <w:p w:rsidR="00036ED0" w:rsidRPr="004B0C6B" w:rsidRDefault="00036ED0" w:rsidP="00036ED0">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Место нахождения организации, объекта</w:t>
            </w:r>
          </w:p>
        </w:tc>
      </w:tr>
      <w:tr w:rsidR="00036ED0" w:rsidRPr="00EB2803" w:rsidTr="004B0C6B">
        <w:trPr>
          <w:trHeight w:val="215"/>
        </w:trPr>
        <w:tc>
          <w:tcPr>
            <w:tcW w:w="9464" w:type="dxa"/>
          </w:tcPr>
          <w:p w:rsidR="00036ED0" w:rsidRPr="004B0C6B" w:rsidRDefault="00036ED0" w:rsidP="00036ED0">
            <w:pPr>
              <w:pStyle w:val="Title"/>
              <w:spacing w:before="0" w:after="0"/>
              <w:ind w:firstLine="0"/>
              <w:jc w:val="both"/>
              <w:rPr>
                <w:rFonts w:ascii="Times New Roman" w:hAnsi="Times New Roman" w:cs="Times New Roman"/>
                <w:b w:val="0"/>
                <w:kern w:val="0"/>
                <w:sz w:val="24"/>
                <w:szCs w:val="24"/>
              </w:rPr>
            </w:pPr>
            <w:r w:rsidRPr="004B0C6B">
              <w:rPr>
                <w:rFonts w:ascii="Times New Roman" w:hAnsi="Times New Roman" w:cs="Times New Roman"/>
                <w:b w:val="0"/>
                <w:sz w:val="24"/>
                <w:szCs w:val="24"/>
              </w:rPr>
              <w:t>Структурное  подразделение МОУ «Верхнекуэнгинская ООШ» - детский сад с. ВерхняяКуэнга</w:t>
            </w:r>
          </w:p>
        </w:tc>
        <w:tc>
          <w:tcPr>
            <w:tcW w:w="5392" w:type="dxa"/>
          </w:tcPr>
          <w:p w:rsidR="00036ED0" w:rsidRPr="004B0C6B" w:rsidRDefault="00036ED0" w:rsidP="004B0C6B">
            <w:pPr>
              <w:pStyle w:val="Title"/>
              <w:spacing w:before="0" w:after="0"/>
              <w:ind w:firstLine="0"/>
              <w:jc w:val="both"/>
              <w:rPr>
                <w:b w:val="0"/>
                <w:sz w:val="24"/>
                <w:szCs w:val="24"/>
              </w:rPr>
            </w:pPr>
            <w:r w:rsidRPr="004B0C6B">
              <w:rPr>
                <w:rFonts w:ascii="Times New Roman" w:hAnsi="Times New Roman" w:cs="Times New Roman"/>
                <w:b w:val="0"/>
                <w:kern w:val="0"/>
                <w:sz w:val="24"/>
                <w:szCs w:val="24"/>
              </w:rPr>
              <w:t xml:space="preserve"> с. </w:t>
            </w:r>
            <w:r w:rsidR="004B0C6B" w:rsidRPr="004B0C6B">
              <w:rPr>
                <w:rFonts w:ascii="Times New Roman" w:hAnsi="Times New Roman" w:cs="Times New Roman"/>
                <w:b w:val="0"/>
                <w:sz w:val="24"/>
                <w:szCs w:val="24"/>
              </w:rPr>
              <w:t>ВерхняяКуэнга</w:t>
            </w:r>
            <w:r w:rsidRPr="004B0C6B">
              <w:rPr>
                <w:rFonts w:ascii="Times New Roman" w:hAnsi="Times New Roman" w:cs="Times New Roman"/>
                <w:b w:val="0"/>
                <w:kern w:val="0"/>
                <w:sz w:val="24"/>
                <w:szCs w:val="24"/>
              </w:rPr>
              <w:t xml:space="preserve">, ул. </w:t>
            </w:r>
            <w:r w:rsidR="00337BBC">
              <w:rPr>
                <w:rFonts w:ascii="Times New Roman" w:hAnsi="Times New Roman" w:cs="Times New Roman"/>
                <w:b w:val="0"/>
                <w:kern w:val="0"/>
                <w:sz w:val="24"/>
                <w:szCs w:val="24"/>
              </w:rPr>
              <w:t>Школьная,4 пом.1</w:t>
            </w:r>
          </w:p>
        </w:tc>
      </w:tr>
      <w:tr w:rsidR="004B0C6B" w:rsidRPr="00EB2803" w:rsidTr="004B0C6B">
        <w:trPr>
          <w:trHeight w:val="215"/>
        </w:trPr>
        <w:tc>
          <w:tcPr>
            <w:tcW w:w="9464" w:type="dxa"/>
          </w:tcPr>
          <w:p w:rsidR="004B0C6B" w:rsidRPr="004B0C6B" w:rsidRDefault="004B0C6B" w:rsidP="004B0C6B">
            <w:pPr>
              <w:pStyle w:val="Title"/>
              <w:spacing w:before="0" w:after="0"/>
              <w:ind w:firstLine="0"/>
              <w:jc w:val="both"/>
              <w:rPr>
                <w:rFonts w:ascii="Times New Roman" w:hAnsi="Times New Roman" w:cs="Times New Roman"/>
                <w:b w:val="0"/>
                <w:sz w:val="24"/>
                <w:szCs w:val="24"/>
              </w:rPr>
            </w:pPr>
            <w:r w:rsidRPr="004B0C6B">
              <w:rPr>
                <w:rFonts w:ascii="Times New Roman" w:hAnsi="Times New Roman" w:cs="Times New Roman"/>
                <w:b w:val="0"/>
                <w:sz w:val="24"/>
                <w:szCs w:val="24"/>
              </w:rPr>
              <w:t>МОУ «Верхнекуэнгинская основная общеобразовательная школа»</w:t>
            </w:r>
          </w:p>
        </w:tc>
        <w:tc>
          <w:tcPr>
            <w:tcW w:w="5392" w:type="dxa"/>
          </w:tcPr>
          <w:p w:rsidR="004B0C6B" w:rsidRPr="004B0C6B" w:rsidRDefault="004B0C6B" w:rsidP="004B0C6B">
            <w:pPr>
              <w:ind w:firstLine="0"/>
            </w:pPr>
            <w:r w:rsidRPr="004B0C6B">
              <w:rPr>
                <w:rFonts w:ascii="Times New Roman" w:hAnsi="Times New Roman"/>
              </w:rPr>
              <w:t xml:space="preserve">с. Верхняя Куэнга, ул.  </w:t>
            </w:r>
            <w:r w:rsidR="00337BBC">
              <w:rPr>
                <w:rFonts w:ascii="Times New Roman" w:hAnsi="Times New Roman"/>
              </w:rPr>
              <w:t>Школьная, 3</w:t>
            </w:r>
          </w:p>
        </w:tc>
      </w:tr>
      <w:tr w:rsidR="004B0C6B" w:rsidRPr="00EB2803" w:rsidTr="004B0C6B">
        <w:trPr>
          <w:trHeight w:val="215"/>
        </w:trPr>
        <w:tc>
          <w:tcPr>
            <w:tcW w:w="9464" w:type="dxa"/>
          </w:tcPr>
          <w:p w:rsidR="004B0C6B" w:rsidRPr="004B0C6B" w:rsidRDefault="004B0C6B" w:rsidP="004B0C6B">
            <w:pPr>
              <w:pStyle w:val="Title"/>
              <w:spacing w:before="0" w:after="0"/>
              <w:ind w:firstLine="0"/>
              <w:jc w:val="both"/>
              <w:rPr>
                <w:rFonts w:ascii="Times New Roman" w:hAnsi="Times New Roman" w:cs="Times New Roman"/>
                <w:b w:val="0"/>
                <w:sz w:val="24"/>
                <w:szCs w:val="24"/>
              </w:rPr>
            </w:pPr>
            <w:r w:rsidRPr="004B0C6B">
              <w:rPr>
                <w:rFonts w:ascii="Times New Roman" w:hAnsi="Times New Roman" w:cs="Times New Roman"/>
                <w:b w:val="0"/>
                <w:sz w:val="24"/>
                <w:szCs w:val="24"/>
              </w:rPr>
              <w:t>Фельдшерско-акушерский пункт</w:t>
            </w:r>
          </w:p>
        </w:tc>
        <w:tc>
          <w:tcPr>
            <w:tcW w:w="5392" w:type="dxa"/>
          </w:tcPr>
          <w:p w:rsidR="004B0C6B" w:rsidRPr="004B0C6B" w:rsidRDefault="004B0C6B" w:rsidP="004B0C6B">
            <w:pPr>
              <w:ind w:firstLine="0"/>
            </w:pPr>
            <w:r w:rsidRPr="004B0C6B">
              <w:rPr>
                <w:rFonts w:ascii="Times New Roman" w:hAnsi="Times New Roman"/>
              </w:rPr>
              <w:t xml:space="preserve">с. Верхняя Куэнга, ул.  </w:t>
            </w:r>
            <w:r w:rsidR="00337BBC">
              <w:rPr>
                <w:rFonts w:ascii="Times New Roman" w:hAnsi="Times New Roman"/>
              </w:rPr>
              <w:t>Школьная, 4 пом. 2</w:t>
            </w:r>
          </w:p>
        </w:tc>
      </w:tr>
      <w:tr w:rsidR="004B0C6B" w:rsidRPr="00EB2803" w:rsidTr="004B0C6B">
        <w:trPr>
          <w:trHeight w:val="215"/>
        </w:trPr>
        <w:tc>
          <w:tcPr>
            <w:tcW w:w="9464" w:type="dxa"/>
          </w:tcPr>
          <w:p w:rsidR="004B0C6B" w:rsidRPr="004B0C6B" w:rsidRDefault="004B0C6B" w:rsidP="004B0C6B">
            <w:pPr>
              <w:pStyle w:val="Title"/>
              <w:spacing w:before="0" w:after="0"/>
              <w:ind w:firstLine="0"/>
              <w:jc w:val="both"/>
              <w:rPr>
                <w:rFonts w:ascii="Times New Roman" w:hAnsi="Times New Roman" w:cs="Times New Roman"/>
                <w:b w:val="0"/>
                <w:sz w:val="24"/>
                <w:szCs w:val="24"/>
              </w:rPr>
            </w:pPr>
            <w:r w:rsidRPr="004B0C6B">
              <w:rPr>
                <w:rFonts w:ascii="Times New Roman" w:hAnsi="Times New Roman"/>
                <w:b w:val="0"/>
                <w:color w:val="000000"/>
                <w:sz w:val="24"/>
                <w:szCs w:val="24"/>
              </w:rPr>
              <w:t>МУК "Библиотечно-информационное и культурно-досуговое объединение сельского поселения "Верхне-Куэнгинское" муниципального района "Сретенский район"</w:t>
            </w:r>
          </w:p>
        </w:tc>
        <w:tc>
          <w:tcPr>
            <w:tcW w:w="5392" w:type="dxa"/>
          </w:tcPr>
          <w:p w:rsidR="004B0C6B" w:rsidRPr="004B0C6B" w:rsidRDefault="004B0C6B" w:rsidP="004B0C6B">
            <w:pPr>
              <w:ind w:firstLine="0"/>
            </w:pPr>
            <w:r w:rsidRPr="004B0C6B">
              <w:rPr>
                <w:rFonts w:ascii="Times New Roman" w:hAnsi="Times New Roman"/>
              </w:rPr>
              <w:t xml:space="preserve">с. Верхняя Куэнга, ул.  </w:t>
            </w:r>
            <w:r w:rsidR="00337BBC">
              <w:rPr>
                <w:rFonts w:ascii="Times New Roman" w:hAnsi="Times New Roman"/>
              </w:rPr>
              <w:t>Центральная, 1</w:t>
            </w:r>
            <w:r w:rsidR="00283B9E">
              <w:rPr>
                <w:rFonts w:ascii="Times New Roman" w:hAnsi="Times New Roman"/>
              </w:rPr>
              <w:t>7</w:t>
            </w:r>
          </w:p>
        </w:tc>
      </w:tr>
    </w:tbl>
    <w:p w:rsidR="00036ED0" w:rsidRDefault="007941BD" w:rsidP="00036ED0">
      <w:pPr>
        <w:jc w:val="center"/>
        <w:rPr>
          <w:rFonts w:ascii="Times New Roman" w:hAnsi="Times New Roman"/>
          <w:b/>
          <w:sz w:val="28"/>
          <w:szCs w:val="28"/>
        </w:rPr>
      </w:pPr>
      <w:r w:rsidRPr="007941BD">
        <w:rPr>
          <w:noProof/>
          <w:color w:val="000000" w:themeColor="text1"/>
        </w:rPr>
        <w:pict>
          <v:shape id="Text Box 62" o:spid="_x0000_s1038" type="#_x0000_t202" style="position:absolute;left:0;text-align:left;margin-left:99.35pt;margin-top:15.65pt;width:37.5pt;height:357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K+LgIAAFoEAAAOAAAAZHJzL2Uyb0RvYy54bWysVNtu2zAMfR+wfxD0vjhxk7Qx4hRdugwD&#10;ugvQ7gNkWbaFSaImKbGzrx8lp1nQbS/D/CCIInVEnkN6fTtoRQ7CeQmmpLPJlBJhONTStCX9+rR7&#10;c0OJD8zUTIERJT0KT283r1+te1uIHDpQtXAEQYwvelvSLgRbZJnnndDMT8AKg84GnGYBTddmtWM9&#10;omuV5dPpMuvB1dYBF97j6f3opJuE3zSCh89N40UgqqSYW0irS2sV12yzZkXrmO0kP6XB/iELzaTB&#10;R89Q9ywwsnfyNygtuQMPTZhw0Bk0jeQi1YDVzKYvqnnsmBWpFiTH2zNN/v/B8k+HL47IuqQrVMow&#10;jRo9iSGQtzCQZR756a0vMOzRYmAY8Bx1TrV6+wD8mycGth0zrbhzDvpOsBrzm8Wb2cXVEcdHkKr/&#10;CDW+w/YBEtDQOB3JQzoIoqNOx7M2MReOh/PrZb5AD0fXfHF1tZom8TJWPN+2zof3AjSJm5I61D6h&#10;s8ODDzEbVjyHxMc8KFnvpFLJcG21VY4cGPbJLn2pgBdhypAemVrki5GAv0JM0/cnCC0DNrySuqQ3&#10;5yBWRNremTq1Y2BSjXtMWZkTj5G6kcQwVEOSbHbWp4L6iMw6GBscBxI3HbgflPTY3CX13/fMCUrU&#10;B4PqrGbzeZyGZMwX1zka7tJTXXqY4QhV0kDJuN2GcYL21sm2w5fGfjBwh4o2MpEdpR+zOuWPDZw0&#10;OA1bnJBLO0X9+iVsfgIAAP//AwBQSwMEFAAGAAgAAAAhALRvOkTgAAAACgEAAA8AAABkcnMvZG93&#10;bnJldi54bWxMj8FOwzAMhu9IvENkJC6IpVvG2pWmE0ICsRsMBNesydqKxClJ1pW3x5zg+Nuffn+u&#10;NpOzbDQh9h4lzGcZMION1z22Et5eH64LYDEp1Mp6NBK+TYRNfX5WqVL7E76YcZdaRiUYSyWhS2ko&#10;OY9NZ5yKMz8YpN3BB6cSxdByHdSJyp3liyxbcad6pAudGsx9Z5rP3dFJKJZP40fciuf3ZnWw63SV&#10;j49fQcrLi+nuFlgyU/qD4Vef1KEmp70/oo7MUl4XOaESxFwAI2CRCxrsJeTLGwG8rvj/F+ofAAAA&#10;//8DAFBLAQItABQABgAIAAAAIQC2gziS/gAAAOEBAAATAAAAAAAAAAAAAAAAAAAAAABbQ29udGVu&#10;dF9UeXBlc10ueG1sUEsBAi0AFAAGAAgAAAAhADj9If/WAAAAlAEAAAsAAAAAAAAAAAAAAAAALwEA&#10;AF9yZWxzLy5yZWxzUEsBAi0AFAAGAAgAAAAhALUCkr4uAgAAWgQAAA4AAAAAAAAAAAAAAAAALgIA&#10;AGRycy9lMm9Eb2MueG1sUEsBAi0AFAAGAAgAAAAhALRvOkTgAAAACgEAAA8AAAAAAAAAAAAAAAAA&#10;iAQAAGRycy9kb3ducmV2LnhtbFBLBQYAAAAABAAEAPMAAACVBQAAAAA=&#10;">
            <v:textbox style="mso-next-textbox:#Text Box 62">
              <w:txbxContent>
                <w:p w:rsidR="006A73A0" w:rsidRDefault="006A73A0"/>
              </w:txbxContent>
            </v:textbox>
          </v:shape>
        </w:pict>
      </w:r>
      <w:r>
        <w:rPr>
          <w:rFonts w:ascii="Times New Roman" w:hAnsi="Times New Roman"/>
          <w:b/>
          <w:noProof/>
          <w:sz w:val="28"/>
          <w:szCs w:val="28"/>
        </w:rPr>
        <w:pict>
          <v:shape id="AutoShape 79" o:spid="_x0000_s1142" type="#_x0000_t32" style="position:absolute;left:0;text-align:left;margin-left:235.1pt;margin-top:5.9pt;width:0;height:1in;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q/SAIAAJsEAAAOAAAAZHJzL2Uyb0RvYy54bWysVMlu2zAQvRfoPxC8O5JcZbEQOQgku5cu&#10;AZJ+wJikLKIUSZCMZaPov3dI2W7SXoKiPtBc3ixv5o1u7/aDIjvhvDS6psVFTonQzHCptzX99rSe&#10;3VDiA2gOymhR04Pw9G75/t3taCsxN71RXDiCTrSvRlvTPgRbZZlnvRjAXxgrND52xg0Q8Oi2GXcw&#10;ovdBZfM8v8pG47h1hgnv8badHuky+e86wcLXrvMiEFVTzC2k1aV1E9dseQvV1oHtJTumAf+QxQBS&#10;Y9CzqxYCkGcn/3I1SOaMN124YGbITNdJJhIHZFPkf7B57MGKxAWL4+25TP7/uWVfdg+OSF7TxTUl&#10;Ggbs0f1zMCk0uV7EAo3WV4hr9IOLFNleP9pPhn33RJumB70VCf10sGhcRIvslUk8eIthNuNnwxED&#10;GCBVa9+5IbrEOpB9asrh3BSxD4RNlwxvF0VZ5qlfGVQnO+t8+CjMQOKmpj44kNs+NEZr7LxxRYoC&#10;u08+xKygOhnEoNqspVJJAEqTEUNczi8pYYAy7BSEZOuNkjziooV3202jHNkBqmm9zvGX2OLLS1gM&#10;0oLvJxzH3SQzZ541T/F6AXylOQmpZBong8YEBsEpUQIHKe4SMoBUb0EiN6Vjjlg2ZHvcTRL8scgX&#10;q5vVTTkr51erWZm37ex+3ZSzq3Vxfdl+aJumLX5GukVZ9ZJzoSPj0zgU5dvkdhzMScjngThXOXvt&#10;PbUDkz39p6STbqJUJtFtDD88uNi5KCGcgAQ+TmscsZfnhPr9TVn+AgAA//8DAFBLAwQUAAYACAAA&#10;ACEAhuwPCNwAAAAKAQAADwAAAGRycy9kb3ducmV2LnhtbEyPzU7DMBCE70i8g7VI3KjdikIJcSp+&#10;xK2XNLRn116SKPE6it028PQs4gDHnfk0O5OvJ9+LE46xDaRhPlMgkGxwLdUa3qu3mxWImAw50wdC&#10;DZ8YYV1cXuQmc+FMJZ62qRYcQjEzGpqUhkzKaBv0Js7CgMTeRxi9SXyOtXSjOXO47+VCqTvpTUv8&#10;oTEDvjRou+3Ra+ge0mZnv6xSVbmvsNuUXfP6rPX11fT0CCLhlP5g+KnP1aHgTodwJBdFr+H2Xi0Y&#10;ZWPOExj4FQ4sLJcrkEUu/08ovgEAAP//AwBQSwECLQAUAAYACAAAACEAtoM4kv4AAADhAQAAEwAA&#10;AAAAAAAAAAAAAAAAAAAAW0NvbnRlbnRfVHlwZXNdLnhtbFBLAQItABQABgAIAAAAIQA4/SH/1gAA&#10;AJQBAAALAAAAAAAAAAAAAAAAAC8BAABfcmVscy8ucmVsc1BLAQItABQABgAIAAAAIQC5fYq/SAIA&#10;AJsEAAAOAAAAAAAAAAAAAAAAAC4CAABkcnMvZTJvRG9jLnhtbFBLAQItABQABgAIAAAAIQCG7A8I&#10;3AAAAAoBAAAPAAAAAAAAAAAAAAAAAKIEAABkcnMvZG93bnJldi54bWxQSwUGAAAAAAQABADzAAAA&#10;qwUAAAAA&#10;" strokecolor="red">
            <v:stroke dashstyle="dash"/>
          </v:shape>
        </w:pict>
      </w:r>
      <w:r>
        <w:rPr>
          <w:rFonts w:ascii="Times New Roman" w:hAnsi="Times New Roman"/>
          <w:b/>
          <w:noProof/>
          <w:sz w:val="28"/>
          <w:szCs w:val="28"/>
        </w:rPr>
        <w:pict>
          <v:shape id="AutoShape 80" o:spid="_x0000_s1141" type="#_x0000_t32" style="position:absolute;left:0;text-align:left;margin-left:402.35pt;margin-top:5.9pt;width:0;height:69.7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1tPRwIAAJsEAAAOAAAAZHJzL2Uyb0RvYy54bWysVF1v2yAUfZ+0/4B4T21nSeZadarKTvbS&#10;rZXa/YAbwDEaBgQ0TjTtv+9CPrZuL9U0P2DA536de49vbveDIjvhvDS6psVVTonQzHCptzX9+rye&#10;lJT4AJqDMlrU9CA8vV2+f3cz2kpMTW8UF46gE+2r0da0D8FWWeZZLwbwV8YKjR874wYIeHTbjDsY&#10;0fugsmmeL7LROG6dYcJ7vG2PH+ky+e86wcJD13kRiKop5hbS6tK6iWu2vIFq68D2kp3SgH/IYgCp&#10;MejFVQsByIuTf7kaJHPGmy5cMTNkpuskE6kGrKbI/6jmqQcrUi1IjrcXmvz/c8u+7B4dkbym1wtK&#10;NAzYo7uXYFJoUiaCRusrxDX60cUS2V4/2XvDvnmiTdOD3oqEfj5YNC4ipdkrk3jwFsNsxs+GIwYw&#10;QGJr37khukQeyD415XBpitgHwo6XDG/Lcl5O58k5VGc763z4JMxA4qamPjiQ2z40RmvsvHFFigK7&#10;ex9iVlCdDWJQbdZSqTQASpMRGZhjAMIAx7BTEJKtN0ryiIsW3m03jXJkBzhN63WOzymhV7AYpAXf&#10;H3Ecd8cxc+ZF8xSvF8BXmpOQKNOoDBoTGASnRAkUUtwlZACp3oLE2pSOOSJtWO1pdxzB79f59apc&#10;lbPJbLpYTWZ5207u1s1sslgXH+fth7Zp2uJHLLeYVb3kXOhY8VkOxext43YS5nGQL4K4sJy99p7a&#10;gcme3ynpNDdxVKJ+fbUx/PDoYufiCRWQwCe1Ron9fk6oX/+U5U8AAAD//wMAUEsDBBQABgAIAAAA&#10;IQCmtbYk2wAAAAoBAAAPAAAAZHJzL2Rvd25yZXYueG1sTI9LT8MwEITvSPwHa5G4UTs8S4hT8RC3&#10;XtIAZ9dZ4ijxOordNvDrWdQDHHfm0+xMsZr9IPY4xS6QhmyhQCDZ0HTUanirXy+WIGIy1JghEGr4&#10;wgir8vSkMHkTDlThfpNawSEUc6PBpTTmUkbr0Ju4CCMSe59h8ibxObWymcyBw/0gL5W6ld50xB+c&#10;GfHZoe03O6+hv0/rd/ttlaqrjxr7ddW7lyetz8/mxwcQCef0B8Nvfa4OJXfahh01UQwalur6jlE2&#10;Mp7AwFHYsnCTXYEsC/l/QvkDAAD//wMAUEsBAi0AFAAGAAgAAAAhALaDOJL+AAAA4QEAABMAAAAA&#10;AAAAAAAAAAAAAAAAAFtDb250ZW50X1R5cGVzXS54bWxQSwECLQAUAAYACAAAACEAOP0h/9YAAACU&#10;AQAACwAAAAAAAAAAAAAAAAAvAQAAX3JlbHMvLnJlbHNQSwECLQAUAAYACAAAACEA9fdbT0cCAACb&#10;BAAADgAAAAAAAAAAAAAAAAAuAgAAZHJzL2Uyb0RvYy54bWxQSwECLQAUAAYACAAAACEAprW2JNsA&#10;AAAKAQAADwAAAAAAAAAAAAAAAAChBAAAZHJzL2Rvd25yZXYueG1sUEsFBgAAAAAEAAQA8wAAAKkF&#10;AAAAAA==&#10;" strokecolor="red">
            <v:stroke dashstyle="dash"/>
          </v:shape>
        </w:pict>
      </w:r>
      <w:r>
        <w:rPr>
          <w:rFonts w:ascii="Times New Roman" w:hAnsi="Times New Roman"/>
          <w:b/>
          <w:noProof/>
          <w:sz w:val="28"/>
          <w:szCs w:val="28"/>
        </w:rPr>
        <w:pict>
          <v:rect id="Rectangle 76" o:spid="_x0000_s1039" style="position:absolute;left:0;text-align:left;margin-left:251.6pt;margin-top:12.65pt;width:135pt;height:59.9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wjMQIAAF0EAAAOAAAAZHJzL2Uyb0RvYy54bWysVNuO0zAQfUfiHyy/0ySll23UdLXqUoS0&#10;wIqFD3AcJ7HwjbHbdPl6xk632wWeEHmwPJ7x8ZkzM1lfH7UiBwFeWlPRYpJTIgy3jTRdRb993b25&#10;osQHZhqmrBEVfRSeXm9ev1oPrhRT21vVCCAIYnw5uIr2IbgyyzzvhWZ+Yp0w6GwtaBbQhC5rgA2I&#10;rlU2zfNFNlhoHFguvMfT29FJNwm/bQUPn9vWi0BURZFbSCuktY5rtlmzsgPmeslPNNg/sNBMGnz0&#10;DHXLAiN7kH9AacnBetuGCbc6s20ruUg5YDZF/ls2Dz1zIuWC4nh3lsn/P1j+6XAPRDYVXc0pMUxj&#10;jb6gasx0SpDlIgo0OF9i3IO7h5iid3eWf/fE2G2PYeIGwA69YA3SKmJ89uJCNDxeJfXw0TYIz/bB&#10;Jq2OLegIiCqQYyrJ47kk4hgIx8NiWczmOVaOo2+5KN4u5ukJVj7dduDDe2E1iZuKApJP6Oxw50Nk&#10;w8qnkMTeKtnspFLJgK7eKiAHhu2xS98J3V+GKUMGpLLK55GIdqiWN1165UWcv4TL0/c3OC0D9ryS&#10;uqJX5yBWRgnfmSZ1ZGBSjXukr8xJ0yjjWI5wrI+pakWSI2pc2+YRVQY79jjOJG56Cz8pGbC/kfKP&#10;PQNBifpgsFKrYjaLA5GM2Xw5RQMuPfWlhxmOUBUNlIzbbRiHaO9Adj2+VCQ5jL3B6rYyCf/M6sQf&#10;ezjV4zRvcUgu7RT1/FfY/AIAAP//AwBQSwMEFAAGAAgAAAAhABUdUa3gAAAACgEAAA8AAABkcnMv&#10;ZG93bnJldi54bWxMj8FOwzAMhu9IvENkJC6IpbSUodJ0QhtcOExiTIKj15i2okmqJN06nh7vxI62&#10;P/3+/nIxmV7syYfOWQV3swQE2drpzjYKth+vt48gQkSrsXeWFBwpwKK6vCix0O5g32m/iY3gEBsK&#10;VNDGOBRShrolg2HmBrJ8+3beYOTRN1J7PHC46WWaJA/SYGf5Q4sDLVuqfzajUTB8LtG8rGV888fs&#10;92vcrler5Eap66vp+QlEpCn+w3DSZ3Wo2GnnRquD6BXkSZYyqiDNMxAMzOenxY7J+zwFWZXyvEL1&#10;BwAA//8DAFBLAQItABQABgAIAAAAIQC2gziS/gAAAOEBAAATAAAAAAAAAAAAAAAAAAAAAABbQ29u&#10;dGVudF9UeXBlc10ueG1sUEsBAi0AFAAGAAgAAAAhADj9If/WAAAAlAEAAAsAAAAAAAAAAAAAAAAA&#10;LwEAAF9yZWxzLy5yZWxzUEsBAi0AFAAGAAgAAAAhAOpF3CMxAgAAXQQAAA4AAAAAAAAAAAAAAAAA&#10;LgIAAGRycy9lMm9Eb2MueG1sUEsBAi0AFAAGAAgAAAAhABUdUa3gAAAACgEAAA8AAAAAAAAAAAAA&#10;AAAAiwQAAGRycy9kb3ducmV2LnhtbFBLBQYAAAAABAAEAPMAAACYBQAAAAA=&#10;" strokeweight="1.5pt">
            <v:textbox style="mso-next-textbox:#Rectangle 76">
              <w:txbxContent>
                <w:p w:rsidR="006A73A0" w:rsidRPr="0025172D" w:rsidRDefault="006A73A0" w:rsidP="00D360BF">
                  <w:pPr>
                    <w:ind w:firstLine="0"/>
                    <w:rPr>
                      <w:rFonts w:ascii="Times New Roman" w:hAnsi="Times New Roman"/>
                      <w:sz w:val="28"/>
                      <w:szCs w:val="28"/>
                    </w:rPr>
                  </w:pPr>
                  <w:r w:rsidRPr="0025172D">
                    <w:rPr>
                      <w:rFonts w:ascii="Times New Roman" w:hAnsi="Times New Roman"/>
                      <w:sz w:val="28"/>
                      <w:szCs w:val="28"/>
                    </w:rPr>
                    <w:t>ул. Школьная,3</w:t>
                  </w:r>
                </w:p>
                <w:p w:rsidR="006A73A0" w:rsidRPr="0025172D" w:rsidRDefault="006A73A0" w:rsidP="00D360BF">
                  <w:pPr>
                    <w:ind w:firstLine="0"/>
                    <w:rPr>
                      <w:rFonts w:ascii="Times New Roman" w:hAnsi="Times New Roman"/>
                      <w:sz w:val="28"/>
                      <w:szCs w:val="28"/>
                    </w:rPr>
                  </w:pPr>
                </w:p>
                <w:p w:rsidR="006A73A0" w:rsidRPr="0025172D" w:rsidRDefault="006A73A0" w:rsidP="00D360BF">
                  <w:pPr>
                    <w:ind w:firstLine="0"/>
                    <w:rPr>
                      <w:rFonts w:ascii="Times New Roman" w:hAnsi="Times New Roman"/>
                      <w:sz w:val="28"/>
                      <w:szCs w:val="28"/>
                    </w:rPr>
                  </w:pPr>
                  <w:r w:rsidRPr="0025172D">
                    <w:rPr>
                      <w:rFonts w:ascii="Times New Roman" w:hAnsi="Times New Roman"/>
                      <w:sz w:val="28"/>
                      <w:szCs w:val="28"/>
                    </w:rPr>
                    <w:t>школа</w:t>
                  </w:r>
                </w:p>
              </w:txbxContent>
            </v:textbox>
          </v:rect>
        </w:pict>
      </w:r>
      <w:r>
        <w:rPr>
          <w:rFonts w:ascii="Times New Roman" w:hAnsi="Times New Roman"/>
          <w:b/>
          <w:noProof/>
          <w:sz w:val="28"/>
          <w:szCs w:val="28"/>
        </w:rPr>
        <w:pict>
          <v:shape id="AutoShape 78" o:spid="_x0000_s1140" type="#_x0000_t32" style="position:absolute;left:0;text-align:left;margin-left:235.85pt;margin-top:4.4pt;width:165pt;height:.7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3aSQIAAJ8EAAAOAAAAZHJzL2Uyb0RvYy54bWysVNtu2zAMfR+wfxD0ntrOnDYx6hSFneyl&#10;2wq0+wBGkmNhsiRIapxg2L+PUi5bt5diWB4UXQ55yEPSt3f7QZGdcF4aXdPiKqdEaGa41Nuafn1e&#10;T+aU+ACagzJa1PQgPL1bvn93O9pKTE1vFBeOoBPtq9HWtA/BVlnmWS8G8FfGCo2PnXEDBDy6bcYd&#10;jOh9UNk0z6+z0ThunWHCe7xtj490mfx3nWDhS9d5EYiqKcYW0urSuolrtryFauvA9pKdwoB/iGIA&#10;qZH04qqFAOTFyb9cDZI5400XrpgZMtN1komUA2ZT5H9k89SDFSkXFMfbi0z+/7lln3ePjkhe00VJ&#10;iYYBa3T/EkyiJjfzKNBofYW4Rj+6mCLb6yf7YNg3T7RpetBbkdDPB4vGRbTIXpnEg7dIsxk/GY4Y&#10;QIKk1r5zQ3SJOpB9KsrhUhSxD4Th5TRfzGY51o7h22I2nSUCqM621vnwUZiBxE1NfXAgt31ojNZY&#10;feOKxAS7Bx9iZFCdDSKxNmupVGoCpcl4IiAMsBU7BSHZeqMkj7ho4d120yhHdoAdtV7n+DsF9AoW&#10;SVrw/RHHcRdRUDnzonna9QL4SnMSkmwap4PGAAbBKVEChynuEjKAVG9BYm5KRxKUDrM97Y5t+H2R&#10;L1bz1byclNPr1aTM23Zyv27KyfW6uJm1H9qmaYsfMd2irHrJudAx4/NIFOXbWu40nMdmvgzFReXs&#10;tfdUDgz2/J+CTr0T2+XYeBvDD48OdUj3OAUJfJrYOGa/nxPq13dl+RMAAP//AwBQSwMEFAAGAAgA&#10;AAAhAEbQVDDbAAAACAEAAA8AAABkcnMvZG93bnJldi54bWxMj81OwzAQhO9IvIO1SNyoXUA0hDgV&#10;P+LWSxrg7NpLEiVeR7HbBp6e7akcRzOa+aZYz34QB5xiF0jDcqFAINngOmo0fNTvNxmImAw5MwRC&#10;DT8YYV1eXhQmd+FIFR62qRFcQjE3GtqUxlzKaFv0Ji7CiMTed5i8SSynRrrJHLncD/JWqQfpTUe8&#10;0JoRX1u0/XbvNfSPafNpf61SdfVVY7+p+vbtRevrq/n5CUTCOZ3DcMJndCiZaRf25KIYNNyvliuO&#10;asj4AfuZOukdB9UdyLKQ/w+UfwAAAP//AwBQSwECLQAUAAYACAAAACEAtoM4kv4AAADhAQAAEwAA&#10;AAAAAAAAAAAAAAAAAAAAW0NvbnRlbnRfVHlwZXNdLnhtbFBLAQItABQABgAIAAAAIQA4/SH/1gAA&#10;AJQBAAALAAAAAAAAAAAAAAAAAC8BAABfcmVscy8ucmVsc1BLAQItABQABgAIAAAAIQA5WD3aSQIA&#10;AJ8EAAAOAAAAAAAAAAAAAAAAAC4CAABkcnMvZTJvRG9jLnhtbFBLAQItABQABgAIAAAAIQBG0FQw&#10;2wAAAAgBAAAPAAAAAAAAAAAAAAAAAKMEAABkcnMvZG93bnJldi54bWxQSwUGAAAAAAQABADzAAAA&#10;qwUAAAAA&#10;" strokecolor="red">
            <v:stroke dashstyle="dash"/>
          </v:shape>
        </w:pict>
      </w:r>
    </w:p>
    <w:p w:rsidR="00C15188" w:rsidRDefault="007941BD" w:rsidP="00036ED0">
      <w:pPr>
        <w:tabs>
          <w:tab w:val="left" w:pos="4245"/>
          <w:tab w:val="left" w:pos="8235"/>
          <w:tab w:val="left" w:pos="8940"/>
        </w:tabs>
        <w:ind w:firstLine="0"/>
        <w:rPr>
          <w:color w:val="000000" w:themeColor="text1"/>
        </w:rPr>
      </w:pPr>
      <w:r>
        <w:rPr>
          <w:noProof/>
          <w:color w:val="000000" w:themeColor="text1"/>
        </w:rPr>
        <w:pict>
          <v:shape id="AutoShape 93" o:spid="_x0000_s1139" type="#_x0000_t32" style="position:absolute;left:0;text-align:left;margin-left:296.6pt;margin-top:216.3pt;width:132pt;height:1.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ETTgIAAKAEAAAOAAAAZHJzL2Uyb0RvYy54bWysVMuO2jAU3VfqP1jeQxImMBARRqMEupm2&#10;SDP9AGM7xKpjW7YhoKr/3msH6Ey7GVVlYfw493HuPTfLh1Mn0ZFbJ7QqcTZOMeKKaibUvsTfXjaj&#10;OUbOE8WI1IqX+Mwdflh9/LDsTcEnutWScYvAiXJFb0rcem+KJHG05R1xY224gsdG2454ONp9wizp&#10;wXsnk0mazpJeW2asptw5uK2HR7yK/puGU/+1aRz3SJYYcvNxtXHdhTVZLUmxt8S0gl7SIP+QRUeE&#10;gqA3VzXxBB2s+MtVJ6jVTjd+THWX6KYRlEcOwCZL/2Dz3BLDIxcojjO3Mrn/55Z+OW4tEqzEizuM&#10;FOmgR48Hr2NoBHdQoN64AnCV2tpAkZ7Us3nS9LtDSlctUXse0S9nA8ZZsEjemISDMxBm13/WDDAE&#10;AsRqnRrbBZdQB3SKTTnfmsJPHlG4zGb3szyF3lF4yxbpNDYtIcXV2FjnP3HdobApsfOWiH3rK60U&#10;tF/bLIYixyfnQ2qkuBqEyEpvhJRRBVKhHsownUwhFgEtNpL4aOu0FCzggoWz+10lLToSkNRmk8Iv&#10;UoaX17AQpCauHXAMdoPWrD4oFuO1nLC1YsjHuikYDxwS6DjDSHKYprCLSE+EfA8SuEkVcoTaAdvL&#10;btDhj0W6WM/X83yUT2brUZ7W9ehxU+Wj2Sa7n9Z3dVXV2c9AN8uLVjDGVWB8nYksf5/mLtM5qPk2&#10;FbcqJ2+9x3ZAstf/mHQUT9DLoLydZuetDZ0LOoIxiODLyIY5e32OqN8fltUvAAAA//8DAFBLAwQU&#10;AAYACAAAACEAux0Xct8AAAALAQAADwAAAGRycy9kb3ducmV2LnhtbEyPy07DMBBF90j8gzVI7KhN&#10;SkIb4lQ8xK6bNMDatYckSmxHsdsGvp7pqiznztGdM8VmtgM74hQ67yTcLwQwdNqbzjUSPur3uxWw&#10;EJUzavAOJfxggE15fVWo3PiTq/C4iw2jEhdyJaGNccw5D7pFq8LCj+ho9+0nqyKNU8PNpE5Ubgee&#10;CJFxqzpHF1o14muLut8drIR+Hbef+lcLUVdfNfbbqm/fXqS8vZmfn4BFnOMFhrM+qUNJTnt/cCaw&#10;QUK6XiaESnhYJhkwIlbpIyX7c5JmwMuC//+h/AMAAP//AwBQSwECLQAUAAYACAAAACEAtoM4kv4A&#10;AADhAQAAEwAAAAAAAAAAAAAAAAAAAAAAW0NvbnRlbnRfVHlwZXNdLnhtbFBLAQItABQABgAIAAAA&#10;IQA4/SH/1gAAAJQBAAALAAAAAAAAAAAAAAAAAC8BAABfcmVscy8ucmVsc1BLAQItABQABgAIAAAA&#10;IQB12jETTgIAAKAEAAAOAAAAAAAAAAAAAAAAAC4CAABkcnMvZTJvRG9jLnhtbFBLAQItABQABgAI&#10;AAAAIQC7HRdy3wAAAAsBAAAPAAAAAAAAAAAAAAAAAKgEAABkcnMvZG93bnJldi54bWxQSwUGAAAA&#10;AAQABADzAAAAtAUAAAAA&#10;" strokecolor="red">
            <v:stroke dashstyle="dash"/>
          </v:shape>
        </w:pict>
      </w:r>
      <w:r>
        <w:rPr>
          <w:noProof/>
          <w:color w:val="000000" w:themeColor="text1"/>
        </w:rPr>
        <w:pict>
          <v:shape id="AutoShape 92" o:spid="_x0000_s1138" type="#_x0000_t32" style="position:absolute;left:0;text-align:left;margin-left:429.35pt;margin-top:128.55pt;width:.75pt;height:90.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ZORQIAAJ8EAAAOAAAAZHJzL2Uyb0RvYy54bWysVM1u2zAMvg/YOwi6J7azNEuMOkVhJ7t0&#10;a4B2D8BIcixMlgRJjRMMe/dRys/W7VIMy0GhqI9/H0nf3h16RfbCeWl0RYtxTonQzHCpdxX9+rwe&#10;zSnxATQHZbSo6FF4erd8/+52sKWYmM4oLhxBJ9qXg61oF4Its8yzTvTgx8YKjY+tcT0EvLpdxh0M&#10;6L1X2STPZ9lgHLfOMOE9apvTI10m/20rWHhsWy8CURXF3EI6XTq38cyWt1DuHNhOsnMa8A9Z9CA1&#10;Br26aiAAeXHyL1e9ZM5404YxM31m2lYykWrAaor8j2qeOrAi1YLkeHulyf8/t+zLfuOI5BVdTCjR&#10;0GOP7l+CSaEJ6pCgwfoScbXeuFgiO+gn+2DYN0+0qTvQO5HQz0eLxkW0yF6ZxIu3GGY7fDYcMYAB&#10;EluH1vXRJfJADqkpx2tTxCEQhsrFzeSGEoYPRYEiXmIAKC+21vnwSZieRKGiPjiQuy7URmvsvnFF&#10;igT7Bx9OhheDGFibtVQK9VAqTYZrNMBRbBWEZOuNkjziIsy73bZWjuwBJ2q9zvF3TugVLAZpwHcn&#10;HEcpoqB05kXzJHUC+EpzEhJtGreDxgR6wSlRApcpSgkZQKq3IJEUpWMQpA6rPUunMfy+yBer+Wo+&#10;HU0ns9VomjfN6H5dT0ezdfHxpvnQ1HVT/IjlFtOyk5wLHSu+rEQxfdvInZfzNMzXpbiynL32nvqI&#10;yV7+U9JpduK4nAZva/hx45CHpMctSODzxsY1+/2eUL++K8ufAAAA//8DAFBLAwQUAAYACAAAACEA&#10;qp7/GuAAAAALAQAADwAAAGRycy9kb3ducmV2LnhtbEyPy07DMBBF90j8gzVI7KjdQFMT4lQ8xK6b&#10;NMDatYc4SmxHsduGfj3uCpaje3TvmXIz24EccQqddwKWCwYEnfK6c62Aj+b9jgMJUTotB+9QwA8G&#10;2FTXV6UstD+5Go+72JJU4kIhBZgYx4LSoAxaGRZ+RJeybz9ZGdM5tVRP8pTK7UAzxnJqZefSgpEj&#10;vhpU/e5gBfSPcfupzoqxpv5qsN/WvXl7EeL2Zn5+AhJxjn8wXPSTOlTJae8PTgcyCOArvk6ogGy1&#10;XgJJBM9ZBmQv4OGe50Crkv7/ofoFAAD//wMAUEsBAi0AFAAGAAgAAAAhALaDOJL+AAAA4QEAABMA&#10;AAAAAAAAAAAAAAAAAAAAAFtDb250ZW50X1R5cGVzXS54bWxQSwECLQAUAAYACAAAACEAOP0h/9YA&#10;AACUAQAACwAAAAAAAAAAAAAAAAAvAQAAX3JlbHMvLnJlbHNQSwECLQAUAAYACAAAACEA6GxGTkUC&#10;AACfBAAADgAAAAAAAAAAAAAAAAAuAgAAZHJzL2Uyb0RvYy54bWxQSwECLQAUAAYACAAAACEAqp7/&#10;GuAAAAALAQAADwAAAAAAAAAAAAAAAACfBAAAZHJzL2Rvd25yZXYueG1sUEsFBgAAAAAEAAQA8wAA&#10;AKwFAAAAAA==&#10;" strokecolor="red">
            <v:stroke dashstyle="dash"/>
          </v:shape>
        </w:pict>
      </w:r>
      <w:r>
        <w:rPr>
          <w:noProof/>
          <w:color w:val="000000" w:themeColor="text1"/>
        </w:rPr>
        <w:pict>
          <v:shape id="AutoShape 91" o:spid="_x0000_s1137" type="#_x0000_t32" style="position:absolute;left:0;text-align:left;margin-left:295.85pt;margin-top:129.3pt;width:.75pt;height:84.75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t5TgIAAKkEAAAOAAAAZHJzL2Uyb0RvYy54bWysVE2P2jAQvVfqf7B8hyQssBARVqsE2sO2&#10;RdrtDzC2k1h1bMv2ElDV/96xA7S0l1VVDsYfb2bezLzJ6uHYSXTg1gmtCpyNU4y4opoJ1RT468t2&#10;tMDIeaIYkVrxAp+4ww/r9+9Wvcn5RLdaMm4ROFEu702BW+9NniSOtrwjbqwNV/BYa9sRD0fbJMyS&#10;Hrx3Mpmk6TzptWXGasqdg9tqeMTr6L+uOfVf6tpxj2SBgZuPq43rPqzJekXyxhLTCnqmQf6BRUeE&#10;gqBXVxXxBL1a8ZerTlCrna79mOou0XUtKI85QDZZ+kc2zy0xPOYCxXHmWib3/9zSz4edRYIVeJlh&#10;pEgHPXp89TqGRnAHBeqNywFXqp0NKdKjejZPmn5zSOmyJarhEf1yMmAcLZIbk3BwBsLs+0+aAYZA&#10;gFitY207VEthPgbD4Bwqgo6xPadre/jRIwqXy9lkhhGFhyy9n9/BAcglJA9egq2xzn/gukNhU2Dn&#10;LRFN60utFOhA2yECOTw5PxheDIKx0lshZZSDVKi/RiMgyloSH9k5LQULuGDhbLMvpUUHAtrablP4&#10;nQndwEKQirh2wDHYDaKz+lWxGK/lhG0UQz4WUMGc4ECg4wwjyWGswi4iPRHyLUgoilSBI5QOsj3v&#10;BkF+X6bLzWKzmI6mk/lmNE2ravS4Laej+Ta7n1V3VVlW2Y+QbjbNW8EYVyHjy3Bk07eJ7zymg6yv&#10;43GtcnLrPfYRyF7+I+mooiCcQYJ7zU47GzoXBAXzEMHn2Q0D9/s5on59YdY/AQAA//8DAFBLAwQU&#10;AAYACAAAACEABmu5R+IAAAALAQAADwAAAGRycy9kb3ducmV2LnhtbEyPQU+EMBCF7yb+h2ZMvLkF&#10;lJVFho3RuMZEo4KJ10JHINKWtGUX/fXWkx4n78t73xTbRY1sT9YNRiPEqwgY6dbIQXcIb/XdWQbM&#10;eaGlGI0mhC9ysC2PjwqRS3PQr7SvfMdCiXa5QOi9n3LOXduTEm5lJtIh+zBWCR9O23FpxSGUq5En&#10;UbTmSgw6LPRiopue2s9qVgjzbXvf7Cr79B297Or6/YE/zvUz4unJcn0FzNPi/2D41Q/qUAanxsxa&#10;OjYipJv4MqAISZqtgQUi3ZwnwBqEiySLgZcF//9D+QMAAP//AwBQSwECLQAUAAYACAAAACEAtoM4&#10;kv4AAADhAQAAEwAAAAAAAAAAAAAAAAAAAAAAW0NvbnRlbnRfVHlwZXNdLnhtbFBLAQItABQABgAI&#10;AAAAIQA4/SH/1gAAAJQBAAALAAAAAAAAAAAAAAAAAC8BAABfcmVscy8ucmVsc1BLAQItABQABgAI&#10;AAAAIQBZA6t5TgIAAKkEAAAOAAAAAAAAAAAAAAAAAC4CAABkcnMvZTJvRG9jLnhtbFBLAQItABQA&#10;BgAIAAAAIQAGa7lH4gAAAAsBAAAPAAAAAAAAAAAAAAAAAKgEAABkcnMvZG93bnJldi54bWxQSwUG&#10;AAAAAAQABADzAAAAtwUAAAAA&#10;" strokecolor="red">
            <v:stroke dashstyle="dash"/>
          </v:shape>
        </w:pict>
      </w:r>
      <w:r>
        <w:rPr>
          <w:noProof/>
          <w:color w:val="000000" w:themeColor="text1"/>
        </w:rPr>
        <w:pict>
          <v:shape id="AutoShape 90" o:spid="_x0000_s1136" type="#_x0000_t32" style="position:absolute;left:0;text-align:left;margin-left:295.1pt;margin-top:128.55pt;width:135pt;height:1.5pt;flip: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ZFUwIAAKoEAAAOAAAAZHJzL2Uyb0RvYy54bWysVF1v2jAUfZ+0/2D5HZKwQCEiVFUCe+lW&#10;pHZ7N7ZDrDm2ZRsCmvbfd+1Q2m4v1TQejD/ux7nnnpvl7amT6MitE1qVOBunGHFFNRNqX+JvT5vR&#10;HCPniWJEasVLfOYO364+flj2puAT3WrJuEUQRLmiNyVuvTdFkjja8o64sTZcwWOjbUc8HO0+YZb0&#10;EL2TySRNZ0mvLTNWU+4c3NbDI17F+E3DqX9oGsc9kiUGbD6uNq67sCarJSn2lphW0AsM8g8oOiIU&#10;JL2Gqokn6GDFX6E6Qa12uvFjqrtEN42gPNYA1WTpH9U8tsTwWAuQ48yVJvf/wtKvx61FgpV4AfQo&#10;0kGP7g5ex9QI7oCg3rgC7Cq1taFEelKP5l7THw4pXbVE7Xm0fjobcM6CR/LGJRycgTS7/otmYEMg&#10;QWTr1NgONVKY78ExBAdG0Cm253xtDz95ROEyu8nyaQowKbxli3Qa0SWkCGGCs7HOf+a6Q2FTYuct&#10;EfvWV1opEIK2QwpyvHc+gHxxCM5Kb4SUUQ9SoR4ImU6mkIuAKhtJfITntBQs2AUPZ/e7Slp0JCCu&#10;zSaFXyweXl6bBTA1ce1gx2A3qM7qg2IxX8sJWyuGfGRQwaDgAKDjDCPJYa7CLlp6IuR7LKE2qQJG&#10;4A6qvewGRf5cpIv1fD3PR/lkth7laV2P7jZVPpptsptp/amuqjr7FcrN8qIVjHEVKn6ejix/n/ou&#10;czro+jofV5aTt9FjOwDs838EHWUUlDNocKfZeWtD54KiYCCi8WV4w8S9Pkerl0/M6jcAAAD//wMA&#10;UEsDBBQABgAIAAAAIQBZpJ134AAAAAsBAAAPAAAAZHJzL2Rvd25yZXYueG1sTI/BSsQwEIbvgu8Q&#10;RvDmJi1sXWvTRRRXBEVtBa9pM7bFZlKSdLf69GZPepx/Pv75ptguZmR7dH6wJCFZCWBIrdUDdRLe&#10;6/uLDTAfFGk1WkIJ3+hhW56eFCrX9kBvuK9Cx2IJ+VxJ6EOYcs5926NRfmUnpLj7tM6oEEfXce3U&#10;IZabkadCZNyogeKFXk1422P7Vc1GwnzXPjS7yj3/iNddXX888qe5fpHy/Gy5uQYWcAl/MBz1ozqU&#10;0amxM2nPRgnrK5FGVEK6vkyARWKTHZMmJplIgJcF//9D+QsAAP//AwBQSwECLQAUAAYACAAAACEA&#10;toM4kv4AAADhAQAAEwAAAAAAAAAAAAAAAAAAAAAAW0NvbnRlbnRfVHlwZXNdLnhtbFBLAQItABQA&#10;BgAIAAAAIQA4/SH/1gAAAJQBAAALAAAAAAAAAAAAAAAAAC8BAABfcmVscy8ucmVsc1BLAQItABQA&#10;BgAIAAAAIQBbAIZFUwIAAKoEAAAOAAAAAAAAAAAAAAAAAC4CAABkcnMvZTJvRG9jLnhtbFBLAQIt&#10;ABQABgAIAAAAIQBZpJ134AAAAAsBAAAPAAAAAAAAAAAAAAAAAK0EAABkcnMvZG93bnJldi54bWxQ&#10;SwUGAAAAAAQABADzAAAAugUAAAAA&#10;" strokecolor="red">
            <v:stroke dashstyle="dash"/>
          </v:shape>
        </w:pict>
      </w:r>
      <w:r>
        <w:rPr>
          <w:noProof/>
          <w:color w:val="000000" w:themeColor="text1"/>
        </w:rPr>
        <w:pict>
          <v:shape id="AutoShape 86" o:spid="_x0000_s1135" type="#_x0000_t32" style="position:absolute;left:0;text-align:left;margin-left:358.1pt;margin-top:136.8pt;width:.75pt;height:71.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J2NAIAAHsEAAAOAAAAZHJzL2Uyb0RvYy54bWysVE2P2yAQvVfqf0DcE9upk3WsOKuVnfSy&#10;bSPt9gcQwDEqBgQkTlT1v3cgH23ay6qqDxg8M29m3jy8eDz2Eh24dUKrCmfjFCOuqGZC7Sr89XU9&#10;KjBynihGpFa8wifu8OPy/bvFYEo+0Z2WjFsEIMqVg6lw570pk8TRjvfEjbXhCoyttj3xcLS7hFky&#10;AHovk0mazpJBW2asptw5+NqcjXgZ8duWU/+lbR33SFYYavNxtXHdhjVZLki5s8R0gl7KIP9QRU+E&#10;gqQ3qIZ4gvZW/AXVC2q1060fU90num0F5bEH6CZL/+jmpSOGx16AHGduNLn/B0s/HzYWCVbhYo6R&#10;Ij3M6GnvdUyNilkgaDCuBL9abWxokR7Vi3nW9JtDStcdUTsevV9PBoKzEJHchYSDM5BmO3zSDHwI&#10;JIhsHVvbB0jgAR3jUE63ofCjRxQ+zqeTKUYUDPM0Lx6mEZ+U11Bjnf/IdY/CpsLOWyJ2na+1UjB8&#10;bbOYiByenQ+FkfIaEPIqvRZSRg1IhYZLsmBxWgoWjPFgd9taWnQgQUXxuVRx52b1XrEI1nHCVooh&#10;HylRoHwc0HvOMJIcLkrYRU9PhHyLJxQuVagFaIFWLruzxL7P0/mqWBX5KJ/MVqM8bZrR07rOR7N1&#10;9jBtPjR13WQ/Ag9ZXnaCMa5CZ1e5Z/nb5HS5eGeh3gR/ozC5R49cQ7HXdyw66iJI4SyqrWanjQ1j&#10;CRIBhUfny20MV+j3c/T69c9Y/gQAAP//AwBQSwMEFAAGAAgAAAAhAKgLeKrgAAAACwEAAA8AAABk&#10;cnMvZG93bnJldi54bWxMj8FOwzAQRO9I/IO1SFwQdRwghpBNVSFx4EhbiaubLEkgXkex04R+PeZE&#10;j6t5mnlbrBfbiyONvnOMoFYJCOLK1R03CPvd6+0jCB8M16Z3TAg/5GFdXl4UJq/dzO903IZGxBL2&#10;uUFoQxhyKX3VkjV+5QbimH260ZoQz7GR9WjmWG57mSZJJq3pOC60ZqCXlqrv7WQRyE8PKtk82Wb/&#10;dppvPtLT1zzsEK+vls0ziEBL+IfhTz+qQxmdDm7i2oseQassjShCqu8yEJHQSmsQB4R7lSmQZSHP&#10;fyh/AQAA//8DAFBLAQItABQABgAIAAAAIQC2gziS/gAAAOEBAAATAAAAAAAAAAAAAAAAAAAAAABb&#10;Q29udGVudF9UeXBlc10ueG1sUEsBAi0AFAAGAAgAAAAhADj9If/WAAAAlAEAAAsAAAAAAAAAAAAA&#10;AAAALwEAAF9yZWxzLy5yZWxzUEsBAi0AFAAGAAgAAAAhACkcAnY0AgAAewQAAA4AAAAAAAAAAAAA&#10;AAAALgIAAGRycy9lMm9Eb2MueG1sUEsBAi0AFAAGAAgAAAAhAKgLeKrgAAAACwEAAA8AAAAAAAAA&#10;AAAAAAAAjgQAAGRycy9kb3ducmV2LnhtbFBLBQYAAAAABAAEAPMAAACbBQAAAAA=&#10;"/>
        </w:pict>
      </w:r>
      <w:r>
        <w:rPr>
          <w:noProof/>
          <w:color w:val="000000" w:themeColor="text1"/>
        </w:rPr>
        <w:pict>
          <v:shape id="Text Box 84" o:spid="_x0000_s1040" type="#_x0000_t202" style="position:absolute;left:0;text-align:left;margin-left:303.35pt;margin-top:137.55pt;width:120pt;height:1in;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WFNAIAAGYEAAAOAAAAZHJzL2Uyb0RvYy54bWysVNtu2zAMfR+wfxD0vtoJ0jU16hRdug4D&#10;ugvQ7gMYWbaFSaImKbGzrx8lp2m6YS/D8iCIJnV4eEjm6no0mu2kDwptzWdnJWfSCmyU7Wr+7fHu&#10;zZKzEME2oNHKmu9l4Ner16+uBlfJOfaoG+kZgdhQDa7mfYyuKoogemkgnKGTlpwtegORTN8VjYeB&#10;0I0u5mX5thjQN86jkCHQ19vJyVcZv22liF/aNsjIdM2JW8ynz+cmncXqCqrOg+uVONCAf2BhQFlK&#10;eoS6hQhs69UfUEYJjwHbeCbQFNi2SshcA1UzK3+r5qEHJ3MtJE5wR5nC/4MVn3dfPVNNzZfUKQuG&#10;evQox8je4ciWi6TP4EJFYQ+OAuNI36nPudbg7lF8D8ziugfbyRvvceglNMRvll4WJ08nnJBANsMn&#10;bCgPbCNmoLH1JolHcjBCpz7tj71JXERKeT5flCW5BPkuZwsycgqonl47H+IHiYalS8099T6jw+4+&#10;xMQGqqeQlCygVs2d0jobvtustWc7oDm5y78D+oswbdlAVC7L80TEOJIt2G4S469wxDoRnxi8gDMq&#10;0vBrZUj9YxBUScL3tqEHUEVQeroTfW0PmiYZJ0HjuBlz+2YXKUMSfIPNnlT2OA07LSddevQ/ORto&#10;0Inyjy14yZn+aKlTWUvajGwszi/mVJo/9WxOPWAFQdU8cjZd13Hapq3zqusp0zQbFm+ou63Kwj+z&#10;OvCnYc79OCxe2pZTO0c9/z2sfgEAAP//AwBQSwMEFAAGAAgAAAAhANffdWXeAAAACwEAAA8AAABk&#10;cnMvZG93bnJldi54bWxMj01Pg0AQhu8m/ofNmHizCw2liAyNMZGz/TBeF3YEIjtL2C2l/97tSY8z&#10;8+Sd5y12ixnETJPrLSPEqwgEcWN1zy3C6fj+lIFwXrFWg2VCuJKDXXl/V6hc2wvvaT74VoQQdrlC&#10;6Lwfcyld05FRbmVH4nD7tpNRPoxTK/WkLiHcDHIdRak0qufwoVMjvXXU/BzOBmHjvj6S+Vr3XZt9&#10;VrJazD45VoiPD8vrCwhPi/+D4aYf1KEMTrU9s3ZiQEijdBtQhPV2E4MIRJbcNjVCEj/HIMtC/u9Q&#10;/gIAAP//AwBQSwECLQAUAAYACAAAACEAtoM4kv4AAADhAQAAEwAAAAAAAAAAAAAAAAAAAAAAW0Nv&#10;bnRlbnRfVHlwZXNdLnhtbFBLAQItABQABgAIAAAAIQA4/SH/1gAAAJQBAAALAAAAAAAAAAAAAAAA&#10;AC8BAABfcmVscy8ucmVsc1BLAQItABQABgAIAAAAIQAnqOWFNAIAAGYEAAAOAAAAAAAAAAAAAAAA&#10;AC4CAABkcnMvZTJvRG9jLnhtbFBLAQItABQABgAIAAAAIQDX33Vl3gAAAAsBAAAPAAAAAAAAAAAA&#10;AAAAAI4EAABkcnMvZG93bnJldi54bWxQSwUGAAAAAAQABADzAAAAmQUAAAAA&#10;" strokeweight="1.5pt">
            <v:textbox style="mso-next-textbox:#Text Box 84">
              <w:txbxContent>
                <w:p w:rsidR="006A73A0" w:rsidRPr="003B015D" w:rsidRDefault="006A73A0" w:rsidP="00270DD3">
                  <w:pPr>
                    <w:ind w:firstLine="0"/>
                    <w:rPr>
                      <w:rFonts w:ascii="Times New Roman" w:hAnsi="Times New Roman"/>
                      <w:b/>
                    </w:rPr>
                  </w:pPr>
                  <w:r w:rsidRPr="003B015D">
                    <w:rPr>
                      <w:rFonts w:ascii="Times New Roman" w:hAnsi="Times New Roman"/>
                      <w:b/>
                    </w:rPr>
                    <w:t>ул. Школьная,4</w:t>
                  </w:r>
                </w:p>
                <w:p w:rsidR="006A73A0" w:rsidRPr="003B015D" w:rsidRDefault="006A73A0" w:rsidP="00270DD3">
                  <w:pPr>
                    <w:ind w:firstLine="0"/>
                    <w:rPr>
                      <w:rFonts w:ascii="Times New Roman" w:hAnsi="Times New Roman"/>
                      <w:b/>
                    </w:rPr>
                  </w:pPr>
                  <w:r w:rsidRPr="003B015D">
                    <w:rPr>
                      <w:rFonts w:ascii="Times New Roman" w:hAnsi="Times New Roman"/>
                      <w:b/>
                    </w:rPr>
                    <w:t>пом. 1     пом.2</w:t>
                  </w:r>
                </w:p>
                <w:p w:rsidR="006A73A0" w:rsidRPr="003B015D" w:rsidRDefault="006A73A0" w:rsidP="00270DD3">
                  <w:pPr>
                    <w:ind w:firstLine="0"/>
                    <w:rPr>
                      <w:rFonts w:ascii="Times New Roman" w:hAnsi="Times New Roman"/>
                      <w:b/>
                    </w:rPr>
                  </w:pPr>
                  <w:r w:rsidRPr="003B015D">
                    <w:rPr>
                      <w:rFonts w:ascii="Times New Roman" w:hAnsi="Times New Roman"/>
                      <w:b/>
                    </w:rPr>
                    <w:t>детский</w:t>
                  </w:r>
                </w:p>
                <w:p w:rsidR="006A73A0" w:rsidRPr="003B015D" w:rsidRDefault="006A73A0" w:rsidP="00270DD3">
                  <w:pPr>
                    <w:ind w:firstLine="0"/>
                    <w:rPr>
                      <w:rFonts w:ascii="Times New Roman" w:hAnsi="Times New Roman"/>
                      <w:b/>
                    </w:rPr>
                  </w:pPr>
                  <w:r w:rsidRPr="003B015D">
                    <w:rPr>
                      <w:rFonts w:ascii="Times New Roman" w:hAnsi="Times New Roman"/>
                      <w:b/>
                    </w:rPr>
                    <w:t>сад            ФАП</w:t>
                  </w:r>
                </w:p>
                <w:p w:rsidR="006A73A0" w:rsidRDefault="006A73A0" w:rsidP="00270DD3">
                  <w:pPr>
                    <w:ind w:firstLine="0"/>
                  </w:pPr>
                </w:p>
                <w:p w:rsidR="006A73A0" w:rsidRDefault="006A73A0"/>
              </w:txbxContent>
            </v:textbox>
          </v:shape>
        </w:pict>
      </w:r>
      <w:r>
        <w:rPr>
          <w:noProof/>
          <w:color w:val="000000" w:themeColor="text1"/>
        </w:rPr>
        <w:pict>
          <v:shape id="Text Box 82" o:spid="_x0000_s1041" type="#_x0000_t202" style="position:absolute;left:0;text-align:left;margin-left:148.85pt;margin-top:27.3pt;width:46.5pt;height:43.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1MrLAIAAFkEAAAOAAAAZHJzL2Uyb0RvYy54bWysVM1u2zAMvg/YOwi6L3aMuE2MOEWXLsOA&#10;rhvQ7gFkWbaFyaImKbGzpx8lp2n2dxnmg0CK1EfyI+n1zdgrchDWSdAlnc9SSoTmUEvdlvTL0+7N&#10;khLnma6ZAi1KehSO3mxev1oPphAZdKBqYQmCaFcMpqSd96ZIEsc70TM3AyM0GhuwPfOo2japLRsQ&#10;vVdJlqZXyQC2Nha4cA5v7yYj3UT8phHcf2oaJzxRJcXcfDxtPKtwJps1K1rLTCf5KQ32D1n0TGoM&#10;eoa6Y56RvZW/QfWSW3DQ+BmHPoGmkVzEGrCaefpLNY8dMyLWguQ4c6bJ/T9Y/nD4bImsS7q8pkSz&#10;Hnv0JEZP3sJIllngZzCuQLdHg45+xHvsc6zVmXvgXx3RsO2YbsWttTB0gtWY3zy8TC6eTjgugFTD&#10;R6gxDtt7iEBjY/tAHtJBEB37dDz3JuTC8TJfpXmOFo6mPM8WKIcIrHh+bKzz7wX0JAgltdj6CM4O&#10;985Prs8uIZYDJeudVCoqtq22ypIDwzHZxe+E/pOb0mQo6SrP8qn+v0Kk8fsTRC89zruSPRJ+dmJF&#10;YO2drjFNVngm1SRjdUqfaAzMTRz6sRpjx+ZXIULguIL6iMRamOYb9xGFDux3Sgac7ZK6b3tmBSXq&#10;g8bmrOaLRViGqCzy6wwVe2mpLi1Mc4QqqadkErd+WqC9sbLtMNI0DhpusaGNjGS/ZHXKH+c3tuu0&#10;a2FBLvXo9fJH2PwAAAD//wMAUEsDBBQABgAIAAAAIQAj29qy4AAAAAoBAAAPAAAAZHJzL2Rvd25y&#10;ZXYueG1sTI/BTsMwDIbvSLxDZCQuaEu3lXYtTSeEBGI32BBcsyZrKxKnJFlX3h5zgqPtT7+/v9pM&#10;1rBR+9A7FLCYJ8A0Nk712Ap42z/O1sBClKikcagFfOsAm/ryopKlcmd81eMutoxCMJRSQBfjUHIe&#10;mk5bGeZu0Ei3o/NWRhp9y5WXZwq3hi+TJONW9kgfOjnoh043n7uTFbBOn8ePsF29vDfZ0RTxJh+f&#10;vrwQ11fT/R2wqKf4B8OvPqlDTU4Hd0IVmBGwLPKcUAG3aQaMgFWR0OJAZLrIgNcV/1+h/gEAAP//&#10;AwBQSwECLQAUAAYACAAAACEAtoM4kv4AAADhAQAAEwAAAAAAAAAAAAAAAAAAAAAAW0NvbnRlbnRf&#10;VHlwZXNdLnhtbFBLAQItABQABgAIAAAAIQA4/SH/1gAAAJQBAAALAAAAAAAAAAAAAAAAAC8BAABf&#10;cmVscy8ucmVsc1BLAQItABQABgAIAAAAIQA2J1MrLAIAAFkEAAAOAAAAAAAAAAAAAAAAAC4CAABk&#10;cnMvZTJvRG9jLnhtbFBLAQItABQABgAIAAAAIQAj29qy4AAAAAoBAAAPAAAAAAAAAAAAAAAAAIYE&#10;AABkcnMvZG93bnJldi54bWxQSwUGAAAAAAQABADzAAAAkwUAAAAA&#10;">
            <v:textbox style="mso-next-textbox:#Text Box 82">
              <w:txbxContent>
                <w:p w:rsidR="006A73A0" w:rsidRDefault="006A73A0" w:rsidP="00D360BF">
                  <w:pPr>
                    <w:ind w:firstLine="0"/>
                  </w:pPr>
                  <w:r>
                    <w:t>№13</w:t>
                  </w:r>
                </w:p>
              </w:txbxContent>
            </v:textbox>
          </v:shape>
        </w:pict>
      </w:r>
      <w:r>
        <w:rPr>
          <w:noProof/>
          <w:color w:val="000000" w:themeColor="text1"/>
        </w:rPr>
        <w:pict>
          <v:shape id="AutoShape 81" o:spid="_x0000_s1134" type="#_x0000_t32" style="position:absolute;left:0;text-align:left;margin-left:234.35pt;margin-top:64.05pt;width:166.5pt;height:1.45pt;flip:x 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ZIVwIAALQEAAAOAAAAZHJzL2Uyb0RvYy54bWysVMGO2jAQvVfqP1i+QxIaKESE1SqB9rBt&#10;kXbbu7EdYtWxLdtLQFX/fccO0NJeVlU5mHHyZubNzJss746dRAdundCqxNk4xYgrqplQ+xJ/fdqM&#10;5hg5TxQjUite4hN3+G719s2yNwWf6FZLxi2CIMoVvSlx670pksTRlnfEjbXhCl422nbEw9XuE2ZJ&#10;D9E7mUzSdJb02jJjNeXOwdN6eIlXMX7TcOq/NI3jHskSAzcfTxvPXTiT1ZIUe0tMK+iZBvkHFh0R&#10;CpJeQ9XEE/RsxV+hOkGtdrrxY6q7RDeNoDzWANVk6R/VPLbE8FgLNMeZa5vc/wtLPx+2FglW4vkM&#10;I0U6mNH9s9cxNZpnoUG9cQXgKrW1oUR6VI/mQdPvDildtUTteUQ/nQw4R4/kxiVcnIE0u/6TZoAh&#10;kCB269jYDjVSmI/BMVrfghXSQG/QMQ7qdB0UP3pE4eEky/LpFOZJ4V02z7Np4JmQIgQMzsY6/4Hr&#10;DgWjxM5bIvatr7RSIAlthxTk8OD84HhxCM5Kb4SUURlSob7Ei+lkCrkI6LORxEd6TkvBAi54OLvf&#10;VdKiAwGZbTYp/M6EbmAhSU1cO+AYWIP+rH5WLOZrOWFrxZCPvVSwMjgQ6DjDSHLYsGBFpCdCvgYJ&#10;TZEqcITeQbVna9Dmj0W6WM/X83yUT2brUZ7W9eh+U+Wj2SZ7P63f1VVVZz9DuVletIIxrkLFlz3J&#10;8tfp8Lyxg8Kvm3LtcnIbPc4RyF7+I+koqKChQY07zU5bGyYXtAWrEcHnNQ679/s9on59bFYvAAAA&#10;//8DAFBLAwQUAAYACAAAACEA/Lh03N8AAAALAQAADwAAAGRycy9kb3ducmV2LnhtbEyPwU7DMBBE&#10;70j8g7VIXBC106IShTgVQnDhgERBIG5uvCQW9jqK3Sb9e5YTPe7M0+xMvZmDFwcck4ukoVgoEEht&#10;tI46De9vT9cliJQNWeMjoYYjJtg052e1qWyc6BUP29wJDqFUGQ19zkMlZWp7DCYt4oDE3nccg8l8&#10;jp20o5k4PHi5VGotg3HEH3oz4EOP7c92HzRk55+Tsy/pY3U1+P7r+OkfJ9L68mK+vwORcc7/MPzV&#10;5+rQcKdd3JNNwmu4WZe3jLKxLAsQTJSqYGXHyqpQIJtanm5ofgEAAP//AwBQSwECLQAUAAYACAAA&#10;ACEAtoM4kv4AAADhAQAAEwAAAAAAAAAAAAAAAAAAAAAAW0NvbnRlbnRfVHlwZXNdLnhtbFBLAQIt&#10;ABQABgAIAAAAIQA4/SH/1gAAAJQBAAALAAAAAAAAAAAAAAAAAC8BAABfcmVscy8ucmVsc1BLAQIt&#10;ABQABgAIAAAAIQBRIkZIVwIAALQEAAAOAAAAAAAAAAAAAAAAAC4CAABkcnMvZTJvRG9jLnhtbFBL&#10;AQItABQABgAIAAAAIQD8uHTc3wAAAAsBAAAPAAAAAAAAAAAAAAAAALEEAABkcnMvZG93bnJldi54&#10;bWxQSwUGAAAAAAQABADzAAAAvQUAAAAA&#10;" strokecolor="red">
            <v:stroke dashstyle="dash"/>
          </v:shape>
        </w:pict>
      </w:r>
      <w:r>
        <w:rPr>
          <w:noProof/>
          <w:color w:val="000000" w:themeColor="text1"/>
        </w:rPr>
        <w:pict>
          <v:shape id="Text Box 68" o:spid="_x0000_s1042" type="#_x0000_t202" style="position:absolute;left:0;text-align:left;margin-left:451.1pt;margin-top:90.3pt;width:33pt;height:209.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xKMwIAAGYEAAAOAAAAZHJzL2Uyb0RvYy54bWysVNtu2zAMfR+wfxD0vtgOcmmNOEWXLsOA&#10;rhvQ7gMUWbaFSaImKbGzrx8lp2l2exnmB0ESqcPDQ9Krm0ErchDOSzAVLSY5JcJwqKVpK/rlafvm&#10;ihIfmKmZAiMqehSe3qxfv1r1thRT6EDVwhEEMb7sbUW7EGyZZZ53QjM/ASsMGhtwmgU8ujarHesR&#10;XatsmueLrAdXWwdceI+3d6ORrhN+0wgePjWNF4GoiiK3kFaX1l1cs/WKla1jtpP8RIP9AwvNpMGg&#10;Z6g7FhjZO/kblJbcgYcmTDjoDJpGcpFywGyK/JdsHjtmRcoFxfH2LJP/f7D84fDZEVlX9GpOiWEa&#10;a/QkhkDewkAWV1Gf3voS3R4tOoYB77HOKVdv74F/9cTApmOmFbfOQd8JViO/Ir7MLp6OOD6C7PqP&#10;UGMctg+QgIbG6SgeykEQHet0PNcmcuF4OSuuixwtHE3TxXw5W85TCFY+v7bOh/cCNImbijqsfUJn&#10;h3sfIhtWPrvEYB6UrLdSqXRw7W6jHDkw7JNt+k7oP7kpQ3rMbbpMTLRF2bxpRzH+Cpen709wWgZs&#10;fiU1qn92YmWU8J2pU2sGJtW4R/rKnDSNMo6ChmE3pPIVsxghCr6D+ogqOxibHYcTNx2475T02OhI&#10;+dueOUGJ+mCwUtfFbBYnIx1m8+UUD+7Ssru0MMMRqqKBknG7CeM07a2TbYeRxt4wcIvVbWQS/oXV&#10;iT82c6rHafDitFyek9fL72H9AwAA//8DAFBLAwQUAAYACAAAACEAaYTC4+IAAAALAQAADwAAAGRy&#10;cy9kb3ducmV2LnhtbEyPwUrDQBCG74LvsIzgRexuA4YkZlNEW8RLwVoQb9tkmoRmZ2N2k6Zv73jS&#10;48z/8c83+Wq2nZhw8K0jDcuFAoFUuqqlWsP+Y3OfgPDBUGU6R6jhgh5WxfVVbrLKnekdp12oBZeQ&#10;z4yGJoQ+k9KXDVrjF65H4uzoBmsCj0Mtq8Gcudx2MlIqlta0xBca0+Nzg+VpN1oN28snfb+O6ji9&#10;9cnX/rRdv2zu1lrf3sxPjyACzuEPhl99VoeCnQ5upMqLTkOqoohRDhIVg2AijRPeHDQ8pOkSZJHL&#10;/z8UPwAAAP//AwBQSwECLQAUAAYACAAAACEAtoM4kv4AAADhAQAAEwAAAAAAAAAAAAAAAAAAAAAA&#10;W0NvbnRlbnRfVHlwZXNdLnhtbFBLAQItABQABgAIAAAAIQA4/SH/1gAAAJQBAAALAAAAAAAAAAAA&#10;AAAAAC8BAABfcmVscy8ucmVsc1BLAQItABQABgAIAAAAIQCNlJxKMwIAAGYEAAAOAAAAAAAAAAAA&#10;AAAAAC4CAABkcnMvZTJvRG9jLnhtbFBLAQItABQABgAIAAAAIQBphMLj4gAAAAsBAAAPAAAAAAAA&#10;AAAAAAAAAI0EAABkcnMvZG93bnJldi54bWxQSwUGAAAAAAQABADzAAAAnAUAAAAA&#10;" strokeweight="1pt">
            <v:textbox style="mso-next-textbox:#Text Box 68">
              <w:txbxContent>
                <w:p w:rsidR="006A73A0" w:rsidRDefault="006A73A0"/>
              </w:txbxContent>
            </v:textbox>
          </v:shape>
        </w:pict>
      </w:r>
    </w:p>
    <w:p w:rsidR="00C15188" w:rsidRPr="00C15188" w:rsidRDefault="00C15188" w:rsidP="00C15188"/>
    <w:p w:rsidR="00C15188" w:rsidRPr="00C15188" w:rsidRDefault="00C15188" w:rsidP="00C15188"/>
    <w:p w:rsidR="00C15188" w:rsidRPr="00C15188" w:rsidRDefault="00C15188" w:rsidP="00C15188"/>
    <w:p w:rsidR="00C15188" w:rsidRPr="00C15188" w:rsidRDefault="007941BD" w:rsidP="00C15188">
      <w:r>
        <w:rPr>
          <w:noProof/>
        </w:rPr>
        <w:pict>
          <v:shape id="Text Box 102" o:spid="_x0000_s1043" type="#_x0000_t202" style="position:absolute;left:0;text-align:left;margin-left:1.1pt;margin-top:1.3pt;width:130.5pt;height:24.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eNhgIAABo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cF&#10;Rop0wNEjHzy60QPK0jw0qDeuAr8HA55+AAMQHYt15l7TTw4pfdsSteXX1uq+5YRBglk4mZwdHXFc&#10;ANn0bzWDQGTndQQaGtuF7kE/EKADUU8nckIyNIScTeeXUzBRsF1mRTmL7CWkOp421vnXXHcoLGps&#10;gfyITvb3zodsSHV0CcGcloKthZRxY7ebW2nRnoBQ1vGJBTxzkyo4Kx2OjYjjH0gSYgRbSDcS/7XM&#10;8iK9ycvJeraYT4p1MZ2U83QxSbPyBpIvyuJu/S0kmBVVKxjj6l4ofhRhVvwdyYdxGOUTZYj6GpfT&#10;fDpS9Mci0/j8rshOeJhJKToQxcmJVIHYV4pB2aTyRMhxnfycfuwy9OD4jV2JMgjMjxrww2aIkstP&#10;8tpo9gTCsBp4A4rhQoFFq+0XjHoYzhq7zztiOUbyjQJxlVlRhGmOm2I6z2Fjzy2bcwtRFKBq7DEa&#10;l7d+vAF2xoptC5FGOSt9DYJsRNRKUO6Y1UHGMICxqMNlESb8fB+9flxpq+8AAAD//wMAUEsDBBQA&#10;BgAIAAAAIQAq53k72gAAAAYBAAAPAAAAZHJzL2Rvd25yZXYueG1sTI7BTsMwEETvSPyDtUhcEHUI&#10;NG1DnAqQQFxb+gGbeJtExOsodpv071lOcFrNzmjmFdvZ9epMY+g8G3hYJKCIa287bgwcvt7v16BC&#10;RLbYeyYDFwqwLa+vCsytn3hH531slJRwyNFAG+OQax3qlhyGhR+IxTv60WEUOTbajjhJuet1miSZ&#10;dtixLLQ40FtL9ff+5AwcP6e75WaqPuJhtXvKXrFbVf5izO3N/PIMKtIc/8Lwiy/oUApT5U9sg+oN&#10;pKkE5WSgxE2zR9GVgaX8dVno//jlDwAAAP//AwBQSwECLQAUAAYACAAAACEAtoM4kv4AAADhAQAA&#10;EwAAAAAAAAAAAAAAAAAAAAAAW0NvbnRlbnRfVHlwZXNdLnhtbFBLAQItABQABgAIAAAAIQA4/SH/&#10;1gAAAJQBAAALAAAAAAAAAAAAAAAAAC8BAABfcmVscy8ucmVsc1BLAQItABQABgAIAAAAIQDwOzeN&#10;hgIAABoFAAAOAAAAAAAAAAAAAAAAAC4CAABkcnMvZTJvRG9jLnhtbFBLAQItABQABgAIAAAAIQAq&#10;53k72gAAAAYBAAAPAAAAAAAAAAAAAAAAAOAEAABkcnMvZG93bnJldi54bWxQSwUGAAAAAAQABADz&#10;AAAA5wUAAAAA&#10;" stroked="f">
            <v:textbox style="mso-next-textbox:#Text Box 102">
              <w:txbxContent>
                <w:p w:rsidR="006A73A0" w:rsidRPr="0025172D" w:rsidRDefault="006A73A0" w:rsidP="0025172D">
                  <w:pPr>
                    <w:ind w:firstLine="0"/>
                    <w:rPr>
                      <w:rFonts w:ascii="Times New Roman" w:hAnsi="Times New Roman"/>
                      <w:b/>
                      <w:sz w:val="28"/>
                      <w:szCs w:val="28"/>
                    </w:rPr>
                  </w:pPr>
                  <w:r w:rsidRPr="0025172D">
                    <w:rPr>
                      <w:rFonts w:ascii="Times New Roman" w:hAnsi="Times New Roman"/>
                      <w:b/>
                      <w:sz w:val="28"/>
                      <w:szCs w:val="28"/>
                    </w:rPr>
                    <w:t>ул. Центральная</w:t>
                  </w:r>
                </w:p>
              </w:txbxContent>
            </v:textbox>
          </v:shape>
        </w:pict>
      </w:r>
    </w:p>
    <w:p w:rsidR="00C15188" w:rsidRPr="00C15188" w:rsidRDefault="00C15188" w:rsidP="00C15188"/>
    <w:p w:rsidR="00C15188" w:rsidRPr="00C15188" w:rsidRDefault="007941BD" w:rsidP="00C15188">
      <w:r w:rsidRPr="007941BD">
        <w:rPr>
          <w:noProof/>
          <w:color w:val="000000" w:themeColor="text1"/>
        </w:rPr>
        <w:pict>
          <v:shape id="Text Box 66" o:spid="_x0000_s1044" type="#_x0000_t202" style="position:absolute;left:0;text-align:left;margin-left:135.35pt;margin-top:11.25pt;width:391.5pt;height:27.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1iLAIAAFoEAAAOAAAAZHJzL2Uyb0RvYy54bWysVNuO2yAQfa/Uf0C8N3au3VhxVttsU1Xa&#10;XqTdfgDG2EYFhgKJvf36DjibTS/qQ1U/IGCGMzPnzHhzPWhFjsJ5Caak00lOiTAcamnakn552L+6&#10;osQHZmqmwIiSPgpPr7cvX2x6W4gZdKBq4QiCGF/0tqRdCLbIMs87oZmfgBUGjQ04zQIeXZvVjvWI&#10;rlU2y/NV1oOrrQMuvMfb29FItwm/aQQPn5rGi0BUSTG3kFaX1iqu2XbDitYx20l+SoP9QxaaSYNB&#10;z1C3LDBycPI3KC25Aw9NmHDQGTSN5CLVgNVM81+que+YFakWJMfbM03+/8Hyj8fPjsi6pFdzSgzT&#10;qNGDGAJ5AwNZrSI/vfUFut1bdAwD3qPOqVZv74B/9cTArmOmFTfOQd8JVmN+0/gyu3g64vgIUvUf&#10;oMY47BAgAQ2N05E8pIMgOur0eNYm5sLxcrF+PcuXaOJomy9ni9kyhWDF02vrfHgnQJO4KalD7RM6&#10;O975ELNhxZNLDOZByXovlUoH11Y75ciRYZ/s03dC/8lNGdKXdL3E2H+HyNP3JwgtAza8khoZPzux&#10;ItL21tSpHQOTatxjysqceIzUjSSGoRqSZNN5jBBJrqB+RGYdjA2OA4mbDtx3Snps7pL6bwfmBCXq&#10;vUF11tPFIk5DOiyWyCwl7tJSXVqY4QhV0kDJuN2FcYIO1sm2w0hjPxi4QUUbmch+zuqUPzZw0uA0&#10;bHFCLs/J6/mXsP0BAAD//wMAUEsDBBQABgAIAAAAIQCuYBuz3wAAAAoBAAAPAAAAZHJzL2Rvd25y&#10;ZXYueG1sTI/LTsMwEEX3SPyDNUhsELVJaRNCnAohgWAHbQVbN3aTCHscbDcNf890Bbt5HN05U60m&#10;Z9loQuw9SriZCWAGG697bCVsN0/XBbCYFGplPRoJPybCqj4/q1Sp/RHfzbhOLaMQjKWS0KU0lJzH&#10;pjNOxZkfDNJu74NTidrQch3UkcKd5ZkQS+5Uj3ShU4N57EzztT44CcXty/gZX+dvH81yb+/SVT4+&#10;fwcpLy+mh3tgyUzpD4aTPqlDTU47f0AdmZWQ5SInlIpsAewEiMWcJjsJeSGA1xX//0L9CwAA//8D&#10;AFBLAQItABQABgAIAAAAIQC2gziS/gAAAOEBAAATAAAAAAAAAAAAAAAAAAAAAABbQ29udGVudF9U&#10;eXBlc10ueG1sUEsBAi0AFAAGAAgAAAAhADj9If/WAAAAlAEAAAsAAAAAAAAAAAAAAAAALwEAAF9y&#10;ZWxzLy5yZWxzUEsBAi0AFAAGAAgAAAAhADkAbWIsAgAAWgQAAA4AAAAAAAAAAAAAAAAALgIAAGRy&#10;cy9lMm9Eb2MueG1sUEsBAi0AFAAGAAgAAAAhAK5gG7PfAAAACgEAAA8AAAAAAAAAAAAAAAAAhgQA&#10;AGRycy9kb3ducmV2LnhtbFBLBQYAAAAABAAEAPMAAACSBQAAAAA=&#10;">
            <v:textbox style="mso-next-textbox:#Text Box 66">
              <w:txbxContent>
                <w:p w:rsidR="006A73A0" w:rsidRPr="00AB0BC5" w:rsidRDefault="006A73A0">
                  <w:pPr>
                    <w:rPr>
                      <w:rFonts w:ascii="Times New Roman" w:hAnsi="Times New Roman"/>
                      <w:b/>
                      <w:sz w:val="28"/>
                      <w:szCs w:val="28"/>
                    </w:rPr>
                  </w:pPr>
                  <w:r>
                    <w:rPr>
                      <w:rFonts w:ascii="Times New Roman" w:hAnsi="Times New Roman"/>
                      <w:b/>
                      <w:sz w:val="32"/>
                      <w:szCs w:val="32"/>
                    </w:rPr>
                    <w:t xml:space="preserve">ул. Школьная          </w:t>
                  </w:r>
                  <w:r>
                    <w:rPr>
                      <w:rFonts w:ascii="Times New Roman" w:hAnsi="Times New Roman"/>
                      <w:b/>
                      <w:sz w:val="28"/>
                      <w:szCs w:val="28"/>
                    </w:rPr>
                    <w:t>160м</w:t>
                  </w:r>
                </w:p>
              </w:txbxContent>
            </v:textbox>
          </v:shape>
        </w:pict>
      </w:r>
    </w:p>
    <w:p w:rsidR="00C15188" w:rsidRPr="00C15188" w:rsidRDefault="00C15188" w:rsidP="00C15188"/>
    <w:p w:rsidR="00C15188" w:rsidRPr="00C15188" w:rsidRDefault="007941BD" w:rsidP="00C15188">
      <w:r>
        <w:rPr>
          <w:noProof/>
        </w:rPr>
        <w:pict>
          <v:shape id="_x0000_s1160" type="#_x0000_t32" style="position:absolute;left:0;text-align:left;margin-left:386.6pt;margin-top:.2pt;width:0;height:18.75pt;z-index:251797504" o:connectortype="straight" strokecolor="#4f81bd [3204]">
            <v:stroke endarrow="block"/>
          </v:shape>
        </w:pict>
      </w:r>
      <w:r>
        <w:rPr>
          <w:noProof/>
        </w:rPr>
        <w:pict>
          <v:shape id="_x0000_s1159" type="#_x0000_t32" style="position:absolute;left:0;text-align:left;margin-left:296.6pt;margin-top:.2pt;width:90pt;height:0;z-index:251796480" o:connectortype="straight" strokecolor="#4f81bd [3204]">
            <v:stroke endarrow="block"/>
          </v:shape>
        </w:pict>
      </w:r>
      <w:r>
        <w:rPr>
          <w:noProof/>
        </w:rPr>
        <w:pict>
          <v:shape id="_x0000_s1158" type="#_x0000_t32" style="position:absolute;left:0;text-align:left;margin-left:211.1pt;margin-top:.2pt;width:84pt;height:43.5pt;flip:y;z-index:251795456" o:connectortype="straight" strokecolor="#4f81bd [3204]">
            <v:stroke endarrow="block"/>
          </v:shape>
        </w:pict>
      </w:r>
    </w:p>
    <w:p w:rsidR="00C15188" w:rsidRPr="00C15188" w:rsidRDefault="007941BD" w:rsidP="00C15188">
      <w:r>
        <w:rPr>
          <w:noProof/>
        </w:rPr>
        <w:pict>
          <v:oval id="_x0000_s1563" style="position:absolute;left:0;text-align:left;margin-left:380.6pt;margin-top:3.3pt;width:14.25pt;height:9.35pt;z-index:252175360" fillcolor="black [3200]" strokecolor="#f2f2f2 [3041]" strokeweight="3pt">
            <v:shadow on="t" type="perspective" color="#7f7f7f [1601]" opacity=".5" offset="1pt" offset2="-1pt"/>
          </v:oval>
        </w:pict>
      </w:r>
      <w:r>
        <w:rPr>
          <w:noProof/>
        </w:rPr>
        <w:pict>
          <v:shape id="_x0000_s1151" type="#_x0000_t202" style="position:absolute;left:0;text-align:left;margin-left:167.6pt;margin-top:5.9pt;width:62.25pt;height:24pt;z-index:251790336">
            <v:textbox style="mso-next-textbox:#_x0000_s1151">
              <w:txbxContent>
                <w:p w:rsidR="006A73A0" w:rsidRDefault="006A73A0" w:rsidP="00AB0BC5">
                  <w:pPr>
                    <w:ind w:firstLine="0"/>
                  </w:pPr>
                  <w:r>
                    <w:t>№ 13 А</w:t>
                  </w:r>
                </w:p>
              </w:txbxContent>
            </v:textbox>
          </v:shape>
        </w:pict>
      </w:r>
    </w:p>
    <w:p w:rsidR="00C15188" w:rsidRPr="00C15188" w:rsidRDefault="00C15188" w:rsidP="00C15188"/>
    <w:p w:rsidR="00C15188" w:rsidRPr="00C15188" w:rsidRDefault="007941BD" w:rsidP="00C15188">
      <w:r w:rsidRPr="007941BD">
        <w:rPr>
          <w:noProof/>
          <w:color w:val="4F81BD" w:themeColor="accent1"/>
        </w:rPr>
        <w:pict>
          <v:shape id="_x0000_s1152" type="#_x0000_t32" style="position:absolute;left:0;text-align:left;margin-left:206.6pt;margin-top:2.3pt;width:96.75pt;height:91.5pt;z-index:251791360" o:connectortype="straight" strokecolor="#4f81bd [3204]">
            <v:stroke endarrow="open"/>
          </v:shape>
        </w:pict>
      </w:r>
    </w:p>
    <w:p w:rsidR="00C15188" w:rsidRDefault="007941BD" w:rsidP="00AB0BC5">
      <w:pPr>
        <w:tabs>
          <w:tab w:val="left" w:pos="4725"/>
        </w:tabs>
      </w:pPr>
      <w:r>
        <w:rPr>
          <w:noProof/>
        </w:rPr>
        <w:pict>
          <v:shape id="Text Box 94" o:spid="_x0000_s1045" type="#_x0000_t202" style="position:absolute;left:0;text-align:left;margin-left:465.35pt;margin-top:2.75pt;width:117pt;height:24.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W2hgIAABkFAAAOAAAAZHJzL2Uyb0RvYy54bWysVFtv2yAUfp+0/4B4T22npI2tOlUvyzSp&#10;u0jtfgABHKNhYEBid9X++w44SdNdpGmaH2zwOXzn8n2Hi8uhU2grnJdG17g4yTESmhku9brGnx+W&#10;kzlGPlDNqTJa1PhReHy5eP3qoreVmJrWKC4cAhDtq97WuA3BVlnmWSs66k+MFRqMjXEdDbB164w7&#10;2gN6p7Jpnp9lvXHcOsOE9/D3djTiRcJvGsHCx6bxIiBVY8gtpLdL71V8Z4sLWq0dta1kuzToP2TR&#10;Uakh6AHqlgaKNk7+AtVJ5ow3TThhpstM00gmUg1QTZH/VM19S61ItUBzvD20yf8/WPZh+8khyWs8&#10;LzDStAOOHsQQ0LUZUElif3rrK3C7t+AYBvgPPKdavb0z7ItH2ty0VK/FlXOmbwXlkF8RT2ZHR0cc&#10;H0FW/XvDIQ7dBJOAhsZ1sXnQDgTowNPjgZuYC4shyXxW5mBiYDstyOl0lkLQan/aOh/eCtOhuKix&#10;A+4TOt3e+RCzodXeJQbzRkm+lEqljVuvbpRDWwo6WaZnh/7CTenorE08NiKOfyBJiBFtMd3E+1NZ&#10;TEl+PS0ny7P5+YQsyWxSnufzSV6U1+VZTkpyu/weEyxI1UrOhb6TWuw1WJC/43g3DaN6kgpRX+Ny&#10;Bt1Jdf2xyDw9vyuykwFGUskONHFwolUk9o3mUDatApVqXGcv009dhh7sv6krSQaR+VEDYVgNSXHT&#10;NH5RIyvDH0EYzgBvQDHcJ7BojfuGUQ+zWWP/dUOdwEi90yCusiAkDnPakNk5ACF3bFkdW6hmAFXj&#10;gNG4vAnjBbCxTq5biDTKWZsrEGQjk1aes9rJGOYvFbW7K+KAH++T1/ONtvgBAAD//wMAUEsDBBQA&#10;BgAIAAAAIQDyRn7U3QAAAAkBAAAPAAAAZHJzL2Rvd25yZXYueG1sTI/BTsMwEETvSPyDtUhcEHUK&#10;TULTOBUggbi29AM28TaJGq+j2G3Sv8c50ePOjGbf5NvJdOJCg2stK1guIhDEldUt1woOv1/PbyCc&#10;R9bYWSYFV3KwLe7vcsy0HXlHl72vRShhl6GCxvs+k9JVDRl0C9sTB+9oB4M+nEMt9YBjKDedfImi&#10;RBpsOXxosKfPhqrT/mwUHH/Gp3g9lt/+kO5WyQe2aWmvSj0+TO8bEJ4m/x+GGT+gQxGYSntm7USn&#10;YP0apSGqII5BzP4yWQWhnIUIZJHL2wXFHwAAAP//AwBQSwECLQAUAAYACAAAACEAtoM4kv4AAADh&#10;AQAAEwAAAAAAAAAAAAAAAAAAAAAAW0NvbnRlbnRfVHlwZXNdLnhtbFBLAQItABQABgAIAAAAIQA4&#10;/SH/1gAAAJQBAAALAAAAAAAAAAAAAAAAAC8BAABfcmVscy8ucmVsc1BLAQItABQABgAIAAAAIQBG&#10;h0W2hgIAABkFAAAOAAAAAAAAAAAAAAAAAC4CAABkcnMvZTJvRG9jLnhtbFBLAQItABQABgAIAAAA&#10;IQDyRn7U3QAAAAkBAAAPAAAAAAAAAAAAAAAAAOAEAABkcnMvZG93bnJldi54bWxQSwUGAAAAAAQA&#10;BADzAAAA6gUAAAAA&#10;" stroked="f">
            <v:textbox style="mso-next-textbox:#Text Box 94">
              <w:txbxContent>
                <w:p w:rsidR="006A73A0" w:rsidRPr="00C15188" w:rsidRDefault="006A73A0" w:rsidP="00C15188">
                  <w:pPr>
                    <w:ind w:firstLine="0"/>
                    <w:rPr>
                      <w:rFonts w:ascii="Times New Roman" w:hAnsi="Times New Roman"/>
                      <w:sz w:val="32"/>
                      <w:szCs w:val="32"/>
                    </w:rPr>
                  </w:pPr>
                  <w:r w:rsidRPr="00C15188">
                    <w:rPr>
                      <w:rFonts w:ascii="Times New Roman" w:hAnsi="Times New Roman"/>
                      <w:sz w:val="32"/>
                      <w:szCs w:val="32"/>
                    </w:rPr>
                    <w:t>ул. Школьная</w:t>
                  </w:r>
                </w:p>
              </w:txbxContent>
            </v:textbox>
          </v:shape>
        </w:pict>
      </w:r>
      <w:r w:rsidR="00AB0BC5">
        <w:tab/>
        <w:t>150 м</w:t>
      </w:r>
    </w:p>
    <w:p w:rsidR="00C15188" w:rsidRDefault="007941BD" w:rsidP="00C15188">
      <w:r>
        <w:rPr>
          <w:noProof/>
        </w:rPr>
        <w:pict>
          <v:shape id="Text Box 95" o:spid="_x0000_s1046" type="#_x0000_t202" style="position:absolute;left:0;text-align:left;margin-left:-46.9pt;margin-top:16.7pt;width:156pt;height:25.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7hgIAABkFAAAOAAAAZHJzL2Uyb0RvYy54bWysVFtv0zAUfkfiP1h+73Ih3Zpo6bQLRUjj&#10;Im38ANd2GovEx9huk4H47xw77VYGSAiRB8f2Of7O5fvs84ux78hOWqdA1zQ7SSmRmoNQelPTT/er&#10;2YIS55kWrAMta/ogHb1YvnxxPphK5tBCJ6QlCKJdNZiatt6bKkkcb2XP3AkYqdHYgO2Zx6XdJMKy&#10;AdH7LsnT9DQZwApjgUvncPdmMtJlxG8ayf2HpnHSk66mmJuPo43jOozJ8pxVG8tMq/g+DfYPWfRM&#10;aQz6CHXDPCNbq36B6hW34KDxJxz6BJpGcRlrwGqy9Fk1dy0zMtaCzXHmsU3u/8Hy97uPlihR0wW2&#10;R7MeObqXoydXMJJyHvozGFeh251BRz/iPvIca3XmFvhnRzRct0xv5KW1MLSSCcwvCyeTo6MTjgsg&#10;6+EdCIzDth4i0NjYPjQP20EQHRN5eOQm5MJDyHKRIeGUcLS9yl8t5pG8hFWH08Y6/0ZCT8Kkpha5&#10;j+hsd+t8yIZVB5cQzEGnxEp1XVzYzfq6s2THUCer+MUCnrl1OjhrCMcmxGkHk8QYwRbSjbx/K7O8&#10;SK/ycrY6XZzNilUxn5Vn6WKWZuVVeZoWZXGz+h4SzIqqVUJIfau0PGgwK/6O4/1tmNQTVUiGmpbz&#10;fD5R9Mci0/j9rsheebySneqDJsIXnFgViH2tRZx7prppnvycfuwy9uDwj12JMgjMTxrw43qMisuj&#10;SIJG1iAeUBgWkDekGN8TnLRgv1Iy4N2sqfuyZVZS0r3VKK4yKwp083FRzM9yXNhjy/rYwjRHqJp6&#10;SqbptZ8egK2xatNipEnOGi5RkI2KWnnKai9jvH+xqP1bES748Tp6Pb1oyx8AAAD//wMAUEsDBBQA&#10;BgAIAAAAIQATW7D23wAAAAkBAAAPAAAAZHJzL2Rvd25yZXYueG1sTI9BT4NAFITvJv6HzTPxYtql&#10;gC1FHo2aaLy29gcs7CsQ2beE3Rb6711P9jiZycw3xW42vbjQ6DrLCKtlBIK4trrjBuH4/bHIQDiv&#10;WKveMiFcycGuvL8rVK7txHu6HHwjQgm7XCG03g+5lK5uySi3tANx8E52NMoHOTZSj2oK5aaXcRSt&#10;pVEdh4VWDfTeUv1zOBuE09f09Lydqk9/3OzT9ZvqNpW9Ij4+zK8vIDzN/j8Mf/gBHcrAVNkzayd6&#10;hMU2CegeIUlSECEQr7IYRIWQpSnIspC3D8pfAAAA//8DAFBLAQItABQABgAIAAAAIQC2gziS/gAA&#10;AOEBAAATAAAAAAAAAAAAAAAAAAAAAABbQ29udGVudF9UeXBlc10ueG1sUEsBAi0AFAAGAAgAAAAh&#10;ADj9If/WAAAAlAEAAAsAAAAAAAAAAAAAAAAALwEAAF9yZWxzLy5yZWxzUEsBAi0AFAAGAAgAAAAh&#10;AHb7f/uGAgAAGQUAAA4AAAAAAAAAAAAAAAAALgIAAGRycy9lMm9Eb2MueG1sUEsBAi0AFAAGAAgA&#10;AAAhABNbsPbfAAAACQEAAA8AAAAAAAAAAAAAAAAA4AQAAGRycy9kb3ducmV2LnhtbFBLBQYAAAAA&#10;BAAEAPMAAADsBQAAAAA=&#10;" stroked="f">
            <v:textbox style="mso-next-textbox:#Text Box 95">
              <w:txbxContent>
                <w:p w:rsidR="006A73A0" w:rsidRPr="00C15188" w:rsidRDefault="006A73A0">
                  <w:pPr>
                    <w:rPr>
                      <w:rFonts w:ascii="Times New Roman" w:hAnsi="Times New Roman"/>
                      <w:b/>
                      <w:sz w:val="28"/>
                      <w:szCs w:val="28"/>
                    </w:rPr>
                  </w:pPr>
                  <w:r w:rsidRPr="00C15188">
                    <w:rPr>
                      <w:rFonts w:ascii="Times New Roman" w:hAnsi="Times New Roman"/>
                      <w:b/>
                      <w:sz w:val="28"/>
                      <w:szCs w:val="28"/>
                    </w:rPr>
                    <w:t>ул. Центральная</w:t>
                  </w:r>
                </w:p>
              </w:txbxContent>
            </v:textbox>
          </v:shape>
        </w:pict>
      </w:r>
    </w:p>
    <w:p w:rsidR="003B015D" w:rsidRPr="00AB0BC5" w:rsidRDefault="007941BD" w:rsidP="003B015D">
      <w:pPr>
        <w:tabs>
          <w:tab w:val="left" w:pos="2955"/>
        </w:tabs>
        <w:ind w:firstLine="0"/>
        <w:rPr>
          <w:color w:val="4F81BD" w:themeColor="accent1"/>
        </w:rPr>
      </w:pPr>
      <w:r w:rsidRPr="007941BD">
        <w:rPr>
          <w:noProof/>
        </w:rPr>
        <w:pict>
          <v:shape id="AutoShape 100" o:spid="_x0000_s1132" type="#_x0000_t32" style="position:absolute;left:0;text-align:left;margin-left:130.1pt;margin-top:97.4pt;width:37.5pt;height:.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mfPgIAAH0EAAAOAAAAZHJzL2Uyb0RvYy54bWysVMFu2zAMvQ/YPwi6p7YzJ22MOkVnJ7t0&#10;W4F2H6BIcixMFgVJjRMM+/dRapKu2w7DsIsimtQj+fiY65v9oMlOOq/A1LS4yCmRhoNQZlvTL4/r&#10;yRUlPjAjmAYja3qQnt4s3765Hm0lp9CDFtIRBDG+Gm1N+xBslWWe93Jg/gKsNOjswA0soOm2mXBs&#10;RPRBZ9M8n2cjOGEdcOk9fm2fnXSZ8LtO8vC567wMRNcUawvpdOncxDNbXrNq65jtFT+Wwf6hioEp&#10;g0nPUC0LjDw59RvUoLgDD1244DBk0HWKy9QDdlPkv3Tz0DMrUy9Ijrdnmvz/g+WfdveOKFHTywUl&#10;hg04o9unACk1KfLE0Gh9hYGNuXexR743D/YO+FdPDDQ9M1uZwh8PFl8XkdPs1ZNoeIt5NuNHEBjD&#10;MEOia9+5IUIiEWSfpnI4T0XuA+H4sbycT2c4O46uxWw6S/isOj21zocPEgYSLzX1wTG17UMDxuD0&#10;wRUpEdvd+RALY9XpQcxrYK20TiLQhozHBNHjQSsRnclw202jHdmxKKP8fb5OvCDYqzAHT0YksF4y&#10;sTKChESJQenTiD5IQYmWuCnxliIDU/olkjkH459DMZk2sRjkBXs53p5F9m2RL1ZXq6tyUk7nq0mZ&#10;t+3kdt2Uk/m6uJy179qmaYvvkYiirHolhDSxtZPgi/LvBHVcvWepniV/5jB7jZ7IxmJPv6noJIyo&#10;hbihvtqAONy7OJdoocZT8HEf4xL9bKeol3+N5Q8AAAD//wMAUEsDBBQABgAIAAAAIQDsZ2BC3QAA&#10;AAsBAAAPAAAAZHJzL2Rvd25yZXYueG1sTI/NTsMwEITvSLyDtUjcqE1SIhriVKUSB05RCxJXN3bj&#10;CP8p3rbh7dme4Lgzn2ZnmvXsHTubKY8xSHhcCGAm9FGPYZDw+fH28AwsowpauRiMhB+TYd3e3jSq&#10;1vESdua8x4FRSMi1kmARU8157q3xKi9iMoG8Y5y8QjqngetJXSjcO14IUXGvxkAfrEpma03/vT95&#10;CUko/Fp2tsN3dMNm+5o6vktS3t/NmxdgaGb8g+Fan6pDS50O8RR0Zk5CUYmCUDJWS9pARFk+kXK4&#10;KlUJvG34/w3tLwAAAP//AwBQSwECLQAUAAYACAAAACEAtoM4kv4AAADhAQAAEwAAAAAAAAAAAAAA&#10;AAAAAAAAW0NvbnRlbnRfVHlwZXNdLnhtbFBLAQItABQABgAIAAAAIQA4/SH/1gAAAJQBAAALAAAA&#10;AAAAAAAAAAAAAC8BAABfcmVscy8ucmVsc1BLAQItABQABgAIAAAAIQB2uKmfPgIAAH0EAAAOAAAA&#10;AAAAAAAAAAAAAC4CAABkcnMvZTJvRG9jLnhtbFBLAQItABQABgAIAAAAIQDsZ2BC3QAAAAsBAAAP&#10;AAAAAAAAAAAAAAAAAJgEAABkcnMvZG93bnJldi54bWxQSwUGAAAAAAQABADzAAAAogUAAAAA&#10;" strokecolor="#00b0f0">
            <v:stroke endarrow="open"/>
          </v:shape>
        </w:pict>
      </w:r>
      <w:r w:rsidRPr="007941BD">
        <w:rPr>
          <w:noProof/>
        </w:rPr>
        <w:pict>
          <v:shape id="AutoShape 97" o:spid="_x0000_s1131" type="#_x0000_t32" style="position:absolute;left:0;text-align:left;margin-left:129.35pt;margin-top:97.4pt;width:.75pt;height:28.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7GQgIAAIkEAAAOAAAAZHJzL2Uyb0RvYy54bWysVE2P0zAQvSPxHyzf2yTdfkZNV0vSclmg&#10;0i7cXdtpLBzbst2mFeK/M3a/KAgJIS6unZl5M/PmTeePh1aiPbdOaFXgrJ9ixBXVTKhtgT+/rnpT&#10;jJwnihGpFS/wkTv8uHj7Zt6ZnA90oyXjFgGIcnlnCtx4b/IkcbThLXF9bbgCY61tSzw87TZhlnSA&#10;3spkkKbjpNOWGaspdw6+VicjXkT8uubUf6prxz2SBYbafDxtPDfhTBZzkm8tMY2g5zLIP1TREqEg&#10;6RWqIp6gnRW/QbWCWu107ftUt4mua0F57AG6ydJfunlpiOGxFyDHmStN7v/B0o/7tUWCFXgCk1Kk&#10;hRk97byOqdFsEgjqjMvBr1RrG1qkB/VinjX96pDSZUPUlkfv16OB4CxEJHch4eEMpNl0HzQDHwIJ&#10;IluH2raolsJ8CYEBHBhBhzie43U8/OARhY+z0WCEEQXDwzibjeLwEpIHkBBqrPPvuW5RuBTYeUvE&#10;tvGlVgpkoO0pAdk/Ox9KvAWEYKVXQsqoBqlQd04WLE5LwYIxPux2U0qL9iToKX2Xri5V3LlZvVMs&#10;gjWcsKViyEdyFOwADugtZxhJDisTbtHTEyFvnt4KIFb+wRuKlyrUA9RAO+fbSXDfZulsOV1Oh73h&#10;YLzsDdOq6j2tymFvvMomo+qhKssq+x7IzoZ5IxjjKnR3EX82/DtxndfwJNur/K80JvfokW8o9vIb&#10;i44qCcI4SWyj2XFtw2iCYEDv0fm8m2Ghfn5Hr9s/yOIHAAAA//8DAFBLAwQUAAYACAAAACEA653I&#10;heEAAAALAQAADwAAAGRycy9kb3ducmV2LnhtbEyPXUvDMBSG7wX/QziCdy5Z0Vlr0yHCQBTZjA52&#10;mTWxLTYnpUk//PeeXbnLw/vwnufN17Nr2Wj70HiUsFwIYBZLbxqsJHx9bm5SYCFqNLr1aCX82gDr&#10;4vIi15nxE37YUcWKUQmGTEuoY+wyzkNZW6fDwncWKfv2vdORzr7iptcTlbuWJ0KsuNMN0odad/a5&#10;tuWPGpwEsX8ddu+Hcv+ymdS4e1Nb1R+2Ul5fzU+PwKKd4z8MJ31Sh4Kcjn5AE1grIblL7wml4OGW&#10;NhCRrEQC7HiKlinwIufnG4o/AAAA//8DAFBLAQItABQABgAIAAAAIQC2gziS/gAAAOEBAAATAAAA&#10;AAAAAAAAAAAAAAAAAABbQ29udGVudF9UeXBlc10ueG1sUEsBAi0AFAAGAAgAAAAhADj9If/WAAAA&#10;lAEAAAsAAAAAAAAAAAAAAAAALwEAAF9yZWxzLy5yZWxzUEsBAi0AFAAGAAgAAAAhAMQ9HsZCAgAA&#10;iQQAAA4AAAAAAAAAAAAAAAAALgIAAGRycy9lMm9Eb2MueG1sUEsBAi0AFAAGAAgAAAAhAOudyIXh&#10;AAAACwEAAA8AAAAAAAAAAAAAAAAAnAQAAGRycy9kb3ducmV2LnhtbFBLBQYAAAAABAAEAPMAAACq&#10;BQAAAAA=&#10;" strokecolor="#00b0f0">
            <v:stroke endarrow="block"/>
          </v:shape>
        </w:pict>
      </w:r>
      <w:r w:rsidRPr="007941BD">
        <w:rPr>
          <w:noProof/>
          <w:color w:val="000000" w:themeColor="text1"/>
        </w:rPr>
        <w:pict>
          <v:rect id="Rectangle 83" o:spid="_x0000_s1047" style="position:absolute;left:0;text-align:left;margin-left:147.35pt;margin-top:38.15pt;width:59.25pt;height:54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jnNQIAAFwEAAAOAAAAZHJzL2Uyb0RvYy54bWysVNuO0zAQfUfiHyy/06Sl3bZR09WqSxHS&#10;AisWPsBxnMTCN8Zuk+XrGTvdbhd4QvjB8mTGx2fOzGRzPWhFjgK8tKak00lOiTDc1tK0Jf32df9m&#10;RYkPzNRMWSNK+ig8vd6+frXpXSFmtrOqFkAQxPiidyXtQnBFlnneCc38xDph0NlY0CygCW1WA+sR&#10;XatsludXWW+hdmC58B6/3o5Ouk34TSN4+Nw0XgSiSorcQtoh7VXcs+2GFS0w10l+osH+gYVm0uCj&#10;Z6hbFhg5gPwDSksO1tsmTLjVmW0ayUXKAbOZ5r9l89AxJ1IuKI53Z5n8/4Pln473QGRd0uWSEsM0&#10;1ugLqsZMqwRZvY0C9c4XGPfg7iGm6N2d5d89MXbXYZi4AbB9J1iNtKYxPntxIRoer5Kq/2hrhGeH&#10;YJNWQwM6AqIKZEgleTyXRAyBcPy4XMzmywUlHF1Xq8UqTyXLWPF02YEP74XVJB5KCsg9gbPjnQ+R&#10;DCueQhJ5q2S9l0olA9pqp4AcGXbHPq3EH3O8DFOG9JjaOl9gB3HtUCxv2vTKizh/CZen9Tc4LQO2&#10;vJK6pJgOrhjEiqjgO1Onc2BSjWekr8xJ0qjiWI0wVEMq2nQdL0eJK1s/oshgxxbHkcRDZ+EnJT22&#10;N1L+cWAgKFEfDBZqPZ3P4zwkY75YztCAS0916WGGI1RJAyXjcRfGGTo4kG2HL02THMbeYHEbmYR/&#10;ZnXijy2c6nEatzgjl3aKev4pbH8BAAD//wMAUEsDBBQABgAIAAAAIQByZpeQ4gAAAAoBAAAPAAAA&#10;ZHJzL2Rvd25yZXYueG1sTI9BT8JAEIXvJv6HzZh4MbKlbQBrt8SAXjyQiCRwHLpr29idbbpbKP56&#10;h5MeJ+/Le9/ky9G24mR63zhSMJ1EIAyVTjdUKdh9vj0uQPiApLF1ZBRcjIdlcXuTY6bdmT7MaRsq&#10;wSXkM1RQh9BlUvqyNhb9xHWGOPtyvcXAZ19J3eOZy20r4yiaSYsN8UKNnVnVpvzeDlZBt1+hfd3I&#10;8N5fkp/DsNus19GDUvd348sziGDG8AfDVZ/VoWCnoxtIe9EqiJ/SOaMK5rMEBAPpNIlBHJlcpAnI&#10;Ipf/Xyh+AQAA//8DAFBLAQItABQABgAIAAAAIQC2gziS/gAAAOEBAAATAAAAAAAAAAAAAAAAAAAA&#10;AABbQ29udGVudF9UeXBlc10ueG1sUEsBAi0AFAAGAAgAAAAhADj9If/WAAAAlAEAAAsAAAAAAAAA&#10;AAAAAAAALwEAAF9yZWxzLy5yZWxzUEsBAi0AFAAGAAgAAAAhAHXcCOc1AgAAXAQAAA4AAAAAAAAA&#10;AAAAAAAALgIAAGRycy9lMm9Eb2MueG1sUEsBAi0AFAAGAAgAAAAhAHJml5DiAAAACgEAAA8AAAAA&#10;AAAAAAAAAAAAjwQAAGRycy9kb3ducmV2LnhtbFBLBQYAAAAABAAEAPMAAACeBQAAAAA=&#10;" strokeweight="1.5pt">
            <v:textbox style="mso-next-textbox:#Rectangle 83">
              <w:txbxContent>
                <w:p w:rsidR="006A73A0" w:rsidRPr="00C15188" w:rsidRDefault="006A73A0" w:rsidP="00C15188">
                  <w:pPr>
                    <w:ind w:firstLine="0"/>
                    <w:rPr>
                      <w:rFonts w:ascii="Times New Roman" w:hAnsi="Times New Roman"/>
                      <w:sz w:val="20"/>
                      <w:szCs w:val="20"/>
                    </w:rPr>
                  </w:pPr>
                  <w:r w:rsidRPr="00C15188">
                    <w:rPr>
                      <w:rFonts w:ascii="Times New Roman" w:hAnsi="Times New Roman"/>
                      <w:sz w:val="20"/>
                      <w:szCs w:val="20"/>
                    </w:rPr>
                    <w:t>Магазин</w:t>
                  </w:r>
                </w:p>
                <w:p w:rsidR="006A73A0" w:rsidRPr="00C15188" w:rsidRDefault="006A73A0" w:rsidP="00C15188">
                  <w:pPr>
                    <w:ind w:firstLine="0"/>
                    <w:rPr>
                      <w:rFonts w:ascii="Times New Roman" w:hAnsi="Times New Roman"/>
                      <w:sz w:val="20"/>
                      <w:szCs w:val="20"/>
                    </w:rPr>
                  </w:pPr>
                  <w:r w:rsidRPr="00C15188">
                    <w:rPr>
                      <w:rFonts w:ascii="Times New Roman" w:hAnsi="Times New Roman"/>
                      <w:sz w:val="20"/>
                      <w:szCs w:val="20"/>
                    </w:rPr>
                    <w:t>ул. Центральная</w:t>
                  </w:r>
                  <w:r>
                    <w:rPr>
                      <w:rFonts w:ascii="Times New Roman" w:hAnsi="Times New Roman"/>
                      <w:sz w:val="20"/>
                      <w:szCs w:val="20"/>
                    </w:rPr>
                    <w:t>, 16</w:t>
                  </w:r>
                </w:p>
              </w:txbxContent>
            </v:textbox>
          </v:rect>
        </w:pict>
      </w:r>
      <w:r w:rsidRPr="007941BD">
        <w:rPr>
          <w:noProof/>
          <w:color w:val="000000" w:themeColor="text1"/>
        </w:rPr>
        <w:pict>
          <v:shape id="Text Box 85" o:spid="_x0000_s1048" type="#_x0000_t202" style="position:absolute;left:0;text-align:left;margin-left:154.1pt;margin-top:110.9pt;width:112.5pt;height:56.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2hNAIAAGYEAAAOAAAAZHJzL2Uyb0RvYy54bWysVNtu2zAMfR+wfxD0vtjJkiY14hRdugwD&#10;ugvQ7gNkWbaFSaImKbG7ry8lJ1nQbS/D/CBIInV4eEh6fTNoRQ7CeQmmpNNJTokwHGpp2pJ+e9y9&#10;WVHiAzM1U2BESZ+Epzeb16/WvS3EDDpQtXAEQYwvelvSLgRbZJnnndDMT8AKg8YGnGYBj67Nasd6&#10;RNcqm+X5VdaDq60DLrzH27vRSDcJv2kED1+axotAVEmRW0irS2sV12yzZkXrmO0kP9Jg/8BCM2kw&#10;6BnqjgVG9k7+BqUld+ChCRMOOoOmkVykHDCbaf4im4eOWZFyQXG8Pcvk/x8s/3z46oisS7q8osQw&#10;jTV6FEMg72Agq0XUp7e+QLcHi45hwHusc8rV23vg3z0xsO2YacWtc9B3gtXIbxpfZhdPRxwfQar+&#10;E9QYh+0DJKChcTqKh3IQRMc6PZ1rE7nwGHI+Wy0XaOJoW07nb5eJXMaK02vrfPggQJO4KanD2id0&#10;drj3IbJhxcklBvOgZL2TSqWDa6utcuTAsE926UsJvHBThvRI5TpPRLRF2bxpRzH+Cpen709wWgZs&#10;fiV1SVdnJ1ZECd+bOrVmYFKNe6SvzFHTKOMoaBiqIZVvujrVqoL6CVV2MDY7DiduOnA/Kemx0ZHy&#10;jz1zghL10WClrqfzeZyMdJgvljM8uEtLdWlhhiNUSQMl43YbxmnaWyfbDiONvWHgFqvbyCR8bIOR&#10;1ZE/NnOqx3Hw4rRcnpPXr9/D5hkAAP//AwBQSwMEFAAGAAgAAAAhAN6SoZ/dAAAACwEAAA8AAABk&#10;cnMvZG93bnJldi54bWxMj8FOwzAQRO9I/IO1SNyo0yRFUYhTISRypi2IqxMvcUS8jmI3Tf+e5QTH&#10;nXmanan2qxvFgnMYPCnYbhIQSJ03A/UK3k+vDwWIEDUZPXpCBVcMsK9vbypdGn+hAy7H2AsOoVBq&#10;BTbGqZQydBadDhs/IbH35WenI59zL82sLxzuRpkmyaN0eiD+YPWELxa77+PZKdiFz7d8ubaD7YuP&#10;RjarO+SnRqn7u/X5CUTENf7B8Fufq0PNnVp/JhPEqCBLipRRBWm65Q1M7LKMlZatLM9A1pX8v6H+&#10;AQAA//8DAFBLAQItABQABgAIAAAAIQC2gziS/gAAAOEBAAATAAAAAAAAAAAAAAAAAAAAAABbQ29u&#10;dGVudF9UeXBlc10ueG1sUEsBAi0AFAAGAAgAAAAhADj9If/WAAAAlAEAAAsAAAAAAAAAAAAAAAAA&#10;LwEAAF9yZWxzLy5yZWxzUEsBAi0AFAAGAAgAAAAhAGCJzaE0AgAAZgQAAA4AAAAAAAAAAAAAAAAA&#10;LgIAAGRycy9lMm9Eb2MueG1sUEsBAi0AFAAGAAgAAAAhAN6SoZ/dAAAACwEAAA8AAAAAAAAAAAAA&#10;AAAAjgQAAGRycy9kb3ducmV2LnhtbFBLBQYAAAAABAAEAPMAAACYBQAAAAA=&#10;" strokeweight="1.5pt">
            <v:textbox style="mso-next-textbox:#Text Box 85">
              <w:txbxContent>
                <w:p w:rsidR="006A73A0" w:rsidRPr="003B015D" w:rsidRDefault="006A73A0" w:rsidP="00C15188">
                  <w:pPr>
                    <w:ind w:firstLine="0"/>
                    <w:rPr>
                      <w:rFonts w:ascii="Times New Roman" w:hAnsi="Times New Roman"/>
                      <w:b/>
                    </w:rPr>
                  </w:pPr>
                  <w:r w:rsidRPr="003B015D">
                    <w:rPr>
                      <w:rFonts w:ascii="Times New Roman" w:hAnsi="Times New Roman"/>
                      <w:b/>
                    </w:rPr>
                    <w:t>ул. Центральная, 17,</w:t>
                  </w:r>
                </w:p>
                <w:p w:rsidR="006A73A0" w:rsidRPr="003B015D" w:rsidRDefault="006A73A0" w:rsidP="00C15188">
                  <w:pPr>
                    <w:ind w:firstLine="0"/>
                    <w:rPr>
                      <w:rFonts w:ascii="Times New Roman" w:hAnsi="Times New Roman"/>
                      <w:b/>
                    </w:rPr>
                  </w:pPr>
                  <w:r w:rsidRPr="003B015D">
                    <w:rPr>
                      <w:rFonts w:ascii="Times New Roman" w:hAnsi="Times New Roman"/>
                      <w:b/>
                    </w:rPr>
                    <w:t>МУК БИКДО</w:t>
                  </w:r>
                </w:p>
              </w:txbxContent>
            </v:textbox>
          </v:shape>
        </w:pict>
      </w:r>
      <w:r w:rsidRPr="007941BD">
        <w:rPr>
          <w:noProof/>
        </w:rPr>
        <w:pict>
          <v:shape id="AutoShape 96" o:spid="_x0000_s1130" type="#_x0000_t32" style="position:absolute;left:0;text-align:left;margin-left:130.85pt;margin-top:128.15pt;width:34.5pt;height:.75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pC8wIAADMGAAAOAAAAZHJzL2Uyb0RvYy54bWysVMtu2zAQvBfoPxC8K5L8thE7sGW7PaRt&#10;gKTomRYpiyhFCiRtOSj6792lHLlOeyiK6CCI1D5mZ2f39u5UKXIU1kmj5zS9SSgROjdc6v2cfn3a&#10;RhNKnGeaM2W0mNNn4ejd4v2726aeiZ4pjeLCEgii3ayp57T0vp7FsctLUTF3Y2qh4WdhbMU8HO0+&#10;5pY1EL1ScS9JRnFjLK+tyYVzcLtuf9JFiF8UIvdfisIJT9ScAjYf3ja8d/iOF7dstresLmV+hsH+&#10;A0XFpIakXag184wcrPwjVCVza5wp/E1uqtgUhcxFqAGqSZNX1TyWrBahFiDH1R1N7u3C5p+PD5ZI&#10;PqfjISWaVdCj5cGbkJpMR0hQU7sZ2GX6wWKJ+Uk/1vcm/+6INlnJ9F4E66fnGpxT9IivXPDgakiz&#10;az4ZDjYMEgS2ToWtSKFk/REdMTgwQk6hPc9de8TJkxwuB/1JOoQm5vBrOuwNQyY2wyDoWlvnPwhT&#10;EfyYU+ctk/vSZ0ZrkIGxbQJ2vHceIV4c0FmbrVQqqEFp0szpqB9SVTVQ4/Q+gHNGSY526OHsfpcp&#10;S44MpZWskm1QE8S9MkMwa+bK1i78akVnzUHzkLAUjG80Jz4QqGFOKCKoBKdECRgr/AqWnkl1sWTW&#10;mubvpoBCaUQpwgy0JcPp5OEz3AOnQZ8/psl0M9lMBtGgN9pEg2S9jpbbbBCNtul4uO6vs2yd/sTy&#10;08GslJwLjQy8zEo6+Dctnqe2VXk3LR3r8XX00B4Ae410uR0mYxBBNB4P+9Ggv0mi1WSbRcssHY3G&#10;m1W22rxCugnVu7cB21GJqMzBC/tY8oZwiWrrTfpTWHVcwm7pT5JRMh1TwtQeupd7S4k1/pv0ZRgU&#10;FDbGCEtOdBpieS60b1WqDhWMSquZYQJP23+4hnV2llx7xVRdsleGqEFcoBg7UNmhbYl90QSeuq6e&#10;ubpQD1Fe9BLmGUe4XQY7w58fLA4RjjZspuB03qK4+n4/B6vLrl/8AgAA//8DAFBLAwQUAAYACAAA&#10;ACEALeKCaOEAAAALAQAADwAAAGRycy9kb3ducmV2LnhtbEyPQU+DQBCF7yb+h82YeLO7LQINsjTG&#10;aIyJB0uNjbctjEBkZwm7pfjvnZ70NvPey5tv8s1sezHh6DtHGpYLBQKpcnVHjYb33dPNGoQPhmrT&#10;O0INP+hhU1xe5Car3Ym2OJWhEVxCPjMa2hCGTEpftWiNX7gBib0vN1oTeB0bWY/mxOW2lyulEmlN&#10;R3yhNQM+tFh9l0erYdp/7F/edpSmt/Hr8Fmq+PlxG2t9fTXf34EIOIe/MJzxGR0KZjq4I9Ve9BpW&#10;yTLlKA9xEoHgRBQpVg5nJV2DLHL5/4fiFwAA//8DAFBLAQItABQABgAIAAAAIQC2gziS/gAAAOEB&#10;AAATAAAAAAAAAAAAAAAAAAAAAABbQ29udGVudF9UeXBlc10ueG1sUEsBAi0AFAAGAAgAAAAhADj9&#10;If/WAAAAlAEAAAsAAAAAAAAAAAAAAAAALwEAAF9yZWxzLy5yZWxzUEsBAi0AFAAGAAgAAAAhAOkw&#10;+kLzAgAAMwYAAA4AAAAAAAAAAAAAAAAALgIAAGRycy9lMm9Eb2MueG1sUEsBAi0AFAAGAAgAAAAh&#10;AC3igmjhAAAACwEAAA8AAAAAAAAAAAAAAAAATQUAAGRycy9kb3ducmV2LnhtbFBLBQYAAAAABAAE&#10;APMAAABbBgAAAAA=&#10;" strokecolor="#00b0f0" strokeweight=".5pt">
            <v:stroke endarrow="open"/>
            <v:shadow color="#243f60 [1604]" opacity=".5" offset="1pt"/>
          </v:shape>
        </w:pict>
      </w:r>
      <w:r w:rsidR="003B015D">
        <w:tab/>
      </w:r>
    </w:p>
    <w:p w:rsidR="003B015D" w:rsidRPr="003B015D" w:rsidRDefault="007941BD" w:rsidP="003B015D">
      <w:r>
        <w:rPr>
          <w:noProof/>
        </w:rPr>
        <w:pict>
          <v:oval id="_x0000_s1562" style="position:absolute;left:0;text-align:left;margin-left:321.35pt;margin-top:5.25pt;width:14.25pt;height:9.35pt;z-index:252174336" fillcolor="black [3200]" strokecolor="#f2f2f2 [3041]" strokeweight="3pt">
            <v:shadow on="t" type="perspective" color="#7f7f7f [1601]" opacity=".5" offset="1pt" offset2="-1pt"/>
          </v:oval>
        </w:pict>
      </w:r>
    </w:p>
    <w:p w:rsidR="003B015D" w:rsidRPr="003B015D" w:rsidRDefault="007941BD" w:rsidP="003B015D">
      <w:r>
        <w:rPr>
          <w:noProof/>
        </w:rPr>
        <w:pict>
          <v:shape id="_x0000_s1154" type="#_x0000_t32" style="position:absolute;left:0;text-align:left;margin-left:326.6pt;margin-top:.8pt;width:0;height:24pt;flip:y;z-index:251793408" o:connectortype="straight" strokecolor="#00b0f0">
            <v:stroke endarrow="block"/>
          </v:shape>
        </w:pict>
      </w:r>
    </w:p>
    <w:p w:rsidR="003B015D" w:rsidRPr="003B015D" w:rsidRDefault="007941BD" w:rsidP="003B015D">
      <w:r>
        <w:rPr>
          <w:noProof/>
        </w:rPr>
        <w:pict>
          <v:shape id="_x0000_s1157" type="#_x0000_t32" style="position:absolute;left:0;text-align:left;margin-left:206.6pt;margin-top:11pt;width:114.75pt;height:11.25pt;flip:y;z-index:251794432" o:connectortype="straight" strokecolor="#00b0f0">
            <v:stroke endarrow="block"/>
          </v:shape>
        </w:pict>
      </w:r>
      <w:r>
        <w:rPr>
          <w:noProof/>
        </w:rPr>
        <w:pict>
          <v:shape id="_x0000_s1153" type="#_x0000_t32" style="position:absolute;left:0;text-align:left;margin-left:303.35pt;margin-top:11pt;width:23.25pt;height:0;z-index:251792384" o:connectortype="straight" strokecolor="#4f81bd [3204]">
            <v:stroke endarrow="block"/>
          </v:shape>
        </w:pict>
      </w:r>
    </w:p>
    <w:p w:rsidR="003B015D" w:rsidRPr="003B015D" w:rsidRDefault="00AB0BC5" w:rsidP="00AB0BC5">
      <w:pPr>
        <w:tabs>
          <w:tab w:val="left" w:pos="5265"/>
        </w:tabs>
      </w:pPr>
      <w:r>
        <w:tab/>
        <w:t>150 м</w:t>
      </w:r>
    </w:p>
    <w:p w:rsidR="003B015D" w:rsidRPr="003B015D" w:rsidRDefault="003B015D" w:rsidP="003B015D"/>
    <w:p w:rsidR="003B015D" w:rsidRDefault="003B015D" w:rsidP="003B015D"/>
    <w:p w:rsidR="00337BBC" w:rsidRDefault="00337BBC" w:rsidP="00337BBC">
      <w:pPr>
        <w:pStyle w:val="Title"/>
        <w:tabs>
          <w:tab w:val="left" w:pos="2790"/>
        </w:tabs>
        <w:spacing w:before="0" w:after="0"/>
        <w:jc w:val="both"/>
        <w:rPr>
          <w:rFonts w:ascii="Times New Roman" w:hAnsi="Times New Roman" w:cs="Times New Roman"/>
          <w:kern w:val="0"/>
          <w:sz w:val="28"/>
          <w:szCs w:val="28"/>
        </w:rPr>
      </w:pPr>
      <w:r>
        <w:rPr>
          <w:rFonts w:ascii="Times New Roman" w:hAnsi="Times New Roman" w:cs="Times New Roman"/>
          <w:kern w:val="0"/>
          <w:sz w:val="28"/>
          <w:szCs w:val="28"/>
        </w:rPr>
        <w:tab/>
        <w:t>49 м</w:t>
      </w:r>
    </w:p>
    <w:p w:rsidR="00337BBC" w:rsidRDefault="00337BBC" w:rsidP="00337BBC">
      <w:pPr>
        <w:pStyle w:val="Title"/>
        <w:spacing w:before="0" w:after="0"/>
        <w:rPr>
          <w:rFonts w:ascii="Times New Roman" w:hAnsi="Times New Roman" w:cs="Times New Roman"/>
          <w:kern w:val="0"/>
          <w:sz w:val="28"/>
          <w:szCs w:val="28"/>
        </w:rPr>
      </w:pPr>
    </w:p>
    <w:p w:rsidR="00337BBC" w:rsidRDefault="00337BBC" w:rsidP="00522DAF">
      <w:pPr>
        <w:pStyle w:val="Title"/>
        <w:spacing w:before="0" w:after="0"/>
        <w:ind w:firstLine="0"/>
        <w:jc w:val="both"/>
        <w:rPr>
          <w:rFonts w:ascii="Times New Roman" w:hAnsi="Times New Roman" w:cs="Times New Roman"/>
          <w:kern w:val="0"/>
          <w:sz w:val="28"/>
          <w:szCs w:val="28"/>
        </w:rPr>
      </w:pPr>
    </w:p>
    <w:p w:rsidR="00337BBC" w:rsidRDefault="00337BBC" w:rsidP="00337BB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00B86A19">
        <w:rPr>
          <w:rFonts w:ascii="Times New Roman" w:hAnsi="Times New Roman" w:cs="Times New Roman"/>
          <w:kern w:val="0"/>
          <w:sz w:val="28"/>
          <w:szCs w:val="28"/>
        </w:rPr>
        <w:t>9</w:t>
      </w:r>
    </w:p>
    <w:p w:rsidR="00337BBC" w:rsidRDefault="00337BBC" w:rsidP="00337BB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337BBC" w:rsidRDefault="00337BBC" w:rsidP="00337BBC">
      <w:pPr>
        <w:pStyle w:val="Title"/>
        <w:spacing w:before="0" w:after="0"/>
        <w:rPr>
          <w:rFonts w:ascii="Times New Roman" w:hAnsi="Times New Roman" w:cs="Times New Roman"/>
          <w:kern w:val="0"/>
          <w:sz w:val="28"/>
          <w:szCs w:val="28"/>
        </w:rPr>
      </w:pPr>
    </w:p>
    <w:tbl>
      <w:tblPr>
        <w:tblStyle w:val="a4"/>
        <w:tblW w:w="0" w:type="auto"/>
        <w:tblLook w:val="04A0"/>
      </w:tblPr>
      <w:tblGrid>
        <w:gridCol w:w="9464"/>
        <w:gridCol w:w="5392"/>
      </w:tblGrid>
      <w:tr w:rsidR="00337BBC" w:rsidRPr="00EB2803" w:rsidTr="00B80E94">
        <w:trPr>
          <w:trHeight w:val="112"/>
        </w:trPr>
        <w:tc>
          <w:tcPr>
            <w:tcW w:w="9464" w:type="dxa"/>
          </w:tcPr>
          <w:p w:rsidR="00337BBC" w:rsidRPr="00337BBC" w:rsidRDefault="00337BBC" w:rsidP="00B80E94">
            <w:pPr>
              <w:pStyle w:val="Title"/>
              <w:spacing w:before="0" w:after="0"/>
              <w:ind w:firstLine="0"/>
              <w:rPr>
                <w:rFonts w:ascii="Times New Roman" w:hAnsi="Times New Roman" w:cs="Times New Roman"/>
                <w:b w:val="0"/>
                <w:kern w:val="0"/>
                <w:sz w:val="24"/>
                <w:szCs w:val="24"/>
              </w:rPr>
            </w:pPr>
            <w:r w:rsidRPr="00337BBC">
              <w:rPr>
                <w:rFonts w:ascii="Times New Roman" w:hAnsi="Times New Roman" w:cs="Times New Roman"/>
                <w:b w:val="0"/>
                <w:kern w:val="0"/>
                <w:sz w:val="24"/>
                <w:szCs w:val="24"/>
              </w:rPr>
              <w:t>Наименование организации, объекта</w:t>
            </w:r>
          </w:p>
        </w:tc>
        <w:tc>
          <w:tcPr>
            <w:tcW w:w="5392" w:type="dxa"/>
          </w:tcPr>
          <w:p w:rsidR="00337BBC" w:rsidRPr="004B0C6B" w:rsidRDefault="00337BBC" w:rsidP="00B80E94">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Место нахождения организации, объекта</w:t>
            </w:r>
          </w:p>
        </w:tc>
      </w:tr>
      <w:tr w:rsidR="00337BBC" w:rsidRPr="00EB2803" w:rsidTr="00B80E94">
        <w:trPr>
          <w:trHeight w:val="215"/>
        </w:trPr>
        <w:tc>
          <w:tcPr>
            <w:tcW w:w="9464" w:type="dxa"/>
          </w:tcPr>
          <w:p w:rsidR="00337BBC" w:rsidRPr="00337BBC" w:rsidRDefault="00337BBC" w:rsidP="00B80E94">
            <w:pPr>
              <w:pStyle w:val="Title"/>
              <w:spacing w:before="0" w:after="0"/>
              <w:ind w:firstLine="0"/>
              <w:jc w:val="both"/>
              <w:rPr>
                <w:rFonts w:ascii="Times New Roman" w:hAnsi="Times New Roman" w:cs="Times New Roman"/>
                <w:b w:val="0"/>
                <w:kern w:val="0"/>
                <w:sz w:val="24"/>
                <w:szCs w:val="24"/>
              </w:rPr>
            </w:pPr>
            <w:r w:rsidRPr="00337BBC">
              <w:rPr>
                <w:rFonts w:ascii="Times New Roman" w:hAnsi="Times New Roman" w:cs="Times New Roman"/>
                <w:b w:val="0"/>
                <w:sz w:val="24"/>
                <w:szCs w:val="24"/>
              </w:rPr>
              <w:t>Структурное  подразделение МДОУ детский сад с. Дунаево Сретенского района</w:t>
            </w:r>
          </w:p>
        </w:tc>
        <w:tc>
          <w:tcPr>
            <w:tcW w:w="5392" w:type="dxa"/>
          </w:tcPr>
          <w:p w:rsidR="00337BBC" w:rsidRPr="004B0C6B" w:rsidRDefault="00337BBC" w:rsidP="00850D49">
            <w:pPr>
              <w:pStyle w:val="Title"/>
              <w:spacing w:before="0" w:after="0"/>
              <w:ind w:firstLine="0"/>
              <w:jc w:val="both"/>
              <w:rPr>
                <w:b w:val="0"/>
                <w:sz w:val="24"/>
                <w:szCs w:val="24"/>
              </w:rPr>
            </w:pPr>
            <w:r w:rsidRPr="004B0C6B">
              <w:rPr>
                <w:rFonts w:ascii="Times New Roman" w:hAnsi="Times New Roman" w:cs="Times New Roman"/>
                <w:b w:val="0"/>
                <w:kern w:val="0"/>
                <w:sz w:val="24"/>
                <w:szCs w:val="24"/>
              </w:rPr>
              <w:t xml:space="preserve"> с. </w:t>
            </w:r>
            <w:r>
              <w:rPr>
                <w:rFonts w:ascii="Times New Roman" w:hAnsi="Times New Roman" w:cs="Times New Roman"/>
                <w:b w:val="0"/>
                <w:sz w:val="24"/>
                <w:szCs w:val="24"/>
              </w:rPr>
              <w:t xml:space="preserve">Дунаево, ул.  Школьная, 43 </w:t>
            </w:r>
            <w:r w:rsidR="00850D49">
              <w:rPr>
                <w:rFonts w:ascii="Times New Roman" w:hAnsi="Times New Roman" w:cs="Times New Roman"/>
                <w:b w:val="0"/>
                <w:sz w:val="24"/>
                <w:szCs w:val="24"/>
              </w:rPr>
              <w:t>д</w:t>
            </w:r>
          </w:p>
        </w:tc>
      </w:tr>
    </w:tbl>
    <w:p w:rsidR="00F152FD" w:rsidRDefault="007941BD" w:rsidP="00337BBC">
      <w:pPr>
        <w:tabs>
          <w:tab w:val="left" w:pos="2850"/>
        </w:tabs>
      </w:pPr>
      <w:r>
        <w:rPr>
          <w:noProof/>
        </w:rPr>
        <w:pict>
          <v:shape id="AutoShape 122" o:spid="_x0000_s1129" type="#_x0000_t32" style="position:absolute;left:0;text-align:left;margin-left:432.35pt;margin-top:72.3pt;width:1.5pt;height:42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D1QgIAAIEEAAAOAAAAZHJzL2Uyb0RvYy54bWysVNuO2jAQfa/Uf7D8Dkkg7EJEWG0T6Mt2&#10;i7TbDzC2Q6w6tmUbAqr67x2by5ZWlaqqL8aOz5yZOXPM/OHQSbTn1gmtSpwNU4y4opoJtS3xl9fV&#10;YIqR80QxIrXiJT5yhx8W79/Ne1PwkW61ZNwiIFGu6E2JW+9NkSSOtrwjbqgNV3DZaNsRD0e7TZgl&#10;PbB3Mhml6V3Sa8uM1ZQ7B1/r0yVeRP6m4dR/bhrHPZIlhtp8XG1cN2FNFnNSbC0xraDnMsg/VNER&#10;oSDplaomnqCdFb9RdYJa7XTjh1R3iW4aQXnsAbrJ0l+6eWmJ4bEXEMeZq0zu/9HS5/3aIsFKfD/G&#10;SJEOZvS48zqmRtloFBTqjSsAWKm1DT3Sg3oxT5p+dUjpqiVqyyP89WggOgsRyU1IODgDeTb9J80A&#10;QyBDlOvQ2C5QghDoEKdyvE6FHzyi8DGbpRMYHYWbyXicp3FoCSkuscY6/5HrDoVNiZ23RGxbX2ml&#10;YPzaZjET2T85HyojxSUgJFZ6JaSMLpAK9SWeTUaTGOC0FCxcBpiz200lLdqT4KP0Q7q6VHEDs3qn&#10;WCRrOWFLxZCPmijwPg7sHWcYSQ5PJewi0hMh35DeCtBT/gENxUsV6gFtoJ3z7mS0b7N0tpwup/kg&#10;H90tB3la14PHVZUP7lbZ/aQe11VVZ99Da1letIIxrkJ3F9Nn+d+Z6vz8Tna92v4qY3LLHvWGYi+/&#10;sehojuCHk7M2mh3XNowm+AR8HsHnNxke0s/niHr751j8AAAA//8DAFBLAwQUAAYACAAAACEAtFur&#10;lOAAAAALAQAADwAAAGRycy9kb3ducmV2LnhtbEyPy07DMBBF90j8gzVI7KjTKHJNiFMBVVWxQBWF&#10;D3Bj5yHicRS7Sfr3DCtYztyjO2eK7eJ6NtkxdB4VrFcJMIuVNx02Cr4+9w8SWIgaje49WgVXG2Bb&#10;3t4UOjd+xg87nWLDqARDrhW0MQ4556FqrdNh5QeLlNV+dDrSODbcjHqmctfzNEkEd7pDutDqwb62&#10;tvo+XZyCuKzn624as5fHTh7e6vfjYb+rlbq/W56fgEW7xD8YfvVJHUpyOvsLmsB6BVJkG0IpyDIB&#10;jAgpNrQ5K0hTKYCXBf//Q/kDAAD//wMAUEsBAi0AFAAGAAgAAAAhALaDOJL+AAAA4QEAABMAAAAA&#10;AAAAAAAAAAAAAAAAAFtDb250ZW50X1R5cGVzXS54bWxQSwECLQAUAAYACAAAACEAOP0h/9YAAACU&#10;AQAACwAAAAAAAAAAAAAAAAAvAQAAX3JlbHMvLnJlbHNQSwECLQAUAAYACAAAACEAZc6A9UICAACB&#10;BAAADgAAAAAAAAAAAAAAAAAuAgAAZHJzL2Uyb0RvYy54bWxQSwECLQAUAAYACAAAACEAtFurlOAA&#10;AAALAQAADwAAAAAAAAAAAAAAAACcBAAAZHJzL2Rvd25yZXYueG1sUEsFBgAAAAAEAAQA8wAAAKkF&#10;AAAAAA==&#10;" strokecolor="#00b0f0">
            <v:stroke endarrow="block"/>
          </v:shape>
        </w:pict>
      </w:r>
      <w:r>
        <w:rPr>
          <w:noProof/>
        </w:rPr>
        <w:pict>
          <v:shape id="AutoShape 121" o:spid="_x0000_s1128" type="#_x0000_t32" style="position:absolute;left:0;text-align:left;margin-left:286.1pt;margin-top:68.55pt;width:146.25pt;height:.75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9JPwIAAIEEAAAOAAAAZHJzL2Uyb0RvYy54bWysVNuO2yAQfa/Uf0C8J75sskmsOKutnfRl&#10;u4202w8ggGNUDAhInKjqv3cgl21aVaqqvmBgZs7MnDl4/nDoJNpz64RWJc6GKUZcUc2E2pb4y+tq&#10;MMXIeaIYkVrxEh+5ww+L9+/mvSl4rlstGbcIQJQrelPi1ntTJImjLe+IG2rDFRgbbTvi4Wi3CbOk&#10;B/ROJnma3ie9tsxYTblzcFufjHgR8ZuGU/+5aRz3SJYYavNxtXHdhDVZzEmxtcS0gp7LIP9QRUeE&#10;gqRXqJp4gnZW/AbVCWq1040fUt0lumkE5bEH6CZLf+nmpSWGx16AHGeuNLn/B0uf92uLBCvxJMdI&#10;kQ5m9LjzOqZGWZ4FhnrjCnCs1NqGHulBvZgnTb86pHTVErXl0f31aCA6RiQ3IeHgDOTZ9J80Ax8C&#10;GSJdh8Z2ARKIQIc4leN1KvzgEYXLbDqe3E3GGFGwzcb5OJSUkOISa6zzH7nuUNiU2HlLxLb1lVYK&#10;xq9tFjOR/ZPzp8BLQEis9EpIGVUgFerPCYLFaSlYMMaD3W4qadGeBB2lH9JVlA5UceNm9U6xCNZy&#10;wpaKIR85UaB9HNA7zjCSHJ5K2EVPT4R88/RWAJ/yD96QT6pQD3AD7Zx3J6F9m6Wz5XQ5HQ1G+f1y&#10;MErrevC4qkaD+1U2Gdd3dVXV2ffARTYqWsEYV6G7i+iz0d+J6vz8TnK9yv5KY3KLHgcFxV6+sego&#10;jqCHk7I2mh3XNowm6AR0Hp3PbzI8pJ/P0evtz7H4AQAA//8DAFBLAwQUAAYACAAAACEAf5URaOEA&#10;AAALAQAADwAAAGRycy9kb3ducmV2LnhtbEyPy07DMBBF90j8gzVI7KiTUJIQ4lRAVVUsEKLwAW48&#10;eYh4HNlukv497gqWM/fozplys+iBTWhdb0hAvIqAIdVG9dQK+P7a3eXAnJek5GAIBZzRwaa6vipl&#10;ocxMnzgdfMtCCblCCui8HwvOXd2hlm5lRqSQNcZq6cNoW66snEO5HngSRSnXsqdwoZMjvnZY/xxO&#10;WoBf4vm8nez65bHP92/N+8d+t22EuL1Znp+AeVz8HwwX/aAOVXA6mhMpxwYBD1mSBDQE91kMLBB5&#10;us6AHS+bPAVelfz/D9UvAAAA//8DAFBLAQItABQABgAIAAAAIQC2gziS/gAAAOEBAAATAAAAAAAA&#10;AAAAAAAAAAAAAABbQ29udGVudF9UeXBlc10ueG1sUEsBAi0AFAAGAAgAAAAhADj9If/WAAAAlAEA&#10;AAsAAAAAAAAAAAAAAAAALwEAAF9yZWxzLy5yZWxzUEsBAi0AFAAGAAgAAAAhADjmf0k/AgAAgQQA&#10;AA4AAAAAAAAAAAAAAAAALgIAAGRycy9lMm9Eb2MueG1sUEsBAi0AFAAGAAgAAAAhAH+VEWjhAAAA&#10;CwEAAA8AAAAAAAAAAAAAAAAAmQQAAGRycy9kb3ducmV2LnhtbFBLBQYAAAAABAAEAPMAAACnBQAA&#10;AAA=&#10;" strokecolor="#00b0f0">
            <v:stroke endarrow="block"/>
          </v:shape>
        </w:pict>
      </w:r>
      <w:r>
        <w:rPr>
          <w:noProof/>
        </w:rPr>
        <w:pict>
          <v:shape id="AutoShape 120" o:spid="_x0000_s1127" type="#_x0000_t32" style="position:absolute;left:0;text-align:left;margin-left:281.6pt;margin-top:69.3pt;width:4.5pt;height:207pt;flip:y;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2KRwIAAIwEAAAOAAAAZHJzL2Uyb0RvYy54bWysVNuO2yAQfa/Uf0C8Z31prtY6q62d9GXb&#10;rrTbvhPANioGBCROVPXfdyCXbVpVqqq+EDAzZ84czuT2bt9LtOPWCa1KnN2kGHFFNROqLfGX5/Vo&#10;jpHzRDEiteIlPnCH75Zv39wOpuC57rRk3CIAUa4YTIk7702RJI52vCfuRhuu4LLRticejrZNmCUD&#10;oPcyydN0mgzaMmM15c7B1/p4iZcRv2k49Z+bxnGPZImBm4+rjesmrMnylhStJaYT9ESD/AOLnggF&#10;RS9QNfEEba34DaoX1GqnG39DdZ/ophGUxx6gmyz9pZunjhgeewFxnLnI5P4fLP20e7RIsBLPQB5F&#10;enij+63XsTTK8qjQYFwBgZV6tKFHuldP5kHTbw4pXXVEtTyGPx8MZGdB0+QqJRycgTqb4aNmEEOg&#10;QpRr39geNVKYryExgIMkaB/f53B5H773iMLHySybAEsKN/k0ny/SyC4hRYAJycY6/4HrHoVNiZ23&#10;RLSdr7RS4ARtjyXI7sH5QPI1ISQrvRZSRkNIhYYSLyb5JHJyWgoWLkOYs+2mkhbtSLBU+j5dn1lc&#10;hVm9VSyCdZywlWLIR3kUjAEO6D1nGEkOUxN2MdITIV8jvRUgrfxDNJCXKvABcaCd0+7oue+LdLGa&#10;r+bj0TifrkbjtK5H9+tqPJqus9mkfldXVZ39CK1l46ITjHEVujv7Pxv/nb9Ok3h07mUCLjIm1+hR&#10;byB7/o2ko0+CNcLAumKj2eHRhqcJJ7B8DD6NZ5ipn88x6vVPZPkCAAD//wMAUEsDBBQABgAIAAAA&#10;IQA+6uZI4QAAAAsBAAAPAAAAZHJzL2Rvd25yZXYueG1sTI9PS8QwEMXvgt8hjODNTe3SutSmiwgL&#10;osiu0YU9ZpvYFptJSdI/fnvHk95m5j3e/F65XWzPJuND51DA7SoBZrB2usNGwMf77mYDLESFWvUO&#10;jYBvE2BbXV6UqtBuxjczydgwCsFQKAFtjEPBeahbY1VYucEgaZ/OWxVp9Q3XXs0UbnueJknOreqQ&#10;PrRqMI+tqb/kaAUkx+fx8Hqqj0+7WU6HF7mX/rQX4vpqebgHFs0S/8zwi0/oUBHT2Y2oA+sFZPk6&#10;JSsJ600OjBzZXUqXMw1ZmgOvSv6/Q/UDAAD//wMAUEsBAi0AFAAGAAgAAAAhALaDOJL+AAAA4QEA&#10;ABMAAAAAAAAAAAAAAAAAAAAAAFtDb250ZW50X1R5cGVzXS54bWxQSwECLQAUAAYACAAAACEAOP0h&#10;/9YAAACUAQAACwAAAAAAAAAAAAAAAAAvAQAAX3JlbHMvLnJlbHNQSwECLQAUAAYACAAAACEAcFxt&#10;ikcCAACMBAAADgAAAAAAAAAAAAAAAAAuAgAAZHJzL2Uyb0RvYy54bWxQSwECLQAUAAYACAAAACEA&#10;PurmSOEAAAALAQAADwAAAAAAAAAAAAAAAAChBAAAZHJzL2Rvd25yZXYueG1sUEsFBgAAAAAEAAQA&#10;8wAAAK8FAAAAAA==&#10;" strokecolor="#00b0f0">
            <v:stroke endarrow="block"/>
          </v:shape>
        </w:pict>
      </w:r>
      <w:r>
        <w:rPr>
          <w:noProof/>
        </w:rPr>
        <w:pict>
          <v:shape id="AutoShape 119" o:spid="_x0000_s1126" type="#_x0000_t32" style="position:absolute;left:0;text-align:left;margin-left:216.35pt;margin-top:277.05pt;width:66pt;height:.75pt;flip:y;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efQwIAAIoEAAAOAAAAZHJzL2Uyb0RvYy54bWysVMGO2jAQvVfqP1i+QxIWKESE1TaBXrYt&#10;0m57N7aTWHVsyzYEVPXfd2xYKK0qVVUvxs7MvJl584bF/aGTaM+tE1oVOBumGHFFNROqKfCX5/Vg&#10;hpHzRDEiteIFPnKH75dv3yx6k/ORbrVk3CIAUS7vTYFb702eJI62vCNuqA1XYKy17YiHp20SZkkP&#10;6J1MRmk6TXptmbGacufga3Uy4mXEr2tO/ee6dtwjWWCozcfTxnMbzmS5IHljiWkFPZdB/qGKjggF&#10;SS9QFfEE7az4DaoT1Gqnaz+kukt0XQvKYw/QTZb+0s1TSwyPvQA5zlxocv8Pln7abywSrMDTOUaK&#10;dDCjh53XMTXKsnlgqDcuB8dSbWzokR7Uk3nU9JtDSpctUQ2P7s9HA9FZiEhuQsLDGciz7T9qBj4E&#10;MkS6DrXtUC2F+RoCAzhQgg5xPsfLfPjBIwofZ3czmDlGFEzzyWgSM5E8gIRQY53/wHWHwqXAzlsi&#10;mtaXWinQgbanBGT/6Hwo8RoQgpVeCymjHKRC/TlBsDgtBQvG+LDNtpQW7UkQVPo+XUcNAdiNm9U7&#10;xSJYywlbKYZ8JEfBEuCA3nGGkeSwM+EWPT0R8urprQBi5R+8IZ9UoR6gBto5306K+z5P56vZajYe&#10;jEfT1WCcVtXgYV2OB9N19m5S3VVlWWU/AtnZOG8FY1yF7l7Vn43/Tl3nPTzp9qL/C43JLXrkG4p9&#10;/Y1FR5UEYZwkttXsuLFhNEEwIPjofF7OsFE/v6PX9S9k+QIAAP//AwBQSwMEFAAGAAgAAAAhAHvs&#10;LQHiAAAACwEAAA8AAABkcnMvZG93bnJldi54bWxMj01Lw0AQhu+C/2EZwZvdtCZRYjZFhIIo0rpt&#10;ocdtMibB7GzY3Xz4792e9DjvPLzzTL6edcdGtK41JGC5iIAhlaZqqRZw2G/uHoE5r6hSnSEU8IMO&#10;1sX1Va6yykz0iaP0NQsl5DIloPG+zzh3ZYNauYXpkcLuy1itfBhtzSurplCuO76KopRr1VK40Kge&#10;Xxosv+WgBUTHt2H3cSqPr5tJjrt3uZX2tBXi9mZ+fgLmcfZ/MFz0gzoUwelsBqoc6wTE96uHgApI&#10;kngJLBBJGofkfEmSFHiR8/8/FL8AAAD//wMAUEsBAi0AFAAGAAgAAAAhALaDOJL+AAAA4QEAABMA&#10;AAAAAAAAAAAAAAAAAAAAAFtDb250ZW50X1R5cGVzXS54bWxQSwECLQAUAAYACAAAACEAOP0h/9YA&#10;AACUAQAACwAAAAAAAAAAAAAAAAAvAQAAX3JlbHMvLnJlbHNQSwECLQAUAAYACAAAACEAIWZnn0MC&#10;AACKBAAADgAAAAAAAAAAAAAAAAAuAgAAZHJzL2Uyb0RvYy54bWxQSwECLQAUAAYACAAAACEAe+wt&#10;AeIAAAALAQAADwAAAAAAAAAAAAAAAACdBAAAZHJzL2Rvd25yZXYueG1sUEsFBgAAAAAEAAQA8wAA&#10;AKwFAAAAAA==&#10;" strokecolor="#00b0f0">
            <v:stroke endarrow="block"/>
          </v:shape>
        </w:pict>
      </w:r>
      <w:r>
        <w:rPr>
          <w:noProof/>
        </w:rPr>
        <w:pict>
          <v:shape id="AutoShape 118" o:spid="_x0000_s1125" type="#_x0000_t32" style="position:absolute;left:0;text-align:left;margin-left:157.85pt;margin-top:186.3pt;width:57pt;height:93.7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U+RAIAAIMEAAAOAAAAZHJzL2Uyb0RvYy54bWysVNuO2yAQfa/Uf0C8J7azSTax4qy2dtKX&#10;7TbSbj+AALZRMSAgcaKq/96BXLZpVamq+oKBmTkzc+bgxcOhk2jPrRNaFTgbphhxRTUTqinwl9f1&#10;YIaR80QxIrXiBT5yhx+W798tepPzkW61ZNwiAFEu702BW+9NniSOtrwjbqgNV2Cste2Ih6NtEmZJ&#10;D+idTEZpOk16bZmxmnLn4LY6GfEy4tc1p/5zXTvukSww1ObjauO6DWuyXJC8scS0gp7LIP9QRUeE&#10;gqRXqIp4gnZW/AbVCWq107UfUt0luq4F5bEH6CZLf+nmpSWGx16AHGeuNLn/B0uf9xuLBCvwFCal&#10;SAczetx5HVOjLJsFhnrjcnAs1caGHulBvZgnTb86pHTZEtXw6P56NBCdhYjkJiQcnIE82/6TZuBD&#10;IEOk61DbLkACEegQp3K8ToUfPKJweT+6m6cwOwqmLJun09EkpiD5JdpY5z9y3aGwKbDzloim9aVW&#10;CgSgbRZzkf2T86E2kl8CQmql10LKqAOpUF/g+QQSBIvTUrBgjAfbbEtp0Z4EJaUf0nUUD4DduFm9&#10;UyyCtZywlWLIR1YUqB8H9I4zjCSHxxJ20dMTId88vRXAqPyDN+STKtQD7EA7591Jat/m6Xw1W83G&#10;g/FouhqM06oaPK7L8WC6zu4n1V1VllX2PbSWjfNWMMZV6O4i+2z8d7I6P8CTYK/Cv9KY3KJHvqHY&#10;yzcWHeURFHHS1laz48aG0QSlgNKj8/lVhqf08zl6vf07lj8AAAD//wMAUEsDBBQABgAIAAAAIQCA&#10;6VFJ4gAAAAsBAAAPAAAAZHJzL2Rvd25yZXYueG1sTI/LTsMwEEX3SPyDNUjsqJPQpm2IUwFVVXWB&#10;EG0/wI0nDxHbke0m6d8zrGA3j6M7Z/LNpDs2oPOtNQLiWQQMTWlVa2oB59PuaQXMB2mU7KxBATf0&#10;sCnu73KZKTuaLxyOoWYUYnwmBTQh9BnnvmxQSz+zPRraVdZpGah1NVdOjhSuO55EUcq1bA1daGSP&#10;7w2W38erFhCmeLxtBzd/W7er/aH6+NzvtpUQjw/T6wuwgFP4g+FXn9ShIKeLvRrlWSfgOV4sCaVi&#10;maTAiJgna5pcBCzSKAZe5Pz/D8UPAAAA//8DAFBLAQItABQABgAIAAAAIQC2gziS/gAAAOEBAAAT&#10;AAAAAAAAAAAAAAAAAAAAAABbQ29udGVudF9UeXBlc10ueG1sUEsBAi0AFAAGAAgAAAAhADj9If/W&#10;AAAAlAEAAAsAAAAAAAAAAAAAAAAALwEAAF9yZWxzLy5yZWxzUEsBAi0AFAAGAAgAAAAhAKxw1T5E&#10;AgAAgwQAAA4AAAAAAAAAAAAAAAAALgIAAGRycy9lMm9Eb2MueG1sUEsBAi0AFAAGAAgAAAAhAIDp&#10;UUniAAAACwEAAA8AAAAAAAAAAAAAAAAAngQAAGRycy9kb3ducmV2LnhtbFBLBQYAAAAABAAEAPMA&#10;AACtBQAAAAA=&#10;" strokecolor="#00b0f0">
            <v:stroke endarrow="block"/>
          </v:shape>
        </w:pict>
      </w:r>
      <w:r>
        <w:rPr>
          <w:noProof/>
        </w:rPr>
        <w:pict>
          <v:shape id="Text Box 114" o:spid="_x0000_s1049" type="#_x0000_t202" style="position:absolute;left:0;text-align:left;margin-left:367.85pt;margin-top:116.55pt;width:125.25pt;height:42.7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S1LgIAAFsEAAAOAAAAZHJzL2Uyb0RvYy54bWysVNtu2zAMfR+wfxD0vviCOGmMOEWXLsOA&#10;rhvQ7gMUWbaFyaImKbG7rx8lp2l2wR6G+UEQQ+qQPIfM+nrsFTkK6yToimazlBKhOdRStxX98rh7&#10;c0WJ80zXTIEWFX0Sjl5vXr9aD6YUOXSgamEJgmhXDqainfemTBLHO9EzNwMjNDobsD3zaNo2qS0b&#10;EL1XSZ6mi2QAWxsLXDiHv95OTrqJ+E0juP/UNE54oiqKtfl42njuw5ls1qxsLTOd5Kcy2D9U0TOp&#10;MekZ6pZ5Rg5W/gbVS27BQeNnHPoEmkZyEXvAbrL0l24eOmZE7AXJceZMk/t/sPz++NkSWVd0saRE&#10;sx41ehSjJ29hJFk2DwQNxpUY92Aw0o/oQKFjs87cAf/qiIZtx3QrbqyFoROsxgKz8DK5eDrhuACy&#10;Hz5CjYnYwUMEGhvbB/aQD4LoKNTTWZxQDA8pi1W6WBaUcPQV83yVFzEFK59fG+v8ewE9CZeKWhQ/&#10;orPjnfOhGlY+h4RkDpSsd1KpaNh2v1WWHBkOyi5+J/SfwpQmQ0VXBeb+O0Qavz9B9NLjxCvZV/Tq&#10;HMTKQNs7Xcd59Eyq6Y4lK33iMVA3kejH/Rg1y1chQyB5D/UTMmthmnDcSLx0YL9TMuB0V9R9OzAr&#10;KFEfNKqzyubzsA7RmBfLHA176dlfepjmCFVRT8l03fpphQ7GyrbDTNM8aLhBRRsZyX6p6lQ/TnDU&#10;4LRtYUUu7Rj18p+w+QEAAP//AwBQSwMEFAAGAAgAAAAhAMkx8MrhAAAACwEAAA8AAABkcnMvZG93&#10;bnJldi54bWxMj8tOwzAQRfdI/IM1SGwQdR6QpCGTCiGBYAcFwdaN3STCHgfbTcPfY1awHN2je880&#10;m8VoNivnR0sI6SoBpqizcqQe4e31/rIC5oMgKbQlhfCtPGza05NG1NIe6UXN29CzWEK+FghDCFPN&#10;ue8GZYRf2UlRzPbWGRHi6XounTjGcqN5liQFN2KkuDCISd0NqvvcHgxCdfU4f/in/Pm9K/Z6HS7K&#10;+eHLIZ6fLbc3wIJawh8Mv/pRHdrotLMHkp5phDK/LiOKkOV5CiwS66rIgO0Q8rQqgLcN//9D+wMA&#10;AP//AwBQSwECLQAUAAYACAAAACEAtoM4kv4AAADhAQAAEwAAAAAAAAAAAAAAAAAAAAAAW0NvbnRl&#10;bnRfVHlwZXNdLnhtbFBLAQItABQABgAIAAAAIQA4/SH/1gAAAJQBAAALAAAAAAAAAAAAAAAAAC8B&#10;AABfcmVscy8ucmVsc1BLAQItABQABgAIAAAAIQArqiS1LgIAAFsEAAAOAAAAAAAAAAAAAAAAAC4C&#10;AABkcnMvZTJvRG9jLnhtbFBLAQItABQABgAIAAAAIQDJMfDK4QAAAAsBAAAPAAAAAAAAAAAAAAAA&#10;AIgEAABkcnMvZG93bnJldi54bWxQSwUGAAAAAAQABADzAAAAlgUAAAAA&#10;">
            <v:textbox style="mso-next-textbox:#Text Box 114">
              <w:txbxContent>
                <w:p w:rsidR="006A73A0" w:rsidRDefault="006A73A0">
                  <w:r>
                    <w:t>Магазин ул. Строительная,2</w:t>
                  </w:r>
                </w:p>
              </w:txbxContent>
            </v:textbox>
          </v:shape>
        </w:pict>
      </w:r>
      <w:r>
        <w:rPr>
          <w:noProof/>
        </w:rPr>
        <w:pict>
          <v:shape id="Text Box 108" o:spid="_x0000_s1050" type="#_x0000_t202" style="position:absolute;left:0;text-align:left;margin-left:95.6pt;margin-top:109.8pt;width:84pt;height:65.25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L6MwIAAGcEAAAOAAAAZHJzL2Uyb0RvYy54bWysVNtu2zAMfR+wfxD0vtgJEjc14hRdugwD&#10;ugvQ7gNkWbaFSaImKbG7rx8lp1l2exnmB0EMqcPDQzKbm1ErchTOSzAVnc9ySoTh0EjTVfTz4/7V&#10;mhIfmGmYAiMq+iQ8vdm+fLEZbCkW0INqhCMIYnw52Ir2IdgyyzzvhWZ+BlYYdLbgNAtoui5rHBsQ&#10;XatskedFNoBrrAMuvMdf7yYn3Sb8thU8fGxbLwJRFUVuIZ0unXU8s+2GlZ1jtpf8RIP9AwvNpMGk&#10;Z6g7Fhg5OPkblJbcgYc2zDjoDNpWcpFqwGrm+S/VPPTMilQLiuPtWSb//2D5h+MnR2RT0aKgxDCN&#10;PXoUYyCvYSTzfB0FGqwvMe7BYmQY0YGNTsV6ew/8iycGdj0znbh1DoZesAYJzuPL7OLphOMjSD28&#10;hwYTsUOABDS2Tkf1UA+C6Niop3NzIhkeU+ZFsc7RxdG3XqyLq1VKwcrn19b58FaAJvFSUYfNT+js&#10;eO9DZMPK55CYzIOSzV4qlQzX1TvlyJHhoOzTd0L/KUwZMiCV63wViWiLunnTTWL8FS5P35/gtAw4&#10;/UpqrOgcxMoo4RvTpNkMTKrpjvSVOWkaZZwEDWM9pv4tzr2qoXlClR1M047biZce3DdKBpx0pPz1&#10;wJygRL0z2Knr+XIZVyMZy9XVAg136akvPcxwhKpooGS67sK0TgfrZNdjpmk2DNxid1uZhI9jMLE6&#10;8cdpTv04bV5cl0s7Rf34f9h+BwAA//8DAFBLAwQUAAYACAAAACEAiohHwt0AAAALAQAADwAAAGRy&#10;cy9kb3ducmV2LnhtbEyPzW6DMBCE75X6DtZW6q0x0CQKFBNVlcq5+VOuBm8BFa8Rdgh5+25O7W1n&#10;dzT7Tb6dbS8mHH3nSEG8iEAg1c501Cg4Hj5fNiB80GR07wgV3NDDtnh8yHVm3JV2OO1DIziEfKYV&#10;tCEMmZS+btFqv3ADEt++3Wh1YDk20oz6yuG2l0kUraXVHfGHVg/40WL9s79YBSt//lpOt6prm82p&#10;lOVsd8tDqdTz0/z+BiLgHP7McMdndCiYqXIXMl70rNM4YauCJE7XINjxukp5U92HKAZZ5PJ/h+IX&#10;AAD//wMAUEsBAi0AFAAGAAgAAAAhALaDOJL+AAAA4QEAABMAAAAAAAAAAAAAAAAAAAAAAFtDb250&#10;ZW50X1R5cGVzXS54bWxQSwECLQAUAAYACAAAACEAOP0h/9YAAACUAQAACwAAAAAAAAAAAAAAAAAv&#10;AQAAX3JlbHMvLnJlbHNQSwECLQAUAAYACAAAACEAjRui+jMCAABnBAAADgAAAAAAAAAAAAAAAAAu&#10;AgAAZHJzL2Uyb0RvYy54bWxQSwECLQAUAAYACAAAACEAiohHwt0AAAALAQAADwAAAAAAAAAAAAAA&#10;AACNBAAAZHJzL2Rvd25yZXYueG1sUEsFBgAAAAAEAAQA8wAAAJcFAAAAAA==&#10;" strokeweight="1.5pt">
            <v:textbox style="mso-next-textbox:#Text Box 108">
              <w:txbxContent>
                <w:p w:rsidR="006A73A0" w:rsidRPr="00F152FD" w:rsidRDefault="006A73A0" w:rsidP="00F152FD">
                  <w:pPr>
                    <w:ind w:firstLine="0"/>
                    <w:rPr>
                      <w:rFonts w:ascii="Times New Roman" w:hAnsi="Times New Roman"/>
                      <w:b/>
                    </w:rPr>
                  </w:pPr>
                  <w:r w:rsidRPr="00F152FD">
                    <w:rPr>
                      <w:rFonts w:ascii="Times New Roman" w:hAnsi="Times New Roman"/>
                      <w:b/>
                    </w:rPr>
                    <w:t xml:space="preserve">ул. Школьная, 43 </w:t>
                  </w:r>
                  <w:r>
                    <w:rPr>
                      <w:rFonts w:ascii="Times New Roman" w:hAnsi="Times New Roman"/>
                      <w:b/>
                    </w:rPr>
                    <w:t>д</w:t>
                  </w:r>
                </w:p>
                <w:p w:rsidR="006A73A0" w:rsidRPr="00F152FD" w:rsidRDefault="006A73A0" w:rsidP="00F152FD">
                  <w:pPr>
                    <w:ind w:firstLine="0"/>
                    <w:rPr>
                      <w:rFonts w:ascii="Times New Roman" w:hAnsi="Times New Roman"/>
                      <w:b/>
                    </w:rPr>
                  </w:pPr>
                  <w:r w:rsidRPr="00F152FD">
                    <w:rPr>
                      <w:rFonts w:ascii="Times New Roman" w:hAnsi="Times New Roman"/>
                      <w:b/>
                    </w:rPr>
                    <w:t>детский сад</w:t>
                  </w:r>
                </w:p>
              </w:txbxContent>
            </v:textbox>
          </v:shape>
        </w:pict>
      </w:r>
      <w:r>
        <w:rPr>
          <w:noProof/>
        </w:rPr>
        <w:pict>
          <v:rect id="Rectangle 116" o:spid="_x0000_s1051" style="position:absolute;left:0;text-align:left;margin-left:44.6pt;margin-top:269.55pt;width:516pt;height:19.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OcLQIAAFIEAAAOAAAAZHJzL2Uyb0RvYy54bWysVF1v0zAUfUfiP1h+p2m6ptuiptPUUYQ0&#10;YGLwAxzHSSz8xbXbtPz6XTtd1wFPiDxYvrnXJ+eec53lzV4rshPgpTUVzSdTSoThtpGmq+j3b5t3&#10;V5T4wEzDlDWiogfh6c3q7Zvl4Eoxs71VjQCCIMaXg6toH4Irs8zzXmjmJ9YJg8nWgmYBQ+iyBtiA&#10;6Fpls+l0kQ0WGgeWC+/x7d2YpKuE37aChy9t60UgqqLILaQV0lrHNVstWdkBc73kRxrsH1hoJg1+&#10;9AR1xwIjW5B/QGnJwXrbhgm3OrNtK7lIPWA3+fS3bh575kTqBcXx7iST/3+w/PPuAYhsKrooKDFM&#10;o0dfUTVmOiVIni+iQoPzJRY+ugeIPXp3b/kPT4xd91gnbgHs0AvWIK881mevDsTA41FSD59sg/hs&#10;G2wSa9+CjoAoA9knTw4nT8Q+EI4vF0VxgUZTwjE3m18uimRaxsrn0w58+CCsJnFTUUD2CZ3t7n2I&#10;bFj5XJLYWyWbjVQqBdDVawVkx3A+NulJDWCT52XKkKGi18WsSMivcv4cYpqev0FoGXDQldQVvToV&#10;sTLK9t40aQwDk2rcI2VljjpG6UYLwr7eJ6sukgRR19o2B1QW7DjYeBFx01v4RcmAQ11R/3PLQFCi&#10;Php05zqfz+MtSMG8uJxhAOeZ+jzDDEeoigZKxu06jDdn60B2PX4pT3IYe4uOtjKJ/cLqyB8HN3lw&#10;vGTxZpzHqerlV7B6AgAA//8DAFBLAwQUAAYACAAAACEAUCig9N8AAAALAQAADwAAAGRycy9kb3du&#10;cmV2LnhtbEyPwU6DQBCG7ya+w2ZMvNkFGhWQpTGamnhs6cXbwI6AsruEXVr06Z2e6nH++fLPN8Vm&#10;MYM40uR7ZxXEqwgE2cbp3rYKDtX2LgXhA1qNg7Ok4Ic8bMrrqwJz7U52R8d9aAWXWJ+jgi6EMZfS&#10;Nx0Z9Cs3kuXdp5sMBh6nVuoJT1xuBplE0YM02Fu+0OFILx013/vZKKj75IC/u+otMtl2Hd6X6mv+&#10;eFXq9mZ5fgIRaAkXGM76rA4lO9VuttqLQUGaJUwquF9nMYgzECcxRzVHj2kMsizk/x/KPwAAAP//&#10;AwBQSwECLQAUAAYACAAAACEAtoM4kv4AAADhAQAAEwAAAAAAAAAAAAAAAAAAAAAAW0NvbnRlbnRf&#10;VHlwZXNdLnhtbFBLAQItABQABgAIAAAAIQA4/SH/1gAAAJQBAAALAAAAAAAAAAAAAAAAAC8BAABf&#10;cmVscy8ucmVsc1BLAQItABQABgAIAAAAIQAASZOcLQIAAFIEAAAOAAAAAAAAAAAAAAAAAC4CAABk&#10;cnMvZTJvRG9jLnhtbFBLAQItABQABgAIAAAAIQBQKKD03wAAAAsBAAAPAAAAAAAAAAAAAAAAAIcE&#10;AABkcnMvZG93bnJldi54bWxQSwUGAAAAAAQABADzAAAAkwUAAAAA&#10;">
            <v:textbox style="mso-next-textbox:#Rectangle 116">
              <w:txbxContent>
                <w:p w:rsidR="006A73A0" w:rsidRDefault="006A73A0">
                  <w:r>
                    <w:t>Ул. Школьная</w:t>
                  </w:r>
                </w:p>
              </w:txbxContent>
            </v:textbox>
          </v:rect>
        </w:pict>
      </w:r>
      <w:r>
        <w:rPr>
          <w:noProof/>
        </w:rPr>
        <w:pict>
          <v:rect id="Rectangle 115" o:spid="_x0000_s1124" style="position:absolute;left:0;text-align:left;margin-left:268.1pt;margin-top:82.05pt;width:30pt;height:187.5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mC5JgIAAD8EAAAOAAAAZHJzL2Uyb0RvYy54bWysU9tu2zAMfR+wfxD0vviypEuNOEWRLsOA&#10;bivW7QMYWY6FyZJGKXG6ry8lp1myvQ3zgyCa5NHhIbm4OfSa7SV6ZU3Ni0nOmTTCNspsa/792/rN&#10;nDMfwDSgrZE1f5Ke3yxfv1oMrpKl7axuJDICMb4aXM27EFyVZV50sgc/sU4acrYWewhk4jZrEAZC&#10;73VW5vlVNlhsHFohvae/d6OTLxN+20oRvrStl4HpmhO3kE5M5yae2XIB1RbBdUocacA/sOhBGXr0&#10;BHUHAdgO1V9QvRJovW3DRNg+s22rhEw1UDVF/kc1jx04mWohcbw7yeT/H6z4vH9AppqaX005M9BT&#10;j76SamC2WrKimEWFBucrCnx0Dxhr9O7eih+eGbvqKE7eItqhk9AQryLGZxcJ0fCUyjbDJ9sQPuyC&#10;TWIdWuwjIMnADqknT6eeyENggn6+nRd5Tp0T5CrJKGepaRlUL9kOffggbc/ipeZI7BM67O99iGyg&#10;eglJ7K1WzVppnQzcblYa2R5oPtbpSwVQkedh2rCh5tezcpaQL3z+HIKoRrbjqxdhvQo06Fr1NZ+f&#10;gqCKsr03DSVAFUDp8U6UtTnqGKUbW7CxzRPJiHacYto6unQWf3E20ATX3P/cAUrO9EdDrbguptM4&#10;8smYzt6VZOC5Z3PuASMIquaBs/G6CuOa7ByqbUcvFal2Y2+pfa1KysbWjqyOZGlKk+DHjYprcG6n&#10;qN97v3wGAAD//wMAUEsDBBQABgAIAAAAIQC0XPwB3gAAAAsBAAAPAAAAZHJzL2Rvd25yZXYueG1s&#10;TI/BToNAEIbvJr7DZky82QVqiVCWxmhq4rGlF28DbAFlZwm7tOjTO5z0OPP9+eebbDebXlz06DpL&#10;CsJVAEJTZeuOGgWnYv/wBMJ5pBp7S1rBt3awy29vMkxre6WDvhx9I7iEXIoKWu+HVEpXtdqgW9lB&#10;E7OzHQ16HsdG1iNeudz0MgqCWBrsiC+0OOiXVldfx8koKLvohD+H4i0wyX7t3+fic/p4Ver+bn7e&#10;gvB69n9hWPRZHXJ2Ku1EtRO9gs06jjjKIH4MQXBikyybckFJCDLP5P8f8l8AAAD//wMAUEsBAi0A&#10;FAAGAAgAAAAhALaDOJL+AAAA4QEAABMAAAAAAAAAAAAAAAAAAAAAAFtDb250ZW50X1R5cGVzXS54&#10;bWxQSwECLQAUAAYACAAAACEAOP0h/9YAAACUAQAACwAAAAAAAAAAAAAAAAAvAQAAX3JlbHMvLnJl&#10;bHNQSwECLQAUAAYACAAAACEAdy5guSYCAAA/BAAADgAAAAAAAAAAAAAAAAAuAgAAZHJzL2Uyb0Rv&#10;Yy54bWxQSwECLQAUAAYACAAAACEAtFz8Ad4AAAALAQAADwAAAAAAAAAAAAAAAACABAAAZHJzL2Rv&#10;d25yZXYueG1sUEsFBgAAAAAEAAQA8wAAAIsFAAAAAA==&#10;"/>
        </w:pict>
      </w:r>
      <w:r>
        <w:rPr>
          <w:noProof/>
        </w:rPr>
        <w:pict>
          <v:shape id="AutoShape 113" o:spid="_x0000_s1123" type="#_x0000_t32" style="position:absolute;left:0;text-align:left;margin-left:87.35pt;margin-top:184.05pt;width:103.5pt;height:3.75pt;flip:y;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UOVAIAAKsEAAAOAAAAZHJzL2Uyb0RvYy54bWysVMFu2zAMvQ/YPwi6p7YTJ2uNOkVhJ7t0&#10;W4F2uzOSHAuTJUFS4wTD/n2UkqbrdimG5aBQ0iP5SD36+mY/KLITzkuja1pc5JQIzQyXelvTr4/r&#10;ySUlPoDmoIwWNT0IT2+W799dj7YSU9MbxYUjGET7arQ17UOwVZZ51osB/IWxQuNlZ9wAAbdum3EH&#10;I0YfVDbN80U2GsetM0x4j6ft8ZIuU/yuEyx86TovAlE1RW4hrS6tm7hmy2uotg5sL9mJBvwDiwGk&#10;xqTnUC0EIE9O/hVqkMwZb7pwwcyQma6TTKQasJoi/6Oahx6sSLVgc7w9t8n/v7Ds8+7eEclrOiso&#10;0TDgG90+BZNSk6KYxQ6N1lcIbPS9izWyvX6wd4Z990Sbpge9FQn+eLDoXUSP7JVL3HiLeTbjJ8MR&#10;A5ghtWvfuYF0Stpv0TEGx5aQfXqfw/l9xD4QhofFrCjLOT4jw7vyw2I6T7mgimGis3U+fBRmINGo&#10;qQ8O5LYPjdEalWDcMQXs7nyIJF8corM2a6lUEoTSZKzp1RwTEAYoy05BSPS8UZJHXPTwbrtplCM7&#10;QHWt1zn+ToRewSKZFnx/xHG0IgoqZ540T1YvgK80JyF1UOOk0EhgEJwSJXCwopWQAaR6CxJrUzom&#10;wd5htSfrKMkfV/nV6nJ1WU7K6WI1KfO2ndyum3KyWBcf5u2sbZq2+BnLLcqql5wLHSt+Ho+ifJv8&#10;ToN6FPZ5QM5dzl5HT8+BZJ//E+kko6icowY3hh/uHfYhneNEJPBpeuPI/b5PqJdvzPIXAAAA//8D&#10;AFBLAwQUAAYACAAAACEAfw7ZPOEAAAALAQAADwAAAGRycy9kb3ducmV2LnhtbEyPQU+EMBCF7yb+&#10;h2ZMvLkFV4EgZWM0rjHR6MImXgsdgUhb0pZd9Nc7nvQ2b+blzfeKzaJHdkDnB2sExKsIGJrWqsF0&#10;Avb1w0UGzAdplBytQQFf6GFTnp4UMlf2aHZ4qELHKMT4XAroQ5hyzn3bo5Z+ZSc0dPuwTstA0nVc&#10;OXmkcD3yyyhKuJaDoQ+9nPCux/azmrWA+b59bLaVe/mO3rZ1/f7En+f6VYjzs+X2BljAJfyZ4Ref&#10;0KEkpsbORnk2kk6vUrIKWCdZDIwc6yymTUNDep0ALwv+v0P5AwAA//8DAFBLAQItABQABgAIAAAA&#10;IQC2gziS/gAAAOEBAAATAAAAAAAAAAAAAAAAAAAAAABbQ29udGVudF9UeXBlc10ueG1sUEsBAi0A&#10;FAAGAAgAAAAhADj9If/WAAAAlAEAAAsAAAAAAAAAAAAAAAAALwEAAF9yZWxzLy5yZWxzUEsBAi0A&#10;FAAGAAgAAAAhALFMNQ5UAgAAqwQAAA4AAAAAAAAAAAAAAAAALgIAAGRycy9lMm9Eb2MueG1sUEsB&#10;Ai0AFAAGAAgAAAAhAH8O2TzhAAAACwEAAA8AAAAAAAAAAAAAAAAArgQAAGRycy9kb3ducmV2Lnht&#10;bFBLBQYAAAAABAAEAPMAAAC8BQAAAAA=&#10;" strokecolor="red">
            <v:stroke dashstyle="dash"/>
          </v:shape>
        </w:pict>
      </w:r>
      <w:r>
        <w:rPr>
          <w:noProof/>
        </w:rPr>
        <w:pict>
          <v:shape id="AutoShape 110" o:spid="_x0000_s1122" type="#_x0000_t32" style="position:absolute;left:0;text-align:left;margin-left:82.1pt;margin-top:97.8pt;width:.75pt;height:89.2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EGOSgIAAKAEAAAOAAAAZHJzL2Uyb0RvYy54bWysVNtu2zAMfR+wfxD0ntpOnF6MOkVhJ3vp&#10;1gLtPoCR5FiYLAmSGicY9u+jlMvW7aUY5gdZsg55yEPSt3e7QZGtcF4aXdPiIqdEaGa41Juafn1Z&#10;Ta4p8QE0B2W0qOleeHq3+PjhdrSVmJreKC4cQSfaV6OtaR+CrbLMs14M4C+MFRovO+MGCHh0m4w7&#10;GNH7oLJpnl9mo3HcOsOE9/i1PVzSRfLfdYKFx67zIhBVU4wtpNWldR3XbHEL1caB7SU7hgH/EMUA&#10;UiPp2VULAcirk3+5GiRzxpsuXDAzZKbrJBMpB8ymyP/I5rkHK1IuKI63Z5n8/3PLvmyfHJG8pjOU&#10;R8OANbp/DSZRk6JICo3WVwhs9JOLObKdfrYPhn3zRJumB70RCf6yt2hdRE2zNybx4C3yrMfPhiMG&#10;kCHJtevcEF2iEGSXqrI/V0XsAmH48WY+nVPC8KIoZrPyap4IoDrZWufDJ2EGEjc19cGB3PShMVpj&#10;+Y0rEhNsH3yIkUF1MojE2qykUqkLlCbjmQ2wFzsFIdl6oySPuGjh3WbdKEe2gC21WuX4HAN6A4sk&#10;Lfj+gOO4O/SaM6+aJ75eAF9qTkKSTeN40BjAIDglSuA0xV1CBpDqPUjMTekYI0qH2R53hz78fpPf&#10;LK+X1+WknF4uJ2XetpP7VVNOLlfF1bydtU3TFj9iukVZ9ZJzoWPGp5koyvf13HE6D918noqzytlb&#10;76kcGOzpnYJOvRPbJQ6xr9aG759crFw84Rgk8HFk45z9fk6oXz+WxU8AAAD//wMAUEsDBBQABgAI&#10;AAAAIQAArSgo3wAAAAsBAAAPAAAAZHJzL2Rvd25yZXYueG1sTI/LTsMwEEX3SPyDNUjsqN3SpjTE&#10;qXiIXTdpgLVrD3GU2I5itw18PdMV7OZqju6cKbaT69kJx9gGL2E+E8DQ62Ba30h4r9/uHoDFpLxR&#10;ffAo4RsjbMvrq0LlJpx9had9ahiV+JgrCTalIec8aotOxVkY0NPuK4xOJYpjw82ozlTuer4QIuNO&#10;tZ4uWDXgi0Xd7Y9OQrdJuw/9o4Woq88au13V2ddnKW9vpqdHYAmn9AfDRZ/UoSSnQzh6E1lPOVsu&#10;CKVhs8qAXYhstQZ2kHC/Xs6BlwX//0P5CwAA//8DAFBLAQItABQABgAIAAAAIQC2gziS/gAAAOEB&#10;AAATAAAAAAAAAAAAAAAAAAAAAABbQ29udGVudF9UeXBlc10ueG1sUEsBAi0AFAAGAAgAAAAhADj9&#10;If/WAAAAlAEAAAsAAAAAAAAAAAAAAAAALwEAAF9yZWxzLy5yZWxzUEsBAi0AFAAGAAgAAAAhAFTQ&#10;QY5KAgAAoAQAAA4AAAAAAAAAAAAAAAAALgIAAGRycy9lMm9Eb2MueG1sUEsBAi0AFAAGAAgAAAAh&#10;AACtKCjfAAAACwEAAA8AAAAAAAAAAAAAAAAApAQAAGRycy9kb3ducmV2LnhtbFBLBQYAAAAABAAE&#10;APMAAACwBQAAAAA=&#10;" strokecolor="red">
            <v:stroke dashstyle="dash"/>
          </v:shape>
        </w:pict>
      </w:r>
      <w:r>
        <w:rPr>
          <w:noProof/>
        </w:rPr>
        <w:pict>
          <v:shape id="AutoShape 112" o:spid="_x0000_s1121" type="#_x0000_t32" style="position:absolute;left:0;text-align:left;margin-left:82.85pt;margin-top:184.8pt;width:109.5pt;height:2.25pt;flip:y;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yoQAIAAIgEAAAOAAAAZHJzL2Uyb0RvYy54bWysVE1v2zAMvQ/YfxB0T/zRJE2MOEVhJ7t0&#10;a4B2uyuSbAuTJUFS4wTD/vsoJU2X7VIM80GWLPLxkXz08u7QS7Tn1gmtSpyNU4y4opoJ1Zb46/Nm&#10;NMfIeaIYkVrxEh+5w3erjx+Wgyl4rjstGbcIQJQrBlPizntTJImjHe+JG2vDFVw22vbEw9G2CbNk&#10;APReJnmazpJBW2asptw5+FqfLvEq4jcNp/6xaRz3SJYYuPm42rjuwpqslqRoLTGdoGca5B9Y9EQo&#10;CHqBqokn6MWKv6B6Qa12uvFjqvtEN42gPOYA2WTpH9k8dcTwmAsUx5lLmdz/g6Vf9luLBCtxvsBI&#10;kR56dP/idQyNsiwPFRqMK8CwUlsbcqQH9WQeNP3ukNJVR1TLo/nz0YB3FjySK5dwcAbi7IbPmoEN&#10;gQixXIfG9qiRwnwLjgEcSoIOsT/HS3/4wSMKH7ObRTqbQhsp3OXz6e00xiJFgAnOxjr/iesehU2J&#10;nbdEtJ2vtFKgBG1PIcj+wflA8s0hOCu9EVJGQUiFhhIvpvk0cnJaChYug5mz7a6SFu1JkFR8ziyu&#10;zKx+USyCdZywtWLIx/IoGAMc0HvOMJIcpibsoqUnQr7HEohLFbhAYSCV8+6ktx+LdLGer+eT0SSf&#10;rUeTtK5H95tqMpptsttpfVNXVZ39DGllk6ITjHEVMnvVfjZ5n7bOU3hS7UX9lxIm1+ix1kD29R1J&#10;R40EWZwEttPsuLWhLUEuIPdofB7NME+/n6PV2w9k9QsAAP//AwBQSwMEFAAGAAgAAAAhAKeRigbf&#10;AAAACwEAAA8AAABkcnMvZG93bnJldi54bWxMj0FPhDAQhe8m/odmTLy5ZV0ERMrGmGg8GBJXvXfp&#10;CCidIu0C+++dPelt3szLm+8V28X2YsLRd44UrFcRCKTamY4aBe9vj1cZCB80Gd07QgVH9LAtz88K&#10;nRs30ytOu9AIDiGfawVtCEMupa9btNqv3IDEt083Wh1Yjo00o5453PbyOooSaXVH/KHVAz60WH/v&#10;DlbBD6XHj1hO2VdVheTp+aUhrGalLi+W+zsQAZfwZ4YTPqNDyUx7dyDjRc86uUnZqmCT3CYg2LHJ&#10;Yt7seUjjNciykP87lL8AAAD//wMAUEsBAi0AFAAGAAgAAAAhALaDOJL+AAAA4QEAABMAAAAAAAAA&#10;AAAAAAAAAAAAAFtDb250ZW50X1R5cGVzXS54bWxQSwECLQAUAAYACAAAACEAOP0h/9YAAACUAQAA&#10;CwAAAAAAAAAAAAAAAAAvAQAAX3JlbHMvLnJlbHNQSwECLQAUAAYACAAAACEAqq3MqEACAACIBAAA&#10;DgAAAAAAAAAAAAAAAAAuAgAAZHJzL2Uyb0RvYy54bWxQSwECLQAUAAYACAAAACEAp5GKBt8AAAAL&#10;AQAADwAAAAAAAAAAAAAAAACaBAAAZHJzL2Rvd25yZXYueG1sUEsFBgAAAAAEAAQA8wAAAKYFAAAA&#10;AA==&#10;"/>
        </w:pict>
      </w:r>
      <w:r>
        <w:rPr>
          <w:noProof/>
        </w:rPr>
        <w:pict>
          <v:shape id="AutoShape 111" o:spid="_x0000_s1120" type="#_x0000_t32" style="position:absolute;left:0;text-align:left;margin-left:188.6pt;margin-top:97.8pt;width:1.5pt;height:82.5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sSwIAAKEEAAAOAAAAZHJzL2Uyb0RvYy54bWysVE2P2jAQvVfqf7B8hyQ0sBARVqsEetm2&#10;SLv9AcZ2iFXHtmxDQFX/e8cO0NJeVlVzcOz4zbz5eJPl46mT6MitE1qVOBunGHFFNRNqX+Kvr5vR&#10;HCPniWJEasVLfOYOP67ev1v2puAT3WrJuEXgRLmiNyVuvTdFkjja8o64sTZcwWWjbUc8HO0+YZb0&#10;4L2TySRNZ0mvLTNWU+4cfK2HS7yK/puGU/+laRz3SJYYYvNxtXHdhTVZLUmxt8S0gl7CIP8QRUeE&#10;AtKbq5p4gg5W/OWqE9Rqpxs/prpLdNMIymMOkE2W/pHNS0sMj7lAcZy5lcn9P7f083FrkWAlnkCn&#10;FOmgR08HryM1yrIsVKg3rgBgpbY25EhP6sU8a/rNIaWrlqg9j/DXswHraJHcmYSDM8Cz6z9pBhgC&#10;DLFcp8Z2wSUUAp1iV863rvCTRxQ+Zot0Cq2jcJOl+cMDHCCmhBRXY2Od/8h1h8KmxM5bIvatr7RS&#10;0H9ts0hFjs/OD4ZXg8Cs9EZIGWUgFepLvJhOpsBGQIyNJD7aOi0FC7hg4ex+V0mLjgQ0tdmk8FwC&#10;uoMFkpq4dsAx2A1is/qgWORrOWFrxZCPdVMwHzgE0HGGkeQwTmEXkZ4I+RYkFEWqECPUDrK97AYh&#10;fl+ki/V8Pc9H+WS2HuVpXY+eNlU+mm2yh2n9oa6qOvsR0s3yohWMcRUyvg5Flr9NdJfxHOR8G4tb&#10;lZN777GPEOz1HYOO4gl6GZS30+y8taFzQUcwBxF8mdkwaL+fI+rXn2X1EwAA//8DAFBLAwQUAAYA&#10;CAAAACEAl9Aqb98AAAALAQAADwAAAGRycy9kb3ducmV2LnhtbEyPzU7DMBCE70i8g7VI3KhNK9I2&#10;jVPxI269pAHOrr2No8R2FLtt4OlZTuW2uzOa/abYTq5nZxxjG7yEx5kAhl4H0/pGwkf9/rACFpPy&#10;RvXBo4RvjLAtb28KlZtw8RWe96lhFOJjriTYlIac86gtOhVnYUBP2jGMTiVax4abUV0o3PV8LkTG&#10;nWo9fbBqwFeLutufnIRunXaf+kcLUVdfNXa7qrNvL1Le303PG2AJp3Q1wx8+oUNJTIdw8iayXsJi&#10;uZyTlYT1UwaMHIuVoMuBhkxkwMuC/+9Q/gIAAP//AwBQSwECLQAUAAYACAAAACEAtoM4kv4AAADh&#10;AQAAEwAAAAAAAAAAAAAAAAAAAAAAW0NvbnRlbnRfVHlwZXNdLnhtbFBLAQItABQABgAIAAAAIQA4&#10;/SH/1gAAAJQBAAALAAAAAAAAAAAAAAAAAC8BAABfcmVscy8ucmVsc1BLAQItABQABgAIAAAAIQBM&#10;t+lsSwIAAKEEAAAOAAAAAAAAAAAAAAAAAC4CAABkcnMvZTJvRG9jLnhtbFBLAQItABQABgAIAAAA&#10;IQCX0Cpv3wAAAAsBAAAPAAAAAAAAAAAAAAAAAKUEAABkcnMvZG93bnJldi54bWxQSwUGAAAAAAQA&#10;BADzAAAAsQUAAAAA&#10;" strokecolor="red">
            <v:stroke dashstyle="dash"/>
          </v:shape>
        </w:pict>
      </w:r>
      <w:r>
        <w:rPr>
          <w:noProof/>
        </w:rPr>
        <w:pict>
          <v:shape id="AutoShape 109" o:spid="_x0000_s1119" type="#_x0000_t32" style="position:absolute;left:0;text-align:left;margin-left:80.6pt;margin-top:97.8pt;width:108pt;height:0;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M+SwIAAJ0EAAAOAAAAZHJzL2Uyb0RvYy54bWysVMtu2zAQvBfoPxC8O5Icx4kFy0Eg2b2k&#10;bYCkH7AmKYsoRRIkbdko+u9d0o8m7SUoqgNFirOP2Z3V/H7fK7ITzkujK1pc5ZQIzQyXelPRby+r&#10;0R0lPoDmoIwWFT0IT+8XHz/MB1uKsemM4sIRdKJ9OdiKdiHYMss860QP/spYofGyNa6HgEe3ybiD&#10;Ab33Khvn+TQbjOPWGSa8x6/N8ZIukv+2FSx8bVsvAlEVxdxCWl1a13HNFnMoNw5sJ9kpDfiHLHqQ&#10;GoNeXDUQgGyd/MtVL5kz3rThipk+M20rmUgckE2R/8HmuQMrEhcsjreXMvn/55Z92T05InlFx7eU&#10;aOixRw/bYFJoUuSzWKHB+hKBtX5ykSPb62f7aNh3T7SpO9AbkeAvB4vWRbTI3pjEg7cYZz18Nhwx&#10;gBFSufat66NLLATZp64cLl0R+0AYfiyub4tpjs1j57sMyrOhdT58EqYncVNRHxzITRdqozX23rgi&#10;hYHdow8xLSjPBjGqNiupVJKA0mSo6OxmfINxAIXYKgjJ1hslecRFC+8261o5sgPU02qV45Po4s1r&#10;WAzSgO+OOI67o9Cc2Wqe4nUC+FJzElLNNM4GjQn0glOiBI5S3CVkAKneg0RuSsccsW7I9rQ7ivDH&#10;LJ8t75Z3k9FkPF2OJnnTjB5W9WQ0XRW3N811U9dN8TPSLSZlJzkXOjI+D0QxeZ/gTqN5lPJlJC5V&#10;zt56T+3AZM/vlHQSTtTKUXVrww9PLnYuaghnIIFP8xqH7PU5oX7/VRa/AAAA//8DAFBLAwQUAAYA&#10;CAAAACEABnHADd0AAAALAQAADwAAAGRycy9kb3ducmV2LnhtbEyPzU7DMBCE70i8g7VI3KjdIlKa&#10;xqn4Ebde0kDPrr3EUWI7it028PQsElK57cyOZr8tNpPr2QnH2AYvYT4TwNDrYFrfSHiv3+4egcWk&#10;vFF98CjhCyNsyuurQuUmnH2Fp11qGJX4mCsJNqUh5zxqi07FWRjQ0+4zjE4lkmPDzajOVO56vhAi&#10;4061ni5YNeCLRd3tjk5Ct0rbD/2thairfY3dturs67OUtzfT0xpYwildwvCLT+hQEtMhHL2JrCed&#10;zRcUpWH1kAGjxP1ySc7hz+Flwf//UP4AAAD//wMAUEsBAi0AFAAGAAgAAAAhALaDOJL+AAAA4QEA&#10;ABMAAAAAAAAAAAAAAAAAAAAAAFtDb250ZW50X1R5cGVzXS54bWxQSwECLQAUAAYACAAAACEAOP0h&#10;/9YAAACUAQAACwAAAAAAAAAAAAAAAAAvAQAAX3JlbHMvLnJlbHNQSwECLQAUAAYACAAAACEAWJhD&#10;PksCAACdBAAADgAAAAAAAAAAAAAAAAAuAgAAZHJzL2Uyb0RvYy54bWxQSwECLQAUAAYACAAAACEA&#10;BnHADd0AAAALAQAADwAAAAAAAAAAAAAAAAClBAAAZHJzL2Rvd25yZXYueG1sUEsFBgAAAAAEAAQA&#10;8wAAAK8FAAAAAA==&#10;" strokecolor="red">
            <v:stroke dashstyle="dash"/>
          </v:shape>
        </w:pict>
      </w:r>
      <w:r>
        <w:rPr>
          <w:noProof/>
        </w:rPr>
        <w:pict>
          <v:shape id="Text Box 103" o:spid="_x0000_s1052" type="#_x0000_t202" style="position:absolute;left:0;text-align:left;margin-left:34.1pt;margin-top:51.3pt;width:493.5pt;height:31.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SxLQIAAFsEAAAOAAAAZHJzL2Uyb0RvYy54bWysVNtu2zAMfR+wfxD0vtjJkrQ14hRdugwD&#10;ugvQ7gNoWY6FyaImKbG7ry8lp1l2wR6G+UEgReqIPIfy6nroNDtI5xWakk8nOWfSCKyV2ZX8y8P2&#10;1SVnPoCpQaORJX+Unl+vX75Y9baQM2xR19IxAjG+6G3J2xBskWVetLIDP0ErDQUbdB0Ect0uqx30&#10;hN7pbJbny6xHV1uHQnpPu7djkK8TftNIET41jZeB6ZJTbSGtLq1VXLP1CoqdA9sqcSwD/qGKDpSh&#10;S09QtxCA7Z36DapTwqHHJkwEdhk2jRIy9UDdTPNfurlvwcrUC5Hj7Ykm//9gxcfDZ8dUXfLZgjMD&#10;HWn0IIfA3uDApvnrSFBvfUF595Yyw0ABEjo16+0diq+eGdy0YHbyxjnsWwk1FTiNJ7OzoyOOjyBV&#10;/wFrugj2ARPQ0Lguskd8MEInoR5P4sRiBG0uZ8uL+YJCgmLzPM/JjldA8XzaOh/eSexYNEruSPyE&#10;Doc7H8bU55R4mUet6q3SOjluV220YwegQdmm74j+U5o2rC/51YLI+jsE1UffnyA6FWjitepKfnlK&#10;giLS9tbUVCYUAZQebepOmyOPkbqRxDBUw6jZSZ8K60di1uE44fQiyWjRfeesp+kuuf+2Byc50+8N&#10;qXM1nc/jc0jOfHExI8edR6rzCBhBUCUPnI3mJoxPaG+d2rV00zgPBm9I0UYlsqP0Y1XH+mmCk1zH&#10;1xafyLmfsn78E9ZPAAAA//8DAFBLAwQUAAYACAAAACEAH+kvet8AAAALAQAADwAAAGRycy9kb3du&#10;cmV2LnhtbEyPwU7DMBBE70j8g7VIXBC1CcSEEKdCSCC4QVvB1Y3dJCJeB9tNw9+zPcFtd2Y0+7Za&#10;zm5gkw2x96jgaiGAWWy86bFVsFk/XRbAYtJo9ODRKvixEZb16UmlS+MP+G6nVWoZlWAstYIupbHk&#10;PDaddTou/GiRvJ0PTidaQ8tN0AcqdwPPhJDc6R7pQqdH+9jZ5mu1dwqKm5fpM75ev300cjfcpYvb&#10;6fk7KHV+Nj/cA0t2Tn9hOOITOtTEtPV7NJENCmSRUZJ0kUlgx4DIc5K2NMlcAq8r/v+H+hcAAP//&#10;AwBQSwECLQAUAAYACAAAACEAtoM4kv4AAADhAQAAEwAAAAAAAAAAAAAAAAAAAAAAW0NvbnRlbnRf&#10;VHlwZXNdLnhtbFBLAQItABQABgAIAAAAIQA4/SH/1gAAAJQBAAALAAAAAAAAAAAAAAAAAC8BAABf&#10;cmVscy8ucmVsc1BLAQItABQABgAIAAAAIQAqmHSxLQIAAFsEAAAOAAAAAAAAAAAAAAAAAC4CAABk&#10;cnMvZTJvRG9jLnhtbFBLAQItABQABgAIAAAAIQAf6S963wAAAAsBAAAPAAAAAAAAAAAAAAAAAIcE&#10;AABkcnMvZG93bnJldi54bWxQSwUGAAAAAAQABADzAAAAkwUAAAAA&#10;">
            <v:textbox style="mso-next-textbox:#Text Box 103">
              <w:txbxContent>
                <w:p w:rsidR="006A73A0" w:rsidRPr="00F152FD" w:rsidRDefault="006A73A0">
                  <w:pPr>
                    <w:rPr>
                      <w:rFonts w:ascii="Times New Roman" w:hAnsi="Times New Roman"/>
                      <w:sz w:val="28"/>
                      <w:szCs w:val="28"/>
                    </w:rPr>
                  </w:pPr>
                  <w:r w:rsidRPr="00F152FD">
                    <w:rPr>
                      <w:rFonts w:ascii="Times New Roman" w:hAnsi="Times New Roman"/>
                      <w:sz w:val="28"/>
                      <w:szCs w:val="28"/>
                    </w:rPr>
                    <w:t xml:space="preserve">ул. Строительная </w:t>
                  </w:r>
                </w:p>
              </w:txbxContent>
            </v:textbox>
          </v:shape>
        </w:pict>
      </w:r>
      <w:r>
        <w:rPr>
          <w:noProof/>
        </w:rPr>
        <w:pict>
          <v:shape id="Text Box 107" o:spid="_x0000_s1053" type="#_x0000_t202" style="position:absolute;left:0;text-align:left;margin-left:422.6pt;margin-top:16.8pt;width:57pt;height:19.5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fnLgIAAFoEAAAOAAAAZHJzL2Uyb0RvYy54bWysVNtu2zAMfR+wfxD0vtjxkqY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pqJFQYlh&#10;GjV6FEMg72Ag03wRCeqtLzHuwWJkGNCBQqdivb0H/t0TA5uOmZ24dQ76TrAGE5zGm9nF1RHHR5C6&#10;/wQNPsT2ARLQ0Dod2UM+CKKjUMezODEZjoeL4u0yRw9HVzFbXM2TeBkrny9b58MHAZrETUUdap/A&#10;2eHeh5gMK59D4lselGy2UqlkuF29UY4cGPbJNn0p/xdhypC+ost5MR/r/ytEnr4/QWgZsOGV1BW9&#10;PgexMrL23jSpHQOTatxjysqcaIzMjRyGoR5Gyc7y1NAckVgHY4PjQOKmA/eTkh6bu6L+x545QYn6&#10;aFCc5XQ2i9OQjNl8UaDhLj31pYcZjlAVDZSM200YJ2hvndx1+NLYDgZuUdBWJrKj8mNWp/yxgZMG&#10;p2GLE3Jpp6hfv4T1EwAAAP//AwBQSwMEFAAGAAgAAAAhAObPNI7fAAAACQEAAA8AAABkcnMvZG93&#10;bnJldi54bWxMj8FOwzAMhu9IvENkJC5oS2lZt5amE0ICsRtsCK5Z47UViVOSrCtvT3aCo+1fn7+/&#10;Wk9GsxGd7y0JuJ0nwJAaq3pqBbzvnmYrYD5IUlJbQgE/6GFdX15UslT2RG84bkPLIoR8KQV0IQwl&#10;577p0Eg/twNSvB2sMzLE0bVcOXmKcKN5miQ5N7Kn+KGTAz522Hxtj0bA6u5l/PSb7PWjyQ+6CDfL&#10;8fnbCXF9NT3cAws4hb8wnPWjOtTRaW+PpDzTZ8YijVEBWZYDi4FiUcTFXsAyzYHXFf/foP4FAAD/&#10;/wMAUEsBAi0AFAAGAAgAAAAhALaDOJL+AAAA4QEAABMAAAAAAAAAAAAAAAAAAAAAAFtDb250ZW50&#10;X1R5cGVzXS54bWxQSwECLQAUAAYACAAAACEAOP0h/9YAAACUAQAACwAAAAAAAAAAAAAAAAAvAQAA&#10;X3JlbHMvLnJlbHNQSwECLQAUAAYACAAAACEAbGFn5y4CAABaBAAADgAAAAAAAAAAAAAAAAAuAgAA&#10;ZHJzL2Uyb0RvYy54bWxQSwECLQAUAAYACAAAACEA5s80jt8AAAAJAQAADwAAAAAAAAAAAAAAAACI&#10;BAAAZHJzL2Rvd25yZXYueG1sUEsFBgAAAAAEAAQA8wAAAJQFAAAAAA==&#10;">
            <v:textbox style="mso-next-textbox:#Text Box 107">
              <w:txbxContent>
                <w:p w:rsidR="006A73A0" w:rsidRDefault="006A73A0" w:rsidP="00850D49">
                  <w:pPr>
                    <w:ind w:firstLine="0"/>
                  </w:pPr>
                  <w:r>
                    <w:t>ж\д №1</w:t>
                  </w:r>
                </w:p>
              </w:txbxContent>
            </v:textbox>
          </v:shape>
        </w:pict>
      </w:r>
      <w:r>
        <w:rPr>
          <w:noProof/>
        </w:rPr>
        <w:pict>
          <v:shape id="Text Box 105" o:spid="_x0000_s1054" type="#_x0000_t202" style="position:absolute;left:0;text-align:left;margin-left:88.1pt;margin-top:17.55pt;width:57.75pt;height:22.5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IYLQIAAFoEAAAOAAAAZHJzL2Uyb0RvYy54bWysVF1v2yAUfZ+0/4B4X+y48ZJacaouXaZJ&#10;3YfU7gdgjG00zGVAYme/vhecZlE37WGaHxBwL4fDOfd6fTP2ihyEdRJ0SeezlBKhOdRStyX99rh7&#10;s6LEeaZrpkCLkh6Fozeb16/WgylEBh2oWliCINoVgylp570pksTxTvTMzcAIjcEGbM88Lm2b1JYN&#10;iN6rJEvTt8kAtjYWuHAOd++mIN1E/KYR3H9pGic8USVFbj6ONo5VGJPNmhWtZaaT/ESD/QOLnkmN&#10;l56h7phnZG/lb1C95BYcNH7GoU+gaSQX8Q34mnn64jUPHTMivgXFceYsk/t/sPzz4aslsi5pNqdE&#10;sx49ehSjJ+9gJPM0DwINxhWY92Aw048YQKPjY525B/7dEQ3bjulW3FoLQydYjQTn4WRycXTCcQGk&#10;Gj5BjRexvYcINDa2D+qhHgTR0ajj2ZxAhuPm8upqkeWUcAxlq3yZR/MSVjwfNtb5DwJ6EiYlteh9&#10;BGeHe+cDGVY8p4S7HChZ76RScWHbaqssOTCsk138Iv8XaUqToaTXOfL4O0Qavz9B9NJjwSvZl3R1&#10;TmJFUO29rmM5eibVNEfKSp9kDMpNGvqxGifLzvZUUB9RWAtTgWND4qQD+5OSAYu7pO7HnllBifqo&#10;0Zzr+WIRuiEuFvkyw4W9jFSXEaY5QpXUUzJNt37qoL2xsu3wpqkcNNyioY2MYgfnJ1Yn/ljA0YNT&#10;s4UOuVzHrF+/hM0TAAAA//8DAFBLAwQUAAYACAAAACEAz2pmBt8AAAAJAQAADwAAAGRycy9kb3du&#10;cmV2LnhtbEyPwU7DMBBE70j8g7VIXBB1kkLShjgVQgLBDQqCqxtvk4h4HWw3DX/PcoLjaJ/ezFab&#10;2Q5iQh96RwrSRQICqXGmp1bB2+v95QpEiJqMHhyhgm8MsKlPTypdGnekF5y2sRUsoVBqBV2MYyll&#10;aDq0OizciMS3vfNWR46+lcbrI8vtILMkyaXVPXFDp0e867D53B6sgtXV4/QRnpbP702+H9bxopge&#10;vrxS52fz7Q2IiHP8g+F3Pk+Hmjft3IFMEAPnIs8YVbC8TkEwkK3TAsSO7UkKsq7k/w/qHwAAAP//&#10;AwBQSwECLQAUAAYACAAAACEAtoM4kv4AAADhAQAAEwAAAAAAAAAAAAAAAAAAAAAAW0NvbnRlbnRf&#10;VHlwZXNdLnhtbFBLAQItABQABgAIAAAAIQA4/SH/1gAAAJQBAAALAAAAAAAAAAAAAAAAAC8BAABf&#10;cmVscy8ucmVsc1BLAQItABQABgAIAAAAIQCnpIIYLQIAAFoEAAAOAAAAAAAAAAAAAAAAAC4CAABk&#10;cnMvZTJvRG9jLnhtbFBLAQItABQABgAIAAAAIQDPamYG3wAAAAkBAAAPAAAAAAAAAAAAAAAAAIcE&#10;AABkcnMvZG93bnJldi54bWxQSwUGAAAAAAQABADzAAAAkwUAAAAA&#10;">
            <v:textbox style="mso-next-textbox:#Text Box 105">
              <w:txbxContent>
                <w:p w:rsidR="006A73A0" w:rsidRDefault="006A73A0" w:rsidP="00850D49">
                  <w:pPr>
                    <w:ind w:firstLine="0"/>
                  </w:pPr>
                  <w:r>
                    <w:t>ж\д №5</w:t>
                  </w:r>
                </w:p>
              </w:txbxContent>
            </v:textbox>
          </v:shape>
        </w:pict>
      </w:r>
    </w:p>
    <w:p w:rsidR="00F152FD" w:rsidRPr="00F152FD" w:rsidRDefault="007941BD" w:rsidP="00F152FD">
      <w:r>
        <w:rPr>
          <w:noProof/>
        </w:rPr>
        <w:pict>
          <v:shape id="Text Box 106" o:spid="_x0000_s1055" type="#_x0000_t202" style="position:absolute;left:0;text-align:left;margin-left:319.85pt;margin-top:4.5pt;width:60.4pt;height:20.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DKwIAAFoEAAAOAAAAZHJzL2Uyb0RvYy54bWysVNuO2yAQfa/Uf0C8N7aj3NaKs9pmm6rS&#10;9iLt9gMIxjYqMBRI7PTrO+Bsmt5eqvoBATOcmTlnxuvbQStyFM5LMBUtJjklwnCopWkr+vlp92pF&#10;iQ/M1EyBERU9CU9vNy9frHtbiil0oGrhCIIYX/a2ol0ItswyzzuhmZ+AFQaNDTjNAh5dm9WO9Yiu&#10;VTbN80XWg6utAy68x9v70Ug3Cb9pBA8fm8aLQFRFMbeQVpfWfVyzzZqVrWO2k/ycBvuHLDSTBoNe&#10;oO5ZYOTg5G9QWnIHHpow4aAzaBrJRaoBqynyX6p57JgVqRYkx9sLTf7/wfIPx0+OyLqiU6THMI0a&#10;PYkhkNcwkCJfRIJ660v0e7ToGQY0oNCpWG8fgH/xxMC2Y6YVd85B3wlWY4JFfJldPR1xfATZ9++h&#10;xkDsECABDY3TkT3kgyA6ZnK6iBOT4Xi5XCzzFVo4mqbzZbGcpwisfH5snQ9vBWgSNxV1qH0CZ8cH&#10;H2IyrHx2ibE8KFnvpFLp4Nr9VjlyZNgnu/Sd0X9yU4b0Fb2ZT+dj/X+FyNP3JwgtAza8krqiq4sT&#10;KyNrb0yd2jEwqcY9pqzMmcbI3MhhGPbDKNlFnj3UJyTWwdjgOJC46cB9o6TH5q6o/3pgTlCi3hkU&#10;56aYzeI0pMNsvozau2vL/trCDEeoigZKxu02jBN0sE62HUYa28HAHQrayER2VH7M6pw/NnDS4Dxs&#10;cUKuz8nrxy9h8x0AAP//AwBQSwMEFAAGAAgAAAAhAEYFcv7fAAAACAEAAA8AAABkcnMvZG93bnJl&#10;di54bWxMj8FOwzAQRO9I/IO1SFwQdaBt0oRsKoQEghu0FVzdeJtExOtgu2n4e8wJjqMZzbwp15Pp&#10;xUjOd5YRbmYJCOLa6o4bhN328XoFwgfFWvWWCeGbPKyr87NSFdqe+I3GTWhELGFfKIQ2hKGQ0tct&#10;GeVndiCO3sE6o0KUrpHaqVMsN728TZJUGtVxXGjVQA8t1Z+bo0FYLZ7HD/8yf32v00Ofh6tsfPpy&#10;iJcX0/0diEBT+AvDL35Ehyoy7e2RtRc9QjrPsxhFyOOl6GdpsgSxR1jkS5BVKf8fqH4AAAD//wMA&#10;UEsBAi0AFAAGAAgAAAAhALaDOJL+AAAA4QEAABMAAAAAAAAAAAAAAAAAAAAAAFtDb250ZW50X1R5&#10;cGVzXS54bWxQSwECLQAUAAYACAAAACEAOP0h/9YAAACUAQAACwAAAAAAAAAAAAAAAAAvAQAAX3Jl&#10;bHMvLnJlbHNQSwECLQAUAAYACAAAACEAfw34QysCAABaBAAADgAAAAAAAAAAAAAAAAAuAgAAZHJz&#10;L2Uyb0RvYy54bWxQSwECLQAUAAYACAAAACEARgVy/t8AAAAIAQAADwAAAAAAAAAAAAAAAACFBAAA&#10;ZHJzL2Rvd25yZXYueG1sUEsFBgAAAAAEAAQA8wAAAJEFAAAAAA==&#10;">
            <v:textbox style="mso-next-textbox:#Text Box 106">
              <w:txbxContent>
                <w:p w:rsidR="006A73A0" w:rsidRDefault="006A73A0" w:rsidP="00850D49">
                  <w:pPr>
                    <w:ind w:firstLine="0"/>
                  </w:pPr>
                  <w:r>
                    <w:t>ж\д №3</w:t>
                  </w:r>
                </w:p>
              </w:txbxContent>
            </v:textbox>
          </v:shape>
        </w:pict>
      </w:r>
      <w:r>
        <w:rPr>
          <w:noProof/>
        </w:rPr>
        <w:pict>
          <v:shape id="Text Box 104" o:spid="_x0000_s1056" type="#_x0000_t202" style="position:absolute;left:0;text-align:left;margin-left:175.85pt;margin-top:3pt;width:61.5pt;height:2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7MLAIAAFoEAAAOAAAAZHJzL2Uyb0RvYy54bWysVNuO2yAQfa/Uf0C8N74oV2ud1TbbVJW2&#10;F2m3H4AxtlExQ4HETr++A86m0bZ9qeoHxDDDYeacGd/cjr0iR2GdBF3SbJZSIjSHWuq2pF+f9m/W&#10;lDjPdM0UaFHSk3D0dvv61c1gCpFDB6oWliCIdsVgStp5b4okcbwTPXMzMEKjswHbM4+mbZPasgHR&#10;e5XkabpMBrC1scCFc3h6PznpNuI3jeD+c9M44YkqKebm42rjWoU12d6worXMdJKf02D/kEXPpMZH&#10;L1D3zDNysPI3qF5yCw4aP+PQJ9A0kotYA1aTpS+qeeyYEbEWJMeZC03u/8HyT8cvlsgatdtQolmP&#10;Gj2J0ZO3MJIsnQeCBuMKjHs0GOlHdGBwLNaZB+DfHNGw65huxZ21MHSC1ZhgFm4mV1cnHBdAquEj&#10;1PgQO3iIQGNj+8Ae8kEQHYU6XcQJyXA8XK2zdIEejq58uVylUbyEFc+XjXX+vYCehE1JLWofwdnx&#10;wfmQDCueQ8JbDpSs91KpaNi22ilLjgz7ZB+/mP+LMKXJUNLNIl9M9f8VIo3fnyB66bHhlexLur4E&#10;sSKw9k7XsR09k2raY8pKn2kMzE0c+rEao2T5RZ4K6hMSa2FqcBxI3HRgf1AyYHOX1H0/MCsoUR80&#10;irPJ5vMwDdGYL1Y5GvbaU117mOYIVVJPybTd+WmCDsbKtsOXpnbQcIeCNjKSHZSfsjrnjw0cNTgP&#10;W5iQaztG/folbH8CAAD//wMAUEsDBBQABgAIAAAAIQA0glof3gAAAAgBAAAPAAAAZHJzL2Rvd25y&#10;ZXYueG1sTI/BTsMwEETvSPyDtUhcEHVKQxJCnAohgegNCoKrG2+TiHgdbDcNf89ygtuOZjT7plrP&#10;dhAT+tA7UrBcJCCQGmd6ahW8vT5cFiBC1GT04AgVfGOAdX16UunSuCO94LSNreASCqVW0MU4llKG&#10;pkOrw8KNSOztnbc6svStNF4fudwO8ipJMml1T/yh0yPed9h8bg9WQZE+TR9hs3p+b7L9cBMv8unx&#10;yyt1fjbf3YKIOMe/MPziMzrUzLRzBzJBDApW18ucowoynsR+mqesd3wUCci6kv8H1D8AAAD//wMA&#10;UEsBAi0AFAAGAAgAAAAhALaDOJL+AAAA4QEAABMAAAAAAAAAAAAAAAAAAAAAAFtDb250ZW50X1R5&#10;cGVzXS54bWxQSwECLQAUAAYACAAAACEAOP0h/9YAAACUAQAACwAAAAAAAAAAAAAAAAAvAQAAX3Jl&#10;bHMvLnJlbHNQSwECLQAUAAYACAAAACEAgN0uzCwCAABaBAAADgAAAAAAAAAAAAAAAAAuAgAAZHJz&#10;L2Uyb0RvYy54bWxQSwECLQAUAAYACAAAACEANIJaH94AAAAIAQAADwAAAAAAAAAAAAAAAACGBAAA&#10;ZHJzL2Rvd25yZXYueG1sUEsFBgAAAAAEAAQA8wAAAJEFAAAAAA==&#10;">
            <v:textbox style="mso-next-textbox:#Text Box 104">
              <w:txbxContent>
                <w:p w:rsidR="006A73A0" w:rsidRDefault="006A73A0" w:rsidP="00850D49">
                  <w:pPr>
                    <w:ind w:firstLine="0"/>
                  </w:pPr>
                  <w:r>
                    <w:t>ж\д №4</w:t>
                  </w:r>
                </w:p>
              </w:txbxContent>
            </v:textbox>
          </v:shape>
        </w:pict>
      </w:r>
    </w:p>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7941BD" w:rsidP="00F152FD">
      <w:r>
        <w:rPr>
          <w:noProof/>
        </w:rPr>
        <w:pict>
          <v:oval id="_x0000_s1564" style="position:absolute;left:0;text-align:left;margin-left:149.05pt;margin-top:4.65pt;width:8.8pt;height:5.4pt;flip:x;z-index:252176384" fillcolor="black [3200]" strokecolor="#f2f2f2 [3041]" strokeweight="3pt">
            <v:shadow on="t" type="perspective" color="#7f7f7f [1601]" opacity=".5" offset="1pt" offset2="-1pt"/>
          </v:oval>
        </w:pict>
      </w:r>
    </w:p>
    <w:p w:rsidR="00F152FD" w:rsidRDefault="00F152FD" w:rsidP="00F152FD"/>
    <w:p w:rsidR="00850D49" w:rsidRDefault="00F152FD" w:rsidP="00F152FD">
      <w:pPr>
        <w:tabs>
          <w:tab w:val="left" w:pos="3675"/>
        </w:tabs>
      </w:pPr>
      <w:r>
        <w:tab/>
        <w:t>106 м</w:t>
      </w:r>
    </w:p>
    <w:p w:rsidR="00850D49" w:rsidRPr="00850D49" w:rsidRDefault="00850D49" w:rsidP="00850D49"/>
    <w:p w:rsidR="00850D49" w:rsidRPr="00850D49" w:rsidRDefault="00850D49" w:rsidP="00850D49"/>
    <w:p w:rsidR="00850D49" w:rsidRPr="00850D49" w:rsidRDefault="00850D49" w:rsidP="00850D49"/>
    <w:p w:rsidR="00850D49" w:rsidRDefault="00850D49" w:rsidP="00850D49"/>
    <w:p w:rsidR="00036ED0" w:rsidRDefault="00850D49" w:rsidP="00850D49">
      <w:pPr>
        <w:tabs>
          <w:tab w:val="left" w:pos="11385"/>
        </w:tabs>
      </w:pPr>
      <w:r>
        <w:tab/>
      </w:r>
    </w:p>
    <w:p w:rsidR="00850D49" w:rsidRDefault="00850D49" w:rsidP="00850D49">
      <w:pPr>
        <w:tabs>
          <w:tab w:val="left" w:pos="11385"/>
        </w:tabs>
      </w:pPr>
    </w:p>
    <w:p w:rsidR="00850D49" w:rsidRDefault="00850D49" w:rsidP="00850D49">
      <w:pPr>
        <w:tabs>
          <w:tab w:val="left" w:pos="11385"/>
        </w:tabs>
      </w:pPr>
    </w:p>
    <w:p w:rsidR="00850D49" w:rsidRDefault="00850D49" w:rsidP="00850D49">
      <w:pPr>
        <w:tabs>
          <w:tab w:val="left" w:pos="11385"/>
        </w:tabs>
      </w:pPr>
    </w:p>
    <w:p w:rsidR="00850D49" w:rsidRDefault="00850D49" w:rsidP="00850D49">
      <w:pPr>
        <w:tabs>
          <w:tab w:val="left" w:pos="11385"/>
        </w:tabs>
      </w:pPr>
    </w:p>
    <w:p w:rsidR="00850D49" w:rsidRDefault="00850D49" w:rsidP="00850D49">
      <w:pPr>
        <w:tabs>
          <w:tab w:val="left" w:pos="11385"/>
        </w:tabs>
      </w:pPr>
    </w:p>
    <w:p w:rsidR="00850D49" w:rsidRDefault="00850D49" w:rsidP="00850D49">
      <w:pPr>
        <w:tabs>
          <w:tab w:val="left" w:pos="11385"/>
        </w:tabs>
      </w:pPr>
    </w:p>
    <w:p w:rsidR="00850D49" w:rsidRDefault="00850D49" w:rsidP="00850D49">
      <w:pPr>
        <w:tabs>
          <w:tab w:val="left" w:pos="11385"/>
        </w:tabs>
      </w:pPr>
    </w:p>
    <w:p w:rsidR="00850D49" w:rsidRDefault="00850D49" w:rsidP="00850D49">
      <w:pPr>
        <w:tabs>
          <w:tab w:val="left" w:pos="11385"/>
        </w:tabs>
      </w:pPr>
    </w:p>
    <w:p w:rsidR="00850D49" w:rsidRDefault="00850D49" w:rsidP="00522DAF">
      <w:pPr>
        <w:pStyle w:val="Title"/>
        <w:spacing w:before="0" w:after="0"/>
        <w:ind w:firstLine="0"/>
        <w:jc w:val="both"/>
        <w:rPr>
          <w:rFonts w:ascii="Times New Roman" w:hAnsi="Times New Roman" w:cs="Times New Roman"/>
          <w:kern w:val="0"/>
          <w:sz w:val="28"/>
          <w:szCs w:val="28"/>
        </w:rPr>
      </w:pPr>
    </w:p>
    <w:p w:rsidR="00850D49" w:rsidRDefault="00850D49" w:rsidP="00850D4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00B86A19">
        <w:rPr>
          <w:rFonts w:ascii="Times New Roman" w:hAnsi="Times New Roman" w:cs="Times New Roman"/>
          <w:kern w:val="0"/>
          <w:sz w:val="28"/>
          <w:szCs w:val="28"/>
        </w:rPr>
        <w:t>10</w:t>
      </w:r>
    </w:p>
    <w:p w:rsidR="00850D49" w:rsidRDefault="00850D49" w:rsidP="00850D4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850D49" w:rsidRDefault="00850D49" w:rsidP="00850D49">
      <w:pPr>
        <w:pStyle w:val="Title"/>
        <w:spacing w:before="0" w:after="0"/>
        <w:rPr>
          <w:rFonts w:ascii="Times New Roman" w:hAnsi="Times New Roman" w:cs="Times New Roman"/>
          <w:kern w:val="0"/>
          <w:sz w:val="28"/>
          <w:szCs w:val="28"/>
        </w:rPr>
      </w:pPr>
    </w:p>
    <w:tbl>
      <w:tblPr>
        <w:tblStyle w:val="a4"/>
        <w:tblW w:w="0" w:type="auto"/>
        <w:tblLook w:val="04A0"/>
      </w:tblPr>
      <w:tblGrid>
        <w:gridCol w:w="9464"/>
        <w:gridCol w:w="5392"/>
      </w:tblGrid>
      <w:tr w:rsidR="00850D49" w:rsidRPr="00EB2803" w:rsidTr="00B80E94">
        <w:trPr>
          <w:trHeight w:val="112"/>
        </w:trPr>
        <w:tc>
          <w:tcPr>
            <w:tcW w:w="9464" w:type="dxa"/>
          </w:tcPr>
          <w:p w:rsidR="00850D49" w:rsidRPr="00337BBC" w:rsidRDefault="00850D49" w:rsidP="00B80E94">
            <w:pPr>
              <w:pStyle w:val="Title"/>
              <w:spacing w:before="0" w:after="0"/>
              <w:ind w:firstLine="0"/>
              <w:rPr>
                <w:rFonts w:ascii="Times New Roman" w:hAnsi="Times New Roman" w:cs="Times New Roman"/>
                <w:b w:val="0"/>
                <w:kern w:val="0"/>
                <w:sz w:val="24"/>
                <w:szCs w:val="24"/>
              </w:rPr>
            </w:pPr>
            <w:r w:rsidRPr="00337BBC">
              <w:rPr>
                <w:rFonts w:ascii="Times New Roman" w:hAnsi="Times New Roman" w:cs="Times New Roman"/>
                <w:b w:val="0"/>
                <w:kern w:val="0"/>
                <w:sz w:val="24"/>
                <w:szCs w:val="24"/>
              </w:rPr>
              <w:t>Наименование организации, объекта</w:t>
            </w:r>
          </w:p>
        </w:tc>
        <w:tc>
          <w:tcPr>
            <w:tcW w:w="5392" w:type="dxa"/>
          </w:tcPr>
          <w:p w:rsidR="00850D49" w:rsidRPr="004B0C6B" w:rsidRDefault="00850D49" w:rsidP="00B80E94">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Место нахождения организации, объекта</w:t>
            </w:r>
          </w:p>
        </w:tc>
      </w:tr>
      <w:tr w:rsidR="00F33863" w:rsidRPr="00EB2803" w:rsidTr="00B80E94">
        <w:trPr>
          <w:trHeight w:val="112"/>
        </w:trPr>
        <w:tc>
          <w:tcPr>
            <w:tcW w:w="9464" w:type="dxa"/>
          </w:tcPr>
          <w:p w:rsidR="00F33863" w:rsidRPr="00DE030C" w:rsidRDefault="00DE030C" w:rsidP="00B80E94">
            <w:pPr>
              <w:pStyle w:val="Title"/>
              <w:spacing w:before="0" w:after="0"/>
              <w:ind w:firstLine="0"/>
              <w:rPr>
                <w:rFonts w:ascii="Times New Roman" w:hAnsi="Times New Roman" w:cs="Times New Roman"/>
                <w:b w:val="0"/>
                <w:kern w:val="0"/>
                <w:sz w:val="28"/>
                <w:szCs w:val="28"/>
              </w:rPr>
            </w:pPr>
            <w:r w:rsidRPr="00DE030C">
              <w:rPr>
                <w:rFonts w:ascii="Times New Roman" w:hAnsi="Times New Roman" w:cs="Times New Roman"/>
                <w:b w:val="0"/>
                <w:kern w:val="0"/>
                <w:sz w:val="28"/>
                <w:szCs w:val="28"/>
              </w:rPr>
              <w:t>ГУЗ «Сретенская центральная районная больница»</w:t>
            </w:r>
          </w:p>
        </w:tc>
        <w:tc>
          <w:tcPr>
            <w:tcW w:w="5392" w:type="dxa"/>
          </w:tcPr>
          <w:p w:rsidR="00F33863" w:rsidRPr="00DE030C" w:rsidRDefault="00DE030C" w:rsidP="005E0FBB">
            <w:pPr>
              <w:pStyle w:val="Title"/>
              <w:spacing w:before="0" w:after="0"/>
              <w:ind w:firstLine="0"/>
              <w:jc w:val="both"/>
              <w:rPr>
                <w:rFonts w:ascii="Times New Roman" w:hAnsi="Times New Roman" w:cs="Times New Roman"/>
                <w:b w:val="0"/>
                <w:kern w:val="0"/>
                <w:sz w:val="28"/>
                <w:szCs w:val="28"/>
              </w:rPr>
            </w:pPr>
            <w:r w:rsidRPr="00DE030C">
              <w:rPr>
                <w:rFonts w:ascii="Times New Roman" w:hAnsi="Times New Roman" w:cs="Times New Roman"/>
                <w:b w:val="0"/>
                <w:kern w:val="0"/>
                <w:sz w:val="28"/>
                <w:szCs w:val="28"/>
              </w:rPr>
              <w:t xml:space="preserve">пгт. Кокуй, ул. Кирова, 39 </w:t>
            </w:r>
          </w:p>
        </w:tc>
      </w:tr>
    </w:tbl>
    <w:p w:rsidR="00DE030C" w:rsidRDefault="007941BD" w:rsidP="00850D49">
      <w:pPr>
        <w:tabs>
          <w:tab w:val="left" w:pos="11385"/>
        </w:tabs>
      </w:pPr>
      <w:r w:rsidRPr="007941BD">
        <w:rPr>
          <w:rFonts w:ascii="Times New Roman" w:hAnsi="Times New Roman"/>
          <w:noProof/>
        </w:rPr>
        <w:pict>
          <v:rect id="Прямоугольник 127" o:spid="_x0000_s1118" style="position:absolute;left:0;text-align:left;margin-left:484.1pt;margin-top:260.3pt;width:10.5pt;height:3.6pt;z-index:2517432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1mAIAAEAFAAAOAAAAZHJzL2Uyb0RvYy54bWysVM1u1DAQviPxDpbvNJttS+mq2WrVqgip&#10;aita1LPr2E2E4zG2d7PLCalXJB6Bh+CC+OkzZN+IsZPNLqVcEDk4tmfm8/ibb3xwOK8UmQnrStAZ&#10;TbcGlAjNIS/1bUbfXJ08e0GJ80znTIEWGV0IRw/HT58c1GYkhlCAyoUlCKLdqDYZLbw3oyRxvBAV&#10;c1tghEajBFsxj0t7m+SW1YheqWQ4GDxParC5scCFc7h73BrpOOJLKbg/l9IJT1RGMTcfRxvHmzAm&#10;4wM2urXMFCXv0mD/kEXFSo2H9lDHzDMyteUfUFXJLTiQfotDlYCUJRfxDnibdPDgNpcFMyLeBclx&#10;pqfJ/T9Yfja7sKTMsXbDPUo0q7BIzeflh+Wn5kdzv7xrvjT3zfflx+Zn87X5RoIXclYbN8LQS3Nh&#10;u5XDaSBgLm0V/ng1Mo88L3qexdwTjpvp9vb2LlaDo2lndy/dD5DJOtZY518KqEiYZNRiFSO5bHbq&#10;fOu6csG4kEt7epz5hRIhAaVfC4k3w/OGMTpqShwpS2YM1ZC/TdvtguWi3dod4Nfl0nvHzCJYQJWl&#10;Uj1uBxC0+jtum2PnG8JElGIfOPhbQm1g7x1PBO37wKrUYB8LVj7tEpet/4qYlo7AzA3kC6y1hbYJ&#10;nOEnJfJ7ypy/YBZVjxXBTvbnOEgFdUahm1FSgH3/2H7wRzGilZIauyij7t2UWUGJeqVRpvvpzk5o&#10;u7jAUg9xYTctN5sWPa2OAEuT4ptheJwGf69WU2mhusaGn4RT0cQ0x7Mzyr1dLY582934ZHAxmUQ3&#10;bDXD/Km+NDyAB1aDfq7m18yaTmQexXkGq45jowdaa31DpIbJ1IMsoxDXvHZ8Y5tGwXRPSngHNtfR&#10;a/3wjX8BAAD//wMAUEsDBBQABgAIAAAAIQCk3e6p3wAAAAsBAAAPAAAAZHJzL2Rvd25yZXYueG1s&#10;TI/BTsMwDIbvSLxDZCRuLKGC0pamE0ICcUJibAduWeO1hcbpmqwrb493Gkf//vX5c7mcXS8mHEPn&#10;ScPtQoFAqr3tqNGw/ny5yUCEaMia3hNq+MUAy+ryojSF9Uf6wGkVG8EQCoXR0MY4FFKGukVnwsIP&#10;SLzb+dGZyOPYSDuaI8NdLxOlUulMR3yhNQM+t1j/rA5OQ/5Nuy+1ed0nazfdDW97877pUq2vr+an&#10;RxAR53guw0mf1aFip60/kA2iZ0aaJVzVcJ+oFAQ38iznZHtKHjKQVSn//1D9AQAA//8DAFBLAQIt&#10;ABQABgAIAAAAIQC2gziS/gAAAOEBAAATAAAAAAAAAAAAAAAAAAAAAABbQ29udGVudF9UeXBlc10u&#10;eG1sUEsBAi0AFAAGAAgAAAAhADj9If/WAAAAlAEAAAsAAAAAAAAAAAAAAAAALwEAAF9yZWxzLy5y&#10;ZWxzUEsBAi0AFAAGAAgAAAAhAH5/2zWYAgAAQAUAAA4AAAAAAAAAAAAAAAAALgIAAGRycy9lMm9E&#10;b2MueG1sUEsBAi0AFAAGAAgAAAAhAKTd7qnfAAAACwEAAA8AAAAAAAAAAAAAAAAA8gQAAGRycy9k&#10;b3ducmV2LnhtbFBLBQYAAAAABAAEAPMAAAD+BQAAAAA=&#10;" fillcolor="black [3200]" strokecolor="black [1600]" strokeweight="2pt"/>
        </w:pict>
      </w:r>
      <w:r w:rsidRPr="007941BD">
        <w:rPr>
          <w:rFonts w:ascii="Times New Roman" w:hAnsi="Times New Roman"/>
          <w:noProof/>
        </w:rPr>
        <w:pict>
          <v:shape id="Надпись 126" o:spid="_x0000_s1057" type="#_x0000_t202" style="position:absolute;left:0;text-align:left;margin-left:535.1pt;margin-top:205.4pt;width:1in;height:15pt;z-index:251742208;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rNZQIAALAEAAAOAAAAZHJzL2Uyb0RvYy54bWysVEtu2zAQ3RfoHQjuG8nOrzEiB26CFAWC&#10;JIBTZE1TVCyU4hAkYynddd8r9A5ddNFdr+DcqI+U7ThpV0U31JAzfJx580bHJ12j2UI5X5Mp+GAn&#10;50wZSWVt7gr+8eb8zVvOfBCmFJqMKviD8vxk/PrVcWtHakhz0qVyDCDGj1pb8HkIdpRlXs5VI/wO&#10;WWXgrMg1ImDr7rLSiRbojc6GeX6QteRK60gq73F61jv5OOFXlZLhqqq8CkwXHLmFtLq0zuKajY/F&#10;6M4JO6/lKg3xD1k0ojZ4dAN1JoJg967+A6qppSNPVdiR1GRUVbVUqQZUM8hfVDOdC6tSLSDH2w1N&#10;/v/BysvFtWN1id4NDzgzokGTlt+W35c/lr+WPx+/PH5l0QOeWutHCJ9aXAjdO+pwZ33ucRjL7yrX&#10;xC8KY/CD8YcNy6oLTOLwaLC3l8Mj4Roc5fuwgZ49XbbOh/eKGhaNgjs0MXErFhc+9KHrkPiWJ12X&#10;57XWaROFo061YwuBluuQUgT4syhtWFvwg939PAE/80Xozf2ZFvLTKr2tKOBpg5wjJX3p0QrdrEtU&#10;7h6ueZlR+QC6HPXC81ae18C/ED5cCwelgQdMT7jCUmlCUrSyOJuT+/y38xgPAcDLWQvlFtxgtDjT&#10;HwyEkdiF0NNmb/9wiBfctme27TH3zSmBpwGm1Mpkxvig12blqLnFiE3im3AJI/FywcPaPA39NGFE&#10;pZpMUhCkbUW4MFMrI3TsS2T1prsVzq66GiCHS1orXIxeNLePjTcNTe4DVXXqfKS553TFPsYiaWc1&#10;wnHutvcp6ulHM/4NAAD//wMAUEsDBBQABgAIAAAAIQDh8Sbo3wAAAA0BAAAPAAAAZHJzL2Rvd25y&#10;ZXYueG1sTI/NTsMwEITvSLyDtUjcqJ00LVWIU6EKTkiIFiQ4OvHmR8TrKHbb8PZsT3Cc2dHsN8V2&#10;doM44RR6TxqShQKBVHvbU6vh4/35bgMiREPWDJ5Qww8G2JbXV4XJrT/THk+H2AouoZAbDV2MYy5l&#10;qDt0Jiz8iMS3xk/ORJZTK+1kzlzuBpkqtZbO9MQfOjPirsP6+3B0Gl53a79aVvOmeXp78fu2Wcqv&#10;1afWtzfz4wOIiHP8C8MFn9GhZKbKH8kGMbBW9yrlrIYsUTziEkmTjK2KrYwtWRby/4ryFwAA//8D&#10;AFBLAQItABQABgAIAAAAIQC2gziS/gAAAOEBAAATAAAAAAAAAAAAAAAAAAAAAABbQ29udGVudF9U&#10;eXBlc10ueG1sUEsBAi0AFAAGAAgAAAAhADj9If/WAAAAlAEAAAsAAAAAAAAAAAAAAAAALwEAAF9y&#10;ZWxzLy5yZWxzUEsBAi0AFAAGAAgAAAAhAONsys1lAgAAsAQAAA4AAAAAAAAAAAAAAAAALgIAAGRy&#10;cy9lMm9Eb2MueG1sUEsBAi0AFAAGAAgAAAAhAOHxJujfAAAADQEAAA8AAAAAAAAAAAAAAAAAvwQA&#10;AGRycy9kb3ducmV2LnhtbFBLBQYAAAAABAAEAPMAAADLBQAAAAA=&#10;" fillcolor="white [3201]" strokeweight=".5pt">
            <v:textbox style="mso-next-textbox:#Надпись 126">
              <w:txbxContent>
                <w:p w:rsidR="006A73A0" w:rsidRPr="008C630A" w:rsidRDefault="006A73A0" w:rsidP="00DE030C">
                  <w:pPr>
                    <w:tabs>
                      <w:tab w:val="left" w:pos="9214"/>
                    </w:tabs>
                    <w:ind w:firstLine="0"/>
                    <w:rPr>
                      <w:sz w:val="16"/>
                      <w:szCs w:val="16"/>
                    </w:rPr>
                  </w:pPr>
                  <w:r>
                    <w:rPr>
                      <w:sz w:val="16"/>
                      <w:szCs w:val="16"/>
                    </w:rPr>
                    <w:t>61м</w:t>
                  </w:r>
                </w:p>
              </w:txbxContent>
            </v:textbox>
          </v:shape>
        </w:pict>
      </w:r>
      <w:r w:rsidRPr="007941BD">
        <w:rPr>
          <w:rFonts w:ascii="Times New Roman" w:hAnsi="Times New Roman"/>
          <w:noProof/>
        </w:rPr>
        <w:pict>
          <v:shape id="Надпись 125" o:spid="_x0000_s1058" type="#_x0000_t202" style="position:absolute;left:0;text-align:left;margin-left:490.2pt;margin-top:228pt;width:29.3pt;height:20.2pt;rotation:-1566496fd;z-index:251741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oYcgIAAMEEAAAOAAAAZHJzL2Uyb0RvYy54bWysVL1u2zAQ3gv0HQjutWz5LzEsB64DFwWM&#10;JIBTZKYpyhZK8ViStuRu3fMKfYcOHbr1FZw36pGyXCftVHQhjncfP919d6fxVVVIshPG5qAS2mm1&#10;KRGKQ5qrdUI/3M/fXFBiHVMpk6BEQvfC0qvJ61fjUo9EDBuQqTAESZQdlTqhG+f0KIos34iC2RZo&#10;oTCYgSmYw6tZR6lhJbIXMorb7UFUgkm1AS6sRe91HaSTwJ9lgrvbLLPCEZlQzM2F04Rz5c9oMmaj&#10;tWF6k/NjGuwfsihYrvCjJ6pr5hjZmvwPqiLnBixkrsWhiCDLci5CDVhNp/2imuWGaRFqQXGsPslk&#10;/x8tv9ndGZKn2Lu4T4liBTbp8PXw7fD98PPw4+nL0yPxEdSp1HaE8KXGB656CxW+afwWnb78KjMF&#10;MYAyYzmD/kW3HVTBOgnCsQH7k+iicoSjszuM43hICcdQ3B/0u5eeNKq5PKc21r0TUBBvJNRgTwMp&#10;2y2sq6ENxMMtyDyd51KGi58jMZOG7BhOgHQhYyR/hpKKlAkddPt1ts9invr0fiUZ/3hM7wyFfFJh&#10;zl6hWglvuWpVBWW7g0amFaR7VC8IhGJYzec58i+YdXfM4OChE5fJ3eKRScCk4GhRsgHz+W9+j8d5&#10;wCglJQ5yQu2nLTOCEvle4aRcdno9P/nh0usPY7yY88jqPKK2xQxQqU7ILpge72RjZgaKB9y5qf8q&#10;hpji+O2EusacuXq9cGe5mE4DCGddM7dQS809ddPV++qBGX3sq8OBuIFm5NnoRXtrrH+pYLp1kOWh&#10;917oWtWj/rgnYXqOO+0X8fweUL//PJNfAAAA//8DAFBLAwQUAAYACAAAACEAaqAYdOQAAAAMAQAA&#10;DwAAAGRycy9kb3ducmV2LnhtbEyPS0/DMBCE70j8B2uRuFGnENImxKkqHgKEhJQ+JI5uvCQR8TqK&#10;3Tb992xPcNvdGc1+ky9G24kDDr51pGA6iUAgVc60VCvYrF9u5iB80GR05wgVnNDDori8yHVm3JFK&#10;PKxCLTiEfKYVNCH0mZS+atBqP3E9EmvfbrA68DrU0gz6yOG2k7dRlEirW+IPje7xscHqZ7W3CpZf&#10;fuM+ntJkO32zs9Pntnx9fy6Vur4alw8gAo7hzwxnfEaHgpl2bk/Gi05BOo9itiqI7xMudXZEdylP&#10;Oz6lSQyyyOX/EsUvAAAA//8DAFBLAQItABQABgAIAAAAIQC2gziS/gAAAOEBAAATAAAAAAAAAAAA&#10;AAAAAAAAAABbQ29udGVudF9UeXBlc10ueG1sUEsBAi0AFAAGAAgAAAAhADj9If/WAAAAlAEAAAsA&#10;AAAAAAAAAAAAAAAALwEAAF9yZWxzLy5yZWxzUEsBAi0AFAAGAAgAAAAhAFdJahhyAgAAwQQAAA4A&#10;AAAAAAAAAAAAAAAALgIAAGRycy9lMm9Eb2MueG1sUEsBAi0AFAAGAAgAAAAhAGqgGHTkAAAADAEA&#10;AA8AAAAAAAAAAAAAAAAAzAQAAGRycy9kb3ducmV2LnhtbFBLBQYAAAAABAAEAPMAAADdBQAAAAA=&#10;" fillcolor="white [3201]" strokeweight=".5pt">
            <v:textbox style="mso-next-textbox:#Надпись 125">
              <w:txbxContent>
                <w:p w:rsidR="006A73A0" w:rsidRPr="008C630A" w:rsidRDefault="006A73A0" w:rsidP="008C630A">
                  <w:pPr>
                    <w:ind w:firstLine="0"/>
                    <w:rPr>
                      <w:sz w:val="16"/>
                      <w:szCs w:val="16"/>
                    </w:rPr>
                  </w:pPr>
                  <w:r>
                    <w:rPr>
                      <w:sz w:val="16"/>
                      <w:szCs w:val="16"/>
                    </w:rPr>
                    <w:t>43м</w:t>
                  </w:r>
                </w:p>
              </w:txbxContent>
            </v:textbox>
          </v:shape>
        </w:pict>
      </w:r>
      <w:r w:rsidRPr="007941BD">
        <w:rPr>
          <w:rFonts w:ascii="Times New Roman" w:hAnsi="Times New Roman"/>
          <w:noProof/>
        </w:rPr>
        <w:pict>
          <v:shape id="AutoShape 132" o:spid="_x0000_s1117" type="#_x0000_t32" style="position:absolute;left:0;text-align:left;margin-left:490.1pt;margin-top:200.9pt;width:27.75pt;height:61.5pt;flip:y;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uP9AIAADkGAAAOAAAAZHJzL2Uyb0RvYy54bWysVE2PmzAQvVfqf7C4s0AgCYk2WSVAetm2&#10;K+22PTvYgFVjI9v5UtX/3rFJSLNVpapaDha2Z8Zv3ryZ+4djy9GeKs2kWHjRXeghKkpJmKgX3peX&#10;jZ96SBssCOZS0IV3otp7WL5/d3/o5nQkG8kJVQiCCD0/dAuvMaabB4EuG9pifSc7KuCykqrFBraq&#10;DojCB4je8mAUhpPgIBXplCyp1nCa95fe0sWvKlqaz1WlqUF84QE241bl1q1dg+U9ntcKdw0rzzDw&#10;f6BoMRPw6BAqxwajnWJ/hGpZqaSWlbkrZRvIqmIldTlANlH4KpvnBnfU5QLk6G6gSb9d2PLT/kkh&#10;RqB2Uw8J3EKNVjsj3dMoikeWoUOn52CYiSdlcyyP4rl7lOV3jYTMGixq6sxfTh14R9YjuHGxG93B&#10;O9vDR0nABsMLjq5jpVpUcdZ9tY42OFCCjq4+p6E+9GhQCYfxeJSMxh4q4WqaRuHY1S/AcxvGOndK&#10;mw9Utsj+LDxtFGZ1YzIpBChBqv4JvH/UxoK8OlhnITeMcycILtBh4c3G7rG2A3a0qB08LTkj1s56&#10;aFVvM67QHlt1hetwcwF0Y2bB5Fg3vZ276nWn5E4Q92BDMSkEQcZRKKBVPIugpcRDnEJn2T9naTDj&#10;V0ujGNDP/2INCXJhgVLXCX3WsDsa+HXnQKxT6Y9ZOCvSIk38ZDQp/CTMc3+1yRJ/somm4zzOsyyP&#10;floGomTeMEKosCRcOiZK/k2R597ttT70zEB8cBvdVQjA3iJdbcbhNIlTfzodx34SF6G/TjeZv8qi&#10;yWRarLN18Qpp4bLXbwN2oNKikjtD1XNDDogwK7hRGs9g4BEGEyZOw0k4g6bCvIYClkZ5SEnzjZnG&#10;dYtVt43hRh0dZITLkgrTC5XvWuiXXjbjEL5eAnAMQ+2suv4I867Brwyh+kNsR+WAtif2ogm7G6p6&#10;5upKPUS56MU1te3jfiJsJTk9KdtHtr9hPjmn8yy1A/D3vbO6TvzlLwAAAP//AwBQSwMEFAAGAAgA&#10;AAAhAESFPRvjAAAADAEAAA8AAABkcnMvZG93bnJldi54bWxMjzFPwzAQhXck/oN1SCyI2klbSEMu&#10;FULqAFIHCgNsbmxii/gcYqdN/z3uBOPpPr33vWo9uY4d9BCsJ4RsJoBparyy1CK8v21uC2AhSlKy&#10;86QRTjrAur68qGSp/JFe9WEXW5ZCKJQSwcTYl5yHxmgnw8z3mtLvyw9OxnQOLVeDPKZw1/FciDvu&#10;pKXUYGSvn4xuvnejQxhfPu2Pmz+b081H2Ioi36y2NkO8vpoeH4BFPcU/GM76SR3q5LT3I6nAOoRV&#10;IfKEIixEljacCTFf3gPbIyzzRQG8rvj/EfUvAAAA//8DAFBLAQItABQABgAIAAAAIQC2gziS/gAA&#10;AOEBAAATAAAAAAAAAAAAAAAAAAAAAABbQ29udGVudF9UeXBlc10ueG1sUEsBAi0AFAAGAAgAAAAh&#10;ADj9If/WAAAAlAEAAAsAAAAAAAAAAAAAAAAALwEAAF9yZWxzLy5yZWxzUEsBAi0AFAAGAAgAAAAh&#10;ALXOe4/0AgAAOQYAAA4AAAAAAAAAAAAAAAAALgIAAGRycy9lMm9Eb2MueG1sUEsBAi0AFAAGAAgA&#10;AAAhAESFPRvjAAAADAEAAA8AAAAAAAAAAAAAAAAATgUAAGRycy9kb3ducmV2LnhtbFBLBQYAAAAA&#10;BAAEAPMAAABeBgAAAAA=&#10;" strokecolor="#00b0f0">
            <v:stroke endarrow="block"/>
            <v:shadow color="#243f60 [1604]" opacity=".5" offset="1pt"/>
          </v:shape>
        </w:pict>
      </w:r>
      <w:r w:rsidR="008C630A">
        <w:rPr>
          <w:rFonts w:ascii="Times New Roman" w:hAnsi="Times New Roman"/>
          <w:noProof/>
        </w:rPr>
        <w:drawing>
          <wp:anchor distT="0" distB="0" distL="114300" distR="114300" simplePos="0" relativeHeight="251736064" behindDoc="1" locked="0" layoutInCell="1" allowOverlap="1">
            <wp:simplePos x="0" y="0"/>
            <wp:positionH relativeFrom="column">
              <wp:posOffset>337820</wp:posOffset>
            </wp:positionH>
            <wp:positionV relativeFrom="paragraph">
              <wp:posOffset>3810</wp:posOffset>
            </wp:positionV>
            <wp:extent cx="7562850" cy="4543425"/>
            <wp:effectExtent l="0" t="0" r="0" b="9525"/>
            <wp:wrapNone/>
            <wp:docPr id="23" name="Рисунок 4" descr="C:\Users\User\Pictures\23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3а.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62850" cy="4543425"/>
                    </a:xfrm>
                    <a:prstGeom prst="rect">
                      <a:avLst/>
                    </a:prstGeom>
                    <a:noFill/>
                    <a:ln w="9525">
                      <a:noFill/>
                      <a:miter lim="800000"/>
                      <a:headEnd/>
                      <a:tailEnd/>
                    </a:ln>
                  </pic:spPr>
                </pic:pic>
              </a:graphicData>
            </a:graphic>
          </wp:anchor>
        </w:drawing>
      </w:r>
      <w:r w:rsidRPr="007941BD">
        <w:rPr>
          <w:rFonts w:ascii="Times New Roman" w:hAnsi="Times New Roman"/>
          <w:noProof/>
        </w:rPr>
        <w:pict>
          <v:shape id="Надпись 124" o:spid="_x0000_s1059" type="#_x0000_t202" style="position:absolute;left:0;text-align:left;margin-left:473.1pt;margin-top:206.7pt;width:35.35pt;height:19.25pt;rotation:-10826009fd;flip:y;z-index:251740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3t+eQIAAMoEAAAOAAAAZHJzL2Uyb0RvYy54bWysVLFu2zAQ3Qv0HwjujWRFjmsjcuAmSFEg&#10;SAI4bWaaomKiFI8laUvplr2/0H/o0KFbf8H5ox4py3XSTkUX4nj3+HT37k7HJ22tyFpYJ0EXdHCQ&#10;UiI0h1Lqu4K+vzl/9ZoS55kumQItCnovHD2Zvnxx3JiJyGAJqhSWIIl2k8YUdOm9mSSJ40tRM3cA&#10;RmgMVmBr5vFq75LSsgbZa5VkaXqUNGBLY4EL59B71gXpNPJXleD+qqqc8EQVFHPz8bTxXIQzmR6z&#10;yZ1lZin5Ng32D1nUTGr86I7qjHlGVlb+QVVLbsFB5Q841AlUleQi1oDVDNJn1cyXzIhYC4rjzE4m&#10;9/9o+eX62hJZYu+ynBLNamzS5uvm2+b75ufmx+PD4xcSIqhTY9wE4XODD3z7Blp80/sdOkP5bWVr&#10;YgFlHo8Hg2E6oqRS0nwI0BDHggm+w07c79QXrSccnXk+TrMjSjiGsjwfjbLAnnSk4bGxzr8VUJNg&#10;FNRicyMpW18430F7SIA7ULI8l0rFSxgocaosWTMcBeVj6kj+BKU0aQp6dDhMI/GTWKDevV8oxj9u&#10;09tDIZ/SmHOQqpMkWL5dtFHiw2Gv1wLKe5QxKoViOMPPJfJfMOevmcUJRCdulb/Co1KAScHWomQJ&#10;9vPf/AGPg4FRShqc6IK6TytmBSXqncaRGQ/yPKxAvOTDUYYXux9Z7Ef0qj4FVGoQs4tmwHvVm5WF&#10;+haXbxa+iiGmOX67oL43T323Z7i8XMxmEYRDb5i/0HPD+5EIut60t8yabV89DsQl9LPPJs/a22FD&#10;TzXMVh4qGXsfhO5U3eqPCxOnZ7vcYSP37xH1+xc0/QUAAP//AwBQSwMEFAAGAAgAAAAhALMJUqzi&#10;AAAADAEAAA8AAABkcnMvZG93bnJldi54bWxMj8FOwzAMhu9IvENkJG4szeiqtTSdEBIXxITYJsEx&#10;a0wbrXFCk23l7clOcLT96ff316vJDuyEYzCOJIhZBgypddpQJ2G3fb5bAgtRkVaDI5TwgwFWzfVV&#10;rSrtzvSOp03sWAqhUCkJfYy+4jy0PVoVZs4jpduXG62KaRw7rkd1TuF24PMsK7hVhtKHXnl86rE9&#10;bI5WgvkWr4s3zf36cxs+1ma3fDn4IOXtzfT4ACziFP9guOgndWiS094dSQc2SCjzYp5QCbm4z4Fd&#10;iEwUJbB9Wi1ECbyp+f8SzS8AAAD//wMAUEsBAi0AFAAGAAgAAAAhALaDOJL+AAAA4QEAABMAAAAA&#10;AAAAAAAAAAAAAAAAAFtDb250ZW50X1R5cGVzXS54bWxQSwECLQAUAAYACAAAACEAOP0h/9YAAACU&#10;AQAACwAAAAAAAAAAAAAAAAAvAQAAX3JlbHMvLnJlbHNQSwECLQAUAAYACAAAACEAMPd7fnkCAADK&#10;BAAADgAAAAAAAAAAAAAAAAAuAgAAZHJzL2Uyb0RvYy54bWxQSwECLQAUAAYACAAAACEAswlSrOIA&#10;AAAMAQAADwAAAAAAAAAAAAAAAADTBAAAZHJzL2Rvd25yZXYueG1sUEsFBgAAAAAEAAQA8wAAAOIF&#10;AAAAAA==&#10;" fillcolor="white [3201]" strokeweight=".5pt">
            <v:textbox style="mso-next-textbox:#Надпись 124">
              <w:txbxContent>
                <w:p w:rsidR="006A73A0" w:rsidRPr="008C630A" w:rsidRDefault="006A73A0" w:rsidP="008C630A">
                  <w:pPr>
                    <w:ind w:firstLine="0"/>
                    <w:rPr>
                      <w:sz w:val="16"/>
                      <w:szCs w:val="16"/>
                    </w:rPr>
                  </w:pPr>
                  <w:r>
                    <w:rPr>
                      <w:sz w:val="16"/>
                      <w:szCs w:val="16"/>
                    </w:rPr>
                    <w:t>24м</w:t>
                  </w:r>
                </w:p>
              </w:txbxContent>
            </v:textbox>
          </v:shape>
        </w:pict>
      </w:r>
      <w:r w:rsidRPr="007941BD">
        <w:rPr>
          <w:rFonts w:ascii="Times New Roman" w:hAnsi="Times New Roman"/>
          <w:noProof/>
        </w:rPr>
        <w:pict>
          <v:shape id="Надпись 119" o:spid="_x0000_s1060" type="#_x0000_t202" style="position:absolute;left:0;text-align:left;margin-left:369.35pt;margin-top:217.4pt;width:35.25pt;height:21pt;z-index:251737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rBaQIAALIEAAAOAAAAZHJzL2Uyb0RvYy54bWysVM1uEzEQviPxDpbvdJM0TWjUTRVaFSFV&#10;baUU9ex4vc0Kr8fYTnbLjXtfgXfgwIEbr5C+EZ+dn/7ACXHxev4+z3wzs0fHba3ZUjlfkcl5d6/D&#10;mTKSisrc5vzj9dmbt5z5IEwhNBmV8zvl+fH49aujxo5Uj+akC+UYQIwfNTbn8xDsKMu8nKta+D2y&#10;ysBYkqtFgOhus8KJBui1znqdziBryBXWkVTeQ3u6NvJxwi9LJcNlWXoVmM45cgvpdOmcxTMbH4nR&#10;rRN2XslNGuIfsqhFZfDoDupUBMEWrvoDqq6kI09l2JNUZ1SWlVSpBlTT7byoZjoXVqVaQI63O5r8&#10;/4OVF8srx6oCvesecmZEjSatvq2+r36sfq1+Pnx9uGfRAp4a60dwn1oEhPYdtYjZ6j2Usfy2dHX8&#10;ojAGOxi/27Gs2sAklP3+cDA84EzC1BsMhp3Uhewx2Dof3iuqWbzk3KGJiVuxPPcBicB16xLf8qSr&#10;4qzSOglxcNSJdmwp0HIdUoqIeOalDWtyPtg/6CTgZ7YIvYufaSE/xSKfI0DSBspIybr0eAvtrE1U&#10;7u94mVFxB7ocrQfPW3lWAf9c+HAlHCYNDGF7wiWOUhOSos2Nszm5L3/TR38MAKycNZjcnPvPC+EU&#10;Z/qDwWgcdvv9OOpJ6B8MexDcU8vsqcUs6hMCU13sqZXpGv2D3l5LR/UNlmwSX4VJGIm3cx6215Ow&#10;3icsqVSTSXLCcFsRzs3UyggdOxN5vW5vhLObvgYMxAVtZ1yMXrR37RsjDU0Wgcoq9T4SvWZ1wz8W&#10;I7Vns8Rx857KyevxVzP+DQAA//8DAFBLAwQUAAYACAAAACEAdMySrN4AAAALAQAADwAAAGRycy9k&#10;b3ducmV2LnhtbEyPwU7DMAyG70i8Q2Qkbixlm9asazoBGlw4MRDnrPGSaE1SNVlX3h5zYkfbn35/&#10;f72dfMdGHJKLQcLjrACGoY3aBSPh6/P1QQBLWQWtuhhQwg8m2Da3N7WqdLyEDxz32TAKCalSEmzO&#10;fcV5ai16lWaxx0C3Yxy8yjQOhutBXSjcd3xeFCvulQv0waoeXyy2p/3ZS9g9m7VphRrsTmjnxun7&#10;+G7epLy/m542wDJO+R+GP31Sh4acDvEcdGKdhHIhSkIlLBdL6kCEKNZzYAfalCsBvKn5dYfmFwAA&#10;//8DAFBLAQItABQABgAIAAAAIQC2gziS/gAAAOEBAAATAAAAAAAAAAAAAAAAAAAAAABbQ29udGVu&#10;dF9UeXBlc10ueG1sUEsBAi0AFAAGAAgAAAAhADj9If/WAAAAlAEAAAsAAAAAAAAAAAAAAAAALwEA&#10;AF9yZWxzLy5yZWxzUEsBAi0AFAAGAAgAAAAhAEF+6sFpAgAAsgQAAA4AAAAAAAAAAAAAAAAALgIA&#10;AGRycy9lMm9Eb2MueG1sUEsBAi0AFAAGAAgAAAAhAHTMkqzeAAAACwEAAA8AAAAAAAAAAAAAAAAA&#10;wwQAAGRycy9kb3ducmV2LnhtbFBLBQYAAAAABAAEAPMAAADOBQAAAAA=&#10;" fillcolor="white [3201]" strokeweight=".5pt">
            <v:textbox style="mso-next-textbox:#Надпись 119">
              <w:txbxContent>
                <w:p w:rsidR="006A73A0" w:rsidRPr="008C630A" w:rsidRDefault="006A73A0" w:rsidP="008C630A">
                  <w:pPr>
                    <w:ind w:firstLine="0"/>
                    <w:rPr>
                      <w:sz w:val="16"/>
                      <w:szCs w:val="16"/>
                    </w:rPr>
                  </w:pPr>
                  <w:r>
                    <w:rPr>
                      <w:sz w:val="16"/>
                      <w:szCs w:val="16"/>
                    </w:rPr>
                    <w:t xml:space="preserve">58 м </w:t>
                  </w:r>
                </w:p>
              </w:txbxContent>
            </v:textbox>
          </v:shape>
        </w:pict>
      </w:r>
      <w:r w:rsidRPr="007941BD">
        <w:rPr>
          <w:rFonts w:ascii="Times New Roman" w:hAnsi="Times New Roman"/>
          <w:noProof/>
        </w:rPr>
        <w:pict>
          <v:shape id="Надпись 123" o:spid="_x0000_s1061" type="#_x0000_t202" style="position:absolute;left:0;text-align:left;margin-left:457.85pt;margin-top:231.65pt;width:25.5pt;height:15pt;z-index:2517391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1/ZwIAALIEAAAOAAAAZHJzL2Uyb0RvYy54bWysVEtu2zAQ3RfoHQjuG/mXNDEsB26CFAWC&#10;JEBSZE1TlC2U4rAkbSnddd8r9A5ddNFdr+DcqI/0J7+uim4ozu9x5s2MRsdtrdlSOV+RyXl3r8OZ&#10;MpKKysxy/vHm7M0hZz4IUwhNRuX8Tnl+PH79atTYoerRnHShHAOI8cPG5nwegh1mmZdzVQu/R1YZ&#10;GEtytQgQ3SwrnGiAXuus1+kcZA25wjqSyntoT9dGPk74ZalkuCxLrwLTOUduIZ0undN4ZuORGM6c&#10;sPNKbtIQ/5BFLSqDR3dQpyIItnDVC6i6ko48lWFPUp1RWVZSpRpQTbfzrJrrubAq1QJyvN3R5P8f&#10;rLxYXjlWFehdr8+ZETWatPq++rH6ufq9+nX/9f4bixbw1Fg/hPu1RUBo31GLmK3eQxnLb0tXxy8K&#10;Y7CD8bsdy6oNTELZ7/UP92GRMHWPOvud1IXsIdg6H94rqlm85NyhiYlbsTz3AYnAdesS3/Kkq+Ks&#10;0joJcXDUiXZsKdByHVKKiHjipQ1rcn7QRxovECL0Ln6qhfwUi3yKAEkbKCMl69LjLbTTNlHZH2x5&#10;mVJxB7ocrQfPW3lWAf9c+HAlHCYNPGB7wiWOUhOSos2Nszm5L3/TR38MAKycNZjcnPvPC+EUZ/qD&#10;wWgcdQeDOOpJGOy/7UFwjy3TxxazqE8ITHWxp1ama/QPenstHdW3WLJJfBUmYSTeznnYXk/Cep+w&#10;pFJNJskJw21FODfXVkboSHLk9aa9Fc5u+howEBe0nXExfNbetW+MNDRZBCqr1PtI9JrVDf9YjNSe&#10;zRLHzXssJ6+HX834DwAAAP//AwBQSwMEFAAGAAgAAAAhAEqNbrjdAAAACwEAAA8AAABkcnMvZG93&#10;bnJldi54bWxMj8FOwzAMhu9IvENkJG4sHYPSlqYToMGFE2PaOWu8JKJJqiTryttjTnD051+/P7fr&#10;2Q1swphs8AKWiwIY+j4o67WA3efrTQUsZemVHIJHAd+YYN1dXrSyUeHsP3DaZs2oxKdGCjA5jw3n&#10;qTfoZFqEET3tjiE6mWmMmqsoz1TuBn5bFCV30nq6YOSILwb7r+3JCdg861r3lYxmUylrp3l/fNdv&#10;QlxfzU+PwDLO+S8Mv/qkDh05HcLJq8QGAfXy/oGiAu7K1QoYJeqyJHIgUhPhXcv//9D9AAAA//8D&#10;AFBLAQItABQABgAIAAAAIQC2gziS/gAAAOEBAAATAAAAAAAAAAAAAAAAAAAAAABbQ29udGVudF9U&#10;eXBlc10ueG1sUEsBAi0AFAAGAAgAAAAhADj9If/WAAAAlAEAAAsAAAAAAAAAAAAAAAAALwEAAF9y&#10;ZWxzLy5yZWxzUEsBAi0AFAAGAAgAAAAhAFDUXX9nAgAAsgQAAA4AAAAAAAAAAAAAAAAALgIAAGRy&#10;cy9lMm9Eb2MueG1sUEsBAi0AFAAGAAgAAAAhAEqNbrjdAAAACwEAAA8AAAAAAAAAAAAAAAAAwQQA&#10;AGRycy9kb3ducmV2LnhtbFBLBQYAAAAABAAEAPMAAADLBQAAAAA=&#10;" fillcolor="white [3201]" strokeweight=".5pt">
            <v:textbox style="mso-next-textbox:#Надпись 123">
              <w:txbxContent>
                <w:p w:rsidR="006A73A0" w:rsidRPr="008C630A" w:rsidRDefault="006A73A0" w:rsidP="008C630A">
                  <w:pPr>
                    <w:ind w:firstLine="0"/>
                    <w:rPr>
                      <w:sz w:val="16"/>
                      <w:szCs w:val="16"/>
                    </w:rPr>
                  </w:pPr>
                  <w:r>
                    <w:rPr>
                      <w:sz w:val="16"/>
                      <w:szCs w:val="16"/>
                    </w:rPr>
                    <w:t>3м</w:t>
                  </w:r>
                </w:p>
              </w:txbxContent>
            </v:textbox>
          </v:shape>
        </w:pict>
      </w:r>
      <w:r w:rsidRPr="007941BD">
        <w:rPr>
          <w:rFonts w:ascii="Times New Roman" w:hAnsi="Times New Roman"/>
          <w:noProof/>
        </w:rPr>
        <w:pict>
          <v:shape id="Надпись 122" o:spid="_x0000_s1062" type="#_x0000_t202" style="position:absolute;left:0;text-align:left;margin-left:422.6pt;margin-top:218.15pt;width:33.75pt;height:19.5pt;z-index:2517381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i2ZgIAALIEAAAOAAAAZHJzL2Uyb0RvYy54bWysVMtuEzEU3SPxD5b3dJJpmpaokyq0KkKq&#10;2kot6trxeJoRHl9jO5kpO/b8Av/AggU7fiH9I46dR1+sEBvPfT/OvXcOj7pGs4VyviZT8P5OjzNl&#10;JJW1uS34x+vTNwec+SBMKTQZVfA75fnR+PWrw9aOVE4z0qVyDEGMH7W24LMQ7CjLvJypRvgdsspA&#10;WZFrRADrbrPSiRbRG53lvd4wa8mV1pFU3kN6slLycYpfVUqGi6ryKjBdcNQW0uvSO41vNj4Uo1sn&#10;7KyW6zLEP1TRiNog6TbUiQiCzV39IlRTS0eeqrAjqcmoqmqpUg/opt971s3VTFiVegE43m5h8v8v&#10;rDxfXDpWl5hdnnNmRIMhLb8vfyx/Ln8vf91/vf/GogY4tdaPYH5l4RC6d9TBZyP3EMb2u8o18YvG&#10;GPRA/G6LsuoCkxAO8oNhvseZhCof7A/30hSyB2frfHivqGGRKLjDEBO2YnHmAwqB6cYk5vKk6/K0&#10;1joxcXHUsXZsITByHVKJ8HhipQ1rCz7cReoXEWLorf9UC/kpNvk0AjhtIIyQrFqPVOimXYJyd3eD&#10;y5TKO8DlaLV43srTGvHPhA+XwmHTgBCuJ1zgqTShKFpTnM3IffmbPNpjAaDlrMXmFtx/ngunONMf&#10;DFbjbX8wiKuemMHefg7GPdZMH2vMvDkmINXHnVqZyGgf9IasHDU3OLJJzAqVMBK5Cx425HFY3ROO&#10;VKrJJBlhua0IZ+bKyhg6ghxxve5uhLPruQYsxDltdlyMno13ZRs9DU3mgao6zT4CvUJ1jT8OI41n&#10;fcTx8h7zyerhVzP+AwAA//8DAFBLAwQUAAYACAAAACEAAneaa+AAAAALAQAADwAAAGRycy9kb3du&#10;cmV2LnhtbEyPy07DMBBF90j8gzVI7KjTpI80jVMBKmxYUVDX09i1I+JxZLtp+HvMCpYzc3Tn3Ho3&#10;2Z6NyofOkYD5LAOmqHWyIy3g8+PloQQWIpLE3pES8K0C7Jrbmxor6a70rsZD1CyFUKhQgIlxqDgP&#10;rVEWw8wNitLt7LzFmEavufR4TeG253mWrbjFjtIHg4N6Nqr9OlysgP2T3ui2RG/2pey6cTqe3/Sr&#10;EPd30+MWWFRT/IPhVz+pQ5OcTu5CMrBeQLlY5gkVsChWBbBEbOb5GtgpbdbLAnhT8/8dmh8AAAD/&#10;/wMAUEsBAi0AFAAGAAgAAAAhALaDOJL+AAAA4QEAABMAAAAAAAAAAAAAAAAAAAAAAFtDb250ZW50&#10;X1R5cGVzXS54bWxQSwECLQAUAAYACAAAACEAOP0h/9YAAACUAQAACwAAAAAAAAAAAAAAAAAvAQAA&#10;X3JlbHMvLnJlbHNQSwECLQAUAAYACAAAACEAnqBItmYCAACyBAAADgAAAAAAAAAAAAAAAAAuAgAA&#10;ZHJzL2Uyb0RvYy54bWxQSwECLQAUAAYACAAAACEAAneaa+AAAAALAQAADwAAAAAAAAAAAAAAAADA&#10;BAAAZHJzL2Rvd25yZXYueG1sUEsFBgAAAAAEAAQA8wAAAM0FAAAAAA==&#10;" fillcolor="white [3201]" strokeweight=".5pt">
            <v:textbox style="mso-next-textbox:#Надпись 122">
              <w:txbxContent>
                <w:p w:rsidR="006A73A0" w:rsidRPr="008C630A" w:rsidRDefault="006A73A0" w:rsidP="008C630A">
                  <w:pPr>
                    <w:ind w:firstLine="0"/>
                    <w:rPr>
                      <w:sz w:val="16"/>
                      <w:szCs w:val="16"/>
                    </w:rPr>
                  </w:pPr>
                  <w:r>
                    <w:rPr>
                      <w:sz w:val="16"/>
                      <w:szCs w:val="16"/>
                    </w:rPr>
                    <w:t>28 м</w:t>
                  </w:r>
                </w:p>
              </w:txbxContent>
            </v:textbox>
          </v:shape>
        </w:pict>
      </w:r>
      <w:r w:rsidRPr="007941BD">
        <w:rPr>
          <w:rFonts w:ascii="Times New Roman" w:hAnsi="Times New Roman"/>
          <w:noProof/>
        </w:rPr>
        <w:pict>
          <v:shape id="AutoShape 133" o:spid="_x0000_s1116" type="#_x0000_t32" style="position:absolute;left:0;text-align:left;margin-left:490.85pt;margin-top:191.55pt;width:57.75pt;height:71.25pt;flip:y;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HDRwIAAIwEAAAOAAAAZHJzL2Uyb0RvYy54bWysVE2P2jAQvVfqf7B8hyQQviJgtU2gl22L&#10;tNveje0Qq45t2YaAqv73jg0LpVWlqurF2JmZNzNv3jB/OLYSHbh1QqsFzvopRlxRzYTaLfDnl3Vv&#10;ipHzRDEiteILfOIOPyzfvpl3puAD3WjJuEUAolzRmQVuvDdFkjja8Ja4vjZcgbHWtiUennaXMEs6&#10;QG9lMkjTcdJpy4zVlDsHX6uzES8jfl1z6j/VteMeyQWG2nw8bTy34UyWc1LsLDGNoJcyyD9U0RKh&#10;IOkVqiKeoL0Vv0G1glrtdO37VLeJrmtBeewBusnSX7p5bojhsRcgx5krTe7/wdKPh41FgsHsYFKK&#10;tDCjx73XMTXKhsPAUGdcAY6l2tjQIz2qZ/Ok6VeHlC4bonY8ur+cDERnISK5CwkPZyDPtvugGfgQ&#10;yBDpOta2RbUU5ksIDOBACTrG+Zyu8+FHjyh8nAyH+WCEEQXTLM2nk1HMRYoAE4KNdf491y0KlwV2&#10;3hKxa3yplQIlaHtOQQ5PzocibwEhWOm1kDIKQirUQYoRJAsWp6VgwRgfdrctpUUHEiSVvkvXUUUA&#10;dudm9V6xCNZwwlaKIR/pUbAGOKC3nGEkOWxNuEVPT4S8eXorgFr5B2/IJ1WoB8iBdi63s+a+zdLZ&#10;arqa5r18MF718rSqeo/rMu+N19lkVA2rsqyy76G1LC8awRhXobtX/Wf53+nrsoln5V434Epjco8e&#10;+YZiX39j0VEnQRpnkW01O21sGE2QDEg+Ol/WM+zUz+/odfsTWf4AAAD//wMAUEsDBBQABgAIAAAA&#10;IQC0UKlf5AAAAAwBAAAPAAAAZHJzL2Rvd25yZXYueG1sTI9dS8MwFIbvBf9DOIJ3LmnHtq5rOkQY&#10;iCKb0cEusyZri81JadIP/73Z1bw8vA/v+5xsO5mGDLpztUUO0YwB0VhYVWPJ4ftr95QAcV6iko1F&#10;zeFXO9jm93eZTJUd8VMPwpcklKBLJYfK+zal1BWVNtLNbKsxZBfbGenD2ZVUdXIM5aahMWNLamSN&#10;YaGSrX6pdPEjesOBHd/6w8epOL7uRjEc3sVedKc9548P0/MGiNeTv8Fw1Q/qkAens+1ROdJwWCfR&#10;KqAc5sk8AnIl2HoVAzlzWMSLJdA8o/+fyP8AAAD//wMAUEsBAi0AFAAGAAgAAAAhALaDOJL+AAAA&#10;4QEAABMAAAAAAAAAAAAAAAAAAAAAAFtDb250ZW50X1R5cGVzXS54bWxQSwECLQAUAAYACAAAACEA&#10;OP0h/9YAAACUAQAACwAAAAAAAAAAAAAAAAAvAQAAX3JlbHMvLnJlbHNQSwECLQAUAAYACAAAACEA&#10;HvWRw0cCAACMBAAADgAAAAAAAAAAAAAAAAAuAgAAZHJzL2Uyb0RvYy54bWxQSwECLQAUAAYACAAA&#10;ACEAtFCpX+QAAAAMAQAADwAAAAAAAAAAAAAAAAChBAAAZHJzL2Rvd25yZXYueG1sUEsFBgAAAAAE&#10;AAQA8wAAALIFAAAAAA==&#10;" strokecolor="#00b0f0">
            <v:stroke endarrow="block"/>
          </v:shape>
        </w:pict>
      </w:r>
      <w:r w:rsidRPr="007941BD">
        <w:rPr>
          <w:rFonts w:ascii="Times New Roman" w:hAnsi="Times New Roman"/>
          <w:noProof/>
        </w:rPr>
        <w:pict>
          <v:shape id="AutoShape 131" o:spid="_x0000_s1115" type="#_x0000_t32" style="position:absolute;left:0;text-align:left;margin-left:471.35pt;margin-top:198.3pt;width:18pt;height:62.25pt;flip:x y;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8ITQIAAJYEAAAOAAAAZHJzL2Uyb0RvYy54bWysVMuO0zAU3SPxD5b3bZJOn1HT0ZC0sBig&#10;0gzsXdtpLBzbst2mFZp/59p9DAUhIcTGvY7PPfd1buf3h1aiPbdOaFXgrJ9ixBXVTKhtgb88r3pT&#10;jJwnihGpFS/wkTt8v3j7Zt6ZnA90oyXjFgGJcnlnCtx4b/IkcbThLXF9bbiCx1rblni42m3CLOmA&#10;vZXJIE3HSactM1ZT7hx8rU6PeBH565pT/7muHfdIFhhy8/G08dyEM1nMSb61xDSCntMg/5BFS4SC&#10;oFeqiniCdlb8RtUKarXTte9T3Sa6rgXlsQaoJkt/qeapIYbHWqA5zlzb5P4fLf20X1skGMxujJEi&#10;LczoYed1DI2yuyx0qDMuB2Cp1jbUSA/qyTxq+s0hpcuGqC2P8OejAe/okdy4hIszEGfTfdQMMAQi&#10;xHYdatuiWgrzIThG62uwQhhoDjrESR2vk+IHjyh8HAym4xTmSeFpMktHk1HIMyF5IAzOxjr/nusW&#10;BaPAzlsito0vtVKgCW1PIcj+0fmT48UhOCu9ElJGaUiFugLPRoNRzMlpKVh4DDBnt5tSWrQnQVzp&#10;u3QV9QRZ3MCs3ikWyRpO2FIx5GOjFCwEDuwtZxhJDvsTrIj0RMhXpLcCmiz/gIZ4UoV8oDlQztk6&#10;qe/7LJ0tp8vpsDccjJe9YVpVvYdVOeyNV9lkVN1VZVllL6G0bJg3gjGuQnWXTciGf6e0806eNHzd&#10;hWsbk1v2OChI9vIbk46KCSI5yW2j2XFtw2iCeED8EXxe1LBdP98j6vXvZPEDAAD//wMAUEsDBBQA&#10;BgAIAAAAIQAFsoKU3wAAAAsBAAAPAAAAZHJzL2Rvd25yZXYueG1sTI/BToNAEIbvJr7DZky82QVU&#10;CsjSGE0Tj7VWz1N2C0R2lrBbCm/veNLjzHz55/vLzWx7MZnRd44UxKsIhKHa6Y4aBYeP7V0Gwgck&#10;jb0jo2AxHjbV9VWJhXYXejfTPjSCQ8gXqKANYSik9HVrLPqVGwzx7eRGi4HHsZF6xAuH214mUZRK&#10;ix3xhxYH89Ka+nt/tgpOu9f5M5vSBZvd20Fuuy58xYtStzfz8xOIYObwB8OvPqtDxU5HdybtRa8g&#10;f0jWjCq4z9MUBBP5OuPNUcFjEscgq1L+71D9AAAA//8DAFBLAQItABQABgAIAAAAIQC2gziS/gAA&#10;AOEBAAATAAAAAAAAAAAAAAAAAAAAAABbQ29udGVudF9UeXBlc10ueG1sUEsBAi0AFAAGAAgAAAAh&#10;ADj9If/WAAAAlAEAAAsAAAAAAAAAAAAAAAAALwEAAF9yZWxzLy5yZWxzUEsBAi0AFAAGAAgAAAAh&#10;ADwl7whNAgAAlgQAAA4AAAAAAAAAAAAAAAAALgIAAGRycy9lMm9Eb2MueG1sUEsBAi0AFAAGAAgA&#10;AAAhAAWygpTfAAAACwEAAA8AAAAAAAAAAAAAAAAApwQAAGRycy9kb3ducmV2LnhtbFBLBQYAAAAA&#10;BAAEAPMAAACzBQAAAAA=&#10;" strokecolor="#00b0f0">
            <v:stroke endarrow="block"/>
          </v:shape>
        </w:pict>
      </w:r>
      <w:r w:rsidRPr="007941BD">
        <w:rPr>
          <w:rFonts w:ascii="Times New Roman" w:hAnsi="Times New Roman"/>
          <w:noProof/>
        </w:rPr>
        <w:pict>
          <v:shape id="AutoShape 129" o:spid="_x0000_s1114" type="#_x0000_t32" style="position:absolute;left:0;text-align:left;margin-left:436.1pt;margin-top:199.8pt;width:52.5pt;height:61.5pt;flip:x y;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lXTQIAAJYEAAAOAAAAZHJzL2Uyb0RvYy54bWysVE2P2jAQvVfqf7B8hyQUWIgIq20C7WHb&#10;Iu22d2M7xKpjW7YhoKr/vWMH2NKqUlX14ow9M2++3mRxf2wlOnDrhFYFzoYpRlxRzYTaFfjz83ow&#10;w8h5ohiRWvECn7jD98vXrxadyflIN1oybhGAKJd3psCN9yZPEkcb3hI31IYrUNbatsTD1e4SZkkH&#10;6K1MRmk6TTptmbGacufgteqVeBnx65pT/6muHfdIFhhy8/G08dyGM1kuSL6zxDSCntMg/5BFS4SC&#10;oFeoiniC9lb8BtUKarXTtR9S3Sa6rgXlsQaoJkt/qeapIYbHWqA5zlzb5P4fLP142FgkGMxugpEi&#10;LczoYe91DI2y0Tx0qDMuB8NSbWyokR7Vk3nU9KtDSpcNUTsezZ9PBryz4JHcuISLMxBn233QDGwI&#10;RIjtOta2RbUU5n1wjNKXIIUw0Bx0jJM6XSfFjx5ReJxOp3cTmCcF1d0sS0EOUUkeAIOzsc6/47pF&#10;QSiw85aIXeNLrRRwQts+BDk8Ot87XhyCs9JrISW8k1wq1BV4PhlNYk5OS8GCMuic3W1LadGBBHKl&#10;b9P1JYsbM6v3ikWwhhO2Ugz52CgFC4EDessZRpLD/gQpWnoi5IultwKaLP9gDVVLFfKB5kA5Z6ln&#10;37d5Ol/NVrPxYDyargbjtKoGD+tyPJius7tJ9aYqyyr7HkrLxnkjGOMqVHfZhGz8d0w772TP4esu&#10;XNuY3KLHQUGyl29MOjImkKSn21az08aG0QTyAPmj8XlRw3b9fI9WL7+T5Q8AAAD//wMAUEsDBBQA&#10;BgAIAAAAIQChX+AZ3wAAAAsBAAAPAAAAZHJzL2Rvd25yZXYueG1sTI/LTsMwEEX3SPyDNUjsqFMj&#10;8iKTCoEqsSylsHZjN7GIx1HspsnfY1Z0OTNHd86tNrPt2aRHbxwhrFcJME2NU4ZahMPn9iEH5oMk&#10;JXtHGmHRHjb17U0lS+Uu9KGnfWhZDCFfSoQuhKHk3DedttKv3KAp3k5utDLEcWy5GuUlhtueiyRJ&#10;uZWG4odODvq1083P/mwRTru3+Suf0kW2u/cD3xoTvtcL4v3d/PIMLOg5/MPwpx/VoY5OR3cm5VmP&#10;kGdCRBThsShSYJEosixujghPQqTA64pfd6h/AQAA//8DAFBLAQItABQABgAIAAAAIQC2gziS/gAA&#10;AOEBAAATAAAAAAAAAAAAAAAAAAAAAABbQ29udGVudF9UeXBlc10ueG1sUEsBAi0AFAAGAAgAAAAh&#10;ADj9If/WAAAAlAEAAAsAAAAAAAAAAAAAAAAALwEAAF9yZWxzLy5yZWxzUEsBAi0AFAAGAAgAAAAh&#10;AAZh2VdNAgAAlgQAAA4AAAAAAAAAAAAAAAAALgIAAGRycy9lMm9Eb2MueG1sUEsBAi0AFAAGAAgA&#10;AAAhAKFf4BnfAAAACwEAAA8AAAAAAAAAAAAAAAAApwQAAGRycy9kb3ducmV2LnhtbFBLBQYAAAAA&#10;BAAEAPMAAACzBQAAAAA=&#10;" strokecolor="#00b0f0">
            <v:stroke endarrow="block"/>
          </v:shape>
        </w:pict>
      </w:r>
      <w:r w:rsidRPr="007941BD">
        <w:rPr>
          <w:rFonts w:ascii="Times New Roman" w:hAnsi="Times New Roman"/>
          <w:noProof/>
        </w:rPr>
        <w:pict>
          <v:shape id="AutoShape 128" o:spid="_x0000_s1113" type="#_x0000_t32" style="position:absolute;left:0;text-align:left;margin-left:390.35pt;margin-top:195.3pt;width:95.25pt;height:66.75pt;flip:x y;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TgIAAJcEAAAOAAAAZHJzL2Uyb0RvYy54bWysVE2P0zAQvSPxHyzf2yQl/YqarpakhcMC&#10;lXbh7tpOY+HYlu1tWiH+O2O321IQEkJcXDsz82bmzZsu7g6dRHtundCqxNkwxYgrqplQuxJ/floP&#10;Zhg5TxQjUite4iN3+G75+tWiNwUf6VZLxi0CEOWK3pS49d4USeJoyzvihtpwBcZG2454eNpdwizp&#10;Ab2TyShNJ0mvLTNWU+4cfK1PRryM+E3Dqf/UNI57JEsMtfl42nhuw5ksF6TYWWJaQc9lkH+ooiNC&#10;QdILVE08Qc9W/AbVCWq1040fUt0lumkE5bEH6CZLf+nmsSWGx16AHGcuNLn/B0s/7jcWCQazyzFS&#10;pIMZ3T97HVOjbDQLDPXGFeBYqY0NPdKDejQPmn51SOmqJWrHo/vT0UB0FiKSm5DwcAbybPsPmoEP&#10;gQyRrkNjO9RIYd6HwHj7Em4hDZCDDnFSx8uk+MEjCh+zUTqfTMcYUbDN8ul0NI5pSREQQ7Sxzr/j&#10;ukPhUmLnLRG71ldaKRCFtqccZP/gfKj3GhCClV4LKaM2pEJ9iedjSBAsTkvBgjE+7G5bSYv2JKgr&#10;fZuuo6AA7MbN6mfFIljLCVsphnxkSsFG4IDecYaR5LBA4RY9PRHy6umtAJblH7whn1ShHmAH2jnf&#10;TvL7Nk/nq9lqlg/y0WQ1yNO6Htyvq3wwWWfTcf2mrqo6+x5ay/KiFYxxFbp7WYUs/zupnZfyJOLL&#10;MlxoTG7RI99Q7MtvLDpKJqjkpLetZseNDaMJ6gH1R+fzpob1+vkdva7/J8sfAAAA//8DAFBLAwQU&#10;AAYACAAAACEA1jF/yOAAAAALAQAADwAAAGRycy9kb3ducmV2LnhtbEyPwU7DMBBE70j8g7VI3Kid&#10;AEka4lQIVIljKYXzNt4mFrEdxW6a/D3mBMfVPM28rTaz6dlEo9fOSkhWAhjZxiltWwmHj+1dAcwH&#10;tAp7Z0nCQh429fVVhaVyF/tO0z60LJZYX6KELoSh5Nw3HRn0KzeQjdnJjQZDPMeWqxEvsdz0PBUi&#10;4wa1jQsdDvTSUfO9PxsJp93r/FlM2YLt7u3At1qHr2SR8vZmfn4CFmgOfzD86kd1qKPT0Z2t8qyX&#10;kBcij6iE+7XIgEVinScpsKOEx/QhAV5X/P8P9Q8AAAD//wMAUEsBAi0AFAAGAAgAAAAhALaDOJL+&#10;AAAA4QEAABMAAAAAAAAAAAAAAAAAAAAAAFtDb250ZW50X1R5cGVzXS54bWxQSwECLQAUAAYACAAA&#10;ACEAOP0h/9YAAACUAQAACwAAAAAAAAAAAAAAAAAvAQAAX3JlbHMvLnJlbHNQSwECLQAUAAYACAAA&#10;ACEAP0Pm6E4CAACXBAAADgAAAAAAAAAAAAAAAAAuAgAAZHJzL2Uyb0RvYy54bWxQSwECLQAUAAYA&#10;CAAAACEA1jF/yOAAAAALAQAADwAAAAAAAAAAAAAAAACoBAAAZHJzL2Rvd25yZXYueG1sUEsFBgAA&#10;AAAEAAQA8wAAALUFAAAAAA==&#10;" strokecolor="#00b0f0">
            <v:stroke endarrow="block"/>
          </v:shape>
        </w:pict>
      </w:r>
      <w:r w:rsidRPr="007941BD">
        <w:rPr>
          <w:rFonts w:ascii="Times New Roman" w:hAnsi="Times New Roman"/>
          <w:noProof/>
        </w:rPr>
        <w:pict>
          <v:shape id="AutoShape 127" o:spid="_x0000_s1112" type="#_x0000_t32" style="position:absolute;left:0;text-align:left;margin-left:338.6pt;margin-top:194.55pt;width:144.75pt;height:69pt;flip:x y;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vATAIAAJQEAAAOAAAAZHJzL2Uyb0RvYy54bWysVN9v0zAQfkfif7D83iVpu66Llk4jaeFh&#10;wKQN3l3baSwcn2V7TSu0/52z23UMeECIF+fsu/vu13e5ut71mmyl8wpMRYuznBJpOAhlNhX98rAa&#10;zSnxgRnBNBhZ0b309Hrx9s3VYEs5hg60kI4giPHlYCvahWDLLPO8kz3zZ2ClQWULrmcBr26TCccG&#10;RO91Ns7zWTaAE9YBl97ja3NQ0kXCb1vJw+e29TIQXVHMLaTTpXMdz2xxxcqNY7ZT/JgG+4cseqYM&#10;Bj1BNSww8ujUb1C94g48tOGMQ59B2youUw1YTZH/Us19x6xMtWBzvD21yf8/WP5pe+eIEji7CSWG&#10;9Tijm8cAKTQpxhexQ4P1JRrW5s7FGvnO3Ntb4N88MVB3zGxkMn/YW/Quokf2yiVevMU46+EjCLRh&#10;GCG1a9e6nrRa2Q/RMUlfoxTDYHPILk1qf5qU3AXC8bGYT+aT8TklHHXzi9kkT6PMWBkRo7d1PryX&#10;0JMoVNQHx9SmCzUYg6QAd4jBtrc+xHxfHKKzgZXSOnFDGzJU9PIcg0WNB61EVKaL26xr7ciWRXbl&#10;7/LVcxavzBw8GpHAOsnE0ggSUqcMbgSN6L0UlGiJCxSlZBmY0i+WzDkY/myKmWsTk8HWYC1H6cC9&#10;75f55XK+nE9H0/FsOZrmTTO6WdXT0WxVXJw3k6aum+Ip1lVMy04JIU0s7XkPiunf8ey4kQcGnzbh&#10;1MPsNXpqNib7/E1JJ75EihzItgaxv3NxLpE6SP1kfFzTuFs/35PVy89k8QMAAP//AwBQSwMEFAAG&#10;AAgAAAAhALiWd3bgAAAACwEAAA8AAABkcnMvZG93bnJldi54bWxMj8FOwzAMQO9I/ENkJC4TS1q0&#10;dC1Np4EYiCODD8ia0FZrnNJkW/f3M6dxtPz0/FyuJtezox1D51FBMhfALNbedNgo+P7aPCyBhajR&#10;6N6jVXC2AVbV7U2pC+NP+GmP29gwkmAotII2xqHgPNStdTrM/WCRdj9+dDrSODbcjPpEctfzVAjJ&#10;ne6QLrR6sC+trffbg1OwyNP3xTpMH+Jtdha/Rr7ONs97pe7vpvUTsGineIXhL5/SoaKmnT+gCaxX&#10;ILMsJVTB4zJPgBGRS5kB25E+zRLgVcn//1BdAAAA//8DAFBLAQItABQABgAIAAAAIQC2gziS/gAA&#10;AOEBAAATAAAAAAAAAAAAAAAAAAAAAABbQ29udGVudF9UeXBlc10ueG1sUEsBAi0AFAAGAAgAAAAh&#10;ADj9If/WAAAAlAEAAAsAAAAAAAAAAAAAAAAALwEAAF9yZWxzLy5yZWxzUEsBAi0AFAAGAAgAAAAh&#10;ANGhy8BMAgAAlAQAAA4AAAAAAAAAAAAAAAAALgIAAGRycy9lMm9Eb2MueG1sUEsBAi0AFAAGAAgA&#10;AAAhALiWd3bgAAAACwEAAA8AAAAAAAAAAAAAAAAApgQAAGRycy9kb3ducmV2LnhtbFBLBQYAAAAA&#10;BAAEAPMAAACzBQAAAAA=&#10;" strokecolor="#00b0f0">
            <v:stroke endarrow="open"/>
          </v:shape>
        </w:pict>
      </w:r>
      <w:r w:rsidRPr="007941BD">
        <w:rPr>
          <w:rFonts w:ascii="Times New Roman" w:hAnsi="Times New Roman"/>
          <w:noProof/>
        </w:rPr>
        <w:pict>
          <v:shape id="AutoShape 126" o:spid="_x0000_s1111" type="#_x0000_t32" style="position:absolute;left:0;text-align:left;margin-left:424.85pt;margin-top:336.3pt;width:114.75pt;height:.75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2W7SAIAAKAEAAAOAAAAZHJzL2Uyb0RvYy54bWysVEtu2zAQ3RfoHQjuHUmO7CSC7SCQ7G7S&#10;JkDSA4xJyiJKkQRJWzaK3r1D+tOm3QRFvaCHwzfz5qvZ/b5XZCecl0bPaXGVUyI0M1zqzZx+fV2N&#10;binxATQHZbSY04Pw9H7x8cNssJUYm84oLhxBJ9pXg53TLgRbZZlnnejBXxkrND62xvUQ8Oo2GXcw&#10;oPdeZeM8n2aDcdw6w4T3qG2Oj3SR/LetYOGpbb0IRM0pxhbS6dK5jme2mEG1cWA7yU5hwD9E0YPU&#10;SHpx1UAAsnXyL1e9ZM5404YrZvrMtK1kIuWA2RT5H9m8dGBFygWL4+2lTP7/uWVfds+OSI69G1Oi&#10;occePWyDSdSkGE9jhQbrKwTW+tnFHNlev9hHw755ok3dgd6IBH89WLQuokX2xiRevEWe9fDZcMQA&#10;MqRy7VvXR5dYCLJPXTlcuiL2gTBUFuXk5no8oYTh290EpUgA1dnWOh8+CdOTKMypDw7kpgu10Rrb&#10;b1yRmGD36MPR8GwQibVZSaVQD5XSZDgREAY4i62CkGy9UZJHXIR5t1nXypEd4EitVjn+TgG9gUWS&#10;Bnx3xHGUIgoqZ7aaJ6kTwJeak5DKpnE9aAygF5wSJXCbopSQAaR6DxKLonQkwdJhtifpOIff7/K7&#10;5e3ythyV4+lyVOZNM3pY1eVouipuJs11U9dN8SOmW5RVJzkXOmZ83omifN/MnbbzOM2XrbhUOXvr&#10;PfURgz3/p6DT7MRxOQ7e2vDDs8M6JD2uQQKfVjbu2e/3hPr1YVn8BAAA//8DAFBLAwQUAAYACAAA&#10;ACEADGTHQN8AAAAMAQAADwAAAGRycy9kb3ducmV2LnhtbEyPy26DMBBF95X6D9ZU6q6xgyIIBBP1&#10;oe6yIbRdO/YEI7CNsJPQfn3Nql3OzNGdc8v9bAZyxcl3znJYrxgQtNKpzrYcPpr3py0QH4RVYnAW&#10;OXyjh311f1eKQrmbrfF6DC2JIdYXgoMOYSwo9VKjEX7lRrTxdnaTESGOU0vVJG4x3Aw0YSylRnQ2&#10;ftBixFeNsj9eDIc+D4dP+SMZa+qvBvtD3eu3F84fH+bnHZCAc/iDYdGP6lBFp5O7WOXJwGG7ybOI&#10;ckizJAWyECzLEyCnZbVZA61K+r9E9QsAAP//AwBQSwECLQAUAAYACAAAACEAtoM4kv4AAADhAQAA&#10;EwAAAAAAAAAAAAAAAAAAAAAAW0NvbnRlbnRfVHlwZXNdLnhtbFBLAQItABQABgAIAAAAIQA4/SH/&#10;1gAAAJQBAAALAAAAAAAAAAAAAAAAAC8BAABfcmVscy8ucmVsc1BLAQItABQABgAIAAAAIQA5Q2W7&#10;SAIAAKAEAAAOAAAAAAAAAAAAAAAAAC4CAABkcnMvZTJvRG9jLnhtbFBLAQItABQABgAIAAAAIQAM&#10;ZMdA3wAAAAwBAAAPAAAAAAAAAAAAAAAAAKIEAABkcnMvZG93bnJldi54bWxQSwUGAAAAAAQABADz&#10;AAAArgUAAAAA&#10;" strokecolor="red">
            <v:stroke dashstyle="dash"/>
          </v:shape>
        </w:pict>
      </w:r>
      <w:r w:rsidRPr="007941BD">
        <w:rPr>
          <w:rFonts w:ascii="Times New Roman" w:hAnsi="Times New Roman"/>
          <w:noProof/>
        </w:rPr>
        <w:pict>
          <v:shape id="AutoShape 125" o:spid="_x0000_s1110" type="#_x0000_t32" style="position:absolute;left:0;text-align:left;margin-left:538.85pt;margin-top:263.55pt;width:.75pt;height:1in;flip:x;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yKTwIAAKkEAAAOAAAAZHJzL2Uyb0RvYy54bWysVMGO2yAQvVfqPyDuie3U2SZWktXKjtvD&#10;to202w8ggGNUDAhInKjqv3fAWe9ue1lV9QGDeTPzZuaNV7fnTqITt05otcbZNMWIK6qZUIc1/v5Y&#10;TxYYOU8UI1IrvsYX7vDt5v27VW8KPtOtloxbBE6UK3qzxq33pkgSR1veETfVhiu4bLTtiIejPSTM&#10;kh68dzKZpelN0mvLjNWUOwdfq+ESb6L/puHUf2saxz2SawzcfFxtXPdhTTYrUhwsMa2gVxrkH1h0&#10;RCgIOrqqiCfoaMVfrjpBrXa68VOqu0Q3jaA85gDZZOkf2Ty0xPCYCxTHmbFM7v+5pV9PO4sEg95l&#10;GCnSQY/ujl7H0CibzUOFeuMKAJZqZ0OO9KwezL2mPxxSumyJOvAIf7wYsM6CRfLKJBycgTj7/otm&#10;gCEQIZbr3NgONVKYz8EwOIeSoHPsz2XsDz97ROHjcg58EIWLZZbnaexeQorgJJga6/wnrjsUNmvs&#10;vCXi0PpSKwU60HYIQE73zgeKzwbBWOlaSBnlIBXqx2AERNlI4iM5p6VgARcsnD3sS2nRiYC26jqF&#10;J6YONy9hgUxFXDvgGOwG0Vl9VCzGazlhW8WQj/VTMCc4EOg4w0hyGKuwi0hPhHwLEnKTKnCEykG2&#10;190gyJ/LdLldbBf5JJ/dbCd5WlWTu7rMJzd19nFefajKssp+hXSzvGgFY1yFjJ+GI8vfJr7rmA6y&#10;HsdjrHLy2ntsB5B9ekfSUURBN4MC95pddjZ0LugJ5iGCr7MbBu7lOaKe/zCb3wAAAP//AwBQSwME&#10;FAAGAAgAAAAhABFYfWHiAAAADQEAAA8AAABkcnMvZG93bnJldi54bWxMj0FLxDAQhe+C/yGM4M1N&#10;WnCjtekiiiuCi9oKXtN2bIvNpCTpbvXXmz3p8TEf732TbxYzsj06P1hSkKwEMKTGtgN1Ct6rh4sr&#10;YD5oavVoCRV8o4dNcXqS66y1B3rDfRk6FkvIZ1pBH8KUce6bHo32KzshxdundUaHGF3HW6cPsdyM&#10;PBVizY0eKC70esK7HpuvcjYK5vvmsd6WbvcjXrdV9fHEn+fqRanzs+X2BljAJfzBcNSP6lBEp9rO&#10;1Ho2xiyklJFVcJnKBNgREfI6BVYrWMskAV7k/P8XxS8AAAD//wMAUEsBAi0AFAAGAAgAAAAhALaD&#10;OJL+AAAA4QEAABMAAAAAAAAAAAAAAAAAAAAAAFtDb250ZW50X1R5cGVzXS54bWxQSwECLQAUAAYA&#10;CAAAACEAOP0h/9YAAACUAQAACwAAAAAAAAAAAAAAAAAvAQAAX3JlbHMvLnJlbHNQSwECLQAUAAYA&#10;CAAAACEAzOFsik8CAACpBAAADgAAAAAAAAAAAAAAAAAuAgAAZHJzL2Uyb0RvYy54bWxQSwECLQAU&#10;AAYACAAAACEAEVh9YeIAAAANAQAADwAAAAAAAAAAAAAAAACpBAAAZHJzL2Rvd25yZXYueG1sUEsF&#10;BgAAAAAEAAQA8wAAALgFAAAAAA==&#10;" strokecolor="red">
            <v:stroke dashstyle="dash"/>
          </v:shape>
        </w:pict>
      </w:r>
      <w:r w:rsidRPr="007941BD">
        <w:rPr>
          <w:rFonts w:ascii="Times New Roman" w:hAnsi="Times New Roman"/>
          <w:noProof/>
        </w:rPr>
        <w:pict>
          <v:shape id="AutoShape 123" o:spid="_x0000_s1109" type="#_x0000_t32" style="position:absolute;left:0;text-align:left;margin-left:424.1pt;margin-top:262.8pt;width:117pt;height:1.5pt;flip:y;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FnVQIAAKsEAAAOAAAAZHJzL2Uyb0RvYy54bWysVFFv2yAQfp+0/4B4T2ynTpZYcarKTvbS&#10;rZHa7Z0AjtEwICBxomn/fQdO03Z7qab5AYP57u67u++8vD11Eh25dUKrEmfjFCOuqGZC7Uv87Wkz&#10;mmPkPFGMSK14ic/c4dvVxw/L3hR8olstGbcInChX9KbErfemSBJHW94RN9aGK7hstO2Ih6PdJ8yS&#10;Hrx3Mpmk6SzptWXGasqdg6/1cIlX0X/TcOofmsZxj2SJgZuPq43rLqzJakmKvSWmFfRCg/wDi44I&#10;BUGvrmriCTpY8ZerTlCrnW78mOou0U0jKI85QDZZ+kc2jy0xPOYCxXHmWib3/9zSr8etRYJB76A8&#10;inTQo7uD1zE0yiY3oUK9cQUAK7W1IUd6Uo/mXtMfDildtUTteYQ/nQ1YZ8EieWMSDs5AnF3/RTPA&#10;EIgQy3VqbIcaKcz3YBicQ0nQKfbnfO0PP3lE4WOWz6eLFHhSuMsW6TT2LyFFcBOMjXX+M9cdCpsS&#10;O2+J2Le+0kqBErQdQpDjvfOB5ItBMFZ6I6SMgpAK9SVeTCdTiEVAlo0kPtJzWgoWcMHC2f2ukhYd&#10;Cahrs0nhicnDzWtYIFMT1w44BrtBdlYfFIvxWk7YWjHkYwUVTAoOBDrOMJIcBivsItITId+DhNyk&#10;ChyhdpDtZTdI8uciXazn63k+yiez9ShP63p0t6ny0WyTfZrWN3VV1dmvkG6WF61gjKuQ8fN4ZPn7&#10;5HcZ1EHY1wG5Vjl56z22A8g+vyPpKKOgnEGDO83OWxs6FxQFExHBl+kNI/f6HFEv/5jVbwAAAP//&#10;AwBQSwMEFAAGAAgAAAAhAM2h6frgAAAADAEAAA8AAABkcnMvZG93bnJldi54bWxMj8FKxDAQhu+C&#10;7xBG8OYmFreU2nQRxRVBUVvBa9qMbbGZlCTdrT696UmP88/HP98Uu8WM7IDOD5YkXG4EMKTW6oE6&#10;Ce/1/UUGzAdFWo2WUMI3etiVpyeFyrU90hseqtCxWEI+VxL6EKacc9/2aJTf2Akp7j6tMyrE0XVc&#10;O3WM5WbkiRApN2qgeKFXE9722H5Vs5Ew37UPzb5yzz/idV/XH4/8aa5fpDw/W26ugQVcwh8Mq35U&#10;hzI6NXYm7dkoIbvKkohK2CbbFNhKiCyJUbNGWQq8LPj/J8pfAAAA//8DAFBLAQItABQABgAIAAAA&#10;IQC2gziS/gAAAOEBAAATAAAAAAAAAAAAAAAAAAAAAABbQ29udGVudF9UeXBlc10ueG1sUEsBAi0A&#10;FAAGAAgAAAAhADj9If/WAAAAlAEAAAsAAAAAAAAAAAAAAAAALwEAAF9yZWxzLy5yZWxzUEsBAi0A&#10;FAAGAAgAAAAhAJ3NIWdVAgAAqwQAAA4AAAAAAAAAAAAAAAAALgIAAGRycy9lMm9Eb2MueG1sUEsB&#10;Ai0AFAAGAAgAAAAhAM2h6frgAAAADAEAAA8AAAAAAAAAAAAAAAAArwQAAGRycy9kb3ducmV2Lnht&#10;bFBLBQYAAAAABAAEAPMAAAC8BQAAAAA=&#10;" strokecolor="red">
            <v:stroke dashstyle="dash"/>
          </v:shape>
        </w:pict>
      </w:r>
      <w:r w:rsidRPr="007941BD">
        <w:rPr>
          <w:rFonts w:ascii="Times New Roman" w:hAnsi="Times New Roman"/>
          <w:noProof/>
        </w:rPr>
        <w:pict>
          <v:shape id="AutoShape 124" o:spid="_x0000_s1108" type="#_x0000_t32" style="position:absolute;left:0;text-align:left;margin-left:423.35pt;margin-top:262.8pt;width:.75pt;height:72.75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QTRgIAAJ4EAAAOAAAAZHJzL2Uyb0RvYy54bWysVM1u2zAMvg/YOwi6p7ZTp2uMOkVhJ7t0&#10;W4F2D8BIcixMlgRJiRMMe/dRys/W7VIMy0GhqI9/H0nf3e8HRXbCeWl0TYurnBKhmeFSb2r69WU1&#10;uaXEB9AclNGipgfh6f3i/bu70VZianqjuHAEnWhfjbamfQi2yjLPejGAvzJWaHzsjBsg4NVtMu5g&#10;RO+DyqZ5fpONxnHrDBPeo7Y9PtJF8t91goUvXedFIKqmmFtIp0vnOp7Z4g6qjQPbS3ZKA/4hiwGk&#10;xqAXVy0EIFsn/3I1SOaMN124YmbITNdJJlINWE2R/1HNcw9WpFqQHG8vNPn/55Z93j05InlN55Ro&#10;GLBFD9tgUmRSTMtI0Gh9hbhGP7lYItvrZ/to2DdPtGl60BuR4C8Hi9ZFtMhemcSLtxhmPX4yHDGA&#10;ERJb+84N0SXyQPapKYdLU8Q+EIbK+Ww6o4Thw3x6PUc5+ofqbGqdDx+FGUgUauqDA7npQ2O0xuYb&#10;V6RAsHv04Wh4NohxtVlJpVAPldJkvAQDnMROQUi23ijJIy7CvNusG+XIDnCgVqscf6eEXsFikBZ8&#10;f8RxlCIKKme2miepF8CXmpOQWNO4HDQmMAhOiRK4S1FKyABSvQWJpCgdgyBzWO1JOk7h93k+X94u&#10;b8tJOb1ZTsq8bScPq6ac3KyKD7P2um2atvgRyy3KqpecCx0rPm9EUb5t4k67eZzly05cWM5ee099&#10;xGTP/ynpNDpxWo5ztzb88OSQh6THJUjg08LGLfv9nlC/PiuLnwAAAP//AwBQSwMEFAAGAAgAAAAh&#10;AObjlBLgAAAACwEAAA8AAABkcnMvZG93bnJldi54bWxMj8tOwzAQRfdI/IM1SOyok6hNQ4hT8RC7&#10;btIAa9ce4ijxOIrdNvD1mBUsR/fo3jPVbrEjO+Pse0cC0lUCDEk53VMn4K19vSuA+SBJy9ERCvhC&#10;D7v6+qqSpXYXavB8CB2LJeRLKcCEMJWce2XQSr9yE1LMPt1sZYjn3HE9y0sstyPPkiTnVvYUF4yc&#10;8NmgGg4nK2C4D/t39a2SpG0+Whz2zWBenoS4vVkeH4AFXMIfDL/6UR3q6HR0J9KejQKKdb6NqIBN&#10;tsmBRaJYFxmwo4B8m6bA64r//6H+AQAA//8DAFBLAQItABQABgAIAAAAIQC2gziS/gAAAOEBAAAT&#10;AAAAAAAAAAAAAAAAAAAAAABbQ29udGVudF9UeXBlc10ueG1sUEsBAi0AFAAGAAgAAAAhADj9If/W&#10;AAAAlAEAAAsAAAAAAAAAAAAAAAAALwEAAF9yZWxzLy5yZWxzUEsBAi0AFAAGAAgAAAAhAPEcdBNG&#10;AgAAngQAAA4AAAAAAAAAAAAAAAAALgIAAGRycy9lMm9Eb2MueG1sUEsBAi0AFAAGAAgAAAAhAObj&#10;lBLgAAAACwEAAA8AAAAAAAAAAAAAAAAAoAQAAGRycy9kb3ducmV2LnhtbFBLBQYAAAAABAAEAPMA&#10;AACtBQAAAAA=&#10;" strokecolor="red">
            <v:stroke dashstyle="dash"/>
          </v:shape>
        </w:pict>
      </w:r>
    </w:p>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7941BD" w:rsidP="00DE030C">
      <w:r>
        <w:rPr>
          <w:noProof/>
        </w:rPr>
        <w:pict>
          <v:oval id="_x0000_s1565" style="position:absolute;left:0;text-align:left;margin-left:485.6pt;margin-top:11.95pt;width:14.25pt;height:9.35pt;z-index:252177408" fillcolor="black [3200]" strokecolor="#f2f2f2 [3041]" strokeweight="3pt">
            <v:shadow on="t" type="perspective" color="#7f7f7f [1601]" opacity=".5" offset="1pt" offset2="-1pt"/>
          </v:oval>
        </w:pict>
      </w:r>
    </w:p>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Default="00DE030C" w:rsidP="00DE030C"/>
    <w:p w:rsidR="00DE030C" w:rsidRDefault="00DE030C" w:rsidP="00DE030C"/>
    <w:p w:rsidR="00850D49" w:rsidRDefault="00DE030C" w:rsidP="00DE030C">
      <w:pPr>
        <w:tabs>
          <w:tab w:val="left" w:pos="11670"/>
        </w:tabs>
      </w:pPr>
      <w:r>
        <w:tab/>
      </w:r>
    </w:p>
    <w:p w:rsidR="00DE030C" w:rsidRDefault="00DE030C" w:rsidP="00DE030C">
      <w:pPr>
        <w:tabs>
          <w:tab w:val="left" w:pos="11670"/>
        </w:tabs>
      </w:pPr>
    </w:p>
    <w:p w:rsidR="00DE030C" w:rsidRDefault="00DE030C" w:rsidP="00DE030C">
      <w:pPr>
        <w:tabs>
          <w:tab w:val="left" w:pos="11670"/>
        </w:tabs>
      </w:pPr>
    </w:p>
    <w:p w:rsidR="00DE030C" w:rsidRDefault="00DE030C" w:rsidP="00DE030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11</w:t>
      </w:r>
    </w:p>
    <w:p w:rsidR="00DE030C" w:rsidRDefault="00DE030C" w:rsidP="00DE030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9417"/>
        <w:gridCol w:w="5369"/>
      </w:tblGrid>
      <w:tr w:rsidR="00DE030C" w:rsidRPr="00EB2803" w:rsidTr="00DE030C">
        <w:trPr>
          <w:trHeight w:val="112"/>
        </w:trPr>
        <w:tc>
          <w:tcPr>
            <w:tcW w:w="9417" w:type="dxa"/>
          </w:tcPr>
          <w:p w:rsidR="00DE030C" w:rsidRPr="00337BBC" w:rsidRDefault="00DE030C" w:rsidP="00B80E94">
            <w:pPr>
              <w:pStyle w:val="Title"/>
              <w:spacing w:before="0" w:after="0"/>
              <w:ind w:firstLine="0"/>
              <w:rPr>
                <w:rFonts w:ascii="Times New Roman" w:hAnsi="Times New Roman" w:cs="Times New Roman"/>
                <w:b w:val="0"/>
                <w:kern w:val="0"/>
                <w:sz w:val="24"/>
                <w:szCs w:val="24"/>
              </w:rPr>
            </w:pPr>
            <w:r w:rsidRPr="00337BBC">
              <w:rPr>
                <w:rFonts w:ascii="Times New Roman" w:hAnsi="Times New Roman" w:cs="Times New Roman"/>
                <w:b w:val="0"/>
                <w:kern w:val="0"/>
                <w:sz w:val="24"/>
                <w:szCs w:val="24"/>
              </w:rPr>
              <w:t>Наименование организации, объекта</w:t>
            </w:r>
          </w:p>
        </w:tc>
        <w:tc>
          <w:tcPr>
            <w:tcW w:w="5369" w:type="dxa"/>
          </w:tcPr>
          <w:p w:rsidR="00DE030C" w:rsidRPr="004B0C6B" w:rsidRDefault="00DE030C" w:rsidP="00B80E94">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Место нахождения организации, объекта</w:t>
            </w:r>
          </w:p>
        </w:tc>
      </w:tr>
      <w:tr w:rsidR="00DE030C" w:rsidRPr="00EB2803" w:rsidTr="00DE030C">
        <w:trPr>
          <w:trHeight w:val="112"/>
        </w:trPr>
        <w:tc>
          <w:tcPr>
            <w:tcW w:w="9417" w:type="dxa"/>
          </w:tcPr>
          <w:p w:rsidR="00DE030C" w:rsidRPr="00DE030C" w:rsidRDefault="00DE030C" w:rsidP="00DE030C">
            <w:pPr>
              <w:pStyle w:val="Title"/>
              <w:spacing w:before="0" w:after="0"/>
              <w:ind w:firstLine="0"/>
              <w:jc w:val="both"/>
              <w:rPr>
                <w:rFonts w:ascii="Times New Roman" w:hAnsi="Times New Roman" w:cs="Times New Roman"/>
                <w:b w:val="0"/>
                <w:kern w:val="0"/>
                <w:sz w:val="28"/>
                <w:szCs w:val="28"/>
              </w:rPr>
            </w:pPr>
            <w:r w:rsidRPr="00DE030C">
              <w:rPr>
                <w:rFonts w:ascii="Times New Roman" w:hAnsi="Times New Roman" w:cs="Times New Roman"/>
                <w:b w:val="0"/>
                <w:sz w:val="28"/>
                <w:szCs w:val="28"/>
              </w:rPr>
              <w:t>Структурно</w:t>
            </w:r>
            <w:r>
              <w:rPr>
                <w:rFonts w:ascii="Times New Roman" w:hAnsi="Times New Roman" w:cs="Times New Roman"/>
                <w:b w:val="0"/>
                <w:sz w:val="28"/>
                <w:szCs w:val="28"/>
              </w:rPr>
              <w:t>е</w:t>
            </w:r>
            <w:r w:rsidRPr="00DE030C">
              <w:rPr>
                <w:rFonts w:ascii="Times New Roman" w:hAnsi="Times New Roman" w:cs="Times New Roman"/>
                <w:b w:val="0"/>
                <w:sz w:val="28"/>
                <w:szCs w:val="28"/>
              </w:rPr>
              <w:t xml:space="preserve"> подразделени</w:t>
            </w:r>
            <w:r>
              <w:rPr>
                <w:rFonts w:ascii="Times New Roman" w:hAnsi="Times New Roman" w:cs="Times New Roman"/>
                <w:b w:val="0"/>
                <w:sz w:val="28"/>
                <w:szCs w:val="28"/>
              </w:rPr>
              <w:t>е</w:t>
            </w:r>
            <w:r w:rsidRPr="00DE030C">
              <w:rPr>
                <w:rFonts w:ascii="Times New Roman" w:hAnsi="Times New Roman" w:cs="Times New Roman"/>
                <w:b w:val="0"/>
                <w:sz w:val="28"/>
                <w:szCs w:val="28"/>
              </w:rPr>
              <w:t xml:space="preserve">   МОУ «Ломовская СОШ» - детский сад с. Ломы</w:t>
            </w:r>
          </w:p>
        </w:tc>
        <w:tc>
          <w:tcPr>
            <w:tcW w:w="5369" w:type="dxa"/>
          </w:tcPr>
          <w:p w:rsidR="00DE030C" w:rsidRPr="00DE030C" w:rsidRDefault="00AC4902" w:rsidP="00AC4902">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с. Ломы, ул. Школьная, 21</w:t>
            </w:r>
          </w:p>
        </w:tc>
      </w:tr>
      <w:tr w:rsidR="00AC4902" w:rsidRPr="00EB2803" w:rsidTr="00DE030C">
        <w:trPr>
          <w:trHeight w:val="112"/>
        </w:trPr>
        <w:tc>
          <w:tcPr>
            <w:tcW w:w="9417" w:type="dxa"/>
          </w:tcPr>
          <w:p w:rsidR="00AC4902" w:rsidRPr="00DE030C" w:rsidRDefault="00AC4902" w:rsidP="00AC4902">
            <w:pPr>
              <w:pStyle w:val="Title"/>
              <w:spacing w:before="0" w:after="0"/>
              <w:ind w:firstLine="0"/>
              <w:jc w:val="both"/>
              <w:rPr>
                <w:rFonts w:ascii="Times New Roman" w:hAnsi="Times New Roman" w:cs="Times New Roman"/>
                <w:b w:val="0"/>
                <w:sz w:val="28"/>
                <w:szCs w:val="28"/>
              </w:rPr>
            </w:pPr>
            <w:r w:rsidRPr="00DE030C">
              <w:rPr>
                <w:rFonts w:ascii="Times New Roman" w:hAnsi="Times New Roman" w:cs="Times New Roman"/>
                <w:b w:val="0"/>
                <w:sz w:val="28"/>
                <w:szCs w:val="28"/>
              </w:rPr>
              <w:t>МОУ «Ломовская средняя общеобразовательная школа»</w:t>
            </w:r>
          </w:p>
        </w:tc>
        <w:tc>
          <w:tcPr>
            <w:tcW w:w="5369" w:type="dxa"/>
          </w:tcPr>
          <w:p w:rsidR="00AC4902" w:rsidRPr="00DE030C" w:rsidRDefault="00AC4902" w:rsidP="00AC4902">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с. Ломы, ул. Школьная,19</w:t>
            </w:r>
          </w:p>
        </w:tc>
      </w:tr>
      <w:tr w:rsidR="00AC4902" w:rsidRPr="00EB2803" w:rsidTr="00DE030C">
        <w:trPr>
          <w:trHeight w:val="112"/>
        </w:trPr>
        <w:tc>
          <w:tcPr>
            <w:tcW w:w="9417" w:type="dxa"/>
          </w:tcPr>
          <w:p w:rsidR="00AC4902" w:rsidRPr="00DE030C" w:rsidRDefault="00AC4902" w:rsidP="00AC4902">
            <w:pPr>
              <w:pStyle w:val="Title"/>
              <w:spacing w:before="0" w:after="0"/>
              <w:ind w:firstLine="0"/>
              <w:jc w:val="both"/>
              <w:rPr>
                <w:rFonts w:ascii="Times New Roman" w:hAnsi="Times New Roman" w:cs="Times New Roman"/>
                <w:b w:val="0"/>
                <w:sz w:val="28"/>
                <w:szCs w:val="28"/>
              </w:rPr>
            </w:pPr>
            <w:r w:rsidRPr="00DE030C">
              <w:rPr>
                <w:rFonts w:ascii="Times New Roman" w:hAnsi="Times New Roman" w:cs="Times New Roman"/>
                <w:b w:val="0"/>
                <w:sz w:val="28"/>
                <w:szCs w:val="28"/>
              </w:rPr>
              <w:t>Фельдшерско-акушерский пункт</w:t>
            </w:r>
          </w:p>
        </w:tc>
        <w:tc>
          <w:tcPr>
            <w:tcW w:w="5369" w:type="dxa"/>
          </w:tcPr>
          <w:p w:rsidR="00AC4902" w:rsidRPr="00DE030C" w:rsidRDefault="00AC4902" w:rsidP="00AC4902">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с. Ломы, ул. Песчаная ,20 кв. 2</w:t>
            </w:r>
          </w:p>
        </w:tc>
      </w:tr>
      <w:tr w:rsidR="00AC4902" w:rsidRPr="00EB2803" w:rsidTr="00DE030C">
        <w:trPr>
          <w:trHeight w:val="112"/>
        </w:trPr>
        <w:tc>
          <w:tcPr>
            <w:tcW w:w="9417" w:type="dxa"/>
          </w:tcPr>
          <w:p w:rsidR="00AC4902" w:rsidRPr="00DE030C" w:rsidRDefault="00AC4902" w:rsidP="00AC4902">
            <w:pPr>
              <w:pStyle w:val="Title"/>
              <w:spacing w:before="0" w:after="0"/>
              <w:ind w:firstLine="0"/>
              <w:jc w:val="both"/>
              <w:rPr>
                <w:rFonts w:ascii="Times New Roman" w:hAnsi="Times New Roman" w:cs="Times New Roman"/>
                <w:b w:val="0"/>
                <w:sz w:val="28"/>
                <w:szCs w:val="28"/>
              </w:rPr>
            </w:pPr>
            <w:r w:rsidRPr="00DE030C">
              <w:rPr>
                <w:rFonts w:ascii="Times New Roman" w:hAnsi="Times New Roman" w:cs="Times New Roman"/>
                <w:b w:val="0"/>
                <w:color w:val="000000"/>
                <w:sz w:val="28"/>
                <w:szCs w:val="28"/>
              </w:rPr>
              <w:t>МУК "Библиотечно-информационное и культурно-досуговое объединение сельского поселения «Молодовское»</w:t>
            </w:r>
          </w:p>
        </w:tc>
        <w:tc>
          <w:tcPr>
            <w:tcW w:w="5369" w:type="dxa"/>
          </w:tcPr>
          <w:p w:rsidR="00AC4902" w:rsidRPr="00DE030C" w:rsidRDefault="00AC4902" w:rsidP="00054C3B">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с. Ломы, ул. </w:t>
            </w:r>
            <w:r w:rsidR="00054C3B">
              <w:rPr>
                <w:rFonts w:ascii="Times New Roman" w:hAnsi="Times New Roman" w:cs="Times New Roman"/>
                <w:b w:val="0"/>
                <w:kern w:val="0"/>
                <w:sz w:val="28"/>
                <w:szCs w:val="28"/>
              </w:rPr>
              <w:t>Молодёжная, 28</w:t>
            </w:r>
          </w:p>
        </w:tc>
      </w:tr>
    </w:tbl>
    <w:p w:rsidR="00054C3B" w:rsidRDefault="007941BD" w:rsidP="00064217">
      <w:pPr>
        <w:ind w:left="567" w:firstLine="0"/>
      </w:pPr>
      <w:r>
        <w:rPr>
          <w:noProof/>
        </w:rPr>
        <w:pict>
          <v:oval id="_x0000_s1569" style="position:absolute;left:0;text-align:left;margin-left:495.35pt;margin-top:251.95pt;width:14.25pt;height:9.35pt;z-index:252181504;mso-position-horizontal-relative:text;mso-position-vertical-relative:text" fillcolor="black [3200]" strokecolor="#f2f2f2 [3041]" strokeweight="3pt">
            <v:shadow on="t" type="perspective" color="#7f7f7f [1601]" opacity=".5" offset="1pt" offset2="-1pt"/>
          </v:oval>
        </w:pict>
      </w:r>
      <w:r>
        <w:rPr>
          <w:noProof/>
        </w:rPr>
        <w:pict>
          <v:oval id="_x0000_s1568" style="position:absolute;left:0;text-align:left;margin-left:533.6pt;margin-top:176.55pt;width:14.25pt;height:9.35pt;z-index:252180480;mso-position-horizontal-relative:text;mso-position-vertical-relative:text" fillcolor="black [3200]" strokecolor="#f2f2f2 [3041]" strokeweight="3pt">
            <v:shadow on="t" type="perspective" color="#7f7f7f [1601]" opacity=".5" offset="1pt" offset2="-1pt"/>
          </v:oval>
        </w:pict>
      </w:r>
      <w:r>
        <w:rPr>
          <w:noProof/>
        </w:rPr>
        <w:pict>
          <v:oval id="_x0000_s1567" style="position:absolute;left:0;text-align:left;margin-left:135.35pt;margin-top:123.7pt;width:14.25pt;height:9.35pt;z-index:252179456;mso-position-horizontal-relative:text;mso-position-vertical-relative:text" fillcolor="black [3200]" strokecolor="#f2f2f2 [3041]" strokeweight="3pt">
            <v:shadow on="t" type="perspective" color="#7f7f7f [1601]" opacity=".5" offset="1pt" offset2="-1pt"/>
          </v:oval>
        </w:pict>
      </w:r>
      <w:r>
        <w:rPr>
          <w:noProof/>
        </w:rPr>
        <w:pict>
          <v:oval id="_x0000_s1566" style="position:absolute;left:0;text-align:left;margin-left:131.6pt;margin-top:50.55pt;width:14.25pt;height:9.35pt;z-index:252178432;mso-position-horizontal-relative:text;mso-position-vertical-relative:text" fillcolor="black [3200]" strokecolor="#f2f2f2 [3041]" strokeweight="3pt">
            <v:shadow on="t" type="perspective" color="#7f7f7f [1601]" opacity=".5" offset="1pt" offset2="-1pt"/>
          </v:oval>
        </w:pict>
      </w:r>
      <w:r>
        <w:rPr>
          <w:noProof/>
        </w:rPr>
        <w:pict>
          <v:shape id="Надпись 155" o:spid="_x0000_s1063" type="#_x0000_t202" style="position:absolute;left:0;text-align:left;margin-left:264.35pt;margin-top:176.55pt;width:108pt;height:40.5pt;z-index:2517678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uhXAIAAIsEAAAOAAAAZHJzL2Uyb0RvYy54bWysVM2O0zAQviPxDpbvNE237ULUdFW6KkKq&#10;dlfqoj27jtNEcjzGdpuUG3degXfgwIEbr9B9I8ZO0y0LJ8TFGXv+v28mk6umkmQnjC1BpTTu9SkR&#10;ikNWqk1KP9wvXr2mxDqmMiZBiZTuhaVX05cvJrVOxAAKkJkwBIMom9Q6pYVzOokiywtRMdsDLRQq&#10;czAVc3g1mygzrMbolYwG/f44qsFk2gAX1uLrdauk0xA/zwV3t3luhSMypVibC6cJ59qf0XTCko1h&#10;uij5sQz2D1VUrFSY9BTqmjlGtqb8I1RVcgMWctfjUEWQ5yUXoQfsJu4/62ZVMC1CLwiO1SeY7P8L&#10;y292d4aUGXI3GlGiWIUkHb4evh2+H34efjx+fvxCvAZxqrVN0Hyl0cE1b6FBn+7d4qNvv8lN5b/Y&#10;GEE9Ir4/oSwaR7h3uriMx31UcdSN4uHFKNAQPXlrY907ARXxQkoNshjAZbuldVgJmnYmPpkFWWaL&#10;Uspw8ZMj5tKQHUPOpQs1osdvVlKROqVjn9o7KfDubWSpMIHvte3JS65ZNwGj4bBreA3ZHnEw0E6U&#10;1XxRYrFLZt0dMzhC2B+uhbvFI5eAyeAoUVKA+fS3d2+PzKKWkhpHMqX245YZQYl8r5DzN/Fw6Gc4&#10;XIajywFezLlmfa5R22oOiECMC6h5EL29k52YG6gecHtmPiuqmOKYO6WuE+euXRTcPi5ms2CEU6uZ&#10;W6qV5j60B89Tcd88MKOPfDlk+ga64WXJM9pa2xb22dZBXgZOPdAtqkf8ceID1cft9Ct1fg9WT/+Q&#10;6S8AAAD//wMAUEsDBBQABgAIAAAAIQDireIh4QAAAAsBAAAPAAAAZHJzL2Rvd25yZXYueG1sTI9N&#10;T4QwEIbvJv6HZky8GLewsLJBho0xfiTeXPyIty4dgUhbQruA/97xpMeZefPM8xa7xfRiotF3ziLE&#10;qwgE2drpzjYIL9X95RaED8pq1TtLCN/kYVeenhQq1262zzTtQyMYYn2uENoQhlxKX7dklF+5gSzf&#10;Pt1oVOBxbKQe1cxw08t1FF1JozrLH1o10G1L9df+aBA+Lpr3J788vM7JJhnuHqcqe9MV4vnZcnMN&#10;ItAS/sLwq8/qULLTwR2t9qJH2Ky3GUcRGBGD4ESWprw5IKRJGoMsC/m/Q/kDAAD//wMAUEsBAi0A&#10;FAAGAAgAAAAhALaDOJL+AAAA4QEAABMAAAAAAAAAAAAAAAAAAAAAAFtDb250ZW50X1R5cGVzXS54&#10;bWxQSwECLQAUAAYACAAAACEAOP0h/9YAAACUAQAACwAAAAAAAAAAAAAAAAAvAQAAX3JlbHMvLnJl&#10;bHNQSwECLQAUAAYACAAAACEAS0UboVwCAACLBAAADgAAAAAAAAAAAAAAAAAuAgAAZHJzL2Uyb0Rv&#10;Yy54bWxQSwECLQAUAAYACAAAACEA4q3iIeEAAAALAQAADwAAAAAAAAAAAAAAAAC2BAAAZHJzL2Rv&#10;d25yZXYueG1sUEsFBgAAAAAEAAQA8wAAAMQFAAAAAA==&#10;" fillcolor="white [3201]" stroked="f" strokeweight=".5pt">
            <v:textbox style="mso-next-textbox:#Надпись 155">
              <w:txbxContent>
                <w:p w:rsidR="006A73A0" w:rsidRDefault="006A73A0" w:rsidP="00054C3B">
                  <w:pPr>
                    <w:ind w:firstLine="0"/>
                  </w:pPr>
                  <w:r>
                    <w:t>ул. Молодёжная</w:t>
                  </w:r>
                </w:p>
              </w:txbxContent>
            </v:textbox>
          </v:shape>
        </w:pict>
      </w:r>
      <w:r>
        <w:rPr>
          <w:noProof/>
        </w:rPr>
        <w:pict>
          <v:shape id="Надпись 154" o:spid="_x0000_s1064" type="#_x0000_t202" style="position:absolute;left:0;text-align:left;margin-left:415.85pt;margin-top:167.55pt;width:37.5pt;height:24.75pt;z-index:2517667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mmXgIAAIoEAAAOAAAAZHJzL2Uyb0RvYy54bWysVM2O0zAQviPxDpbvNP1JuxA1XZWuipBW&#10;uyt10Z5dx2kiOR5ju03KjTuvwDtw4MCNV+i+EWOn6ZaFE+LijGfG8/N9M5leNpUkO2FsCSqlg16f&#10;EqE4ZKXapPTD/fLVa0qsYypjEpRI6V5Yejl7+WJa60QMoQCZCUMwiLJJrVNaOKeTKLK8EBWzPdBC&#10;oTEHUzGHV7OJMsNqjF7JaNjvT6IaTKYNcGEtaq9aI52F+HkuuLvNcysckSnF2lw4TTjX/oxmU5Zs&#10;DNNFyY9lsH+oomKlwqSnUFfMMbI15R+hqpIbsJC7HocqgjwvuQg9YDeD/rNuVgXTIvSC4Fh9gsn+&#10;v7D8ZndnSJkhd+OYEsUqJOnw9fDt8P3w8/Dj8fPjF+ItiFOtbYLuK40PXPMWGnzT6S0qfftNbir/&#10;xcYI2hHx/Qll0TjCURlfTIZjtHA0jQbxaDj2UaKnx9pY905ARbyQUoMkBmzZ7tq61rVz8bksyDJb&#10;llKGix8csZCG7BhSLl0oEYP/5iUVqVM6GWEZ/pEC/7yNLBXW4lttW/KSa9ZNgCgedf2uIdsjDAba&#10;gbKaL0ss9ppZd8cMThD2h1vhbvHIJWAyOEqUFGA+/U3v/ZFYtFJS40Sm1H7cMiMoke8VUv5mEMd+&#10;hMMlHl8M8WLOLetzi9pWC0AEBrh/mgfR+zvZibmB6gGXZ+6zookpjrlT6jpx4do9weXjYj4PTji0&#10;mrlrtdLch/bgeSrumwdm9JEvh0TfQDe7LHlGW+vbwj7fOsjLwKkHukX1iD8OfJiK43L6jTq/B6+n&#10;X8jsFwAAAP//AwBQSwMEFAAGAAgAAAAhAJLiMwbhAAAACwEAAA8AAABkcnMvZG93bnJldi54bWxM&#10;j01PhDAQhu8m/odmTLwYtyAui0jZGONH4s3Fj3jr0hGIdEpoF/DfO570OO88eeeZYrvYXkw4+s6R&#10;gngVgUCqnemoUfBS3Z9nIHzQZHTvCBV8o4dteXxU6Ny4mZ5x2oVGcAn5XCtoQxhyKX3dotV+5QYk&#10;3n260erA49hIM+qZy20vL6IolVZ3xBdaPeBti/XX7mAVfJw1709+eXidk3Uy3D1O1ebNVEqdniw3&#10;1yACLuEPhl99VoeSnfbuQMaLXkGWxBtGFSTJOgbBxFWUcrLnJLtMQZaF/P9D+QMAAP//AwBQSwEC&#10;LQAUAAYACAAAACEAtoM4kv4AAADhAQAAEwAAAAAAAAAAAAAAAAAAAAAAW0NvbnRlbnRfVHlwZXNd&#10;LnhtbFBLAQItABQABgAIAAAAIQA4/SH/1gAAAJQBAAALAAAAAAAAAAAAAAAAAC8BAABfcmVscy8u&#10;cmVsc1BLAQItABQABgAIAAAAIQBcvJmmXgIAAIoEAAAOAAAAAAAAAAAAAAAAAC4CAABkcnMvZTJv&#10;RG9jLnhtbFBLAQItABQABgAIAAAAIQCS4jMG4QAAAAsBAAAPAAAAAAAAAAAAAAAAALgEAABkcnMv&#10;ZG93bnJldi54bWxQSwUGAAAAAAQABADzAAAAxgUAAAAA&#10;" fillcolor="white [3201]" stroked="f" strokeweight=".5pt">
            <v:textbox style="mso-next-textbox:#Надпись 154">
              <w:txbxContent>
                <w:p w:rsidR="006A73A0" w:rsidRPr="00DE7E1F" w:rsidRDefault="006A73A0" w:rsidP="00DE7E1F">
                  <w:pPr>
                    <w:ind w:firstLine="0"/>
                    <w:rPr>
                      <w:sz w:val="16"/>
                      <w:szCs w:val="16"/>
                    </w:rPr>
                  </w:pPr>
                  <w:r>
                    <w:rPr>
                      <w:sz w:val="16"/>
                      <w:szCs w:val="16"/>
                    </w:rPr>
                    <w:t>100 м</w:t>
                  </w:r>
                </w:p>
              </w:txbxContent>
            </v:textbox>
          </v:shape>
        </w:pict>
      </w:r>
      <w:r>
        <w:rPr>
          <w:noProof/>
        </w:rPr>
        <w:pict>
          <v:shape id="Прямая со стрелкой 153" o:spid="_x0000_s1107" type="#_x0000_t32" style="position:absolute;left:0;text-align:left;margin-left:473.6pt;margin-top:182.55pt;width:60.75pt;height:9.75pt;flip:y;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U9BQIAABwEAAAOAAAAZHJzL2Uyb0RvYy54bWysU0uOEzEQ3SNxB8t70klGYUatdGaRATYI&#10;In57j9tOW/JPZZPPbuACcwSuwIbFAJozdN9oyu6kBwFCArEp2e16r+q9qp6f74wmGwFBOVvRyWhM&#10;ibDc1cquK/r2zdNHZ5SEyGzNtLOionsR6Pni4YP51pdi6hqnawEESWwot76iTYy+LIrAG2FYGDkv&#10;LD5KB4ZFvMK6qIFtkd3oYjoePy62DmoPjosQ8OtF/0gXmV9KweNLKYOIRFcUe4s5Qo6XKRaLOSvX&#10;wHyj+KEN9g9dGKYsFh2oLlhk5D2oX6iM4uCCk3HEnSmclIqLrAHVTMY/qXndMC+yFjQn+MGm8P9o&#10;+YvNCoiqcXazE0osMzik9lN31V2339vP3TXpPrS3GLqP3VX7pf3Wfm1v2xuSstG7rQ8lUiztCg63&#10;4FeQjNhJMERq5d8hdbYGxZJddn4/OC92kXD8eHo6mU1nlHB8mkxPzvCMfEVPk+g8hPhMOEPSoaIh&#10;AlPrJi6dtThjB30JtnkeYg88AhJY2xQjU/qJrUnce9QYQTG71uJQJ6UUSU3ffz7FvRY9/JWQ6BH2&#10;2ZfJ2ymWGsiG4V4xzoWNk4EJsxNMKq0H4Dhb8EfgIT9BRd7cvwEPiFzZ2TiAjbIOflc97o4tyz7/&#10;6ECvO1lw6ep9nmy2Blcwz+Twu6Qd//Ge4fc/9eIOAAD//wMAUEsDBBQABgAIAAAAIQBMpC2K4gAA&#10;AAwBAAAPAAAAZHJzL2Rvd25yZXYueG1sTI9NT8MwDIbvSPyHyEjcWNoy0q40nfgQYlyQ2GDnrMna&#10;isbpmnQr/x7vBEfbj18/LpaT7djRDL51KCGeRcAMVk63WEv43LzcZMB8UKhV59BI+DEeluXlRaFy&#10;7U74YY7rUDMKQZ8rCU0Ifc65rxpjlZ+53iDN9m6wKlA51FwP6kThtuNJFAluVYt0oVG9eWpM9b0e&#10;LWnsXw/x20JsH7fP4/tXskkPq2qQ8vpqergHFswU/mA469MOlOS0cyNqzzoJi3maECrhVtzFwM5E&#10;JLIU2I5a2VwALwv+/4nyFwAA//8DAFBLAQItABQABgAIAAAAIQC2gziS/gAAAOEBAAATAAAAAAAA&#10;AAAAAAAAAAAAAABbQ29udGVudF9UeXBlc10ueG1sUEsBAi0AFAAGAAgAAAAhADj9If/WAAAAlAEA&#10;AAsAAAAAAAAAAAAAAAAALwEAAF9yZWxzLy5yZWxzUEsBAi0AFAAGAAgAAAAhAJYlVT0FAgAAHAQA&#10;AA4AAAAAAAAAAAAAAAAALgIAAGRycy9lMm9Eb2MueG1sUEsBAi0AFAAGAAgAAAAhAEykLYriAAAA&#10;DAEAAA8AAAAAAAAAAAAAAAAAXwQAAGRycy9kb3ducmV2LnhtbFBLBQYAAAAABAAEAPMAAABuBQAA&#10;AAA=&#10;" strokecolor="#4579b8 [3044]">
            <v:stroke endarrow="block"/>
          </v:shape>
        </w:pict>
      </w:r>
      <w:r>
        <w:rPr>
          <w:noProof/>
        </w:rPr>
        <w:pict>
          <v:shape id="Прямая со стрелкой 152" o:spid="_x0000_s1106" type="#_x0000_t32" style="position:absolute;left:0;text-align:left;margin-left:442.85pt;margin-top:148.05pt;width:30pt;height:45pt;z-index:2517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vt/QEAABIEAAAOAAAAZHJzL2Uyb0RvYy54bWysU0uOEzEQ3SNxB8t70t1BgVGUziwywAZB&#10;xOcAHredtuSfyiaf3cAF5ghcgQ0LBjRn6L4RZXfSgwAhgdiUf/VeVb0qL873RpOtgKCcrWk1KSkR&#10;lrtG2U1N3755+uCMkhCZbZh2VtT0IAI9X96/t9j5uZi61ulGAEESG+Y7X9M2Rj8visBbYViYOC8s&#10;PkoHhkU8wqZogO2Q3ehiWpaPip2DxoPjIgS8vRge6TLzSyl4fCllEJHommJuMVvI9jLZYrlg8w0w&#10;3yp+TIP9QxaGKYtBR6oLFhl5B+oXKqM4uOBknHBnCiel4iLXgNVU5U/VvG6ZF7kWFCf4Uabw/2j5&#10;i+0aiGqwd7MpJZYZbFL3sb/qr7tv3af+mvTvu1s0/Yf+qvvcfe1uutvuC0neqN3OhzlSrOwajqfg&#10;15CE2EswacUSyT7rfRj1FvtIOF4+PKvKErvC8Wn2uJrhHlmKO7CHEJ8JZ0ja1DREYGrTxpWzFjvr&#10;oMqas+3zEAfgCZAia5tsZEo/sQ2JB4+VRVDMbrQ4xkkuRaphyDrv4kGLAf5KSFQG8xzC5JkUKw1k&#10;y3CaGOfCxmpkQu8Ek0rrEVjm/P4IPPonqMjz+jfgEZEjOxtHsFHWwe+ix/0pZTn4nxQY6k4SXLrm&#10;kPuZpcHByz05fpI02T+eM/zuKy+/AwAA//8DAFBLAwQUAAYACAAAACEA8b4Jo98AAAALAQAADwAA&#10;AGRycy9kb3ducmV2LnhtbEyPTW/CMAyG75P2HyJP2m2ktIyVri5iXxLHDbhwC43XVmucqgmQ/fuF&#10;Ezv69aPXj8tlML040eg6ywjTSQKCuLa64wZht/14yEE4r1ir3jIh/JKDZXV7U6pC2zN/0WnjGxFL&#10;2BUKofV+KKR0dUtGuYkdiOPu245G+TiOjdSjOsdy08s0SebSqI7jhVYN9NpS/bM5GoSXz7VZve3H&#10;QFn2PnNha1Ou14j3d2H1DMJT8FcYLvpRHarodLBH1k70CHn++BRRhHQxn4KIxGJ2SQ4IWR4TWZXy&#10;/w/VHwAAAP//AwBQSwECLQAUAAYACAAAACEAtoM4kv4AAADhAQAAEwAAAAAAAAAAAAAAAAAAAAAA&#10;W0NvbnRlbnRfVHlwZXNdLnhtbFBLAQItABQABgAIAAAAIQA4/SH/1gAAAJQBAAALAAAAAAAAAAAA&#10;AAAAAC8BAABfcmVscy8ucmVsc1BLAQItABQABgAIAAAAIQDMcNvt/QEAABIEAAAOAAAAAAAAAAAA&#10;AAAAAC4CAABkcnMvZTJvRG9jLnhtbFBLAQItABQABgAIAAAAIQDxvgmj3wAAAAsBAAAPAAAAAAAA&#10;AAAAAAAAAFcEAABkcnMvZG93bnJldi54bWxQSwUGAAAAAAQABADzAAAAYwUAAAAA&#10;" strokecolor="#4579b8 [3044]">
            <v:stroke endarrow="block"/>
          </v:shape>
        </w:pict>
      </w:r>
      <w:r>
        <w:rPr>
          <w:noProof/>
        </w:rPr>
        <w:pict>
          <v:shape id="Надпись 151" o:spid="_x0000_s1065" type="#_x0000_t202" style="position:absolute;left:0;text-align:left;margin-left:388.1pt;margin-top:118.8pt;width:90pt;height:28.5pt;z-index:251763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AJZwIAALMEAAAOAAAAZHJzL2Uyb0RvYy54bWysVEtuGzEM3RfoHQTtm/EvaWNkHLgJUhQI&#10;kgBOkbWs0diDakRVkj2T7rrPFXqHLrrorldwbtQn+ZNfV0U3GlIkn8hHco6O21qzpXK+IpPz7l6H&#10;M2UkFZWZ5fzT9dmbd5z5IEwhNBmV81vl+fHo9aujxg5Vj+akC+UYQIwfNjbn8xDsMMu8nKta+D2y&#10;ysBYkqtFgOpmWeFEA/RaZ71O5yBryBXWkVTe4/Z0beSjhF+WSobLsvQqMJ1z5BbS6dI5jWc2OhLD&#10;mRN2XslNGuIfsqhFZfDoDupUBMEWrnoBVVfSkacy7EmqMyrLSqpUA6rpdp5VM5kLq1ItIMfbHU3+&#10;/8HKi+WVY1WB3u13OTOiRpNW31c/Vj9Xv1e/7r/d37FoAU+N9UO4TywCQvueWsRs7z0uY/lt6er4&#10;RWEMdjB+u2NZtYHJGNQd9DsdmCRs/YPu4X5qQ/YQbZ0PHxTVLAo5d+hiIlcsz31AJnDdusTHPOmq&#10;OKu0TkqcHHWiHVsK9FyHlCMinnhpw5qcH/Tx9AuECL2Ln2ohP8cqnyJA0waXkZN17VEK7bRNXA56&#10;W2KmVNyCL0fryfNWnlXAPxc+XAmHUQMPWJ9wiaPUhKRoI3E2J/f1b/fRHxMAK2cNRjfn/stCOMWZ&#10;/mgwG4fdwSDOelIG+297UNxjy/SxxSzqEwJT6D6yS2L0D3orlo7qG2zZOL4KkzASb+c8bMWTsF4o&#10;bKlU43FywnRbEc7NxMoIHUmOvF63N8LZTV8DJuKCtkMuhs/au/aNkYbGi0BllXofiV6zuuEfm5Ha&#10;s9niuHqP9eT18K8Z/QEAAP//AwBQSwMEFAAGAAgAAAAhACopQEDdAAAACwEAAA8AAABkcnMvZG93&#10;bnJldi54bWxMj8tOwzAQRfdI/IM1SOyoQ4C8iFMBKmy6oiDWbjy1LWI7it00/D3TFSznztGdM+16&#10;cQObcYo2eAG3qwwY+j4o67WAz4/XmwpYTNIrOQSPAn4wwrq7vGhlo8LJv+O8S5pRiY+NFGBSGhvO&#10;Y2/QybgKI3raHcLkZKJx0lxN8kTlbuB5lhXcSevpgpEjvhjsv3dHJ2DzrGvdV3Iym0pZOy9fh61+&#10;E+L6anl6BJZwSX8wnPVJHTpy2oejV5ENAsqyyAkVkN+VBTAi6odzsqekvi+Ady3//0P3CwAA//8D&#10;AFBLAQItABQABgAIAAAAIQC2gziS/gAAAOEBAAATAAAAAAAAAAAAAAAAAAAAAABbQ29udGVudF9U&#10;eXBlc10ueG1sUEsBAi0AFAAGAAgAAAAhADj9If/WAAAAlAEAAAsAAAAAAAAAAAAAAAAALwEAAF9y&#10;ZWxzLy5yZWxzUEsBAi0AFAAGAAgAAAAhAIIAwAlnAgAAswQAAA4AAAAAAAAAAAAAAAAALgIAAGRy&#10;cy9lMm9Eb2MueG1sUEsBAi0AFAAGAAgAAAAhACopQEDdAAAACwEAAA8AAAAAAAAAAAAAAAAAwQQA&#10;AGRycy9kb3ducmV2LnhtbFBLBQYAAAAABAAEAPMAAADLBQAAAAA=&#10;" fillcolor="white [3201]" strokeweight=".5pt">
            <v:textbox style="mso-next-textbox:#Надпись 151">
              <w:txbxContent>
                <w:p w:rsidR="006A73A0" w:rsidRPr="00DE7E1F" w:rsidRDefault="006A73A0" w:rsidP="00DE7E1F">
                  <w:pPr>
                    <w:ind w:firstLine="0"/>
                    <w:rPr>
                      <w:sz w:val="16"/>
                      <w:szCs w:val="16"/>
                    </w:rPr>
                  </w:pPr>
                  <w:r>
                    <w:rPr>
                      <w:sz w:val="16"/>
                      <w:szCs w:val="16"/>
                    </w:rPr>
                    <w:t>Магазин ул. Молодёжная, 27</w:t>
                  </w:r>
                </w:p>
              </w:txbxContent>
            </v:textbox>
          </v:shape>
        </w:pict>
      </w:r>
      <w:r>
        <w:rPr>
          <w:noProof/>
        </w:rPr>
        <w:pict>
          <v:shape id="Надпись 149" o:spid="_x0000_s1066" type="#_x0000_t202" style="position:absolute;left:0;text-align:left;margin-left:488.6pt;margin-top:147.3pt;width:110.25pt;height:31.5pt;z-index:251762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6lZwIAALMEAAAOAAAAZHJzL2Uyb0RvYy54bWysVM1u2zAMvg/YOwi6r3aytF2DOEXWosOA&#10;oi3QDj0rstwYk0VNUmJ3t937CnuHHXbYba+QvtE+KT/922nYRSZF8hP5kfTosGs0WyjnazIF7+3k&#10;nCkjqazNTcE/XZ28eceZD8KUQpNRBb9Vnh+OX78atXao+jQjXSrHAGL8sLUFn4Vgh1nm5Uw1wu+Q&#10;VQbGilwjAlR3k5VOtEBvdNbP872sJVdaR1J5j9vjlZGPE35VKRnOq8qrwHTBkVtIp0vnNJ7ZeCSG&#10;N07YWS3XaYh/yKIRtcGjW6hjEQSbu/oFVFNLR56qsCOpyaiqaqlSDaimlz+r5nImrEq1gBxvtzT5&#10;/wcrzxYXjtUlejc44MyIBk1afl/+WP5c/l7+uv92f8eiBTy11g/hfmkRELr31CFmc+9xGcvvKtfE&#10;LwpjsIPx2y3LqgtMxqBBnvf2dzmTsEHOd1Mbsodo63z4oKhhUSi4QxcTuWJx6gMygevGJT7mSdfl&#10;Sa11UuLkqCPt2EKg5zqkHBHxxEsb1hZ87y2efoEQobfxUy3k51jlUwRo2uAycrKqPUqhm3aJy8GW&#10;mCmVt+DL0WryvJUnNfBPhQ8XwmHUQBHWJ5zjqDQhKVpLnM3Iff3bffTHBMDKWYvRLbj/MhdOcaY/&#10;GszGQW8wiLOelMHufh+Ke2yZPraYeXNEYKqHRbUyidE/6I1YOWqusWWT+CpMwki8XfCwEY/CaqGw&#10;pVJNJskJ021FODWXVkboSHLk9aq7Fs6u+xowEWe0GXIxfNbelW+MNDSZB6rq1PtI9IrVNf/YjNSe&#10;9RbH1XusJ6+Hf834DwAAAP//AwBQSwMEFAAGAAgAAAAhABCO85veAAAADAEAAA8AAABkcnMvZG93&#10;bnJldi54bWxMj8tOwzAQRfdI/IM1SOyo0wB5kUkFqLBhRUGs3di1LeJxFLtp+HvcFSxn5ujOue1m&#10;cQOb1RSsJ4T1KgOmqPfSkkb4/Hi5qYCFKEiKwZNC+FEBNt3lRSsa6U/0ruZd1CyFUGgEgolxbDgP&#10;vVFOhJUfFaXbwU9OxDROmstJnFK4G3ieZQV3wlL6YMSono3qv3dHh7B90rXuKzGZbSWtnZevw5t+&#10;Rby+Wh4fgEW1xD8YzvpJHbrktPdHkoENCHVZ5glFyOu7AtiZWKcdsD3C7X1ZAO9a/r9E9wsAAP//&#10;AwBQSwECLQAUAAYACAAAACEAtoM4kv4AAADhAQAAEwAAAAAAAAAAAAAAAAAAAAAAW0NvbnRlbnRf&#10;VHlwZXNdLnhtbFBLAQItABQABgAIAAAAIQA4/SH/1gAAAJQBAAALAAAAAAAAAAAAAAAAAC8BAABf&#10;cmVscy8ucmVsc1BLAQItABQABgAIAAAAIQC5Sz6lZwIAALMEAAAOAAAAAAAAAAAAAAAAAC4CAABk&#10;cnMvZTJvRG9jLnhtbFBLAQItABQABgAIAAAAIQAQjvOb3gAAAAwBAAAPAAAAAAAAAAAAAAAAAMEE&#10;AABkcnMvZG93bnJldi54bWxQSwUGAAAAAAQABADzAAAAzAUAAAAA&#10;" fillcolor="white [3201]" strokeweight=".5pt">
            <v:textbox style="mso-next-textbox:#Надпись 149">
              <w:txbxContent>
                <w:p w:rsidR="006A73A0" w:rsidRPr="00DE7E1F" w:rsidRDefault="006A73A0" w:rsidP="00DE7E1F">
                  <w:pPr>
                    <w:ind w:firstLine="0"/>
                    <w:rPr>
                      <w:b/>
                      <w:sz w:val="18"/>
                      <w:szCs w:val="18"/>
                    </w:rPr>
                  </w:pPr>
                  <w:r w:rsidRPr="00DE7E1F">
                    <w:rPr>
                      <w:b/>
                      <w:sz w:val="18"/>
                      <w:szCs w:val="18"/>
                    </w:rPr>
                    <w:t>МУК БИКДО</w:t>
                  </w:r>
                </w:p>
                <w:p w:rsidR="006A73A0" w:rsidRPr="00DE7E1F" w:rsidRDefault="006A73A0" w:rsidP="00DE7E1F">
                  <w:pPr>
                    <w:ind w:firstLine="0"/>
                    <w:rPr>
                      <w:b/>
                    </w:rPr>
                  </w:pPr>
                  <w:r w:rsidRPr="00DE7E1F">
                    <w:rPr>
                      <w:b/>
                      <w:sz w:val="18"/>
                      <w:szCs w:val="18"/>
                    </w:rPr>
                    <w:t>ул. Молодежная</w:t>
                  </w:r>
                  <w:r w:rsidRPr="00DE7E1F">
                    <w:rPr>
                      <w:b/>
                    </w:rPr>
                    <w:t xml:space="preserve">, </w:t>
                  </w:r>
                  <w:r w:rsidRPr="00DE7E1F">
                    <w:rPr>
                      <w:b/>
                      <w:sz w:val="18"/>
                      <w:szCs w:val="18"/>
                    </w:rPr>
                    <w:t>28</w:t>
                  </w:r>
                </w:p>
              </w:txbxContent>
            </v:textbox>
          </v:shape>
        </w:pict>
      </w:r>
      <w:r>
        <w:rPr>
          <w:noProof/>
        </w:rPr>
        <w:pict>
          <v:shape id="Надпись 148" o:spid="_x0000_s1067" type="#_x0000_t202" style="position:absolute;left:0;text-align:left;margin-left:135.35pt;margin-top:228.3pt;width:82.5pt;height:69pt;z-index:251761664;visibility:visible;mso-position-horizontal-relative:text;mso-position-vertical-relative:text;mso-height-relative:margin" fillcolor="white [3201]" stroked="f" strokeweight=".5pt">
            <v:textbox style="mso-next-textbox:#Надпись 148">
              <w:txbxContent>
                <w:p w:rsidR="006A73A0" w:rsidRDefault="006A73A0"/>
              </w:txbxContent>
            </v:textbox>
          </v:shape>
        </w:pict>
      </w:r>
      <w:r>
        <w:rPr>
          <w:noProof/>
        </w:rPr>
        <w:pict>
          <v:shape id="Прямая со стрелкой 143" o:spid="_x0000_s1105" type="#_x0000_t32" style="position:absolute;left:0;text-align:left;margin-left:52.85pt;margin-top:130.8pt;width:89.25pt;height:69pt;flip:x;z-index:2517585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DdBwIAAB0EAAAOAAAAZHJzL2Uyb0RvYy54bWysU0tuFDEQ3SNxB8t7pnsyIYlG05PFhM8C&#10;wYjAARy3PW3JP5XNfHaBC+QIXIFNFkCUM3TfiLJ7pkGAhEBsSv7Ue673qjw73xpN1gKCcrai41FJ&#10;ibDc1cquKvr2zdNHZ5SEyGzNtLOiojsR6Pn84YPZxk/FkWucrgUQJLFhuvEVbWL006IIvBGGhZHz&#10;wuKldGBYxC2sihrYBtmNLo7K8qTYOKg9OC5CwNOL/pLOM7+UgsdXUgYRia4o1hZzhByvUizmMzZd&#10;AfON4vsy2D9UYZiy+OhAdcEiI+9A/UJlFAcXnIwj7kzhpFRcZA2oZlz+pOayYV5kLWhO8INN4f/R&#10;8pfrJRBVY++OJ5RYZrBJ7cfuurtp79pP3Q3p3rf3GLoP3XV7235tv7T37WeSstG7jQ9TpFjYJex3&#10;wS8hGbGVYIjUyj9H6mwNiiXb7PxucF5sI+F4OB5PJsenjynheHd2ejIpc2uKnifxeQjxmXCGpEVF&#10;QwSmVk1cOGuxyQ76N9j6RYhYCQIPgATWNsXIlH5iaxJ3HkVGUMyutEgyMD2lFElOLyCv4k6LHv5a&#10;SDQpFZql5PEUCw1kzXCwGOfCxvHAhNkJJpXWA7D8M3Cfn6Aij+7fgAdEftnZOICNsg5+93rcHkqW&#10;ff7BgV53suDK1bvc2mwNzmD2av9f0pD/uM/w7796/g0AAP//AwBQSwMEFAAGAAgAAAAhAGq26Z/i&#10;AAAACwEAAA8AAABkcnMvZG93bnJldi54bWxMj8tOwzAQRfdI/IM1SOyoEwNpE+JUPIQoGyRa6NqN&#10;3SQiHqe204a/Z1jB8mrO3DlTLifbs6PxoXMoIZ0lwAzWTnfYSPjYPF8tgIWoUKveoZHwbQIsq/Oz&#10;UhXanfDdHNexYVSCoVAS2hiHgvNQt8aqMHODQZrtnbcqUvQN116dqNz2XCRJxq3qkC60ajCPram/&#10;1qMljf3LIX3Ns+3D9ml8+xSb+WFVeykvL6b7O2DRTPEPhl992oGKnHZuRB1YTzm5nRMqQWRpBowI&#10;sbgRwHYSrvM8A16V/P8P1Q8AAAD//wMAUEsBAi0AFAAGAAgAAAAhALaDOJL+AAAA4QEAABMAAAAA&#10;AAAAAAAAAAAAAAAAAFtDb250ZW50X1R5cGVzXS54bWxQSwECLQAUAAYACAAAACEAOP0h/9YAAACU&#10;AQAACwAAAAAAAAAAAAAAAAAvAQAAX3JlbHMvLnJlbHNQSwECLQAUAAYACAAAACEA3pog3QcCAAAd&#10;BAAADgAAAAAAAAAAAAAAAAAuAgAAZHJzL2Uyb0RvYy54bWxQSwECLQAUAAYACAAAACEAarbpn+IA&#10;AAALAQAADwAAAAAAAAAAAAAAAABhBAAAZHJzL2Rvd25yZXYueG1sUEsFBgAAAAAEAAQA8wAAAHAF&#10;AAAAAA==&#10;" strokecolor="#4579b8 [3044]">
            <v:stroke endarrow="block"/>
          </v:shape>
        </w:pict>
      </w:r>
      <w:r>
        <w:rPr>
          <w:noProof/>
        </w:rPr>
        <w:pict>
          <v:shape id="Надпись 145" o:spid="_x0000_s1068" type="#_x0000_t202" style="position:absolute;left:0;text-align:left;margin-left:101.6pt;margin-top:115.8pt;width:41.25pt;height:17.25pt;z-index:251760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fcXgIAAIoEAAAOAAAAZHJzL2Uyb0RvYy54bWysVM1u2zAMvg/YOwi6r85vf4I6Rdaiw4Ci&#10;LdAOPSuynBiQRU1SYne33fcKe4cddthtr5C+0T7JSdt1Ow27yKRIfSQ/kj4+aWvN1sr5ikzO+3s9&#10;zpSRVFRmkfMPt+dvDjnzQZhCaDIq5/fK85Pp61fHjZ2oAS1JF8oxgBg/aWzOlyHYSZZ5uVS18Htk&#10;lYGxJFeLANUtssKJBui1zga93n7WkCusI6m8x+1ZZ+TThF+WSoarsvQqMJ1z5BbS6dI5j2c2PRaT&#10;hRN2WcltGuIfsqhFZRD0EepMBMFWrvoDqq6kI09l2JNUZ1SWlVSpBlTT772o5mYprEq1gBxvH2ny&#10;/w9WXq6vHasK9G405syIGk3afN1823zf/Nz8ePj88IVFC3hqrJ/A/cbiQWjfUos3u3uPy1h+W7o6&#10;flEYgx2M3z+yrNrAJC7Hg+HhAWJJmAb9ox5koGdPj63z4Z2imkUh5w5NTNyK9YUPnevOJcbypKvi&#10;vNI6KXFw1Kl2bC3Qch1SigD/zUsb1uR8fzjuJWBD8XmHrA1yiaV2JUUptPM2UTQ82tU7p+IeNDjq&#10;BspbeV4h2Qvhw7VwmCBUjq0IVzhKTQhGW4mzJblPf7uP/mgsrJw1mMic+48r4RRn+r1By4/6o1Ec&#10;4aSMxgcDKO65Zf7cYlb1KYGBPvbPyiRG/6B3YumovsPyzGJUmISRiJ3zsBNPQ7cnWD6pZrPkhKG1&#10;IlyYGysjdGQ8tuK2vRPObvsV0OhL2s2umLxoW+cbXxqarQKVVeppJLpjdcs/Bj5NxXY540Y915PX&#10;0y9k+gsAAP//AwBQSwMEFAAGAAgAAAAhACmeE9DiAAAACwEAAA8AAABkcnMvZG93bnJldi54bWxM&#10;j8tOwzAQRfdI/IM1SGwQdR5qWoU4FUI8JHZteIidGw9JRDyOYjcJf8+wgt0dzdGdM8Vusb2YcPSd&#10;IwXxKgKBVDvTUaPgpXq43oLwQZPRvSNU8I0eduX5WaFz42ba43QIjeAS8rlW0IYw5FL6ukWr/coN&#10;SLz7dKPVgcexkWbUM5fbXiZRlEmrO+ILrR7wrsX663CyCj6umvdnvzy+zuk6He6fpmrzZiqlLi+W&#10;2xsQAZfwB8OvPqtDyU5HdyLjRa8gidKEUQ5pnIFgItmuNyCOHLIsBlkW8v8P5Q8AAAD//wMAUEsB&#10;Ai0AFAAGAAgAAAAhALaDOJL+AAAA4QEAABMAAAAAAAAAAAAAAAAAAAAAAFtDb250ZW50X1R5cGVz&#10;XS54bWxQSwECLQAUAAYACAAAACEAOP0h/9YAAACUAQAACwAAAAAAAAAAAAAAAAAvAQAAX3JlbHMv&#10;LnJlbHNQSwECLQAUAAYACAAAACEAVL4X3F4CAACKBAAADgAAAAAAAAAAAAAAAAAuAgAAZHJzL2Uy&#10;b0RvYy54bWxQSwECLQAUAAYACAAAACEAKZ4T0OIAAAALAQAADwAAAAAAAAAAAAAAAAC4BAAAZHJz&#10;L2Rvd25yZXYueG1sUEsFBgAAAAAEAAQA8wAAAMcFAAAAAA==&#10;" fillcolor="white [3201]" stroked="f" strokeweight=".5pt">
            <v:textbox style="mso-next-textbox:#Надпись 145">
              <w:txbxContent>
                <w:p w:rsidR="006A73A0" w:rsidRPr="00AC4902" w:rsidRDefault="006A73A0" w:rsidP="00C32014">
                  <w:pPr>
                    <w:ind w:firstLine="0"/>
                    <w:rPr>
                      <w:sz w:val="18"/>
                      <w:szCs w:val="18"/>
                    </w:rPr>
                  </w:pPr>
                  <w:r w:rsidRPr="00AC4902">
                    <w:rPr>
                      <w:sz w:val="18"/>
                      <w:szCs w:val="18"/>
                    </w:rPr>
                    <w:t>400</w:t>
                  </w:r>
                  <w:r>
                    <w:rPr>
                      <w:sz w:val="18"/>
                      <w:szCs w:val="18"/>
                    </w:rPr>
                    <w:t>м</w:t>
                  </w:r>
                </w:p>
              </w:txbxContent>
            </v:textbox>
          </v:shape>
        </w:pict>
      </w:r>
      <w:r>
        <w:rPr>
          <w:noProof/>
        </w:rPr>
        <w:pict>
          <v:shape id="Надпись 144" o:spid="_x0000_s1069" type="#_x0000_t202" style="position:absolute;left:0;text-align:left;margin-left:74.6pt;margin-top:73.05pt;width:47.25pt;height:16.5pt;z-index:251759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3liXAIAAIoEAAAOAAAAZHJzL2Uyb0RvYy54bWysVEtu2zAQ3RfoHQjuGylOnI9hOXATpCgQ&#10;JAGSImuaomIBFIclaUvprvteoXfooovuegXnRn2kbCdNuyq6oYac/3szGp90jWZL5XxNpuC7Ozln&#10;ykgqa3Nf8A+352+OOPNBmFJoMqrgD8rzk8nrV+PWjtSA5qRL5RiCGD9qbcHnIdhRlnk5V43wO2SV&#10;gbIi14iAq7vPSidaRG90Nsjzg6wlV1pHUnmP17NeyScpflUpGa6qyqvAdMFRW0inS+csntlkLEb3&#10;Tth5LddliH+oohG1QdJtqDMRBFu4+o9QTS0dearCjqQmo6qqpUo9oJvd/EU3N3NhVeoF4Hi7hcn/&#10;v7DycnntWF2Cu/19zoxoQNLq6+rb6vvq5+rH4+fHLyxqgFNr/QjmNxYOoXtLHXw27x6Psf2uck38&#10;ojEGPRB/2KKsusAkHg/yPD8cciahGuTHw2FiIXtyts6Hd4oaFoWCO5CYsBXLCx9QCEw3JjGXJ12X&#10;57XW6RIHR51qx5YClOuQSoTHb1basBaF7CF1dDIU3fvI2iBBbLVvKUqhm3UJor2jTb8zKh8Ag6N+&#10;oLyV5zWKvRA+XAuHCULn2IpwhaPShGS0ljibk/v0t/doD2Kh5azFRBbcf1wIpzjT7w0oPwYPcYTT&#10;ZX94OMDFPdfMnmvMojklILCL/bMyidE+6I1YOWrusDzTmBUqYSRyFzxsxNPQ7wmWT6rpNBlhaK0I&#10;F+bGyhg6ghepuO3uhLNrvgKIvqTN7IrRC9p62x726SJQVSdOI9A9qmv8MfCJ6vVyxo16fk9WT7+Q&#10;yS8AAAD//wMAUEsDBBQABgAIAAAAIQBvFyT74gAAAAsBAAAPAAAAZHJzL2Rvd25yZXYueG1sTI9L&#10;T8MwEITvSPwHa5G4IOokLQ0NcSqEeEjcaHiImxsvSUS8jmI3Cf+e7QluO7uj2W/y7Ww7MeLgW0cK&#10;4kUEAqlypqVawWv5cHkNwgdNRneOUMEPetgWpye5zoyb6AXHXagFh5DPtIImhD6T0lcNWu0Xrkfi&#10;25cbrA4sh1qaQU8cbjuZRNFaWt0Sf2h0j3cNVt+7g1XweVF/PPv58W1aXi37+6exTN9NqdT52Xx7&#10;AyLgHP7McMRndCiYae8OZLzoWK82CVuPwzoGwY5ktUxB7HmTbmKQRS7/dyh+AQAA//8DAFBLAQIt&#10;ABQABgAIAAAAIQC2gziS/gAAAOEBAAATAAAAAAAAAAAAAAAAAAAAAABbQ29udGVudF9UeXBlc10u&#10;eG1sUEsBAi0AFAAGAAgAAAAhADj9If/WAAAAlAEAAAsAAAAAAAAAAAAAAAAALwEAAF9yZWxzLy5y&#10;ZWxzUEsBAi0AFAAGAAgAAAAhAC/beWJcAgAAigQAAA4AAAAAAAAAAAAAAAAALgIAAGRycy9lMm9E&#10;b2MueG1sUEsBAi0AFAAGAAgAAAAhAG8XJPviAAAACwEAAA8AAAAAAAAAAAAAAAAAtgQAAGRycy9k&#10;b3ducmV2LnhtbFBLBQYAAAAABAAEAPMAAADFBQAAAAA=&#10;" fillcolor="white [3201]" stroked="f" strokeweight=".5pt">
            <v:textbox style="mso-next-textbox:#Надпись 144">
              <w:txbxContent>
                <w:p w:rsidR="006A73A0" w:rsidRPr="00C32014" w:rsidRDefault="006A73A0" w:rsidP="00C32014">
                  <w:pPr>
                    <w:ind w:firstLine="0"/>
                    <w:rPr>
                      <w:sz w:val="18"/>
                      <w:szCs w:val="18"/>
                    </w:rPr>
                  </w:pPr>
                  <w:r w:rsidRPr="00C32014">
                    <w:rPr>
                      <w:sz w:val="18"/>
                      <w:szCs w:val="18"/>
                    </w:rPr>
                    <w:t>600 м</w:t>
                  </w:r>
                </w:p>
              </w:txbxContent>
            </v:textbox>
          </v:shape>
        </w:pict>
      </w:r>
      <w:r>
        <w:rPr>
          <w:noProof/>
        </w:rPr>
        <w:pict>
          <v:shape id="Прямая со стрелкой 142" o:spid="_x0000_s1104" type="#_x0000_t32" style="position:absolute;left:0;text-align:left;margin-left:49.1pt;margin-top:50.55pt;width:96pt;height:148.5pt;flip:x;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djHAIAAFIEAAAOAAAAZHJzL2Uyb0RvYy54bWysVEuO1DAQ3SNxB8t7OkmLQT1Rp0eih4YF&#10;ghafA7gdO7Hkn2zTn93ABeYIXIHNLPhozpDciLLTHb4SArEpxXG9V/VeVTK/2CuJtsx5YXSFi0mO&#10;EdPU1EI3FX79anVvhpEPRNdEGs0qfGAeXyzu3pnvbMmmpjWyZg4Bifblzla4DcGWWeZpyxTxE2OZ&#10;hktunCIBjq7Jakd2wK5kNs3zB9nOuNo6Q5n38PZyuMSLxM85o+E5554FJCsMvYUUXYqbGLPFnJSN&#10;I7YV9NgG+YcuFBEaio5UlyQQ9MaJX6iUoM54w8OEGpUZzgVlSQOoKfKf1LxsiWVJC5jj7WiT/3+0&#10;9Nl27ZCoYXb3pxhpomBI3fv+qr/uvnQf+mvUv+1uIfTv+qvupvvcfepuu48oZoN3O+tLoFjqtTue&#10;vF27aMSeO4W4FPYJUCdrQCzaJ+cPo/NsHxCFl8W0OIdxYkThrpjNzs7P0myygSgSWufDY2YUig8V&#10;9sER0bRhabSGKRs3FCHbpz5AKwA8ASJY6hi9kaJeCSnTwTWbpXRoS+Jq5A/z1aniD2mBCPlI1ygc&#10;LDgTnCC6kSxqhxKRNoseDKrTUzhINpR8wTg4G9Ul/Wmn2ViSUMp0KEYmyI4wDu2NwPzPwGN+hLK0&#10;738DHhGpstFhBCuhjftd9bA/tcyH/JMDg+5owcbUh7QPyRpY3OTV8SOLX8b35wT/9itYfAUAAP//&#10;AwBQSwMEFAAGAAgAAAAhAIbzhQvfAAAACgEAAA8AAABkcnMvZG93bnJldi54bWxMj01LxDAQhu+C&#10;/yGM4M1NWkHa2nQRYUEU2TW6sMdsE9tiMylN+uG/dzzpcd55eOeZcru6ns12DJ1HCclGALNYe9Nh&#10;I+HjfXeTAQtRo9G9Ryvh2wbYVpcXpS6MX/DNzio2jEowFFpCG+NQcB7q1jodNn6wSLtPPzodaRwb&#10;bka9ULnreSrEHXe6Q7rQ6sE+trb+UpOTII7P0+H1VB+fdouaDy9qr8bTXsrrq/XhHli0a/yD4Vef&#10;1KEip7Of0ATWS8izlEjKRZIAIyDNBSVnCbd5lgCvSv7/heoHAAD//wMAUEsBAi0AFAAGAAgAAAAh&#10;ALaDOJL+AAAA4QEAABMAAAAAAAAAAAAAAAAAAAAAAFtDb250ZW50X1R5cGVzXS54bWxQSwECLQAU&#10;AAYACAAAACEAOP0h/9YAAACUAQAACwAAAAAAAAAAAAAAAAAvAQAAX3JlbHMvLnJlbHNQSwECLQAU&#10;AAYACAAAACEASVr3YxwCAABSBAAADgAAAAAAAAAAAAAAAAAuAgAAZHJzL2Uyb0RvYy54bWxQSwEC&#10;LQAUAAYACAAAACEAhvOFC98AAAAKAQAADwAAAAAAAAAAAAAAAAB2BAAAZHJzL2Rvd25yZXYueG1s&#10;UEsFBgAAAAAEAAQA8wAAAIIFAAAAAA==&#10;" strokecolor="#00b0f0">
            <v:stroke endarrow="block"/>
          </v:shape>
        </w:pict>
      </w:r>
      <w:r>
        <w:rPr>
          <w:noProof/>
        </w:rPr>
        <w:pict>
          <v:line id="Прямая соединительная линия 141" o:spid="_x0000_s1103" style="position:absolute;left:0;text-align:left;flip:y;z-index:251756544;visibility:visible;mso-position-horizontal-relative:text;mso-position-vertical-relative:text" from="145.85pt,166.8pt" to="223.85pt,1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VuFgIAAE4EAAAOAAAAZHJzL2Uyb0RvYy54bWysVMuO0zAU3SPxD5b3NGnFjGjUdBZTlQ2C&#10;itfedezGkl+yTR87YI3UT+AXWDDSSAPzDckfzbWThqeQQHRhXdv3nHvPuU5nF3sl0ZY5L4wu8XiU&#10;Y8Q0NZXQmxK/erl88AgjH4iuiDSalfjAPL6Y378329mCTUxtZMUcAhLti50tcR2CLbLM05op4kfG&#10;Mg2X3DhFAmzdJqsc2QG7ktkkz8+znXGVdYYy7+F00V3ieeLnnNHwjHPPApIlht5CWl1a13HN5jNS&#10;bByxtaB9G+QfulBEaCg6UC1IIOiNE79QKUGd8YaHETUqM5wLypIGUDPOf1LzoiaWJS1gjreDTf7/&#10;0dKn25VDooLZPRxjpImCITUf27ftsfnSfGqPqH3X3DZXzefmuvnaXLfvIb5pP0AcL5ub/viIIh7c&#10;3FlfAOmlXrl+5+3KRWv23CnEpbCvoVgyC+SjfZrFYZgF2wdE4XA6zc9zmBiFq+nZ5CxyZx1JJLPO&#10;h8fMKBSDEkuho1GkINsnPnSpp5R4LHVcvZGiWgop08Zt1pfSoS2Bp7Fc5vDra/yQFlkWxNddXgVR&#10;nxUps6i205eicJCsK/eccXAVdHRK03tmQzlCKdMh+QWapIbsCOPQ2gDMk54/Avv8CGXprf8NeECk&#10;ykaHAayENu531cP+1DLv8k8OdLqjBWtTHdLkkzXwaNPU+g8sfhXf7xP829/A/A4AAP//AwBQSwME&#10;FAAGAAgAAAAhAJHxBajfAAAACwEAAA8AAABkcnMvZG93bnJldi54bWxMj8tOwzAQRfdI/IM1SOyo&#10;k6YPCHGqAkKskErgA9x4SCLicRQ7qfl7piu6nDtHd84Uu2h7MePoO0cK0kUCAql2pqNGwdfn6909&#10;CB80Gd07QgW/6GFXXl8VOjfuRB84V6ERXEI+1wraEIZcSl+3aLVfuAGJd99utDrwODbSjPrE5baX&#10;yyTZSKs74gutHvC5xfqnmqyCpqsO8imk6WH/vn6b64gvc5yUur2J+0cQAWP4h+Gsz+pQstPRTWS8&#10;6BUsH9ItowqyLNuAYGK12nJyPCfrFGRZyMsfyj8AAAD//wMAUEsBAi0AFAAGAAgAAAAhALaDOJL+&#10;AAAA4QEAABMAAAAAAAAAAAAAAAAAAAAAAFtDb250ZW50X1R5cGVzXS54bWxQSwECLQAUAAYACAAA&#10;ACEAOP0h/9YAAACUAQAACwAAAAAAAAAAAAAAAAAvAQAAX3JlbHMvLnJlbHNQSwECLQAUAAYACAAA&#10;ACEARThVbhYCAABOBAAADgAAAAAAAAAAAAAAAAAuAgAAZHJzL2Uyb0RvYy54bWxQSwECLQAUAAYA&#10;CAAAACEAkfEFqN8AAAALAQAADwAAAAAAAAAAAAAAAABwBAAAZHJzL2Rvd25yZXYueG1sUEsFBgAA&#10;AAAEAAQA8wAAAHwFAAAAAA==&#10;" strokecolor="red">
            <v:stroke dashstyle="dash"/>
          </v:line>
        </w:pict>
      </w:r>
      <w:r>
        <w:rPr>
          <w:noProof/>
        </w:rPr>
        <w:pict>
          <v:line id="Прямая соединительная линия 140" o:spid="_x0000_s1102" style="position:absolute;left:0;text-align:left;flip:x;z-index:251755520;visibility:visible;mso-position-horizontal-relative:text;mso-position-vertical-relative:text;mso-width-relative:margin;mso-height-relative:margin" from="222.35pt,94.8pt" to="223.85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rGFAIAAE8EAAAOAAAAZHJzL2Uyb0RvYy54bWysVMuO0zAU3SPxD5b3NOloBmaiprOYqrBA&#10;UPH4ANexG0t+yTZNuwPWSP0EfoHFII00wDckf8S1k4anhEB0YV3b95x7z7lOZ5c7JdGWOS+MLvF0&#10;kmPENDWV0JsSv3yxvHeOkQ9EV0QazUq8Zx5fzu/emTW2YCemNrJiDgGJ9kVjS1yHYIss87RmiviJ&#10;sUzDJTdOkQBbt8kqRxpgVzI7yfP7WWNcZZ2hzHs4XfSXeJ74OWc0POXcs4BkiaG3kFaX1nVcs/mM&#10;FBtHbC3o0Ab5hy4UERqKjlQLEgh65cQvVEpQZ7zhYUKNygzngrKkAdRM85/UPK+JZUkLmOPtaJP/&#10;f7T0yXblkKhgdqfgjyYKhtS+7153h/ZT+6E7oO5N+6X92F63N+3n9qZ7C/Ft9w7ieNneDscHFPHg&#10;ZmN9AaRXeuWGnbcrF63ZcacQl8I+gmLJLJCPdmkW+3EWbBcQhcPpRX4GDVG4uchPzx+cRfKsZ4ls&#10;1vnwkBmFYlBiKXR0ihRk+9iHPvWYEo+ljqs3UlRLIWXauM36Sjq0JfA2lsscfkONH9Iiy4L4us+r&#10;IBqyImUW5fYCUxT2kvXlnjEOtkYhqa30oNlYjlDKdJiOTJAdYRxaG4H5n4FDfoSy9Nj/BjwiUmWj&#10;wwhWQhv3u+phd2yZ9/lHB3rd0YK1qfZp9MkaeLVpasMXFj+L7/cJ/u1/YP4VAAD//wMAUEsDBBQA&#10;BgAIAAAAIQD7yK4O3gAAAAsBAAAPAAAAZHJzL2Rvd25yZXYueG1sTI/BTsMwEETvSPyDtUjcqJM2&#10;lDbEqQoIcUIqoR/gxksSEa+j2EnN37Oc6HFnnmZnil20vZhx9J0jBekiAYFUO9NRo+D4+Xq3AeGD&#10;JqN7R6jgBz3syuurQufGnekD5yo0gkPI51pBG8KQS+nrFq32CzcgsfflRqsDn2MjzajPHG57uUyS&#10;tbS6I/7Q6gGfW6y/q8kqaLrqIJ9Cmh727/dvcx3xZY6TUrc3cf8IImAM/zD81efqUHKnk5vIeNEr&#10;yLLsgVE2Nts1CCZYYOWkYLVapiDLQl5uKH8BAAD//wMAUEsBAi0AFAAGAAgAAAAhALaDOJL+AAAA&#10;4QEAABMAAAAAAAAAAAAAAAAAAAAAAFtDb250ZW50X1R5cGVzXS54bWxQSwECLQAUAAYACAAAACEA&#10;OP0h/9YAAACUAQAACwAAAAAAAAAAAAAAAAAvAQAAX3JlbHMvLnJlbHNQSwECLQAUAAYACAAAACEA&#10;pzq6xhQCAABPBAAADgAAAAAAAAAAAAAAAAAuAgAAZHJzL2Uyb0RvYy54bWxQSwECLQAUAAYACAAA&#10;ACEA+8iuDt4AAAALAQAADwAAAAAAAAAAAAAAAABuBAAAZHJzL2Rvd25yZXYueG1sUEsFBgAAAAAE&#10;AAQA8wAAAHkFAAAAAA==&#10;" strokecolor="red">
            <v:stroke dashstyle="dash"/>
          </v:line>
        </w:pict>
      </w:r>
      <w:r>
        <w:rPr>
          <w:noProof/>
        </w:rPr>
        <w:pict>
          <v:line id="Прямая соединительная линия 139" o:spid="_x0000_s1101" style="position:absolute;left:0;text-align:left;z-index:251754496;visibility:visible;mso-position-horizontal-relative:text;mso-position-vertical-relative:text" from="145.85pt,95.55pt" to="145.85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roCgIAAEEEAAAOAAAAZHJzL2Uyb0RvYy54bWysU82O0zAQviPxDpbvNOkWEBs13cNW5YKg&#10;4ucBXMduLPlPtmnaG3BG6iPwChxYaaUFniF5I8ZOmuVPQiBycMbj+b6Z+caeX+yVRDvmvDC6xNNJ&#10;jhHT1FRCb0v86uXq3iOMfCC6ItJoVuID8/hicffOvLEFOzO1kRVzCEi0Lxpb4joEW2SZpzVTxE+M&#10;ZRoOuXGKBNi6bVY50gC7ktlZnj/MGuMq6wxl3oN32R/iReLnnNHwjHPPApIlhtpCWl1aN3HNFnNS&#10;bB2xtaBDGeQfqlBEaEg6Ui1JIOi1E79QKUGd8YaHCTUqM5wLylIP0M00/6mbFzWxLPUC4ng7yuT/&#10;Hy19uls7JCqY3ewcI00UDKn90L3pju3n9mN3RN3b9mt71X5qr9sv7XX3Duyb7j3Y8bC9GdxHFPGg&#10;ZmN9AaSXeu2GnbdrF6XZc6fiH5pG+zSBwzgBtg+I9k4K3vPZ7P6DNJzsFmedD4+ZUSgaJZZCR21I&#10;QXZPfIBcEHoKiW6p4+qNFNVKSJk2bru5lA7tCNyG1SqHL5YMwB/CIsuS+LqPq8AaoiJlFhvsW0pW&#10;OEjWp3vOOAgJTUxTWekKszEdoZTpMB2ZIDrCOJQ2AvM/A4f4CGXpev8NeESkzEaHEayENu532cP+&#10;VDLv408K9H1HCTamOqRhJ2ngniZFhzcVH8L3+wS/ffmLbwAAAP//AwBQSwMEFAAGAAgAAAAhAKRw&#10;N1jcAAAACwEAAA8AAABkcnMvZG93bnJldi54bWxMj8FOwzAQRO9I/IO1SNyo47ZAm8apEFFPPRH4&#10;ADfeJlHjdRS7TfL3LOIAt92d0eybbD+5TtxwCK0nDWqRgECqvG2p1vD1eXjagAjRkDWdJ9QwY4B9&#10;fn+XmdT6kT7wVsZacAiF1GhoYuxTKUPVoDNh4Xsk1s5+cCbyOtTSDmbkcNfJZZK8SGda4g+N6fG9&#10;wepSXp2GM87H4/N6Xo+2OPBsC1m6QuvHh+ltByLiFP/M8IPP6JAz08lfyQbRaVhu1StbWdgqBYId&#10;v5eThtVqo0DmmfzfIf8GAAD//wMAUEsBAi0AFAAGAAgAAAAhALaDOJL+AAAA4QEAABMAAAAAAAAA&#10;AAAAAAAAAAAAAFtDb250ZW50X1R5cGVzXS54bWxQSwECLQAUAAYACAAAACEAOP0h/9YAAACUAQAA&#10;CwAAAAAAAAAAAAAAAAAvAQAAX3JlbHMvLnJlbHNQSwECLQAUAAYACAAAACEAjZr66AoCAABBBAAA&#10;DgAAAAAAAAAAAAAAAAAuAgAAZHJzL2Uyb0RvYy54bWxQSwECLQAUAAYACAAAACEApHA3WNwAAAAL&#10;AQAADwAAAAAAAAAAAAAAAABkBAAAZHJzL2Rvd25yZXYueG1sUEsFBgAAAAAEAAQA8wAAAG0FAAAA&#10;AA==&#10;" strokecolor="red">
            <v:stroke dashstyle="dash"/>
          </v:line>
        </w:pict>
      </w:r>
      <w:r>
        <w:rPr>
          <w:noProof/>
        </w:rPr>
        <w:pict>
          <v:line id="Прямая соединительная линия 137" o:spid="_x0000_s1100" style="position:absolute;left:0;text-align:left;flip:y;z-index:251753472;visibility:visible;mso-position-horizontal-relative:text;mso-position-vertical-relative:text" from="145.1pt,94.8pt" to="223.1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IQFQIAAE4EAAAOAAAAZHJzL2Uyb0RvYy54bWysVMuO0zAU3SPxD5b3NGnRDDRqOoupygZB&#10;xWP2rmM3lvySbfrYAWukfgK/wAKkkQbmG5I/4tpJw1NIILqwru17zr3nXKezi72SaMucF0aXeDzK&#10;MWKamkroTYlfvljee4iRD0RXRBrNSnxgHl/M796Z7WzBJqY2smIOAYn2xc6WuA7BFlnmac0U8SNj&#10;mYZLbpwiAbZuk1WO7IBdyWyS5+fZzrjKOkOZ93C66C7xPPFzzmh4yrlnAckSQ28hrS6t67hm8xkp&#10;No7YWtC+DfIPXSgiNBQdqBYkEPTKiV+olKDOeMPDiBqVGc4FZUkDqBnnP6l5XhPLkhYwx9vBJv//&#10;aOmT7cohUcHs7j/ASBMFQ2ret6/bY/O5+dAeUfumuW0+NR+b6+ZLc92+hfimfQdxvGxu+uMjinhw&#10;c2d9AaSXeuX6nbcrF63Zc6cQl8JeQbFkFshH+zSLwzALtg+IwuF0mp/nMDEKV9OzyVnkzjqSSGad&#10;D4+YUSgGJZZCR6NIQbaPfehSTynxWOq4eiNFtRRSpo3brC+lQ1sCT2O5zOHX1/ghLbIsiK+7vAqi&#10;PitSZlFtpy9F4SBZV+4Z4+Aq6OiUpvfMhnKEUqbDeGCC7Ajj0NoAzJOePwL7/Ahl6a3/DXhApMpG&#10;hwGshDbud9XD/tQy7/JPDnS6owVrUx3S5JM18GjT1PoPLH4V3+8T/NvfwPwrAAAA//8DAFBLAwQU&#10;AAYACAAAACEAWZ21Z94AAAALAQAADwAAAGRycy9kb3ducmV2LnhtbEyPwU7DMBBE70j8g7VI3KiT&#10;qERNiFMVEOKE1AY+wI2XJCJeR7GTmr9nOcFxZ55mZ6p9tKNYcfaDIwXpJgGB1DozUKfg4/3lbgfC&#10;B01Gj45QwTd62NfXV5UujbvQCdcmdIJDyJdaQR/CVErp2x6t9hs3IbH36WarA59zJ82sLxxuR5kl&#10;SS6tHog/9HrCpx7br2axCrqhOcrHkKbHw9v969pGfF7jotTtTTw8gAgYwx8Mv/W5OtTc6ewWMl6M&#10;CrIiyRhlY1fkIJjYbnNWzqwUaQqyruT/DfUPAAAA//8DAFBLAQItABQABgAIAAAAIQC2gziS/gAA&#10;AOEBAAATAAAAAAAAAAAAAAAAAAAAAABbQ29udGVudF9UeXBlc10ueG1sUEsBAi0AFAAGAAgAAAAh&#10;ADj9If/WAAAAlAEAAAsAAAAAAAAAAAAAAAAALwEAAF9yZWxzLy5yZWxzUEsBAi0AFAAGAAgAAAAh&#10;ANinEhAVAgAATgQAAA4AAAAAAAAAAAAAAAAALgIAAGRycy9lMm9Eb2MueG1sUEsBAi0AFAAGAAgA&#10;AAAhAFmdtWfeAAAACwEAAA8AAAAAAAAAAAAAAAAAbwQAAGRycy9kb3ducmV2LnhtbFBLBQYAAAAA&#10;BAAEAPMAAAB6BQAAAAA=&#10;" strokecolor="red">
            <v:stroke dashstyle="dash"/>
          </v:line>
        </w:pict>
      </w:r>
      <w:r>
        <w:rPr>
          <w:noProof/>
        </w:rPr>
        <w:pict>
          <v:shape id="Надпись 136" o:spid="_x0000_s1070" type="#_x0000_t202" style="position:absolute;left:0;text-align:left;margin-left:25.1pt;margin-top:158.55pt;width:58.5pt;height:40.5pt;z-index:251752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PxZgIAALIEAAAOAAAAZHJzL2Uyb0RvYy54bWysVMFOGzEQvVfqP1i+l01CgBKxQSmIqhIC&#10;JKg4O14vWdXrcW0nu/TWO7/Qf+ihh976C+GP+uxNQgo9Vb14x57x88ybN3t03NaaLZTzFZmc93d6&#10;nCkjqajMXc4/3py9ecuZD8IUQpNROb9Xnh+PX786auxIDWhGulCOAcT4UWNzPgvBjrLMy5mqhd8h&#10;qwycJblaBGzdXVY40QC91tmg19vPGnKFdSSV9zg97Zx8nPDLUslwWZZeBaZzjtxCWl1ap3HNxkdi&#10;dOeEnVVylYb4hyxqURk8uoE6FUGwuateQNWVdOSpDDuS6ozKspIq1YBq+r1n1VzPhFWpFpDj7YYm&#10;//9g5cXiyrGqQO929zkzokaTlt+W35c/lr+WPx+/Pj6w6AFPjfUjhF9bXAjtO2pxZ33ucRjLb0tX&#10;xy8KY/CD8fsNy6oNTOLwYDg43INHwrXXH+7CBnr2dNk6H94rqlk0cu7QxMStWJz70IWuQ+JbnnRV&#10;nFVap00UjjrRji0EWq5DShHgf0Rpw5qc78enXyBE6M39qRby0yq9LQTgaYOcIyVd6dEK7bRNVO4O&#10;1rxMqbgHXY464XkrzyrgnwsfroSD0sADpidcYik1ISlaWZzNyH3523mMhwDg5ayBcnPuP8+FU5zp&#10;DwbSOOwPh1HqaTPcOxhg47Y9022PmdcnBKb6mFMrkxnjg16bpaP6FkM2ia/CJYzE2zkPa/MkdPOE&#10;IZVqMklBELcV4dxcWxmhI8mR15v2Vji76muAIC5orXExetbeLjbeNDSZByqr1PtIdMfqin8MRlLP&#10;aojj5G3vU9TTr2b8GwAA//8DAFBLAwQUAAYACAAAACEAS314nd0AAAAKAQAADwAAAGRycy9kb3du&#10;cmV2LnhtbEyPwU7DMAyG70i8Q2QkbiztEFvXNZ0ADS6cGIhz1mRJtMapkqwrb493Ykf//vT7c7OZ&#10;fM9GHZMLKKCcFcA0dkE5NAK+v94eKmApS1SyD6gF/OoEm/b2ppG1Cmf81OMuG0YlmGopwOY81Jyn&#10;zmov0ywMGml3CNHLTGM0XEV5pnLf83lRLLiXDumClYN+tbo77k5ewPbFrExXyWi3lXJunH4OH+Zd&#10;iPu76XkNLOsp/8Nw0Sd1aMlpH06oEusFPBVzIgU8lssS2AVYLCnZU7KqSuBtw69faP8AAAD//wMA&#10;UEsBAi0AFAAGAAgAAAAhALaDOJL+AAAA4QEAABMAAAAAAAAAAAAAAAAAAAAAAFtDb250ZW50X1R5&#10;cGVzXS54bWxQSwECLQAUAAYACAAAACEAOP0h/9YAAACUAQAACwAAAAAAAAAAAAAAAAAvAQAAX3Jl&#10;bHMvLnJlbHNQSwECLQAUAAYACAAAACEAXhaD8WYCAACyBAAADgAAAAAAAAAAAAAAAAAuAgAAZHJz&#10;L2Uyb0RvYy54bWxQSwECLQAUAAYACAAAACEAS314nd0AAAAKAQAADwAAAAAAAAAAAAAAAADABAAA&#10;ZHJzL2Rvd25yZXYueG1sUEsFBgAAAAAEAAQA8wAAAMoFAAAAAA==&#10;" fillcolor="white [3201]" strokeweight=".5pt">
            <v:textbox style="mso-next-textbox:#Надпись 136">
              <w:txbxContent>
                <w:p w:rsidR="006A73A0" w:rsidRPr="00C32014" w:rsidRDefault="006A73A0" w:rsidP="00C32014">
                  <w:pPr>
                    <w:ind w:firstLine="0"/>
                    <w:rPr>
                      <w:rFonts w:ascii="Times New Roman" w:hAnsi="Times New Roman"/>
                    </w:rPr>
                  </w:pPr>
                  <w:r>
                    <w:rPr>
                      <w:rFonts w:ascii="Times New Roman" w:hAnsi="Times New Roman"/>
                    </w:rPr>
                    <w:t>Магазин № 15</w:t>
                  </w:r>
                </w:p>
              </w:txbxContent>
            </v:textbox>
          </v:shape>
        </w:pict>
      </w:r>
      <w:r>
        <w:rPr>
          <w:noProof/>
        </w:rPr>
        <w:pict>
          <v:line id="Прямая соединительная линия 135" o:spid="_x0000_s1099" style="position:absolute;left:0;text-align:left;z-index:251751424;visibility:visible;mso-position-horizontal-relative:text;mso-position-vertical-relative:text" from="145.85pt,87.3pt" to="222.3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FQDAIAAEUEAAAOAAAAZHJzL2Uyb0RvYy54bWysU0uO1DAQ3SNxB8t7OsmgBibq9Cym1WwQ&#10;tPgcwO3YHUv+yTb92QFrpD4CV2DBSCMNcIbkRpSddIafhEBk4ZTteq+qXpVnF3sl0ZY5L4yucDHJ&#10;MWKamlroTYVfvVzee4SRD0TXRBrNKnxgHl/M796Z7WzJzkxjZM0cAhLty52tcBOCLbPM04Yp4ifG&#10;Mg2X3DhFAmzdJqsd2QG7ktlZnj/IdsbV1hnKvIfTRX+J54mfc0bDM849C0hWGHILaXVpXcc1m89I&#10;uXHENoIOaZB/yEIRoSHoSLUggaDXTvxCpQR1xhseJtSozHAuKEs1QDVF/lM1LxpiWaoFxPF2lMn/&#10;P1r6dLtySNTQu/tTjDRR0KT2Q/emO7af24/dEXVv26/tVfupvW6/tNfdO7Bvuvdgx8v2Zjg+oogH&#10;NXfWl0B6qVdu2Hm7clGaPXcq/qFotE8dOIwdYPuAKByePyymU+gThaviPAcTSLJbrHU+PGZGoWhU&#10;WAod9SEl2T7xoXc9ucRjqePqjRT1UkiZNm6zvpQObQlMxHKZwzfE+MEtsiyIb3q/GqzBK1Jmsci+&#10;rGSFg2R9uOeMg5hQSJHSSmPMxnCEUqZDMTKBd4RxSG0E5n8GDv4RytKI/w14RKTIRocRrIQ27nfR&#10;w/6UMu/9Twr0dUcJ1qY+pIYnaWBWU9eGdxUfw/f7BL99/fNvAAAA//8DAFBLAwQUAAYACAAAACEA&#10;hf8FMtsAAAALAQAADwAAAGRycy9kb3ducmV2LnhtbEyPwU7DMBBE70j8g7VI3KjTyiQQ4lSIqKee&#10;CHyAG2+TiHgdxW6T/D3bE9x2Z0azb4v94gZxxSn0njRsNwkIpMbbnloN31+HpxcQIRqyZvCEGlYM&#10;sC/v7wqTWz/TJ17r2AouoZAbDV2MYy5laDp0Jmz8iMTe2U/ORF6nVtrJzFzuBrlLklQ60xNf6MyI&#10;Hx02P/XFaTjjejw+q1XNtjrwbCtZu0rrx4fl/Q1ExCX+heGGz+hQMtPJX8gGMWjYvW4zjrKRqRQE&#10;J5RSrJxuSpaCLAv5/4fyFwAA//8DAFBLAQItABQABgAIAAAAIQC2gziS/gAAAOEBAAATAAAAAAAA&#10;AAAAAAAAAAAAAABbQ29udGVudF9UeXBlc10ueG1sUEsBAi0AFAAGAAgAAAAhADj9If/WAAAAlAEA&#10;AAsAAAAAAAAAAAAAAAAALwEAAF9yZWxzLy5yZWxzUEsBAi0AFAAGAAgAAAAhAEVSQVAMAgAARQQA&#10;AA4AAAAAAAAAAAAAAAAALgIAAGRycy9lMm9Eb2MueG1sUEsBAi0AFAAGAAgAAAAhAIX/BTLbAAAA&#10;CwEAAA8AAAAAAAAAAAAAAAAAZgQAAGRycy9kb3ducmV2LnhtbFBLBQYAAAAABAAEAPMAAABuBQAA&#10;AAA=&#10;" strokecolor="red">
            <v:stroke dashstyle="dash"/>
          </v:line>
        </w:pict>
      </w:r>
      <w:r>
        <w:rPr>
          <w:noProof/>
        </w:rPr>
        <w:pict>
          <v:line id="Прямая соединительная линия 134" o:spid="_x0000_s1098" style="position:absolute;left:0;text-align:left;z-index:251750400;visibility:visible;mso-position-horizontal-relative:text;mso-position-vertical-relative:text" from="222.35pt,22.05pt" to="222.3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0VtCAIAAEEEAAAOAAAAZHJzL2Uyb0RvYy54bWysU82O0zAQviPxDpbvNGlZ2FXUdA9blQuC&#10;ip8HcB27seQ/2aZpb8AZqY/AK3AAaaUFniF5I8ZOmuVPQiBycMbj+b6Z+caeX+6VRDvmvDC6xNNJ&#10;jhHT1FRCb0v88sXq3gVGPhBdEWk0K/GBeXy5uHtn3tiCzUxtZMUcAhLti8aWuA7BFlnmac0U8RNj&#10;mYZDbpwiAbZum1WONMCuZDbL84dZY1xlnaHMe/Au+0O8SPycMxqecu5ZQLLEUFtIq0vrJq7ZYk6K&#10;rSO2FnQog/xDFYoIDUlHqiUJBL1y4hcqJagz3vAwoUZlhnNBWeoBupnmP3XzvCaWpV5AHG9Hmfz/&#10;o6VPdmuHRAWzu3+GkSYKhtS+7153x/Zz+6E7ou5N+7X91H5sr9sv7XX3Fuyb7h3Y8bC9GdxHFPGg&#10;ZmN9AaRXeu2GnbdrF6XZc6fiH5pG+zSBwzgBtg+I9k4K3ouz8/PZg0iX3eKs8+ERMwpFo8RS6KgN&#10;KcjusQ996CkkuqWOqzdSVCshZdq47eZKOrQjcBtWqxy+IccPYZFlSXzdx1VgDVGRMosN9i0lKxwk&#10;69M9YxyEhCamqax0hdmYjlDKdJiOTBAdYRxKG4H5n4FDfISydL3/BjwiUmajwwhWQhv3u+xhfyqZ&#10;9/EnBfq+owQbUx3SsJM0cE/T1IY3FR/C9/sEv335i28AAAD//wMAUEsDBBQABgAIAAAAIQDTMOHO&#10;2QAAAAoBAAAPAAAAZHJzL2Rvd25yZXYueG1sTI/BboMwEETvlfoP1kbqrTGp3FBRTFQV5ZRTaT7A&#10;wRtAwWuEnQB/3416aG+zO0+zs/ludr244Rg6Txo26wQEUu1tR42G4/f++Q1EiIas6T2hhgUD7IrH&#10;h9xk1k/0hbcqNoJDKGRGQxvjkEkZ6hadCWs/ILF39qMzkcexkXY0E4e7Xr4kyVY60xFfaM2Any3W&#10;l+rqNJxxORxe1aImW+5Z21JWrtT6aTV/vIOIOMc/GO71uToU3Onkr2SD6DUopVJG72IDgoHfxYnJ&#10;NN2CLHL5/4XiBwAA//8DAFBLAQItABQABgAIAAAAIQC2gziS/gAAAOEBAAATAAAAAAAAAAAAAAAA&#10;AAAAAABbQ29udGVudF9UeXBlc10ueG1sUEsBAi0AFAAGAAgAAAAhADj9If/WAAAAlAEAAAsAAAAA&#10;AAAAAAAAAAAALwEAAF9yZWxzLy5yZWxzUEsBAi0AFAAGAAgAAAAhADg7RW0IAgAAQQQAAA4AAAAA&#10;AAAAAAAAAAAALgIAAGRycy9lMm9Eb2MueG1sUEsBAi0AFAAGAAgAAAAhANMw4c7ZAAAACgEAAA8A&#10;AAAAAAAAAAAAAAAAYgQAAGRycy9kb3ducmV2LnhtbFBLBQYAAAAABAAEAPMAAABoBQAAAAA=&#10;" strokecolor="red">
            <v:stroke dashstyle="dash"/>
          </v:line>
        </w:pict>
      </w:r>
      <w:r>
        <w:rPr>
          <w:noProof/>
        </w:rPr>
        <w:pict>
          <v:line id="Прямая соединительная линия 133" o:spid="_x0000_s1097" style="position:absolute;left:0;text-align:left;flip:x;z-index:251749376;visibility:visible;mso-position-horizontal-relative:text;mso-position-vertical-relative:text;mso-width-relative:margin" from="143.6pt,22.8pt" to="144.3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e6FAIAAE4EAAAOAAAAZHJzL2Uyb0RvYy54bWysVEuOEzEQ3SNxB8t70p1Eg0IrnVlMFFgg&#10;iPgcwHHbaUv+yTb57IA1Uo7AFVgw0kgDnKH7RpTdneYrJBBZWGW73qt6r9yZXx6URDvmvDC6xONR&#10;jhHT1FRCb0v88sXq3gwjH4iuiDSalfjIPL5c3L0z39uCTUxtZMUcAhLti70tcR2CLbLM05op4kfG&#10;Mg2X3DhFAmzdNqsc2QO7ktkkz+9ne+Mq6wxl3sPpsrvEi8TPOaPhKeeeBSRLDL2FtLq0buKaLeak&#10;2Dpia0H7Nsg/dKGI0FB0oFqSQNArJ36hUoI64w0PI2pUZjgXlCUNoGac/6TmeU0sS1rAHG8Hm/z/&#10;o6VPdmuHRAWzm04x0kTBkJr37ev21HxqPrQn1L5pvjTXzcfmpvnc3LRvIb5t30EcL5vb/viEIh7c&#10;3FtfAOmVXrt+5+3aRWsO3CnEpbCPoFgyC+SjQ5rFcZgFOwRE4fDBxeQCIwoXs+kMJh25s44kklnn&#10;w0NmFIpBiaXQ0ShSkN1jH7rUc0o8ljqu3khRrYSUaeO2myvp0I7A01itcvj1NX5IiyxL4usur4Ko&#10;z4qUWVTb6UtROErWlXvGOLgKOjql6T2zoRyhlOkwHpggO8I4tDYA86Tnj8A+P0JZeut/Ax4QqbLR&#10;YQAroY37XfVwOLfMu/yzA53uaMHGVMc0+WQNPNo0tf4Di1/F9/sE//Y3sPgKAAD//wMAUEsDBBQA&#10;BgAIAAAAIQA2GhDf3gAAAAoBAAAPAAAAZHJzL2Rvd25yZXYueG1sTI/RToNAEEXfTfyHzTTxzS4Q&#10;CwRZmqoxPpm06Ads2RFI2VnCLhT/3vFJHyf35N4z5X61g1hw8r0jBfE2AoHUONNTq+Dz4/U+B+GD&#10;JqMHR6jgGz3sq9ubUhfGXemESx1awSXkC62gC2EspPRNh1b7rRuROPtyk9WBz6mVZtJXLreDTKIo&#10;lVb3xAudHvG5w+ZSz1ZB29dH+RTi+Hh4370tzYovyzordbdZD48gAq7hD4ZffVaHip3ObibjxaAg&#10;ybOEUQUPuxQEA0meZyDOTGZZCrIq5f8Xqh8AAAD//wMAUEsBAi0AFAAGAAgAAAAhALaDOJL+AAAA&#10;4QEAABMAAAAAAAAAAAAAAAAAAAAAAFtDb250ZW50X1R5cGVzXS54bWxQSwECLQAUAAYACAAAACEA&#10;OP0h/9YAAACUAQAACwAAAAAAAAAAAAAAAAAvAQAAX3JlbHMvLnJlbHNQSwECLQAUAAYACAAAACEA&#10;GqRHuhQCAABOBAAADgAAAAAAAAAAAAAAAAAuAgAAZHJzL2Uyb0RvYy54bWxQSwECLQAUAAYACAAA&#10;ACEANhoQ394AAAAKAQAADwAAAAAAAAAAAAAAAABuBAAAZHJzL2Rvd25yZXYueG1sUEsFBgAAAAAE&#10;AAQA8wAAAHkFAAAAAA==&#10;" strokecolor="red">
            <v:stroke dashstyle="dash"/>
          </v:line>
        </w:pict>
      </w:r>
      <w:r>
        <w:rPr>
          <w:noProof/>
        </w:rPr>
        <w:pict>
          <v:line id="Прямая соединительная линия 132" o:spid="_x0000_s1096" style="position:absolute;left:0;text-align:left;z-index:251748352;visibility:visible;mso-position-horizontal-relative:text;mso-position-vertical-relative:text" from="144.35pt,21.3pt" to="222.3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kFDAIAAEQEAAAOAAAAZHJzL2Uyb0RvYy54bWysU82O0zAQviPxDpbvNGnRrmjUdA9blQuC&#10;CtgHcB27seQ/2aY/N+CM1EfgFTiAtNICz5C8EWMnzbILEgKRgzO25/tm5pvx7GKvJNoy54XRJR6P&#10;coyYpqYSelPiq9fLR08w8oHoikijWYkPzOOL+cMHs50t2MTURlbMISDRvtjZEtch2CLLPK2ZIn5k&#10;LNNwyY1TJMDWbbLKkR2wK5lN8vw82xlXWWco8x5OF90lnid+zhkNLzj3LCBZYsgtpNWldR3XbD4j&#10;xcYRWwvap0H+IQtFhIagA9WCBILeOPELlRLUGW94GFGjMsO5oCzVANWM83vVvKqJZakWEMfbQSb/&#10;/2jp8+3KIVFB7x5PMNJEQZOaj+3b9th8bT61R9S+a743X5rPzXXzrblu34N9034AO142N/3xEUU8&#10;qLmzvgDSS71y/c7blYvS7LlT8Q9Fo33qwGHoANsHROFwOs3Pc+gThavp2eQsMma3UOt8eMqMQtEo&#10;sRQ6ykMKsn3mQ+d6conHUsfVGymqpZAybdxmfSkd2hIYiOUyh6+PccctsiyIrzu/CqzeK1Jmscau&#10;qmSFg2RduJeMg5ZQxzillaaYDeEIpUyH8cAE3hHGIbUBmP8Z2PtHKEsT/jfgAZEiGx0GsBLauN9F&#10;D/tTyrzzPynQ1R0lWJvqkPqdpIFRTV3rn1V8Cz/vE/z28c9/AAAA//8DAFBLAwQUAAYACAAAACEA&#10;LOaKDtoAAAAJAQAADwAAAGRycy9kb3ducmV2LnhtbEyPwW6DMBBE75X6D9ZW6q0xQW6KKCaqinLK&#10;qTQf4OANoOI1wk6Av+/m1N5md0azb4v94gZxwyn0njRsNwkIpMbbnloNp+/DSwYiREPWDJ5Qw4oB&#10;9uXjQ2Fy62f6wlsdW8ElFHKjoYtxzKUMTYfOhI0fkdi7+MmZyOPUSjuZmcvdINMk2UlneuILnRnx&#10;s8Pmp746DRdcj8dXtarZVgfWtpK1q7R+flo+3kFEXOJfGO74jA4lM539lWwQg4Y0y944qkGlOxAc&#10;UErx4nwXW5BlIf9/UP4CAAD//wMAUEsBAi0AFAAGAAgAAAAhALaDOJL+AAAA4QEAABMAAAAAAAAA&#10;AAAAAAAAAAAAAFtDb250ZW50X1R5cGVzXS54bWxQSwECLQAUAAYACAAAACEAOP0h/9YAAACUAQAA&#10;CwAAAAAAAAAAAAAAAAAvAQAAX3JlbHMvLnJlbHNQSwECLQAUAAYACAAAACEAJU8JBQwCAABEBAAA&#10;DgAAAAAAAAAAAAAAAAAuAgAAZHJzL2Uyb0RvYy54bWxQSwECLQAUAAYACAAAACEALOaKDtoAAAAJ&#10;AQAADwAAAAAAAAAAAAAAAABmBAAAZHJzL2Rvd25yZXYueG1sUEsFBgAAAAAEAAQA8wAAAG0FAAAA&#10;AA==&#10;" strokecolor="red">
            <v:stroke dashstyle="dash"/>
          </v:line>
        </w:pict>
      </w:r>
      <w:r>
        <w:rPr>
          <w:noProof/>
        </w:rPr>
        <w:pict>
          <v:line id="Прямая соединительная линия 131" o:spid="_x0000_s1095" style="position:absolute;left:0;text-align:left;z-index:251747328;visibility:visible;mso-position-horizontal-relative:text;mso-position-vertical-relative:text" from="465.35pt,307.8pt" to="549.35pt,3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dfCwIAAEIEAAAOAAAAZHJzL2Uyb0RvYy54bWysU82O0zAQviPxDpbvNOkiVauo6R62KhcE&#10;FT8P4Dp2Y8l/sk2T3oAzUh+BV+AA0koLPEPyRoydNMufhEDk4Izt+b6Z+Wa8vGqVRAfmvDC6xPNZ&#10;jhHT1FRC70v88sXmwSVGPhBdEWk0K/GReXy1un9v2diCXZjayIo5BCTaF40tcR2CLbLM05op4mfG&#10;Mg2X3DhFAmzdPqscaYBdyewizxdZY1xlnaHMezhdD5d4lfg5ZzQ85dyzgGSJIbeQVpfWXVyz1ZIU&#10;e0dsLeiYBvmHLBQRGoJOVGsSCHrlxC9USlBnvOFhRo3KDOeCslQDVDPPf6rmeU0sS7WAON5OMvn/&#10;R0ufHLYOiQp693COkSYKmtS971/3p+5z96E/of5N97X71H3sbrov3U3/Fuzb/h3Y8bK7HY9PKOJB&#10;zcb6Akiv9daNO2+3LkrTcqfiH4pGberAceoAawOicDjPF4vLHBpFz3fZHdA6Hx4xo1A0SiyFjuKQ&#10;ghwe+wDBwPXsEo+ljqs3UlQbIWXauP3uWjp0IDAOm00OX8wZgD+4RZY18fXgV4E1ekXKLFY41JSs&#10;cJRsCPeMcVAyVpHSSjPMpnCEUqZD0gjiSQ3eEcYhtQmY/xk4+kcoS/P9N+AJkSIbHSawEtq430UP&#10;7TllPvifFRjqjhLsTHVM3U7SwKAmRcdHFV/C9/sEv3v6q28AAAD//wMAUEsDBBQABgAIAAAAIQBh&#10;wByk3AAAAAwBAAAPAAAAZHJzL2Rvd25yZXYueG1sTI/BTsMwEETvSPyDtUjcqF1oQxviVIiop55I&#10;+QA33iYR8TqK3Sb5e7YSEtx2Z0azb7Pd5DpxxSG0njQsFwoEUuVtS7WGr+P+aQMiREPWdJ5Qw4wB&#10;dvn9XWZS60f6xGsZa8ElFFKjoYmxT6UMVYPOhIXvkdg7+8GZyOtQSzuYkctdJ5+VSqQzLfGFxvT4&#10;0WD1XV6chjPOh8N6Na9GW+x5toUsXaH148P0/gYi4hT/wnDDZ3TImenkL2SD6DRsX9QrRzUky3UC&#10;4pZQ2w1Lp19J5pn8/0T+AwAA//8DAFBLAQItABQABgAIAAAAIQC2gziS/gAAAOEBAAATAAAAAAAA&#10;AAAAAAAAAAAAAABbQ29udGVudF9UeXBlc10ueG1sUEsBAi0AFAAGAAgAAAAhADj9If/WAAAAlAEA&#10;AAsAAAAAAAAAAAAAAAAALwEAAF9yZWxzLy5yZWxzUEsBAi0AFAAGAAgAAAAhAF58d18LAgAAQgQA&#10;AA4AAAAAAAAAAAAAAAAALgIAAGRycy9lMm9Eb2MueG1sUEsBAi0AFAAGAAgAAAAhAGHAHKTcAAAA&#10;DAEAAA8AAAAAAAAAAAAAAAAAZQQAAGRycy9kb3ducmV2LnhtbFBLBQYAAAAABAAEAPMAAABuBQAA&#10;AAA=&#10;" strokecolor="red">
            <v:stroke dashstyle="dash"/>
          </v:line>
        </w:pict>
      </w:r>
      <w:r>
        <w:rPr>
          <w:noProof/>
        </w:rPr>
        <w:pict>
          <v:line id="Прямая соединительная линия 130" o:spid="_x0000_s1094" style="position:absolute;left:0;text-align:left;flip:x;z-index:251746304;visibility:visible;mso-position-horizontal-relative:text;mso-position-vertical-relative:text" from="547.85pt,261.3pt" to="548.6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6iDgIAADYEAAAOAAAAZHJzL2Uyb0RvYy54bWysU8uO0zAU3SPxD5b3NGlHHYao6SxmVFgg&#10;qHh8gOvYrSW/ZJum3QFrpH4Cv8BikEaaGb4h+SOunTSMACGByMLy455z7zn3Zna+UxJtmfPC6BKP&#10;RzlGTFNTCb0u8ds3i0dnGPlAdEWk0azEe+bx+fzhg1ltCzYxGyMr5hCQaF/UtsSbEGyRZZ5umCJ+&#10;ZCzT8MiNUyTA0a2zypEa2JXMJnl+mtXGVdYZyryH28vuEc8TP+eMhpecexaQLDHUFtLq0rqKazaf&#10;kWLtiN0I2pdB/qEKRYSGpAPVJQkEvXPiFyolqDPe8DCiRmWGc0FZ0gBqxvlPal5viGVJC5jj7WCT&#10;/3+09MV26ZCooHcn4I8mCprUfG7ft4fmtvnSHlD7ofnWfG2umuvmrrluP8L+pv0E+/jY3PTXBxTx&#10;4GZtfQGkF3rp+pO3Sxet2XGnEJfCPoNkySyQj3apF/uhF2wXEIXLJ9PJFCMKD6cnZ+PH08iddSSR&#10;zDofnjKjUNyUWAodjSIF2T73oQs9hsRrqePqjRTVQkiZDm69upAObQmMxmKRw9fnuBcGGSM0i6o6&#10;HWkX9pJ1tK8YB/eg3k5Rmls20BJKmQ7jnldqiI4wDiUMwDzV/UdgHx+hLM3034AHRMpsdBjASmjj&#10;fpc97I4l8y7+6ECnO1qwMtU+dThZA8OZutP/SHH6758T/MfvPv8OAAD//wMAUEsDBBQABgAIAAAA&#10;IQBzVpE54gAAAA0BAAAPAAAAZHJzL2Rvd25yZXYueG1sTI/BasMwEETvhf6D2EIvoZGsEqdxLYdS&#10;6KWQQ50EelSsrW1irYylJPbfVzklx2EfM2/z9Wg7dsbBt44UJHMBDKlypqVawW779fIGzAdNRneO&#10;UMGEHtbF40OuM+Mu9IPnMtQslpDPtIImhD7j3FcNWu3nrkeKtz83WB1iHGpuBn2J5bbjUoiUW91S&#10;XGh0j58NVsfyZBWUQk/fyW4/jbMwO25/y025T4NSz0/jxzuwgGO4wXDVj+pQRKeDO5HxrItZrBbL&#10;yCpYSJkCuyJitZTADgpS+ZoAL3J+/0XxDwAA//8DAFBLAQItABQABgAIAAAAIQC2gziS/gAAAOEB&#10;AAATAAAAAAAAAAAAAAAAAAAAAABbQ29udGVudF9UeXBlc10ueG1sUEsBAi0AFAAGAAgAAAAhADj9&#10;If/WAAAAlAEAAAsAAAAAAAAAAAAAAAAALwEAAF9yZWxzLy5yZWxzUEsBAi0AFAAGAAgAAAAhANlY&#10;fqIOAgAANgQAAA4AAAAAAAAAAAAAAAAALgIAAGRycy9lMm9Eb2MueG1sUEsBAi0AFAAGAAgAAAAh&#10;AHNWkTniAAAADQEAAA8AAAAAAAAAAAAAAAAAaAQAAGRycy9kb3ducmV2LnhtbFBLBQYAAAAABAAE&#10;APMAAAB3BQAAAAA=&#10;" strokecolor="red"/>
        </w:pict>
      </w:r>
      <w:r>
        <w:rPr>
          <w:noProof/>
        </w:rPr>
        <w:pict>
          <v:line id="Прямая соединительная линия 129" o:spid="_x0000_s1093" style="position:absolute;left:0;text-align:left;z-index:251745280;visibility:visible;mso-position-horizontal-relative:text;mso-position-vertical-relative:text;mso-width-relative:margin" from="463.85pt,259.8pt" to="465.35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ZGCwIAAEUEAAAOAAAAZHJzL2Uyb0RvYy54bWysU0uO1DAQ3SNxB8t7OklLM6KjTs9iWs0G&#10;QYvPAdyO3bHkn2zTnx2wRuojcAUWII00wBmSG1F20hl+EgKRhVO2672qelWeXx2URDvmvDC6wsUk&#10;x4hpamqhtxV++WL14CFGPhBdE2k0q/CReXy1uH9vvrclm5rGyJo5BCTal3tb4SYEW2aZpw1TxE+M&#10;ZRouuXGKBNi6bVY7sgd2JbNpnl9me+Nq6wxl3sPpsr/Ei8TPOaPhKeeeBSQrDLmFtLq0buKaLeak&#10;3DpiG0GHNMg/ZKGI0BB0pFqSQNArJ36hUoI64w0PE2pUZjgXlKUaoJoi/6ma5w2xLNUC4ng7yuT/&#10;Hy19sls7JGro3XSGkSYKmtS+7153p/Zz+6E7oe5N+7X91H5sb9ov7U33Fuzb7h3Y8bK9HY5PKOJB&#10;zb31JZBe67Ubdt6uXZTmwJ2KfygaHVIHjmMH2CEgCofFLL+ANlG4uSxmxfQiUmZ3WOt8eMSMQtGo&#10;sBQ66kNKsnvsQ+96donHUsfVGynqlZAybdx2cy0d2hGYiNUqh2+I8YNbZFkS3/R+NViDV6TMYpF9&#10;WckKR8n6cM8YBzFjISmtNMZsDEcoZToUIxN4RxiH1EZg/mfg4B+hLI3434BHRIpsdBjBSmjjfhc9&#10;HM4p897/rEBfd5RgY+pjaniSBmY1dW14V/ExfL9P8LvXv/gGAAD//wMAUEsDBBQABgAIAAAAIQBb&#10;fX6x3QAAAAsBAAAPAAAAZHJzL2Rvd25yZXYueG1sTI/PToNAEIfvJr7DZky82YXagiBLYyQ99ST6&#10;AFt2CkR2lrDbAm/veNLb/Pnym2+Kw2IHccPJ944UxJsIBFLjTE+tgq/P49MLCB80GT04QgUrejiU&#10;93eFzo2b6QNvdWgFh5DPtYIuhDGX0jcdWu03bkTi3cVNVgdup1aaSc8cbge5jaJEWt0TX+j0iO8d&#10;Nt/11Sq44Ho67XfrbjbVkWtTydpWSj0+LG+vIAIu4Q+GX31Wh5Kdzu5KxotBQbZNU0YV7OMsAcFE&#10;9hzx5KwgidMYZFnI/z+UPwAAAP//AwBQSwECLQAUAAYACAAAACEAtoM4kv4AAADhAQAAEwAAAAAA&#10;AAAAAAAAAAAAAAAAW0NvbnRlbnRfVHlwZXNdLnhtbFBLAQItABQABgAIAAAAIQA4/SH/1gAAAJQB&#10;AAALAAAAAAAAAAAAAAAAAC8BAABfcmVscy8ucmVsc1BLAQItABQABgAIAAAAIQBUOYZGCwIAAEUE&#10;AAAOAAAAAAAAAAAAAAAAAC4CAABkcnMvZTJvRG9jLnhtbFBLAQItABQABgAIAAAAIQBbfX6x3QAA&#10;AAsBAAAPAAAAAAAAAAAAAAAAAGUEAABkcnMvZG93bnJldi54bWxQSwUGAAAAAAQABADzAAAAbwUA&#10;AAAA&#10;" strokecolor="red">
            <v:stroke dashstyle="dash"/>
          </v:line>
        </w:pict>
      </w:r>
      <w:r>
        <w:rPr>
          <w:noProof/>
        </w:rPr>
        <w:pict>
          <v:line id="Прямая соединительная линия 128" o:spid="_x0000_s1092" style="position:absolute;left:0;text-align:left;z-index:251744256;visibility:visible;mso-position-horizontal-relative:text;mso-position-vertical-relative:text;mso-width-relative:margin;mso-height-relative:margin" from="463.85pt,259.05pt" to="552.35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8B0DAIAAEYEAAAOAAAAZHJzL2Uyb0RvYy54bWysU82O0zAQviPxDlbuNEkRiI2a7mGrckFQ&#10;AfsArmM3lvwn2zTpDTgj9RF4BQ4grbTAMyRvxNhJs+yChEDk4Izt+b6Z+Wa8OG+lQHtqHdeqTPJZ&#10;liCqiK642pXJ5ev1gycJch6rCgutaJkcqEvOl/fvLRpT0LmutaioRUCiXNGYMqm9N0WaOlJTid1M&#10;G6rgkmkrsYet3aWVxQ2wS5HOs+xx2mhbGasJdQ5OV8Nlsoz8jFHiXzDmqEeiTCA3H1cb121Y0+UC&#10;FzuLTc3JmAb+hywk5gqCTlQr7DF6Y/kvVJITq51mfka0TDVjnNBYA1STZ3eqeVVjQ2MtII4zk0zu&#10;/9GS5/uNRbyC3s2hVQpLaFL3sX/bH7uv3af+iPp33ffuS/e5u+q+dVf9e7Cv+w9gh8vuejw+ooAH&#10;NRvjCiC9UBs77pzZ2CBNy6wMfygatbEDh6kDtPWIwGGezx+ePYJGEbjLzzIwgSW9ARvr/FOqJQpG&#10;mQiugkC4wPtnzg+uJ5dwLFRYnRa8WnMh4sbuthfCoj2GkVivM/jGGLfcAssKu3rwq8AavQJlGqoc&#10;6oqWPwg6hHtJGagZKolpxTmmUzhMCFU+n5jAO8AYpDYBsz8DR/8ApXHG/wY8IWJkrfwEllxp+7vo&#10;vj2lzAb/kwJD3UGCra4OseNRGhjW2LXxYYXX8PM+wm+e//IHAAAA//8DAFBLAwQUAAYACAAAACEA&#10;Naqxbd0AAAAMAQAADwAAAGRycy9kb3ducmV2LnhtbEyPwW6DMBBE75X6D9ZW6q0xRqRJKSaqinLK&#10;qUk/wMEbQMVrhJ0Af9/Nqb3tzoxm3xa72fXihmPoPGlQqwQEUu1tR42G79P+ZQsiREPW9J5Qw4IB&#10;duXjQ2Fy6yf6wtsxNoJLKORGQxvjkEsZ6hadCSs/ILF38aMzkdexkXY0E5e7XqZJ8iqd6YgvtGbA&#10;zxbrn+PVabjgcjissyWbbLXn2Vby6Cqtn5/mj3cQEef4F4Y7PqNDyUxnfyUbRK/hLd1sOKphrbYK&#10;xD2hkoylM0upUiDLQv5/ovwFAAD//wMAUEsBAi0AFAAGAAgAAAAhALaDOJL+AAAA4QEAABMAAAAA&#10;AAAAAAAAAAAAAAAAAFtDb250ZW50X1R5cGVzXS54bWxQSwECLQAUAAYACAAAACEAOP0h/9YAAACU&#10;AQAACwAAAAAAAAAAAAAAAAAvAQAAX3JlbHMvLnJlbHNQSwECLQAUAAYACAAAACEAHNfAdAwCAABG&#10;BAAADgAAAAAAAAAAAAAAAAAuAgAAZHJzL2Uyb0RvYy54bWxQSwECLQAUAAYACAAAACEANaqxbd0A&#10;AAAMAQAADwAAAAAAAAAAAAAAAABmBAAAZHJzL2Rvd25yZXYueG1sUEsFBgAAAAAEAAQA8wAAAHAF&#10;AAAAAA==&#10;" strokecolor="red">
            <v:stroke dashstyle="dash"/>
          </v:line>
        </w:pict>
      </w:r>
      <w:r w:rsidR="00DE030C" w:rsidRPr="00064217">
        <w:rPr>
          <w:noProof/>
          <w:highlight w:val="black"/>
        </w:rPr>
        <w:drawing>
          <wp:inline distT="0" distB="0" distL="0" distR="0">
            <wp:extent cx="7961630" cy="3981450"/>
            <wp:effectExtent l="0" t="0" r="1270" b="0"/>
            <wp:docPr id="6" name="Рисунок 6" descr="C:\Users\User\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12.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971874" cy="3986573"/>
                    </a:xfrm>
                    <a:prstGeom prst="rect">
                      <a:avLst/>
                    </a:prstGeom>
                    <a:noFill/>
                    <a:ln>
                      <a:noFill/>
                    </a:ln>
                  </pic:spPr>
                </pic:pic>
              </a:graphicData>
            </a:graphic>
          </wp:inline>
        </w:drawing>
      </w:r>
    </w:p>
    <w:p w:rsidR="00C4340D" w:rsidRDefault="00C4340D" w:rsidP="00064217">
      <w:pPr>
        <w:ind w:left="567" w:firstLine="0"/>
      </w:pPr>
    </w:p>
    <w:p w:rsidR="00C4340D" w:rsidRDefault="00C4340D" w:rsidP="00064217">
      <w:pPr>
        <w:ind w:left="567" w:firstLine="0"/>
      </w:pPr>
    </w:p>
    <w:p w:rsidR="00C4340D" w:rsidRDefault="00C4340D" w:rsidP="00064217">
      <w:pPr>
        <w:ind w:left="567" w:firstLine="0"/>
      </w:pPr>
    </w:p>
    <w:p w:rsidR="00054C3B" w:rsidRDefault="00054C3B" w:rsidP="00054C3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12</w:t>
      </w:r>
    </w:p>
    <w:p w:rsidR="00054C3B" w:rsidRDefault="00054C3B" w:rsidP="00054C3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9417"/>
        <w:gridCol w:w="5369"/>
      </w:tblGrid>
      <w:tr w:rsidR="00054C3B" w:rsidRPr="00EB2803" w:rsidTr="00B80E94">
        <w:trPr>
          <w:trHeight w:val="112"/>
        </w:trPr>
        <w:tc>
          <w:tcPr>
            <w:tcW w:w="9417" w:type="dxa"/>
          </w:tcPr>
          <w:p w:rsidR="00054C3B" w:rsidRPr="00337BBC" w:rsidRDefault="00054C3B" w:rsidP="00B80E94">
            <w:pPr>
              <w:pStyle w:val="Title"/>
              <w:spacing w:before="0" w:after="0"/>
              <w:ind w:firstLine="0"/>
              <w:rPr>
                <w:rFonts w:ascii="Times New Roman" w:hAnsi="Times New Roman" w:cs="Times New Roman"/>
                <w:b w:val="0"/>
                <w:kern w:val="0"/>
                <w:sz w:val="24"/>
                <w:szCs w:val="24"/>
              </w:rPr>
            </w:pPr>
            <w:r w:rsidRPr="00337BBC">
              <w:rPr>
                <w:rFonts w:ascii="Times New Roman" w:hAnsi="Times New Roman" w:cs="Times New Roman"/>
                <w:b w:val="0"/>
                <w:kern w:val="0"/>
                <w:sz w:val="24"/>
                <w:szCs w:val="24"/>
              </w:rPr>
              <w:t>Наименование организации, объекта</w:t>
            </w:r>
          </w:p>
        </w:tc>
        <w:tc>
          <w:tcPr>
            <w:tcW w:w="5369" w:type="dxa"/>
          </w:tcPr>
          <w:p w:rsidR="00054C3B" w:rsidRPr="004B0C6B" w:rsidRDefault="00054C3B" w:rsidP="00B80E94">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Место нахождения организации, объекта</w:t>
            </w:r>
          </w:p>
        </w:tc>
      </w:tr>
      <w:tr w:rsidR="00054C3B" w:rsidRPr="00EB2803" w:rsidTr="00B80E94">
        <w:trPr>
          <w:trHeight w:val="112"/>
        </w:trPr>
        <w:tc>
          <w:tcPr>
            <w:tcW w:w="9417" w:type="dxa"/>
          </w:tcPr>
          <w:p w:rsidR="00054C3B" w:rsidRPr="00054C3B" w:rsidRDefault="00054C3B" w:rsidP="00054C3B">
            <w:pPr>
              <w:pStyle w:val="Title"/>
              <w:spacing w:before="0" w:after="0"/>
              <w:ind w:firstLine="0"/>
              <w:jc w:val="both"/>
              <w:rPr>
                <w:rFonts w:ascii="Times New Roman" w:hAnsi="Times New Roman" w:cs="Times New Roman"/>
                <w:b w:val="0"/>
                <w:kern w:val="0"/>
                <w:sz w:val="24"/>
                <w:szCs w:val="24"/>
              </w:rPr>
            </w:pPr>
            <w:r w:rsidRPr="00054C3B">
              <w:rPr>
                <w:rFonts w:ascii="Times New Roman" w:hAnsi="Times New Roman" w:cs="Times New Roman"/>
                <w:b w:val="0"/>
                <w:sz w:val="24"/>
                <w:szCs w:val="24"/>
              </w:rPr>
              <w:t>Структурное подразделение   МОУ «Фирсовская СОШ» - детский сад с. Фирсово</w:t>
            </w:r>
          </w:p>
        </w:tc>
        <w:tc>
          <w:tcPr>
            <w:tcW w:w="5369" w:type="dxa"/>
          </w:tcPr>
          <w:p w:rsidR="00054C3B" w:rsidRPr="00054C3B" w:rsidRDefault="00054C3B" w:rsidP="00522DAF">
            <w:pPr>
              <w:pStyle w:val="Title"/>
              <w:spacing w:before="0" w:after="0"/>
              <w:ind w:firstLine="0"/>
              <w:jc w:val="both"/>
              <w:rPr>
                <w:rFonts w:ascii="Times New Roman" w:hAnsi="Times New Roman" w:cs="Times New Roman"/>
                <w:b w:val="0"/>
                <w:kern w:val="0"/>
                <w:sz w:val="24"/>
                <w:szCs w:val="24"/>
              </w:rPr>
            </w:pPr>
            <w:r w:rsidRPr="00054C3B">
              <w:rPr>
                <w:rFonts w:ascii="Times New Roman" w:hAnsi="Times New Roman" w:cs="Times New Roman"/>
                <w:b w:val="0"/>
                <w:kern w:val="0"/>
                <w:sz w:val="24"/>
                <w:szCs w:val="24"/>
              </w:rPr>
              <w:t xml:space="preserve">с. </w:t>
            </w:r>
            <w:r w:rsidR="00522DAF">
              <w:rPr>
                <w:rFonts w:ascii="Times New Roman" w:hAnsi="Times New Roman" w:cs="Times New Roman"/>
                <w:b w:val="0"/>
                <w:kern w:val="0"/>
                <w:sz w:val="24"/>
                <w:szCs w:val="24"/>
              </w:rPr>
              <w:t>Фирсово, ул. Лесная, 17</w:t>
            </w:r>
          </w:p>
        </w:tc>
      </w:tr>
      <w:tr w:rsidR="00054C3B" w:rsidRPr="00EB2803" w:rsidTr="00B80E94">
        <w:trPr>
          <w:trHeight w:val="112"/>
        </w:trPr>
        <w:tc>
          <w:tcPr>
            <w:tcW w:w="9417" w:type="dxa"/>
          </w:tcPr>
          <w:p w:rsidR="00054C3B" w:rsidRPr="00054C3B" w:rsidRDefault="00054C3B" w:rsidP="00054C3B">
            <w:pPr>
              <w:pStyle w:val="Title"/>
              <w:spacing w:before="0" w:after="0"/>
              <w:ind w:firstLine="0"/>
              <w:jc w:val="both"/>
              <w:rPr>
                <w:rFonts w:ascii="Times New Roman" w:hAnsi="Times New Roman" w:cs="Times New Roman"/>
                <w:b w:val="0"/>
                <w:sz w:val="24"/>
                <w:szCs w:val="24"/>
              </w:rPr>
            </w:pPr>
            <w:r w:rsidRPr="00054C3B">
              <w:rPr>
                <w:rFonts w:ascii="Times New Roman" w:hAnsi="Times New Roman" w:cs="Times New Roman"/>
                <w:b w:val="0"/>
                <w:sz w:val="24"/>
                <w:szCs w:val="24"/>
              </w:rPr>
              <w:t>МОУ «Фирсовская средняя общеобразовательная школа»</w:t>
            </w:r>
          </w:p>
        </w:tc>
        <w:tc>
          <w:tcPr>
            <w:tcW w:w="5369" w:type="dxa"/>
          </w:tcPr>
          <w:p w:rsidR="00054C3B" w:rsidRPr="00054C3B" w:rsidRDefault="00522DAF"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Фирсово, ул. Набережная, 36</w:t>
            </w:r>
          </w:p>
        </w:tc>
      </w:tr>
      <w:tr w:rsidR="00054C3B" w:rsidRPr="00EB2803" w:rsidTr="00B80E94">
        <w:trPr>
          <w:trHeight w:val="112"/>
        </w:trPr>
        <w:tc>
          <w:tcPr>
            <w:tcW w:w="9417" w:type="dxa"/>
          </w:tcPr>
          <w:p w:rsidR="00054C3B" w:rsidRPr="00054C3B" w:rsidRDefault="00054C3B" w:rsidP="00054C3B">
            <w:pPr>
              <w:pStyle w:val="Title"/>
              <w:spacing w:before="0" w:after="0"/>
              <w:ind w:firstLine="0"/>
              <w:jc w:val="both"/>
              <w:rPr>
                <w:rFonts w:ascii="Times New Roman" w:hAnsi="Times New Roman" w:cs="Times New Roman"/>
                <w:b w:val="0"/>
                <w:sz w:val="24"/>
                <w:szCs w:val="24"/>
              </w:rPr>
            </w:pPr>
            <w:r w:rsidRPr="00054C3B">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"Фирсовское"</w:t>
            </w:r>
          </w:p>
        </w:tc>
        <w:tc>
          <w:tcPr>
            <w:tcW w:w="5369" w:type="dxa"/>
          </w:tcPr>
          <w:p w:rsidR="00054C3B" w:rsidRPr="00054C3B" w:rsidRDefault="00522DAF"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Фирсово, ул. Лесная, 17</w:t>
            </w:r>
          </w:p>
        </w:tc>
      </w:tr>
      <w:tr w:rsidR="00054C3B" w:rsidRPr="00EB2803" w:rsidTr="00B80E94">
        <w:trPr>
          <w:trHeight w:val="112"/>
        </w:trPr>
        <w:tc>
          <w:tcPr>
            <w:tcW w:w="9417" w:type="dxa"/>
          </w:tcPr>
          <w:p w:rsidR="00054C3B" w:rsidRPr="00054C3B" w:rsidRDefault="00054C3B" w:rsidP="00054C3B">
            <w:pPr>
              <w:pStyle w:val="Title"/>
              <w:spacing w:before="0" w:after="0"/>
              <w:ind w:firstLine="0"/>
              <w:jc w:val="both"/>
              <w:rPr>
                <w:rFonts w:ascii="Times New Roman" w:hAnsi="Times New Roman" w:cs="Times New Roman"/>
                <w:b w:val="0"/>
                <w:sz w:val="24"/>
                <w:szCs w:val="24"/>
              </w:rPr>
            </w:pPr>
            <w:r w:rsidRPr="00054C3B">
              <w:rPr>
                <w:rFonts w:ascii="Times New Roman" w:hAnsi="Times New Roman" w:cs="Times New Roman"/>
                <w:b w:val="0"/>
                <w:sz w:val="24"/>
                <w:szCs w:val="24"/>
              </w:rPr>
              <w:t>Фельдшерско-акушерский пункт</w:t>
            </w:r>
          </w:p>
        </w:tc>
        <w:tc>
          <w:tcPr>
            <w:tcW w:w="5369" w:type="dxa"/>
          </w:tcPr>
          <w:p w:rsidR="00054C3B" w:rsidRPr="00054C3B" w:rsidRDefault="00522DAF"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Фирсово, ул. Набережная,65</w:t>
            </w:r>
          </w:p>
        </w:tc>
      </w:tr>
    </w:tbl>
    <w:p w:rsidR="00054C3B" w:rsidRDefault="00054C3B" w:rsidP="00064217">
      <w:pPr>
        <w:ind w:left="567" w:firstLine="0"/>
      </w:pPr>
    </w:p>
    <w:p w:rsidR="00054C3B" w:rsidRDefault="00054C3B" w:rsidP="00064217">
      <w:pPr>
        <w:ind w:left="567" w:firstLine="0"/>
      </w:pPr>
    </w:p>
    <w:p w:rsidR="00054C3B" w:rsidRDefault="007941BD" w:rsidP="00064217">
      <w:pPr>
        <w:ind w:left="567" w:firstLine="0"/>
      </w:pPr>
      <w:r w:rsidRPr="007941BD">
        <w:rPr>
          <w:rFonts w:ascii="Times New Roman" w:hAnsi="Times New Roman"/>
          <w:b/>
          <w:noProof/>
          <w:color w:val="000000"/>
          <w:sz w:val="28"/>
          <w:szCs w:val="28"/>
        </w:rPr>
        <w:pict>
          <v:oval id="_x0000_s1571" style="position:absolute;left:0;text-align:left;margin-left:169.1pt;margin-top:272.6pt;width:14.25pt;height:9.35pt;z-index:252183552" fillcolor="black [3200]" strokecolor="#f2f2f2 [3041]" strokeweight="3pt">
            <v:shadow on="t" type="perspective" color="#7f7f7f [1601]" opacity=".5" offset="1pt" offset2="-1pt"/>
          </v:oval>
        </w:pict>
      </w:r>
      <w:r w:rsidRPr="007941BD">
        <w:rPr>
          <w:rFonts w:ascii="Times New Roman" w:hAnsi="Times New Roman"/>
          <w:b/>
          <w:noProof/>
          <w:color w:val="000000"/>
          <w:sz w:val="28"/>
          <w:szCs w:val="28"/>
        </w:rPr>
        <w:pict>
          <v:oval id="_x0000_s1570" style="position:absolute;left:0;text-align:left;margin-left:305.6pt;margin-top:129.35pt;width:14.25pt;height:9.35pt;z-index:252182528" fillcolor="black [3200]" strokecolor="#f2f2f2 [3041]" strokeweight="3pt">
            <v:shadow on="t" type="perspective" color="#7f7f7f [1601]" opacity=".5" offset="1pt" offset2="-1pt"/>
          </v:oval>
        </w:pict>
      </w:r>
      <w:r w:rsidRPr="007941BD">
        <w:rPr>
          <w:rFonts w:ascii="Times New Roman" w:hAnsi="Times New Roman"/>
          <w:b/>
          <w:noProof/>
          <w:color w:val="000000"/>
          <w:sz w:val="28"/>
          <w:szCs w:val="28"/>
        </w:rPr>
        <w:pict>
          <v:shape id="Надпись 181" o:spid="_x0000_s1071" type="#_x0000_t202" style="position:absolute;left:0;text-align:left;margin-left:353.6pt;margin-top:103.45pt;width:38.25pt;height:15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bDaAIAALIEAAAOAAAAZHJzL2Uyb0RvYy54bWysVM1OGzEQvlfqO1i+l93QBELEBqUgqkoI&#10;kKDi7Hi9yUpej2s72aW33vsKvEMPPfTWVwhv1M9Owl85Vb14x57x55lvvtnDo67RbKmcr8kUvLeT&#10;c6aMpLI2s4J/vj59N+TMB2FKocmogt8qz4/Gb98ctnakdmlOulSOAcT4UWsLPg/BjrLMy7lqhN8h&#10;qwycFblGBGzdLCudaIHe6Gw3z/eyllxpHUnlPU5P1k4+TvhVpWS4qCqvAtMFR24hrS6t07hm40Mx&#10;mjlh57XcpCH+IYtG1AaPPkCdiCDYwtV/QTW1dOSpCjuSmoyqqpYq1YBqevmLaq7mwqpUC8jx9oEm&#10;//9g5fny0rG6RO+GPc6MaNCk1d3qx+rn6vfq1/23++8sesBTa/0I4VcWF0L3gTrc2Z57HMbyu8o1&#10;8YvCGPxg/PaBZdUFJnHYHw729wecSbh6B/kgT13IHi9b58NHRQ2LRsEdmpi4FcszH5AIQrch8S1P&#10;ui5Pa63TJgpHHWvHlgIt1yGliBvPorRhbcH33g/yBPzMl6T3iDCdvYIAPG2QSKRkXXq0QjftEpX9&#10;vS0vUypvQZejtfC8lac1ijoTPlwKB6WBIUxPuMBSaUJStLE4m5P7+tp5jIcA4OWshXIL7r8shFOc&#10;6U8G0jjo9ftR6mnTH+zvYuOeeqZPPWbRHBOYQvORXTJjfNBbs3LU3GDIJvFVuISReLvgYWseh/U8&#10;YUilmkxSEMRtRTgzV1ZG6NiZ2LLr7kY4u+lrgCDOaatxMXrR3nVsvGlosghU1an3keg1qxv+MRhJ&#10;EpshjpP3dJ+iHn814z8AAAD//wMAUEsDBBQABgAIAAAAIQBggaYv4AAAAAsBAAAPAAAAZHJzL2Rv&#10;d25yZXYueG1sTI/BTsMwDIbvSLxDZCRuLKGd1q40nSoQQgIkxOCyW9aYtqJxqibburfHnODo359+&#10;fy43sxvEEafQe9Jwu1AgkBpve2o1fH483uQgQjRkzeAJNZwxwKa6vChNYf2J3vG4ja3gEgqF0dDF&#10;OBZShqZDZ8LCj0i8+/KTM5HHqZV2Micud4NMlFpJZ3riC50Z8b7D5nt7cBqelzvzkMYXPEea3+r6&#10;KR+X4VXr66u5vgMRcY5/MPzqszpU7LT3B7JBDBoylSWMakjUag2CiSxPMxB7TlJOZFXK/z9UPwAA&#10;AP//AwBQSwECLQAUAAYACAAAACEAtoM4kv4AAADhAQAAEwAAAAAAAAAAAAAAAAAAAAAAW0NvbnRl&#10;bnRfVHlwZXNdLnhtbFBLAQItABQABgAIAAAAIQA4/SH/1gAAAJQBAAALAAAAAAAAAAAAAAAAAC8B&#10;AABfcmVscy8ucmVsc1BLAQItABQABgAIAAAAIQCeItbDaAIAALIEAAAOAAAAAAAAAAAAAAAAAC4C&#10;AABkcnMvZTJvRG9jLnhtbFBLAQItABQABgAIAAAAIQBggaYv4AAAAAsBAAAPAAAAAAAAAAAAAAAA&#10;AMIEAABkcnMvZG93bnJldi54bWxQSwUGAAAAAAQABADzAAAAzwUAAAAA&#10;" fillcolor="white [3201]" strokecolor="white [3212]" strokeweight=".5pt">
            <v:textbox style="mso-next-textbox:#Надпись 181">
              <w:txbxContent>
                <w:p w:rsidR="006A73A0" w:rsidRPr="00522DAF" w:rsidRDefault="006A73A0" w:rsidP="00522DAF">
                  <w:pPr>
                    <w:ind w:firstLine="0"/>
                    <w:rPr>
                      <w:sz w:val="16"/>
                      <w:szCs w:val="16"/>
                    </w:rPr>
                  </w:pPr>
                  <w:r>
                    <w:rPr>
                      <w:sz w:val="16"/>
                      <w:szCs w:val="16"/>
                    </w:rPr>
                    <w:t xml:space="preserve">370м </w:t>
                  </w:r>
                </w:p>
              </w:txbxContent>
            </v:textbox>
          </v:shape>
        </w:pict>
      </w:r>
      <w:r w:rsidRPr="007941BD">
        <w:rPr>
          <w:rFonts w:ascii="Times New Roman" w:hAnsi="Times New Roman"/>
          <w:b/>
          <w:noProof/>
          <w:color w:val="000000"/>
          <w:sz w:val="28"/>
          <w:szCs w:val="28"/>
        </w:rPr>
        <w:pict>
          <v:shape id="Прямая со стрелкой 180" o:spid="_x0000_s1091" type="#_x0000_t32" style="position:absolute;left:0;text-align:left;margin-left:472.85pt;margin-top:146.2pt;width:0;height:14.25pt;flip:y;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PI/QEAABcEAAAOAAAAZHJzL2Uyb0RvYy54bWysU0uO1DAQ3SNxByt7OumRgKHV6Vn0ABsE&#10;LT6z9zjljiX/ZBf92Q1cYI7AFdiw4KM5Q3KjKTvdAQFCArEpxXa9V/VeVeZnO6PZBkJUztbFdFIV&#10;DKxwjbLrunjz+sm904JF5Lbh2lmoiz3E4mxx985862dw4lqnGwiMSGycbX1dtIh+VpZRtGB4nDgP&#10;lh6lC4YjHcO6bALfErvR5UlVPSi3LjQ+OAEx0u358FgsMr+UIPCFlBGQ6bqg3jDHkONliuVizmfr&#10;wH2rxKEN/g9dGK4sFR2pzjly9jaoX6iMEsFFJ3EinCmdlEpA1kBqptVPal613EPWQuZEP9oU/x+t&#10;eL5ZBaYamt0p+WO5oSF1H/qr/rr71n3sr1n/rruh0L/vr7pP3dfuS3fTfWYpm7zb+jgjiqVdhcMp&#10;+lVIRuxkMExq5S+IOltDYtkuO78fnYcdMjFcCrol1kcP7yficmBITD5EfArOsPRRFxEDV+sWl85a&#10;Gq8LAzvfPIs4AI+ABNY2ReRKP7YNw70neRgUt2sNhzoppUxChtbzF+41DPCXIMkeanEokxcTljqw&#10;DaeV4kKAxenIRNkJJpXWI7DK6v8IPOQnKOSl/RvwiMiVncURbJR14XfVcXdsWQ75RwcG3cmCS9fs&#10;81CzNbR9eSaHPyWt94/nDP/+Py9uAQAA//8DAFBLAwQUAAYACAAAACEAse7tWOAAAAALAQAADwAA&#10;AGRycy9kb3ducmV2LnhtbEyPTU/DMAyG70j8h8hI3Fi6MDZamk58CAEXJDbYOWu8tqJxuibdyr/H&#10;iAMcbT9+/Thfjq4VB+xD40nDdJKAQCq9bajS8L5+vLgGEaIha1pPqOELAyyL05PcZNYf6Q0Pq1gJ&#10;DqGQGQ11jF0mZShrdCZMfIfEs53vnYlc9pW0vTlyuGulSpK5dKYhvlCbDu9rLD9Xg2ON3dN++pLO&#10;N3ebh+H1Q60X++ey1/r8bLy9ARFxjH8w/OjzDhTstPUD2SBaDensasGoBpWqGQgmfjtbDZcqSUEW&#10;ufz/Q/ENAAD//wMAUEsBAi0AFAAGAAgAAAAhALaDOJL+AAAA4QEAABMAAAAAAAAAAAAAAAAAAAAA&#10;AFtDb250ZW50X1R5cGVzXS54bWxQSwECLQAUAAYACAAAACEAOP0h/9YAAACUAQAACwAAAAAAAAAA&#10;AAAAAAAvAQAAX3JlbHMvLnJlbHNQSwECLQAUAAYACAAAACEAHxADyP0BAAAXBAAADgAAAAAAAAAA&#10;AAAAAAAuAgAAZHJzL2Uyb0RvYy54bWxQSwECLQAUAAYACAAAACEAse7tWOAAAAALAQAADwAAAAAA&#10;AAAAAAAAAABXBAAAZHJzL2Rvd25yZXYueG1sUEsFBgAAAAAEAAQA8wAAAGQFAAAAAA==&#10;" strokecolor="#4579b8 [3044]">
            <v:stroke endarrow="block"/>
          </v:shape>
        </w:pict>
      </w:r>
      <w:r w:rsidRPr="007941BD">
        <w:rPr>
          <w:rFonts w:ascii="Times New Roman" w:hAnsi="Times New Roman"/>
          <w:b/>
          <w:noProof/>
          <w:color w:val="000000"/>
          <w:sz w:val="28"/>
          <w:szCs w:val="28"/>
        </w:rPr>
        <w:pict>
          <v:shape id="Прямая со стрелкой 179" o:spid="_x0000_s1090" type="#_x0000_t32" style="position:absolute;left:0;text-align:left;margin-left:389.6pt;margin-top:161.2pt;width:84pt;height:.75pt;flip:y;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fNAwIAABsEAAAOAAAAZHJzL2Uyb0RvYy54bWysU0uOEzEQ3SNxB8t70p1IE2aidGaRATYI&#10;In57j7uctuSfbJPPbuACcwSuwIbFAJozdN9oyu6kBwESArEpte16r+q9qp6f77QiG/BBWlPR8aik&#10;BAy3tTTrir598/TRKSUhMlMzZQ1UdA+Bni8ePphv3QwmtrGqBk+QxITZ1lW0idHNiiLwBjQLI+vA&#10;4KOwXrOIR78uas+2yK5VMSnLabG1vnbecggBby/6R7rI/EIAjy+FCBCJqij2FnP0OV6mWCzmbLb2&#10;zDWSH9pg/9CFZtJg0YHqgkVG3nv5C5WW3NtgRRxxqwsrhOSQNaCacfmTmtcNc5C1oDnBDTaF/0fL&#10;X2xWnsgaZ/f4jBLDNA6p/dRdddft9/Zzd026D+0thu5jd9V+ab+1X9vb9oakbPRu68IMKZZm5Q+n&#10;4FY+GbETXhOhpHuH1NkaFEt22fn94DzsIuF4OS6n09MSB8Tx7exkcpLIi54lsTkf4jOwmqSPiobo&#10;mVw3cWmNwRFb31dgm+ch9sAjIIGVSTEyqZ6YmsS9Q4nRS2bWCg51UkqRxPTt56+4V9DDX4FAi1Kb&#10;WUheTlgqTzYM14pxDiaOBybMTjAhlRqA5Z+Bh/wEhby4fwMeELmyNXEAa2ms/131uDu2LPr8owO9&#10;7mTBpa33ebDZGtzAPJPD35JW/Mdzht//04s7AAAA//8DAFBLAwQUAAYACAAAACEAHvgL+eEAAAAL&#10;AQAADwAAAGRycy9kb3ducmV2LnhtbEyPS0/DMBCE70j8B2uRuFGnbtWQEKfiIQRckOjr7MbbJCK2&#10;U9tpw79ne4Ljzs7OflMsR9OxE/rQOithOkmAoa2cbm0tYbN+vbsHFqKyWnXOooQfDLAsr68KlWt3&#10;tl94WsWaUYgNuZLQxNjnnIeqQaPCxPVoaXdw3qhIo6+59upM4abjIkkW3KjW0odG9fjcYPW9Ggxh&#10;HN6O049ssXvavQyfW7FOj++Vl/L2Znx8ABZxjH9muODTDZTEtHeD1YF1EtI0E2SVMBNiDowc2Twl&#10;ZX9RZhnwsuD/O5S/AAAA//8DAFBLAQItABQABgAIAAAAIQC2gziS/gAAAOEBAAATAAAAAAAAAAAA&#10;AAAAAAAAAABbQ29udGVudF9UeXBlc10ueG1sUEsBAi0AFAAGAAgAAAAhADj9If/WAAAAlAEAAAsA&#10;AAAAAAAAAAAAAAAALwEAAF9yZWxzLy5yZWxzUEsBAi0AFAAGAAgAAAAhAKySp80DAgAAGwQAAA4A&#10;AAAAAAAAAAAAAAAALgIAAGRycy9lMm9Eb2MueG1sUEsBAi0AFAAGAAgAAAAhAB74C/nhAAAACwEA&#10;AA8AAAAAAAAAAAAAAAAAXQQAAGRycy9kb3ducmV2LnhtbFBLBQYAAAAABAAEAPMAAABrBQAAAAA=&#10;" strokecolor="#4579b8 [3044]">
            <v:stroke endarrow="block"/>
          </v:shape>
        </w:pict>
      </w:r>
      <w:r w:rsidRPr="007941BD">
        <w:rPr>
          <w:rFonts w:ascii="Times New Roman" w:hAnsi="Times New Roman"/>
          <w:b/>
          <w:noProof/>
          <w:color w:val="000000"/>
          <w:sz w:val="28"/>
          <w:szCs w:val="28"/>
        </w:rPr>
        <w:pict>
          <v:shape id="Прямая со стрелкой 178" o:spid="_x0000_s1089" type="#_x0000_t32" style="position:absolute;left:0;text-align:left;margin-left:385.1pt;margin-top:134.95pt;width:0;height:29.2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i7+QEAAA0EAAAOAAAAZHJzL2Uyb0RvYy54bWysU0uO00AQ3SNxh5b3xMnwCYrizCIDbBBE&#10;wBygp10dt9Q/dRf57AYuMEfgCmxYDKA5g32jqW4nHgQICcSm7G7Xe/XqVXl+ujOabSBE5WxVTEbj&#10;goEVrlZ2XRXn754/eFqwiNzWXDsLVbGHWJwu7t+bb/0MTlzjdA2BEYmNs62vigbRz8oyigYMjyPn&#10;wdJH6YLhSMewLuvAt8RudHkyHj8pty7UPjgBMdLtWf+xWGR+KUHgaykjINNVQdowx5DjRYrlYs5n&#10;68B9o8RBBv8HFYYrS0UHqjOOnL0P6hcqo0Rw0UkcCWdKJ6USkHugbibjn7p523APuRcyJ/rBpvj/&#10;aMWrzSowVdPspjQqyw0Nqf3UXXZX7ff2c3fFug/tDYXuY3fZfmm/tV/bm/aapWzybuvjjCiWdhUO&#10;p+hXIRmxk8GkJ7XIdtnv/eA37JCJ/lLQ7cPp5NH0caIr73A+RHwBzrD0UhURA1frBpfOWhqqC5Ns&#10;N9+8jNgDj4BUVNsUkSv9zNYM956awqC4XWs41EkpZZLfC85vuNfQw9+AJFNIYl8mryMsdWAbTovE&#10;hQCLk4GJshNMKq0H4Djr+yPwkJ+gkFf1b8ADIld2FgewUdaF31XH3VGy7POPDvR9JwsuXL3Po8zW&#10;0M7lmRz+j7TUP54z/O4vXtwCAAD//wMAUEsDBBQABgAIAAAAIQDigxZE3gAAAAsBAAAPAAAAZHJz&#10;L2Rvd25yZXYueG1sTI/LTsMwEEX3SPyDNUjsqINT9REyqcqjUpfQsmHnxkMSEY+j2G3N32PUBSxn&#10;5ujOueUq2l6caPSdY4T7SQaCuHam4wbhfb+5W4DwQbPRvWNC+CYPq+r6qtSFcWd+o9MuNCKFsC80&#10;QhvCUEjp65as9hM3EKfbpxutDmkcG2lGfU7htpcqy2bS6o7Th1YP9NRS/bU7WoTH161dP3+MkfL8&#10;Zerj3imut4i3N3H9ACJQDH8w/OondaiS08Ed2XjRI8znmUoogpotlyAScdkcEHK1mIKsSvm/Q/UD&#10;AAD//wMAUEsBAi0AFAAGAAgAAAAhALaDOJL+AAAA4QEAABMAAAAAAAAAAAAAAAAAAAAAAFtDb250&#10;ZW50X1R5cGVzXS54bWxQSwECLQAUAAYACAAAACEAOP0h/9YAAACUAQAACwAAAAAAAAAAAAAAAAAv&#10;AQAAX3JlbHMvLnJlbHNQSwECLQAUAAYACAAAACEAOJmYu/kBAAANBAAADgAAAAAAAAAAAAAAAAAu&#10;AgAAZHJzL2Uyb0RvYy54bWxQSwECLQAUAAYACAAAACEA4oMWRN4AAAALAQAADwAAAAAAAAAAAAAA&#10;AABTBAAAZHJzL2Rvd25yZXYueG1sUEsFBgAAAAAEAAQA8wAAAF4FAAAAAA==&#10;" strokecolor="#4579b8 [3044]">
            <v:stroke endarrow="block"/>
          </v:shape>
        </w:pict>
      </w:r>
      <w:r w:rsidRPr="007941BD">
        <w:rPr>
          <w:rFonts w:ascii="Times New Roman" w:hAnsi="Times New Roman"/>
          <w:b/>
          <w:noProof/>
          <w:color w:val="000000"/>
          <w:sz w:val="28"/>
          <w:szCs w:val="28"/>
        </w:rPr>
        <w:pict>
          <v:shape id="Прямая со стрелкой 177" o:spid="_x0000_s1088" type="#_x0000_t32" style="position:absolute;left:0;text-align:left;margin-left:319.85pt;margin-top:133.45pt;width:63.75pt;height:0;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59/AEAAA0EAAAOAAAAZHJzL2Uyb0RvYy54bWysU0uO1DAQ3SNxB8t7OumWmBmiTs+iB9gg&#10;aPE5gMexO5b8k130ZzdwgTkCV2DDgo/mDMmNKDvdmRGDkEBsKrFd79Wr5/L8fGc02YgQlbM1nU5K&#10;SoTlrlF2XdN3b589OqMkArMN086Kmu5FpOeLhw/mW1+JmWudbkQgSGJjtfU1bQF8VRSRt8KwOHFe&#10;WDyULhgGuAzroglsi+xGF7OyPCm2LjQ+OC5ixN2L4ZAuMr+UgsMrKaMAomuK2iDHkONlisVizqp1&#10;YL5V/CCD/YMKw5TFoiPVBQNG3gd1j8ooHlx0EibcmcJJqbjIPWA30/KXbt60zIvcC5oT/WhT/H+0&#10;/OVmFYhq8O5OTymxzOAldZ/6q/66+9F97q9J/6G7wdB/7K+6L9337lt3030lKRu92/pYIcXSrsJh&#10;Ff0qJCN2Mpj0xRbJLvu9H/0WOyAcN8/KJyezx5Tw41Fxi/MhwnPhDEk/NY0QmFq3sHTW4qW6MM12&#10;s82LCFgZgUdAKqptisCUfmobAnuPTUFQzK61SLIxPaUUSf4gOP/BXosB/lpINAUlDmXyOIqlDmTD&#10;cJAY58LCdGTC7ASTSusRWGZ9fwQe8hNU5FH9G/CIyJWdhRFslHXhd9Vhd5Qsh/yjA0PfyYJL1+zz&#10;VWZrcOayV4f3kYb67jrDb1/x4icAAAD//wMAUEsDBBQABgAIAAAAIQD85nm23gAAAAsBAAAPAAAA&#10;ZHJzL2Rvd25yZXYueG1sTI/BTsMwDIbvSLxDZCRuLKVFKStNp20waUfYuHDLGtNWNE6VZFt4e4I0&#10;CY62P/3+/noRzchO6PxgScL9LAOG1Fo9UCfhfb+5ewTmgyKtRkso4Rs9LJrrq1pV2p7pDU+70LEU&#10;Qr5SEvoQpopz3/ZolJ/ZCSndPq0zKqTRdVw7dU7hZuR5lglu1EDpQ68mXPfYfu2ORsLqdWuWzx8u&#10;YlG8PPi4tzm1Wylvb+LyCVjAGP5g+NVP6tAkp4M9kvZslCCKeZlQCbkQc2CJKEWZAztcNryp+f8O&#10;zQ8AAAD//wMAUEsBAi0AFAAGAAgAAAAhALaDOJL+AAAA4QEAABMAAAAAAAAAAAAAAAAAAAAAAFtD&#10;b250ZW50X1R5cGVzXS54bWxQSwECLQAUAAYACAAAACEAOP0h/9YAAACUAQAACwAAAAAAAAAAAAAA&#10;AAAvAQAAX3JlbHMvLnJlbHNQSwECLQAUAAYACAAAACEAtzT+ffwBAAANBAAADgAAAAAAAAAAAAAA&#10;AAAuAgAAZHJzL2Uyb0RvYy54bWxQSwECLQAUAAYACAAAACEA/OZ5tt4AAAALAQAADwAAAAAAAAAA&#10;AAAAAABWBAAAZHJzL2Rvd25yZXYueG1sUEsFBgAAAAAEAAQA8wAAAGEFAAAAAA==&#10;" strokecolor="#4579b8 [3044]">
            <v:stroke endarrow="block"/>
          </v:shape>
        </w:pict>
      </w:r>
      <w:r w:rsidRPr="007941BD">
        <w:rPr>
          <w:rFonts w:ascii="Times New Roman" w:hAnsi="Times New Roman"/>
          <w:b/>
          <w:noProof/>
          <w:color w:val="000000"/>
          <w:sz w:val="28"/>
          <w:szCs w:val="28"/>
        </w:rPr>
        <w:pict>
          <v:shape id="Надпись 173" o:spid="_x0000_s1072" type="#_x0000_t202" style="position:absolute;left:0;text-align:left;margin-left:196.1pt;margin-top:285.7pt;width:80.45pt;height:15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y0XgIAAIsEAAAOAAAAZHJzL2Uyb0RvYy54bWysVL1u2zAQ3gv0HQjutSTHThrBcuA6cFHA&#10;SAI4RWaaomwBFI8laUvu1r2vkHfo0KFbX8F5ox4py3HTTkUX6sj7/747ja6aSpKtMLYEldGkF1Mi&#10;FIe8VKuMfryfvXlLiXVM5UyCEhndCUuvxq9fjWqdij6sQebCEAyibFrrjK6d02kUWb4WFbM90EKh&#10;sgBTMYdXs4pyw2qMXsmoH8fnUQ0m1wa4sBZfr1slHYf4RSG4uy0KKxyRGcXaXDhNOJf+jMYjlq4M&#10;0+uSH8pg/1BFxUqFSY+hrpljZGPKP0JVJTdgoXA9DlUERVFyEXrAbpL4RTeLNdMi9ILgWH2Eyf6/&#10;sPxme2dImSN3F2eUKFYhSfvH/bf99/3P/Y+nL09fidcgTrW2KZovNDq45h006NO9W3z07TeFqfwX&#10;GyOoR8R3R5RF4wj3TnE/uUiGlHDUJZfxMA40RM/e2lj3XkBFvJBRgywGcNl2bh1WgqadiU9mQZb5&#10;rJQyXPzkiKk0ZMuQc+lCjejxm5VUpM7o+dkwDoEVePc2slSYwPfa9uQl1yybgNFg2DW8hHyHOBho&#10;J8pqPiux2Dmz7o4ZHCFsHdfC3eJRSMBkcJAoWYP5/Ld3b4/MopaSGkcyo/bThhlBifygkPPLZDDw&#10;Mxwug+FFHy/mVLM81ahNNQVEIMEF1DyI3t7JTiwMVA+4PROfFVVMccydUdeJU9cuCm4fF5NJMMKp&#10;1czN1UJzH9oj7qm4bx6Y0Qe+HDJ9A93wsvQFba2t91Qw2TgoysCpB7pF9YA/Tnyg+rCdfqVO78Hq&#10;+R8y/gUAAP//AwBQSwMEFAAGAAgAAAAhAMlNKcDiAAAACwEAAA8AAABkcnMvZG93bnJldi54bWxM&#10;j8tOxDAMRfdI/ENkJDaISR90BkrdEUI8JHZMeYhdpgltReNUTaYtf49ZwdL20fW5xXaxvZjM6DtH&#10;CPEqAmGodrqjBuGluj+/BOGDIq16Rwbh23jYlsdHhcq1m+nZTLvQCA4hnyuENoQhl9LXrbHKr9xg&#10;iG+fbrQq8Dg2Uo9q5nDbyySK1tKqjvhDqwZz25r6a3ewCB9nzfuTXx5e5zRLh7vHqdq86Qrx9GS5&#10;uQYRzBL+YPjVZ3Uo2WnvDqS96BHSqyRhFCHbxBcgmMiyNAaxR1hHvJFlIf93KH8AAAD//wMAUEsB&#10;Ai0AFAAGAAgAAAAhALaDOJL+AAAA4QEAABMAAAAAAAAAAAAAAAAAAAAAAFtDb250ZW50X1R5cGVz&#10;XS54bWxQSwECLQAUAAYACAAAACEAOP0h/9YAAACUAQAACwAAAAAAAAAAAAAAAAAvAQAAX3JlbHMv&#10;LnJlbHNQSwECLQAUAAYACAAAACEAQVJstF4CAACLBAAADgAAAAAAAAAAAAAAAAAuAgAAZHJzL2Uy&#10;b0RvYy54bWxQSwECLQAUAAYACAAAACEAyU0pwOIAAAALAQAADwAAAAAAAAAAAAAAAAC4BAAAZHJz&#10;L2Rvd25yZXYueG1sUEsFBgAAAAAEAAQA8wAAAMcFAAAAAA==&#10;" fillcolor="white [3201]" stroked="f" strokeweight=".5pt">
            <v:textbox style="mso-next-textbox:#Надпись 173">
              <w:txbxContent>
                <w:p w:rsidR="006A73A0" w:rsidRPr="00296B75" w:rsidRDefault="006A73A0" w:rsidP="00296B75">
                  <w:pPr>
                    <w:ind w:firstLine="0"/>
                    <w:rPr>
                      <w:sz w:val="16"/>
                      <w:szCs w:val="16"/>
                    </w:rPr>
                  </w:pPr>
                  <w:r>
                    <w:rPr>
                      <w:sz w:val="16"/>
                      <w:szCs w:val="16"/>
                    </w:rPr>
                    <w:t>350 м</w:t>
                  </w:r>
                </w:p>
              </w:txbxContent>
            </v:textbox>
          </v:shape>
        </w:pict>
      </w:r>
      <w:r w:rsidRPr="007941BD">
        <w:rPr>
          <w:rFonts w:ascii="Times New Roman" w:hAnsi="Times New Roman"/>
          <w:b/>
          <w:noProof/>
          <w:color w:val="000000"/>
          <w:sz w:val="28"/>
          <w:szCs w:val="28"/>
        </w:rPr>
        <w:pict>
          <v:shape id="Прямая со стрелкой 172" o:spid="_x0000_s1087" type="#_x0000_t32" style="position:absolute;left:0;text-align:left;margin-left:311.6pt;margin-top:281.95pt;width:.75pt;height:17.25pt;flip:x y;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XMCQIAACQEAAAOAAAAZHJzL2Uyb0RvYy54bWysU0uOEzEQ3SNxB8t70p1IYZgonVlk+CwQ&#10;RDCw97jttCX/ZBf57AYuMEfgCmxmAYzmDN03ouxOGgQICcSmZLfrvar3qnp+tjOabESIytmKjkcl&#10;JcJyVyu7ruibiycPHlESgdmaaWdFRfci0rPF/XvzrZ+JiWucrkUgSGLjbOsr2gD4WVFE3gjD4sh5&#10;YfFRumAY4DWsizqwLbIbXUzK8mGxdaH2wXERI3497x/pIvNLKTi8lDIKILqi2BvkGHK8TLFYzNls&#10;HZhvFD+0wf6hC8OUxaID1TkDRt4F9QuVUTy46CSMuDOFk1JxkTWgmnH5k5rXDfMia0Fzoh9siv+P&#10;lr/YrAJRNc7uZEKJZQaH1H7srrrr9rb91F2T7n17h6H70F21N+3X9kt7134mKRu92/o4Q4qlXYXD&#10;LfpVSEbsZDBEauWfITXNp7fplN5QNtnlGeyHGYgdEI4fT6eTKSUcHybj0/JkmqoUPV2C+hDhqXCG&#10;pENFIwSm1g0snbU4axf6AmzzPEIPPAISWNsUgSn92NYE9h61QlDMrrU41EkpRVLV68gn2GvRw18J&#10;iV5hl32ZvKViqQPZMNwvxrmwMB6YMDvBpNJ6AJbZgD8CD/kJKvIG/w14QOTKzsIANsq68LvqsDu2&#10;LPv8owO97mTBpav3ecLZGlzFPJPDb5N2/cd7hn//uRffAAAA//8DAFBLAwQUAAYACAAAACEAqQ3Q&#10;nd0AAAALAQAADwAAAGRycy9kb3ducmV2LnhtbEyPwU6DQBCG7ya+w2ZMvNmlUKFFlkZJPKvVeB5g&#10;BJSdJey2xbd3POlxZr788/3FfrGjOtHsB8cG1qsIFHHj2oE7A2+vjzdbUD4gtzg6JgPf5GFfXl4U&#10;mLfuzC90OoROSQj7HA30IUy51r7pyaJfuYlYbh9uthhknDvdzniWcDvqOIpSbXFg+dDjRFVPzdfh&#10;aA3oqKqGzIWnd+RPdOske3huamOur5b7O1CBlvAHw6++qEMpTrU7cuvVaCCNk1hQA7dpsgMlRBpv&#10;MlC1bHbbDeiy0P87lD8AAAD//wMAUEsBAi0AFAAGAAgAAAAhALaDOJL+AAAA4QEAABMAAAAAAAAA&#10;AAAAAAAAAAAAAFtDb250ZW50X1R5cGVzXS54bWxQSwECLQAUAAYACAAAACEAOP0h/9YAAACUAQAA&#10;CwAAAAAAAAAAAAAAAAAvAQAAX3JlbHMvLnJlbHNQSwECLQAUAAYACAAAACEACi21zAkCAAAkBAAA&#10;DgAAAAAAAAAAAAAAAAAuAgAAZHJzL2Uyb0RvYy54bWxQSwECLQAUAAYACAAAACEAqQ3Qnd0AAAAL&#10;AQAADwAAAAAAAAAAAAAAAABjBAAAZHJzL2Rvd25yZXYueG1sUEsFBgAAAAAEAAQA8wAAAG0FAAAA&#10;AA==&#10;" strokecolor="#4579b8 [3044]">
            <v:stroke endarrow="block"/>
          </v:shape>
        </w:pict>
      </w:r>
      <w:r w:rsidRPr="007941BD">
        <w:rPr>
          <w:rFonts w:ascii="Times New Roman" w:hAnsi="Times New Roman"/>
          <w:b/>
          <w:noProof/>
          <w:color w:val="000000"/>
          <w:sz w:val="28"/>
          <w:szCs w:val="28"/>
        </w:rPr>
        <w:pict>
          <v:shape id="Прямая со стрелкой 170" o:spid="_x0000_s1086" type="#_x0000_t32" style="position:absolute;left:0;text-align:left;margin-left:183.35pt;margin-top:302.95pt;width:132pt;height:0;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5W+QEAAA4EAAAOAAAAZHJzL2Uyb0RvYy54bWysU0uOEzEQ3SNxB6v3pDsjlEFROrPIABsE&#10;EZ8DeNzltCX/ZBf57AYuMEfgCmxY8NGcoftGlN1JDwIkBGJT3bbrvXr1XF5c7I1mWwhROVsX00lV&#10;MLDCNcpu6uLN6ycPHhUsIrcN185CXRwgFhfL+/cWOz+HM9c63UBgRGLjfOfrokX087KMogXD48R5&#10;sHQoXTAcaRk2ZRP4jtiNLs+qalbuXGh8cAJipN3L4bBYZn4pQeALKSMg03VB2jDHkONViuVyweeb&#10;wH2rxFEG/wcVhitLRUeqS46cvQ3qFyqjRHDRSZwIZ0onpRKQe6BuptVP3bxquYfcC5kT/WhT/H+0&#10;4vl2HZhq6O7OyR/LDV1S96G/7m+6b93H/ob177pbCv37/rr71H3tvnS33WeWssm7nY9zoljZdTiu&#10;ol+HZMReBpO+1CLbZ78Po9+wRyZoczo7nz2sqKw4nZV3QB8iPgVnWPqpi4iBq02LK2ct3aoL0+w3&#10;3z6LSKUJeAKkqtqmiFzpx7ZhePDUFQbF7UZD0k3pKaVM+gfF+Q8PGgb4S5DkStKYy+R5hJUObMtp&#10;krgQYHE6MlF2gkml9Qis/gw85ico5Fn9G/CIyJWdxRFslHXhd9Vxf5Ish/yTA0PfyYIr1xzyXWZr&#10;aOiyV8cHkqb6x3WG3z3j5XcAAAD//wMAUEsDBBQABgAIAAAAIQAyYYtI3AAAAAsBAAAPAAAAZHJz&#10;L2Rvd25yZXYueG1sTI9NT8MwDIbvSPyHyEjcWMIKBUrTaXxJO8LGhVvWmLaicaok28K/x0iT4OjX&#10;j14/rhfZjWKPIQ6eNFzOFAik1tuBOg3vm5eLWxAxGbJm9IQavjHCojk9qU1l/YHecL9OneASipXR&#10;0Kc0VVLGtkdn4sxPSLz79MGZxGPopA3mwOVulHOlSunMQHyhNxM+9th+rXdOw8Pryi2fPkLGoni+&#10;innj59SutD4/y8t7EAlz+oPhV5/VoWGnrd+RjWLUUJTlDaMaSnV9B4KJslCcbI+JbGr5/4fmBwAA&#10;//8DAFBLAQItABQABgAIAAAAIQC2gziS/gAAAOEBAAATAAAAAAAAAAAAAAAAAAAAAABbQ29udGVu&#10;dF9UeXBlc10ueG1sUEsBAi0AFAAGAAgAAAAhADj9If/WAAAAlAEAAAsAAAAAAAAAAAAAAAAALwEA&#10;AF9yZWxzLy5yZWxzUEsBAi0AFAAGAAgAAAAhAEF9jlb5AQAADgQAAA4AAAAAAAAAAAAAAAAALgIA&#10;AGRycy9lMm9Eb2MueG1sUEsBAi0AFAAGAAgAAAAhADJhi0jcAAAACwEAAA8AAAAAAAAAAAAAAAAA&#10;UwQAAGRycy9kb3ducmV2LnhtbFBLBQYAAAAABAAEAPMAAABcBQAAAAA=&#10;" strokecolor="#4579b8 [3044]">
            <v:stroke endarrow="block"/>
          </v:shape>
        </w:pict>
      </w:r>
      <w:r w:rsidRPr="007941BD">
        <w:rPr>
          <w:rFonts w:ascii="Times New Roman" w:hAnsi="Times New Roman"/>
          <w:b/>
          <w:noProof/>
          <w:color w:val="000000"/>
          <w:sz w:val="28"/>
          <w:szCs w:val="28"/>
        </w:rPr>
        <w:pict>
          <v:shape id="Прямая со стрелкой 169" o:spid="_x0000_s1085" type="#_x0000_t32" style="position:absolute;left:0;text-align:left;margin-left:180.35pt;margin-top:280.45pt;width:.75pt;height:21.7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oE/AEAABAEAAAOAAAAZHJzL2Uyb0RvYy54bWysU0uOEzEQ3SNxB8t70kmkCUyUziwywAZB&#10;xOcAHredtuSfyiad3g1cYI7AFdiw4KM5Q/eNKLuTHgQICcSm/Kv3qupVeXVxMJrsBQTlbElnkykl&#10;wnJXKbsr6ZvXTx48oiREZiumnRUlbUWgF+v791aNX4q5q52uBBAksWHZ+JLWMfplUQReC8PCxHlh&#10;8VE6MCziEXZFBaxBdqOL+XS6KBoHlQfHRQh4ezk80nXml1Lw+ELKICLRJcXcYraQ7VWyxXrFljtg&#10;vlb8mAb7hywMUxaDjlSXLDLyFtQvVEZxcMHJOOHOFE5KxUWuAauZTX+q5lXNvMi1oDjBjzKF/0fL&#10;n++3QFSFvVucU2KZwSZ1H/rr/qb71n3sb0j/rrtF07/vr7tP3dfuS3fbfSbJG7VrfFgixcZu4XgK&#10;fgtJiIMEk1YskRyy3u2otzhEwvHy/Gx+RgnHh/nDxRz3yFHcQT2E+FQ4Q9KmpCECU7s6bpy12FcH&#10;s6w42z8LcQCeACmutslGpvRjW5HYeqwrgmJ2p8UxTnIpUgVDznkXWy0G+EshURfMcgiTJ1JsNJA9&#10;w1linAsbZyMTeieYVFqPwGnO74/Ao3+CijytfwMeETmys3EEG2Ud/C56PJxSloP/SYGh7iTBlava&#10;3M0sDY5d7snxi6S5/vGc4Xcfef0dAAD//wMAUEsDBBQABgAIAAAAIQBe55UP3wAAAAsBAAAPAAAA&#10;ZHJzL2Rvd25yZXYueG1sTI/LTsMwEEX3SPyDNUjsqE0SDIQ4VXlJXULLhp0bD0lEPI5stzV/j1mV&#10;5ege3XumWSY7sQP6MDpScL0QwJA6Z0bqFXxsX6/ugIWoyejJESr4wQDL9vys0bVxR3rHwyb2LJdQ&#10;qLWCIca55jx0A1odFm5GytmX81bHfPqeG6+PudxOvBBCcqtHyguDnvFpwO57s7cKHt/WdvX86ROW&#10;5UsV0tYV1K2VurxIqwdgEVM8wfCnn9WhzU47tycT2KSglOI2owpupLgHlolSFgWwnQIpqgp42/D/&#10;P7S/AAAA//8DAFBLAQItABQABgAIAAAAIQC2gziS/gAAAOEBAAATAAAAAAAAAAAAAAAAAAAAAABb&#10;Q29udGVudF9UeXBlc10ueG1sUEsBAi0AFAAGAAgAAAAhADj9If/WAAAAlAEAAAsAAAAAAAAAAAAA&#10;AAAALwEAAF9yZWxzLy5yZWxzUEsBAi0AFAAGAAgAAAAhAF6cigT8AQAAEAQAAA4AAAAAAAAAAAAA&#10;AAAALgIAAGRycy9lMm9Eb2MueG1sUEsBAi0AFAAGAAgAAAAhAF7nlQ/fAAAACwEAAA8AAAAAAAAA&#10;AAAAAAAAVgQAAGRycy9kb3ducmV2LnhtbFBLBQYAAAAABAAEAPMAAABiBQAAAAA=&#10;" strokecolor="#4579b8 [3044]">
            <v:stroke endarrow="block"/>
          </v:shape>
        </w:pict>
      </w:r>
      <w:r w:rsidRPr="007941BD">
        <w:rPr>
          <w:rFonts w:ascii="Times New Roman" w:hAnsi="Times New Roman"/>
          <w:b/>
          <w:noProof/>
          <w:color w:val="000000"/>
          <w:sz w:val="28"/>
          <w:szCs w:val="28"/>
        </w:rPr>
        <w:pict>
          <v:line id="Прямая соединительная линия 168" o:spid="_x0000_s1084" style="position:absolute;left:0;text-align:left;z-index:251780096;visibility:visible" from="151.1pt,278.95pt" to="213.35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swBDgIAAEUEAAAOAAAAZHJzL2Uyb0RvYy54bWysU81u1DAQviPxDpbvbJJKbSHabA9dLRcE&#10;K6AP4HXsjSX/yTb7cwPOSPsIvAIHkCoVeIbkjRg72ZQWJAQiB2dsz/fNzDfj6cVOSbRhzgujK1xM&#10;coyYpqYWel3hq9eLR48x8oHomkijWYX3zOOL2cMH060t2YlpjKyZQ0Cifbm1FW5CsGWWedowRfzE&#10;WKbhkhunSICtW2e1I1tgVzI7yfOzbGtcbZ2hzHs4nfeXeJb4OWc0vODcs4BkhSG3kFaX1lVcs9mU&#10;lGtHbCPokAb5hywUERqCjlRzEgh648QvVEpQZ7zhYUKNygzngrJUA1RT5PeqedUQy1ItII63o0z+&#10;/9HS55ulQ6KG3p1BqzRR0KT2Y/e2O7Rf20/dAXXv2u/tl/Zze91+a6+792DfdB/AjpftzXB8QBEP&#10;am6tL4H0Ui/dsPN26aI0O+5U/EPRaJc6sB87wHYBUTg8f5Kfnp9iROGqADs1KLvFWufDU2YUikaF&#10;pdBRH1KSzTMfIB64Hl3isdRx9UaKeiGkTBu3Xl1KhzYEJmKxyOGLaQPwjltkmRPf9H41WINXpMxi&#10;kX1ZyQp7yfpwLxkHMaGQIqWVxpiN4QilTIdiZALvCOOQ2gjM/wwc/COUpRH/G/CISJGNDiNYCW3c&#10;76KH3TFl3vsfFejrjhKsTL1PDU/SwKwmRYd3FR/Dz/sEv339sx8AAAD//wMAUEsDBBQABgAIAAAA&#10;IQAq+gWQ3QAAAAsBAAAPAAAAZHJzL2Rvd25yZXYueG1sTI/PToNAEIfvJr7DZky82UUEapGlMZKe&#10;epL6AFt2CkR2lrDbAm/veNLb/Pnym2+K/WIHccPJ944UPG8iEEiNMz21Cr5Oh6dXED5oMnpwhApW&#10;9LAv7+8KnRs30yfe6tAKDiGfawVdCGMupW86tNpv3IjEu4ubrA7cTq00k5453A4yjqJMWt0TX+j0&#10;iB8dNt/11Sq44Ho8psmazKY6cG0qWdtKqceH5f0NRMAl/MHwq8/qULLT2V3JeDEoeInimFEFabrd&#10;gWAiibMtiDNPsmgHsizk/x/KHwAAAP//AwBQSwECLQAUAAYACAAAACEAtoM4kv4AAADhAQAAEwAA&#10;AAAAAAAAAAAAAAAAAAAAW0NvbnRlbnRfVHlwZXNdLnhtbFBLAQItABQABgAIAAAAIQA4/SH/1gAA&#10;AJQBAAALAAAAAAAAAAAAAAAAAC8BAABfcmVscy8ucmVsc1BLAQItABQABgAIAAAAIQC2eswBDgIA&#10;AEUEAAAOAAAAAAAAAAAAAAAAAC4CAABkcnMvZTJvRG9jLnhtbFBLAQItABQABgAIAAAAIQAq+gWQ&#10;3QAAAAsBAAAPAAAAAAAAAAAAAAAAAGgEAABkcnMvZG93bnJldi54bWxQSwUGAAAAAAQABADzAAAA&#10;cgUAAAAA&#10;" strokecolor="red">
            <v:stroke dashstyle="dash"/>
          </v:line>
        </w:pict>
      </w:r>
      <w:r w:rsidRPr="007941BD">
        <w:rPr>
          <w:rFonts w:ascii="Times New Roman" w:hAnsi="Times New Roman"/>
          <w:b/>
          <w:noProof/>
          <w:color w:val="000000"/>
          <w:sz w:val="28"/>
          <w:szCs w:val="28"/>
        </w:rPr>
        <w:pict>
          <v:line id="Прямая соединительная линия 167" o:spid="_x0000_s1083" style="position:absolute;left:0;text-align:left;flip:x;z-index:251779072;visibility:visible" from="210.35pt,235.45pt" to="211.1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c7GAIAAE4EAAAOAAAAZHJzL2Uyb0RvYy54bWysVEuOEzEQ3SNxB8t70p1ImYFWOrOYKLBA&#10;EPE5gOO205b8k23y2QFrpByBK7BgpJEG5gzdN5qyu9N8hQQiC6ts13tV75U7s4u9kmjLnBdGl3g8&#10;yjFimppK6E2JX79aPniIkQ9EV0QazUp8YB5fzO/fm+1swSamNrJiDgGJ9sXOlrgOwRZZ5mnNFPEj&#10;Y5mGS26cIgG2bpNVjuyAXclskudn2c64yjpDmfdwuugu8Tzxc85oeM65ZwHJEkNvIa0ureu4ZvMZ&#10;KTaO2FrQvg3yD10oIjQUHagWJBD0xolfqJSgznjDw4galRnOBWVJA6gZ5z+peVkTy5IWMMfbwSb/&#10;/2jps+3KIVHB7M7OMdJEwZCaj+3b9th8aT61R9S+a26bq+Zzc918ba7b9xDftB8gjpfNTX98RBEP&#10;bu6sL4D0Uq9cv/N25aI1e+4U4lLYJ1AsmQXy0T7N4jDMgu0DonD4aDqZYkThYno+nuZpUllHEsms&#10;8+ExMwrFoMRS6GgUKcj2qQ9QGFJPKfFY6rh6I0W1FFKmjdusL6VDWwJPY7nM4Rf7B+APaZFlQXzd&#10;5VUQ9VmRMotqO30pCgfJunIvGAdXQUenNL1nNpQjlDIdxgMTZEcYh9YGYJ70/BHY50coS2/9b8AD&#10;IlU2OgxgJbRxv6se9qeWeZd/cqDTHS1Ym+qQJp+sgUebHO0/sPhVfL9P8G9/A/M7AAAA//8DAFBL&#10;AwQUAAYACAAAACEAPrbG/d4AAAALAQAADwAAAGRycy9kb3ducmV2LnhtbEyPy07EMAxF90j8Q2Qk&#10;dkzSaB5Qmo4GEGKFNBQ+INOYtqJxqibtlL/HrGDnx9H1cbFffC9mHGMXyEC2UiCQ6uA6agx8vD/f&#10;3IKIyZKzfSA08I0R9uXlRWFzF870hnOVGsEhFHNroE1pyKWMdYvexlUYkHj3GUZvE7djI91ozxzu&#10;e6mV2kpvO+ILrR3wscX6q5q8gaarjvIhZdnx8Lp5mesFn+ZlMub6ajncg0i4pD8YfvVZHUp2OoWJ&#10;XBS9gbVWO0a52Kk7EEystdYgTgY2W57IspD/fyh/AAAA//8DAFBLAQItABQABgAIAAAAIQC2gziS&#10;/gAAAOEBAAATAAAAAAAAAAAAAAAAAAAAAABbQ29udGVudF9UeXBlc10ueG1sUEsBAi0AFAAGAAgA&#10;AAAhADj9If/WAAAAlAEAAAsAAAAAAAAAAAAAAAAALwEAAF9yZWxzLy5yZWxzUEsBAi0AFAAGAAgA&#10;AAAhAIvvFzsYAgAATgQAAA4AAAAAAAAAAAAAAAAALgIAAGRycy9lMm9Eb2MueG1sUEsBAi0AFAAG&#10;AAgAAAAhAD62xv3eAAAACwEAAA8AAAAAAAAAAAAAAAAAcgQAAGRycy9kb3ducmV2LnhtbFBLBQYA&#10;AAAABAAEAPMAAAB9BQAAAAA=&#10;" strokecolor="red">
            <v:stroke dashstyle="dash"/>
          </v:line>
        </w:pict>
      </w:r>
      <w:r w:rsidRPr="007941BD">
        <w:rPr>
          <w:rFonts w:ascii="Times New Roman" w:hAnsi="Times New Roman"/>
          <w:b/>
          <w:noProof/>
          <w:color w:val="000000"/>
          <w:sz w:val="28"/>
          <w:szCs w:val="28"/>
        </w:rPr>
        <w:pict>
          <v:line id="Прямая соединительная линия 166" o:spid="_x0000_s1082" style="position:absolute;left:0;text-align:left;z-index:251778048;visibility:visible;mso-width-relative:margin;mso-height-relative:margin" from="150.35pt,235.45pt" to="151.1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dNDAIAAEQEAAAOAAAAZHJzL2Uyb0RvYy54bWysU8uu0zAQ3SPxD5b3NGlRyyVqehe3KhsE&#10;FY8PcB27seSXbNPHDlgj9RP4BRYgXekC35D8EWMnzeUlIRBZOGN7zpmZM+P55UFJtGPOC6NLPB7l&#10;GDFNTSX0tsQvX6zuXWDkA9EVkUazEh+Zx5eLu3fme1uwiamNrJhDQKJ9sbclrkOwRZZ5WjNF/MhY&#10;puGSG6dIgK3bZpUje2BXMpvk+SzbG1dZZyjzHk6X3SVeJH7OGQ1POfcsIFliyC2k1aV1E9dsMSfF&#10;1hFbC9qnQf4hC0WEhqAD1ZIEgl458QuVEtQZb3gYUaMyw7mgLNUA1Yzzn6p5XhPLUi0gjreDTP7/&#10;0dInu7VDooLezWYYaaKgSc379nV7aj43H9oTat80X5tPzcfmuvnSXLdvwb5p34EdL5ub/viEIh7U&#10;3FtfAOmVXrt+5+3aRWkO3Kn4h6LRIXXgOHSAHQKicPhwOpliROFiOrl/8WAaGbNbqHU+PGJGoWiU&#10;WAod5SEF2T32oXM9u8RjqePqjRTVSkiZNm67uZIO7QgMxGqVw9fH+MEtsiyJrzu/CqzeK1Jmscau&#10;qmSFo2RduGeMg5ZQxzillaaYDeEIpUyH8cAE3hHGIbUBmP8Z2PtHKEsT/jfgAZEiGx0GsBLauN9F&#10;D4dzyrzzPyvQ1R0l2JjqmPqdpIFRTV3rn1V8C9/vE/z28S++AQAA//8DAFBLAwQUAAYACAAAACEA&#10;zg+B3t0AAAALAQAADwAAAGRycy9kb3ducmV2LnhtbEyPwU7DMAyG70i8Q2Qkbiyh7RiUphOi2mkn&#10;Cg+QNV5b0ThVk63t22NOcLPlT7+/v9gvbhBXnELvScPjRoFAarztqdXw9Xl4eAYRoiFrBk+oYcUA&#10;+/L2pjC59TN94LWOreAQCrnR0MU45lKGpkNnwsaPSHw7+8mZyOvUSjuZmcPdIBOlnqQzPfGHzoz4&#10;3mHzXV+chjOux+M2W7PZVgeebSVrV2l9f7e8vYKIuMQ/GH71WR1Kdjr5C9kgBg2pUjtGNWQ79QKC&#10;iVQlCYiThu02zUCWhfzfofwBAAD//wMAUEsBAi0AFAAGAAgAAAAhALaDOJL+AAAA4QEAABMAAAAA&#10;AAAAAAAAAAAAAAAAAFtDb250ZW50X1R5cGVzXS54bWxQSwECLQAUAAYACAAAACEAOP0h/9YAAACU&#10;AQAACwAAAAAAAAAAAAAAAAAvAQAAX3JlbHMvLnJlbHNQSwECLQAUAAYACAAAACEA8nLHTQwCAABE&#10;BAAADgAAAAAAAAAAAAAAAAAuAgAAZHJzL2Uyb0RvYy54bWxQSwECLQAUAAYACAAAACEAzg+B3t0A&#10;AAALAQAADwAAAAAAAAAAAAAAAABmBAAAZHJzL2Rvd25yZXYueG1sUEsFBgAAAAAEAAQA8wAAAHAF&#10;AAAAAA==&#10;" strokecolor="red">
            <v:stroke dashstyle="dash"/>
          </v:line>
        </w:pict>
      </w:r>
      <w:r w:rsidRPr="007941BD">
        <w:rPr>
          <w:rFonts w:ascii="Times New Roman" w:hAnsi="Times New Roman"/>
          <w:b/>
          <w:noProof/>
          <w:color w:val="000000"/>
          <w:sz w:val="28"/>
          <w:szCs w:val="28"/>
        </w:rPr>
        <w:pict>
          <v:line id="Прямая соединительная линия 165" o:spid="_x0000_s1081" style="position:absolute;left:0;text-align:left;z-index:251777024;visibility:visible;mso-width-relative:margin;mso-height-relative:margin" from="150.35pt,235.45pt" to="211.1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xLCgIAAEQEAAAOAAAAZHJzL2Uyb0RvYy54bWysU0uO1DAQ3SNxB8t7OklLMwNRp2cxrWaD&#10;oAXMAdyO3bHkn2zTnx2wRuojcAUWII00wBmSG1F20hl+EgKRhVO2672qelWeXe6VRFvmvDC6wsUk&#10;x4hpamqhNxW+frl88BAjH4iuiTSaVfjAPL6c378329mSTU1jZM0cAhLty52tcBOCLbPM04Yp4ifG&#10;Mg2X3DhFAmzdJqsd2QG7ktk0z8+znXG1dYYy7+F00V/ieeLnnNHwjHPPApIVhtxCWl1a13HN5jNS&#10;bhyxjaBDGuQfslBEaAg6Ui1IIOiVE79QKUGd8YaHCTUqM5wLylINUE2R/1TNi4ZYlmoBcbwdZfL/&#10;j5Y+3a4cEjX07vwMI00UNKl9373uju3n9kN3RN2b9mv7qf3Y3rRf2pvuLdi33Tuw42V7OxwfUcSD&#10;mjvrSyC90is37LxduSjNnjsV/1A02qcOHMYOsH1AFA4vLoqzKeRB4epRtIAju4Na58NjZhSKRoWl&#10;0FEeUpLtEx9615NLPJY6rt5IUS+FlGnjNusr6dCWwEAslzl8Q4wf3CLLgvim96vBGrwiZRZr7KtK&#10;VjhI1od7zjhoCXUUKa00xWwMRyhlOhQjE3hHGIfURmD+Z+DgH6EsTfjfgEdEimx0GMFKaON+Fz3s&#10;Tynz3v+kQF93lGBt6kPqd5IGRjV1bXhW8S18v0/wu8c//wYAAP//AwBQSwMEFAAGAAgAAAAhABIN&#10;fBjcAAAACwEAAA8AAABkcnMvZG93bnJldi54bWxMj01OwzAQRvdI3MEaJHbUxhgKaZwKEXXVFSkH&#10;cONpEjUeR7HbJLfHXcFufp6+eZNvZ9ezK46h86TheSWAIdXedtRo+Dnsnt6BhWjImt4TalgwwLa4&#10;v8tNZv1E33itYsNSCIXMaGhjHDLOQ92iM2HlB6S0O/nRmZjaseF2NFMKdz2XQrxxZzpKF1oz4FeL&#10;9bm6OA0nXPb7V7WoyZa7VNuSV67U+vFh/twAizjHPxhu+kkdiuR09BeygfUaXoRYJ1SDWosPYIlQ&#10;Ukpgx9tEKuBFzv//UPwCAAD//wMAUEsBAi0AFAAGAAgAAAAhALaDOJL+AAAA4QEAABMAAAAAAAAA&#10;AAAAAAAAAAAAAFtDb250ZW50X1R5cGVzXS54bWxQSwECLQAUAAYACAAAACEAOP0h/9YAAACUAQAA&#10;CwAAAAAAAAAAAAAAAAAvAQAAX3JlbHMvLnJlbHNQSwECLQAUAAYACAAAACEALBRcSwoCAABEBAAA&#10;DgAAAAAAAAAAAAAAAAAuAgAAZHJzL2Uyb0RvYy54bWxQSwECLQAUAAYACAAAACEAEg18GNwAAAAL&#10;AQAADwAAAAAAAAAAAAAAAABkBAAAZHJzL2Rvd25yZXYueG1sUEsFBgAAAAAEAAQA8wAAAG0FAAAA&#10;AA==&#10;" strokecolor="red">
            <v:stroke dashstyle="dash"/>
          </v:line>
        </w:pict>
      </w:r>
      <w:r w:rsidRPr="007941BD">
        <w:rPr>
          <w:rFonts w:ascii="Times New Roman" w:hAnsi="Times New Roman"/>
          <w:b/>
          <w:noProof/>
          <w:color w:val="000000"/>
          <w:sz w:val="28"/>
          <w:szCs w:val="28"/>
        </w:rPr>
        <w:pict>
          <v:line id="Прямая соединительная линия 163" o:spid="_x0000_s1080" style="position:absolute;left:0;text-align:left;z-index:251776000;visibility:visible" from="280.85pt,205.45pt" to="352.1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mCDAIAAEQEAAAOAAAAZHJzL2Uyb0RvYy54bWysU82O0zAQviPxDpbvNOkCyxI13cNW5YKg&#10;AvYBXMduLPlPtmmbG3BG6iPwChxAWmlhnyF5I8ZOmuVPQiBycGbs+b6Z+caene+VRFvmvDC6xNNJ&#10;jhHT1FRCb0p8+Wp57wwjH4iuiDSalbhhHp/P796Z7WzBTkxtZMUcAhLti50tcR2CLbLM05op4ifG&#10;Mg2H3DhFArhuk1WO7IBdyewkz0+znXGVdYYy72F30R/ieeLnnNHwnHPPApIlhtpCWl1a13HN5jNS&#10;bByxtaBDGeQfqlBEaEg6Ui1IIOi1E79QKUGd8YaHCTUqM5wLylIP0M00/6mblzWxLPUC4ng7yuT/&#10;Hy19tl05JCqY3el9jDRRMKT2Q/emO7Rf2o/dAXVv25v2c/upvWq/tlfdO7Cvu/dgx8P2etg+oIgH&#10;NXfWF0B6oVdu8LxduSjNnjsV/9A02qcJNOME2D4gCpuP8wdnjx5iRI9H2S3OOh+eMKNQNEoshY7a&#10;kIJsn/oAuSD0GBK3pY6rN1JUSyFlctxmfSEd2hK4DctlDl8sGYA/hEWWBfF1H+cbH50hMLJmsce+&#10;q2SFRrI+4wvGQUvoY5oqS7eYjRkJpUyH6cgE0RHGoboRmP8ZOMRHKEs3/G/AIyJlNjqMYCW0cb/L&#10;HvbHknkff1Sg7ztKsDZVk+adpIGrmkQdnlV8C9/7CX77+OffAAAA//8DAFBLAwQUAAYACAAAACEA&#10;hvpXCd4AAAALAQAADwAAAGRycy9kb3ducmV2LnhtbEyPwUrEMBCG74LvEEbw5iZdaldr00XEggoe&#10;3NV72symXZNJabK79e2NIOhxZj7++f5qPTvLjjiFwZOEbCGAIXVeD2QkvG+bqxtgISrSynpCCV8Y&#10;YF2fn1Wq1P5Eb3jcRMNSCIVSSehjHEvOQ9ejU2HhR6R02/nJqZjGyXA9qVMKd5YvhSi4UwOlD70a&#10;8aHH7nNzcBJa0xRmZ4ket0+vz+3c7D/yl72Ulxfz/R2wiHP8g+FHP6lDnZxafyAdmJVwXWSrhErI&#10;M3ELLBErkS+Btb8bXlf8f4f6GwAA//8DAFBLAQItABQABgAIAAAAIQC2gziS/gAAAOEBAAATAAAA&#10;AAAAAAAAAAAAAAAAAABbQ29udGVudF9UeXBlc10ueG1sUEsBAi0AFAAGAAgAAAAhADj9If/WAAAA&#10;lAEAAAsAAAAAAAAAAAAAAAAALwEAAF9yZWxzLy5yZWxzUEsBAi0AFAAGAAgAAAAhAC+Q2YIMAgAA&#10;RAQAAA4AAAAAAAAAAAAAAAAALgIAAGRycy9lMm9Eb2MueG1sUEsBAi0AFAAGAAgAAAAhAIb6Vwne&#10;AAAACwEAAA8AAAAAAAAAAAAAAAAAZgQAAGRycy9kb3ducmV2LnhtbFBLBQYAAAAABAAEAPMAAABx&#10;BQAAAAA=&#10;" strokecolor="red">
            <v:stroke dashstyle="3 1"/>
          </v:line>
        </w:pict>
      </w:r>
      <w:r w:rsidRPr="007941BD">
        <w:rPr>
          <w:rFonts w:ascii="Times New Roman" w:hAnsi="Times New Roman"/>
          <w:b/>
          <w:noProof/>
          <w:color w:val="000000"/>
          <w:sz w:val="28"/>
          <w:szCs w:val="28"/>
        </w:rPr>
        <w:pict>
          <v:line id="Прямая соединительная линия 162" o:spid="_x0000_s1079" style="position:absolute;left:0;text-align:left;flip:x;z-index:251774976;visibility:visible" from="352.1pt,139.45pt" to="352.85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oNFQIAAE4EAAAOAAAAZHJzL2Uyb0RvYy54bWysVEuOEzEQ3SNxB8t70p2I+dBKZxYTBRYI&#10;Ij4HcNx22pJ/sk0+O2CNlCNwBRaDNNLMcIbuG1F2d5qvkEBkYZXteq/qvXJnerFTEm2Y88LoEo9H&#10;OUZMU1MJvS7x61eLB+cY+UB0RaTRrMR75vHF7P696dYWbGJqIyvmEJBoX2xtiesQbJFlntZMET8y&#10;lmm45MYpEmDr1lnlyBbYlcwmeX6abY2rrDOUeQ+n8+4SzxI/54yG55x7FpAsMfQW0urSuoprNpuS&#10;Yu2IrQXt2yD/0IUiQkPRgWpOAkFvnPiFSgnqjDc8jKhRmeFcUJY0gJpx/pOalzWxLGkBc7wdbPL/&#10;j5Y+2ywdEhXM7nSCkSYKhtR8bN+2h+a2+dQeUPuu+dJ8bq6a6+auuW7fQ3zTfoA4XjY3/fEBRTy4&#10;ubW+ANJLvXT9ztuli9bsuFOIS2GfQLFkFshHuzSL/TALtguIwuGjk8kJRhQuzh+enUEMbFlHEsms&#10;8+ExMwrFoMRS6GgUKcjmqQ9d6jElHksdV2+kqBZCyrRx69WldGhD4GksFjn8+ho/pEWWOfF1l1dB&#10;1GdFyiyq7fSlKOwl68q9YBxcBR2d0vSe2VCOUMp0GA9MkB1hHFobgHnS80dgnx+hLL31vwEPiFTZ&#10;6DCAldDG/a562B1b5l3+0YFOd7RgZap9mnyyBh5tmlr/gcWv4vt9gn/7G5h9BQAA//8DAFBLAwQU&#10;AAYACAAAACEAo6DoFt8AAAALAQAADwAAAGRycy9kb3ducmV2LnhtbEyP0U6EMBBF3038h2ZMfHNb&#10;CCsrMmxWjfHJZEU/oEtHINIpoYXFv7c+6ePkntx7ptyvdhALTb53jJBsFAjixpmeW4SP9+ebHQgf&#10;NBs9OCaEb/Kwry4vSl0Yd+Y3WurQiljCvtAIXQhjIaVvOrLab9xIHLNPN1kd4jm10kz6HMvtIFOl&#10;bqXVPceFTo/02FHzVc8Woe3ro3wISXI8vG5flmalp2WdEa+v1sM9iEBr+IPhVz+qQxWdTm5m48WA&#10;kKssjShCmu/uQEQiV9scxAkhS9IMZFXK/z9UPwAAAP//AwBQSwECLQAUAAYACAAAACEAtoM4kv4A&#10;AADhAQAAEwAAAAAAAAAAAAAAAAAAAAAAW0NvbnRlbnRfVHlwZXNdLnhtbFBLAQItABQABgAIAAAA&#10;IQA4/SH/1gAAAJQBAAALAAAAAAAAAAAAAAAAAC8BAABfcmVscy8ucmVsc1BLAQItABQABgAIAAAA&#10;IQDk1UoNFQIAAE4EAAAOAAAAAAAAAAAAAAAAAC4CAABkcnMvZTJvRG9jLnhtbFBLAQItABQABgAI&#10;AAAAIQCjoOgW3wAAAAsBAAAPAAAAAAAAAAAAAAAAAG8EAABkcnMvZG93bnJldi54bWxQSwUGAAAA&#10;AAQABADzAAAAewUAAAAA&#10;" strokecolor="red">
            <v:stroke dashstyle="dash"/>
          </v:line>
        </w:pict>
      </w:r>
      <w:r w:rsidRPr="007941BD">
        <w:rPr>
          <w:rFonts w:ascii="Times New Roman" w:hAnsi="Times New Roman"/>
          <w:b/>
          <w:noProof/>
          <w:color w:val="000000"/>
          <w:sz w:val="28"/>
          <w:szCs w:val="28"/>
        </w:rPr>
        <w:pict>
          <v:line id="Прямая соединительная линия 161" o:spid="_x0000_s1078" style="position:absolute;left:0;text-align:left;flip:x;z-index:251773952;visibility:visible" from="279.35pt,139.45pt" to="280.1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cSFwIAAE4EAAAOAAAAZHJzL2Uyb0RvYy54bWysVEuOEzEQ3SNxB8t70p2I+dBKZxYTBRYI&#10;Ij4HcNx22pJ/sk0+O2CNlCNwBRaDNNLMcIbuG1F2d5qvkEBkYZXteq/qvXJnerFTEm2Y88LoEo9H&#10;OUZMU1MJvS7x61eLB+cY+UB0RaTRrMR75vHF7P696dYWbGJqIyvmEJBoX2xtiesQbJFlntZMET8y&#10;lmm45MYpEmDr1lnlyBbYlcwmeX6abY2rrDOUeQ+n8+4SzxI/54yG55x7FpAsMfQW0urSuoprNpuS&#10;Yu2IrQXt2yD/0IUiQkPRgWpOAkFvnPiFSgnqjDc8jKhRmeFcUJY0gJpx/pOalzWxLGkBc7wdbPL/&#10;j5Y+2ywdEhXM7nSMkSYKhtR8bN+2h+a2+dQeUPuu+dJ8bq6a6+auuW7fQ3zTfoA4XjY3/fEBRTy4&#10;ubW+ANJLvXT9ztuli9bsuFOIS2GfQLFkFshHuzSL/TALtguIwuGjk8kJRhQuzh+enUEMbFlHEsms&#10;8+ExMwrFoMRS6GgUKcjmqQ9d6jElHksdV2+kqBZCyrRx69WldGhD4GksFjn8+ho/pEWWOfF1l1dB&#10;1GdFyiyq7fSlKOwl68q9YBxcBR2d0vSe2VCOUMp0SH6BJqkhO8I4tDYA86Tnj8A+P0JZeut/Ax4Q&#10;qbLRYQAroY37XfWwO7bMu/yjA53uaMHKVPs0+WQNPNo0tf4Di1/F9/sE//Y3MPsKAAD//wMAUEsD&#10;BBQABgAIAAAAIQCHAfhn4AAAAAsBAAAPAAAAZHJzL2Rvd25yZXYueG1sTI/RToNAEEXfTfyHzZj4&#10;ZhdIaZEyNFVjfDKp6Ads2SkQ2VnCLhT/3vXJPk7uyb1niv1iejHT6DrLCPEqAkFcW91xg/D1+fqQ&#10;gXBesVa9ZUL4IQf78vamULm2F/6gufKNCCXscoXQej/kUrq6JaPcyg7EITvb0SgfzrGRelSXUG56&#10;mUTRRhrVcVho1UDPLdXf1WQQmq46yicfx8fDe/o21wu9zMuEeH+3HHYgPC3+H4Y//aAOZXA62Ym1&#10;Ez1CmmbbgCIk2+wRRCDSTZSAOCGs42QNsizk9Q/lLwAAAP//AwBQSwECLQAUAAYACAAAACEAtoM4&#10;kv4AAADhAQAAEwAAAAAAAAAAAAAAAAAAAAAAW0NvbnRlbnRfVHlwZXNdLnhtbFBLAQItABQABgAI&#10;AAAAIQA4/SH/1gAAAJQBAAALAAAAAAAAAAAAAAAAAC8BAABfcmVscy8ucmVsc1BLAQItABQABgAI&#10;AAAAIQAth0cSFwIAAE4EAAAOAAAAAAAAAAAAAAAAAC4CAABkcnMvZTJvRG9jLnhtbFBLAQItABQA&#10;BgAIAAAAIQCHAfhn4AAAAAsBAAAPAAAAAAAAAAAAAAAAAHEEAABkcnMvZG93bnJldi54bWxQSwUG&#10;AAAAAAQABADzAAAAfgUAAAAA&#10;" strokecolor="red">
            <v:stroke dashstyle="dash"/>
          </v:line>
        </w:pict>
      </w:r>
      <w:r w:rsidRPr="007941BD">
        <w:rPr>
          <w:rFonts w:ascii="Times New Roman" w:hAnsi="Times New Roman"/>
          <w:b/>
          <w:noProof/>
          <w:color w:val="000000"/>
          <w:sz w:val="28"/>
          <w:szCs w:val="28"/>
        </w:rPr>
        <w:pict>
          <v:line id="Прямая соединительная линия 160" o:spid="_x0000_s1077" style="position:absolute;left:0;text-align:left;z-index:251772928;visibility:visible;mso-width-relative:margin;mso-height-relative:margin" from="281.6pt,137.95pt" to="352.1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dyDAIAAEQEAAAOAAAAZHJzL2Uyb0RvYy54bWysU82O0zAQviPxDlbuNGlRV7tR0z1sVS4I&#10;Kn4ewHXsxpL/ZJsmvQFnpD4Cr8ABpJUWeIbkjXbspFkWkBCIHJyxPd83M9+MF5eNFGhPreNaFcl0&#10;kiWIKqJLrnZF8vrV+tF5gpzHqsRCK1okB+qSy+XDB4va5HSmKy1KahGQKJfXpkgq702epo5UVGI3&#10;0YYquGTaSuxha3dpaXEN7FKksyw7S2ttS2M1oc7B6aq/TJaRnzFK/HPGHPVIFAnk5uNq47oNa7pc&#10;4Hxnsak4GdLA/5CFxFxB0JFqhT1Gbyz/hUpyYrXTzE+IlqlmjBMaa4BqptlP1byssKGxFhDHmVEm&#10;9/9oybP9xiJeQu/OQB+FJTSp/di97Y7t1/ZTd0Tdu/Z7+6X93F6339rr7j3YN90HsMNlezMcH1HA&#10;g5q1cTmQXqmNHXbObGyQpmFWhj8UjZrYgcPYAdp4RODw/GL+eA55ELi6mM/mgTG9gxrr/BOqJQpG&#10;kQiugjw4x/unzveuJ5dwLFRYnRa8XHMh4sbutlfCoj2GgVivM/iGGPfcAssKu6r3K8EavAJlGmrs&#10;q4qWPwjah3tBGWgJdUxjWnGK6RgOE0KVn45M4B1gDFIbgdmfgYN/gNI44X8DHhExslZ+BEuutP1d&#10;dN+cUma9/0mBvu4gwVaXh9jvKA2Mauza8KzCW/hxH+F3j395CwAA//8DAFBLAwQUAAYACAAAACEA&#10;36NNwNwAAAALAQAADwAAAGRycy9kb3ducmV2LnhtbEyPQU+DQBCF7yb+h82YeLOLCEWRpTGSnnqS&#10;+gO27BSI7CxhtwX+vdOT3mbee3nzTbFb7CCuOPnekYLnTQQCqXGmp1bB93H/9ArCB01GD45QwYoe&#10;duX9XaFz42b6wmsdWsEl5HOtoAthzKX0TYdW+40bkdg7u8nqwOvUSjPpmcvtIOMo2kqre+ILnR7x&#10;s8Pmp75YBWdcD4c0WZPZVHueTSVrWyn1+LB8vIMIuIS/MNzwGR1KZjq5CxkvBgXp9iXmqII4S99A&#10;cCKLElZONyVLQJaF/P9D+QsAAP//AwBQSwECLQAUAAYACAAAACEAtoM4kv4AAADhAQAAEwAAAAAA&#10;AAAAAAAAAAAAAAAAW0NvbnRlbnRfVHlwZXNdLnhtbFBLAQItABQABgAIAAAAIQA4/SH/1gAAAJQB&#10;AAALAAAAAAAAAAAAAAAAAC8BAABfcmVscy8ucmVsc1BLAQItABQABgAIAAAAIQCCvwdyDAIAAEQE&#10;AAAOAAAAAAAAAAAAAAAAAC4CAABkcnMvZTJvRG9jLnhtbFBLAQItABQABgAIAAAAIQDfo03A3AAA&#10;AAsBAAAPAAAAAAAAAAAAAAAAAGYEAABkcnMvZG93bnJldi54bWxQSwUGAAAAAAQABADzAAAAbwUA&#10;AAAA&#10;" strokecolor="red">
            <v:stroke dashstyle="dash"/>
          </v:line>
        </w:pict>
      </w:r>
      <w:r w:rsidRPr="007941BD">
        <w:rPr>
          <w:rFonts w:ascii="Times New Roman" w:hAnsi="Times New Roman"/>
          <w:b/>
          <w:noProof/>
          <w:color w:val="000000"/>
          <w:sz w:val="28"/>
          <w:szCs w:val="28"/>
        </w:rPr>
        <w:pict>
          <v:line id="Прямая соединительная линия 159" o:spid="_x0000_s1076" style="position:absolute;left:0;text-align:left;z-index:251771904;visibility:visible" from="281.6pt,133.45pt" to="348.3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H/EAIAAEUEAAAOAAAAZHJzL2Uyb0RvYy54bWysU0uOEzEQ3SNxB8t70p2IMDOtdGYxUdgg&#10;iPgcwHHbaUv+yTb57IA1Uo7AFVgw0kgDnKH7RpTdnR5+EgLRC3fZrveq6lV5drlXEm2Z88LoEo9H&#10;OUZMU1MJvSnxq5fLB+cY+UB0RaTRrMQH5vHl/P692c4WbGJqIyvmEJBoX+xsiesQbJFlntZMET8y&#10;lmm45MYpEmDrNlnlyA7Ylcwmef4o2xlXWWco8x5OF90lnid+zhkNzzj3LCBZYsgtpNWldR3XbD4j&#10;xcYRWwvap0H+IQtFhIagA9WCBIJeO/ELlRLUGW94GFGjMsO5oCzVANWM85+qeVETy1ItII63g0z+&#10;/9HSp9uVQ6KC3k0vMNJEQZOaD+2b9th8bj62R9S+bb42182n5qb50ty078C+bd+DHS+b2/74iCIe&#10;1NxZXwDplV65fuftykVp9typ+Iei0T514DB0gO0DonB4/vDsbDLFiMLV+CKfpgZld1jrfHjMjELR&#10;KLEUOupDCrJ94gPEA9eTSzyWOq7eSFEthZRp4zbrK+nQlsBELJc5fDFtAP7gFlkWxNedXwVW7xUp&#10;s1hkV1aywkGyLtxzxkFMKGSc0kpjzIZwhFKmw3hgAu8I45DaAMz/DOz9I5SlEf8b8IBIkY0OA1gJ&#10;bdzvoof9KWXe+Z8U6OqOEqxNdUgNT9LArCZF+3cVH8P3+wS/e/3zbwAAAP//AwBQSwMEFAAGAAgA&#10;AAAhAC5eubndAAAACwEAAA8AAABkcnMvZG93bnJldi54bWxMj01OwzAQRvdI3MEaJHbUIbSGhDgV&#10;ouqqK1IO4MbTJCIeR7HbJLdnuoLd/Dx986bYzq4XVxxD50nD8yoBgVR721Gj4fu4f3oDEaIha3pP&#10;qGHBANvy/q4wufUTfeG1io3gEAq50dDGOORShrpFZ8LKD0i8O/vRmcjt2Eg7monDXS/TJFHSmY74&#10;QmsG/Gyx/qkuTsMZl8Nhs17Wk93tubY7Wbmd1o8P88c7iIhz/IPhps/qULLTyV/IBtFr2KiXlFEN&#10;qVIZCCZUpl5BnG6TLANZFvL/D+UvAAAA//8DAFBLAQItABQABgAIAAAAIQC2gziS/gAAAOEBAAAT&#10;AAAAAAAAAAAAAAAAAAAAAABbQ29udGVudF9UeXBlc10ueG1sUEsBAi0AFAAGAAgAAAAhADj9If/W&#10;AAAAlAEAAAsAAAAAAAAAAAAAAAAALwEAAF9yZWxzLy5yZWxzUEsBAi0AFAAGAAgAAAAhALCeUf8Q&#10;AgAARQQAAA4AAAAAAAAAAAAAAAAALgIAAGRycy9lMm9Eb2MueG1sUEsBAi0AFAAGAAgAAAAhAC5e&#10;ubndAAAACwEAAA8AAAAAAAAAAAAAAAAAagQAAGRycy9kb3ducmV2LnhtbFBLBQYAAAAABAAEAPMA&#10;AAB0BQAAAAA=&#10;" strokecolor="red">
            <v:stroke dashstyle="dash"/>
          </v:line>
        </w:pict>
      </w:r>
      <w:r w:rsidRPr="007941BD">
        <w:rPr>
          <w:rFonts w:ascii="Times New Roman" w:hAnsi="Times New Roman"/>
          <w:b/>
          <w:noProof/>
          <w:color w:val="000000"/>
          <w:sz w:val="28"/>
          <w:szCs w:val="28"/>
        </w:rPr>
        <w:pict>
          <v:line id="Прямая соединительная линия 158" o:spid="_x0000_s1075" style="position:absolute;left:0;text-align:left;flip:x;z-index:251770880;visibility:visible" from="347.6pt,77.95pt" to="348.3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AsFwIAAE4EAAAOAAAAZHJzL2Uyb0RvYy54bWysVEuOEzEQ3SNxB8t70p2gANNKZxYTBRYI&#10;Ij4HcNx22pJ/sk0+O2CNlCNwBRaDNNLAnKH7RlN2d5qvkEBkYZXteq/qvXJndr5XEm2Z88LoEo9H&#10;OUZMU1MJvSnx61fLe48w8oHoikijWYkPzOPz+d07s50t2MTURlbMISDRvtjZEtch2CLLPK2ZIn5k&#10;LNNwyY1TJMDWbbLKkR2wK5lN8vxBtjOuss5Q5j2cLrpLPE/8nDMannPuWUCyxNBbSKtL6zqu2XxG&#10;io0jtha0b4P8QxeKCA1FB6oFCQS9ceIXKiWoM97wMKJGZYZzQVnSAGrG+U9qXtbEsqQFzPF2sMn/&#10;P1r6bLtySFQwuymMShMFQ2o+tm/bY/Ol+dQeUfuuuWk+N5fNVfO1uWrfQ3zdfoA4XjbX/fERRTy4&#10;ubO+ANILvXL9ztuVi9bsuVOIS2GfQLFkFshH+zSLwzALtg+IwuHZdDLFiMLFw8n9szxNKutIIpl1&#10;PjxmRqEYlFgKHY0iBdk+9QEKQ+opJR5LHVdvpKiWQsq0cZv1hXRoS+BpLJc5/GL/APwhLbIsiK+7&#10;vAqiPitSZlFtpy9F4SBZV+4F4+Aq6OiUpvfMhnKEUqbDeGCC7Ajj0NoAzJOePwL7/Ahl6a3/DXhA&#10;pMpGhwGshDbud9XD/tQy7/JPDnS6owVrUx3S5JM18GiTo/0HFr+K7/cJ/u1vYH4LAAD//wMAUEsD&#10;BBQABgAIAAAAIQBm/Mec3gAAAAsBAAAPAAAAZHJzL2Rvd25yZXYueG1sTI/BToQwFEX3Jv5D80zc&#10;OQUSqkXKZNQYVyYj+gEd+gQibQktTP17nytdvtyTe8+r98lObMMljN4pyHcZMHSdN6PrFXy8P9/c&#10;AQtRO6Mn71DBNwbYN5cXta6MP7s33NrYMypxodIKhhjnivPQDWh12PkZHWWffrE60rn03Cz6TOV2&#10;4kWWCW716Ghh0DM+Dth9tatV0I/tkT/EPD8eXsuXrUv4tKVVqeurdLgHFjHFPxh+9UkdGnI6+dWZ&#10;wCYFQpYFoRSUpQRGhJDiFthJQSGkBN7U/P8PzQ8AAAD//wMAUEsBAi0AFAAGAAgAAAAhALaDOJL+&#10;AAAA4QEAABMAAAAAAAAAAAAAAAAAAAAAAFtDb250ZW50X1R5cGVzXS54bWxQSwECLQAUAAYACAAA&#10;ACEAOP0h/9YAAACUAQAACwAAAAAAAAAAAAAAAAAvAQAAX3JlbHMvLnJlbHNQSwECLQAUAAYACAAA&#10;ACEAtSrgLBcCAABOBAAADgAAAAAAAAAAAAAAAAAuAgAAZHJzL2Uyb0RvYy54bWxQSwECLQAUAAYA&#10;CAAAACEAZvzHnN4AAAALAQAADwAAAAAAAAAAAAAAAABxBAAAZHJzL2Rvd25yZXYueG1sUEsFBgAA&#10;AAAEAAQA8wAAAHwFAAAAAA==&#10;" strokecolor="red">
            <v:stroke dashstyle="dash"/>
          </v:line>
        </w:pict>
      </w:r>
      <w:r w:rsidRPr="007941BD">
        <w:rPr>
          <w:rFonts w:ascii="Times New Roman" w:hAnsi="Times New Roman"/>
          <w:b/>
          <w:noProof/>
          <w:color w:val="000000"/>
          <w:sz w:val="28"/>
          <w:szCs w:val="28"/>
        </w:rPr>
        <w:pict>
          <v:line id="Прямая соединительная линия 157" o:spid="_x0000_s1074" style="position:absolute;left:0;text-align:left;z-index:251769856;visibility:visible;mso-width-relative:margin;mso-height-relative:margin" from="280.1pt,77.95pt" to="280.1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TBwIAAEEEAAAOAAAAZHJzL2Uyb0RvYy54bWysU0uO1DAQ3SNxB8t7OsnA0Cjq9Cym1WwQ&#10;tPgcwO3YHUv+yTb92QFrpD4CV2DBSCMNcIbkRpSddIafhEBk4ZTL9V5VvbJnF3sl0ZY5L4yucDHJ&#10;MWKamlroTYVfvVzee4SRD0TXRBrNKnxgHl/M796Z7WzJzkxjZM0cAhLty52tcBOCLbPM04Yp4ifG&#10;Mg2H3DhFAmzdJqsd2QG7ktlZnj/MdsbV1hnKvAfvoj/E88TPOaPhGeeeBSQrDLWFtLq0ruOazWek&#10;3DhiG0GHMsg/VKGI0JB0pFqQQNBrJ36hUoI64w0PE2pUZjgXlKUeoJsi/6mbFw2xLPUC4ng7yuT/&#10;Hy19ul05JGqY3fkUI00UDKn90L3pju3n9mN3RN3b9mt71X5qr9sv7XX3Duyb7j3Y8bC9GdxHFPGg&#10;5s76Ekgv9coNO29XLkqz507FPzSN9mkCh3ECbB8Q7Z0UvNPiwf3peaTLbnHW+fCYGYWiUWEpdNSG&#10;lGT7xIc+9BQS3VLH1Rsp6qWQMm3cZn0pHdoSuA3LZQ7fkOOHsMiyIL7p42qwhqhImcUG+5aSFQ6S&#10;9emeMw5CQhNFKitdYTamI5QyHYqRCaIjjENpIzD/M3CIj1CWrvffgEdEymx0GMFKaON+lz3sTyXz&#10;Pv6kQN93lGBt6kMadpIG7mma2vCm4kP4fp/gty9//g0AAP//AwBQSwMEFAAGAAgAAAAhAFYTzuzb&#10;AAAACwEAAA8AAABkcnMvZG93bnJldi54bWxMj8FugzAQRO+V+g/WVuqtMUGAUoqJqqKccirNBzh4&#10;Ayh4jbAT4O+7VQ/tbXdnNPum2C92EHecfO9IwXYTgUBqnOmpVXD6OrzsQPigyejBESpY0cO+fHwo&#10;dG7cTJ94r0MrOIR8rhV0IYy5lL7p0Gq/cSMSaxc3WR14nVppJj1zuB1kHEWZtLon/tDpET86bK71&#10;zSq44Ho8psmazKY68GwqWdtKqeen5f0NRMAl/JnhB5/RoWSms7uR8WJQkGZRzFYW0vQVBDt+L2cF&#10;cbZLQJaF/N+h/AYAAP//AwBQSwECLQAUAAYACAAAACEAtoM4kv4AAADhAQAAEwAAAAAAAAAAAAAA&#10;AAAAAAAAW0NvbnRlbnRfVHlwZXNdLnhtbFBLAQItABQABgAIAAAAIQA4/SH/1gAAAJQBAAALAAAA&#10;AAAAAAAAAAAAAC8BAABfcmVscy8ucmVsc1BLAQItABQABgAIAAAAIQCwohjTBwIAAEEEAAAOAAAA&#10;AAAAAAAAAAAAAC4CAABkcnMvZTJvRG9jLnhtbFBLAQItABQABgAIAAAAIQBWE87s2wAAAAsBAAAP&#10;AAAAAAAAAAAAAAAAAGEEAABkcnMvZG93bnJldi54bWxQSwUGAAAAAAQABADzAAAAaQUAAAAA&#10;" strokecolor="red">
            <v:stroke dashstyle="dash"/>
          </v:line>
        </w:pict>
      </w:r>
      <w:r w:rsidRPr="007941BD">
        <w:rPr>
          <w:rFonts w:ascii="Times New Roman" w:hAnsi="Times New Roman"/>
          <w:b/>
          <w:noProof/>
          <w:color w:val="000000"/>
          <w:sz w:val="28"/>
          <w:szCs w:val="28"/>
        </w:rPr>
        <w:pict>
          <v:line id="Прямая соединительная линия 156" o:spid="_x0000_s1073" style="position:absolute;left:0;text-align:left;flip:y;z-index:251768832;visibility:visible;mso-width-relative:margin;mso-height-relative:margin" from="283.85pt,77.2pt" to="347.6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S0EgIAAEsEAAAOAAAAZHJzL2Uyb0RvYy54bWysVMuO0zAU3SPxD5b3NGmlqYao6SymKhsE&#10;Fa+969iNJb9km6bdAWukfgK/wAKkkQb4huSPuHbS8BQSiC6sa/uec+851+ni6qAk2jPnhdElnk5y&#10;jJimphJ6V+Lnz9b3LjHygeiKSKNZiY/M46vl3TuLxhZsZmojK+YQkGhfNLbEdQi2yDJPa6aInxjL&#10;NFxy4xQJsHW7rHKkAXYls1mez7PGuMo6Q5n3cLrqL/Ey8XPOaHjMuWcByRJDbyGtLq3buGbLBSl2&#10;jtha0KEN8g9dKCI0FB2pViQQ9NKJX6iUoM54w8OEGpUZzgVlSQOomeY/qXlaE8uSFjDH29Em//9o&#10;6aP9xiFRwewu5hhpomBI7bvuVXdqP7XvuxPqXrdf2o/th/am/dzedG8gvu3eQhwv29vh+IQiHtxs&#10;rC+A9Fpv3LDzduOiNQfuFOJS2BdQLJkF8tEhzeI4zoIdAqJweJnfn88uMKLnq6xniEzW+fCAGYVi&#10;UGIpdHSJFGT/0AeoCqnnlHgsdVy9kaJaCynTxu2219KhPYF3sV7n8IvNA/CHtMiyIr7u8yqIhqxI&#10;mUWpvbgUhaNkfbknjIOlIKKXmR4zG8sRSpkO05EJsiOMQ2sjME96/ggc8iOUpYf+N+ARkSobHUaw&#10;Etq431UPh3PLvM8/O9DrjhZsTXVMY0/WwItNjg5fV/wkvt8n+Lf/gOVXAAAA//8DAFBLAwQUAAYA&#10;CAAAACEA+0IiB90AAAALAQAADwAAAGRycy9kb3ducmV2LnhtbEyP0U7DMAxF35H4h8hIvLG009pB&#10;aToNEOIJaRQ+IGtMW9E4VZN24e8xEhJ7tO/R9XG5i3YQC06+d6QgXSUgkBpnemoVfLw/39yC8EGT&#10;0YMjVPCNHnbV5UWpC+NO9IZLHVrBJeQLraALYSyk9E2HVvuVG5E4+3ST1YHHqZVm0icut4NcJ0ku&#10;re6JL3R6xMcOm696tgravj7Ih5Cmh/1r9rI0EZ+WOCt1fRX39yACxvAPw68+q0PFTkc3k/FiUJDl&#10;2y2jHGSbDQgm8rtsDeL4t5FVKc9/qH4AAAD//wMAUEsBAi0AFAAGAAgAAAAhALaDOJL+AAAA4QEA&#10;ABMAAAAAAAAAAAAAAAAAAAAAAFtDb250ZW50X1R5cGVzXS54bWxQSwECLQAUAAYACAAAACEAOP0h&#10;/9YAAACUAQAACwAAAAAAAAAAAAAAAAAvAQAAX3JlbHMvLnJlbHNQSwECLQAUAAYACAAAACEAjTKk&#10;tBICAABLBAAADgAAAAAAAAAAAAAAAAAuAgAAZHJzL2Uyb0RvYy54bWxQSwECLQAUAAYACAAAACEA&#10;+0IiB90AAAALAQAADwAAAAAAAAAAAAAAAABsBAAAZHJzL2Rvd25yZXYueG1sUEsFBgAAAAAEAAQA&#10;8wAAAHYFAAAAAA==&#10;" strokecolor="red">
            <v:stroke dashstyle="dash"/>
          </v:line>
        </w:pict>
      </w:r>
      <w:r w:rsidR="00054C3B">
        <w:rPr>
          <w:rFonts w:ascii="Times New Roman" w:hAnsi="Times New Roman"/>
          <w:b/>
          <w:noProof/>
          <w:color w:val="000000"/>
          <w:sz w:val="28"/>
          <w:szCs w:val="28"/>
        </w:rPr>
        <w:drawing>
          <wp:inline distT="0" distB="0" distL="0" distR="0">
            <wp:extent cx="7686675" cy="4352925"/>
            <wp:effectExtent l="19050" t="0" r="9525" b="0"/>
            <wp:docPr id="7" name="Рисунок 7" descr="C:\Users\User\Pictur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13.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86675" cy="4352925"/>
                    </a:xfrm>
                    <a:prstGeom prst="rect">
                      <a:avLst/>
                    </a:prstGeom>
                    <a:noFill/>
                    <a:ln>
                      <a:noFill/>
                    </a:ln>
                  </pic:spPr>
                </pic:pic>
              </a:graphicData>
            </a:graphic>
          </wp:inline>
        </w:drawing>
      </w:r>
    </w:p>
    <w:p w:rsidR="005E0FBB" w:rsidRDefault="005E0FBB" w:rsidP="00C05C2A">
      <w:pPr>
        <w:pStyle w:val="Title"/>
        <w:spacing w:before="0" w:after="0"/>
        <w:rPr>
          <w:rFonts w:ascii="Times New Roman" w:hAnsi="Times New Roman" w:cs="Times New Roman"/>
          <w:kern w:val="0"/>
          <w:sz w:val="28"/>
          <w:szCs w:val="28"/>
        </w:rPr>
      </w:pPr>
    </w:p>
    <w:p w:rsidR="006459E3" w:rsidRDefault="006459E3" w:rsidP="00C05C2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w:t>
      </w:r>
      <w:r w:rsidR="00587871">
        <w:rPr>
          <w:rFonts w:ascii="Times New Roman" w:hAnsi="Times New Roman" w:cs="Times New Roman"/>
          <w:kern w:val="0"/>
          <w:sz w:val="28"/>
          <w:szCs w:val="28"/>
        </w:rPr>
        <w:t>3</w:t>
      </w:r>
    </w:p>
    <w:p w:rsidR="006459E3" w:rsidRDefault="006459E3" w:rsidP="006459E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9417"/>
        <w:gridCol w:w="5369"/>
      </w:tblGrid>
      <w:tr w:rsidR="006459E3" w:rsidRPr="00587871" w:rsidTr="00E35D3B">
        <w:trPr>
          <w:trHeight w:val="112"/>
        </w:trPr>
        <w:tc>
          <w:tcPr>
            <w:tcW w:w="9417" w:type="dxa"/>
          </w:tcPr>
          <w:p w:rsidR="006459E3" w:rsidRPr="00587871" w:rsidRDefault="006459E3" w:rsidP="00E35D3B">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Наименование организации, объекта</w:t>
            </w:r>
          </w:p>
        </w:tc>
        <w:tc>
          <w:tcPr>
            <w:tcW w:w="5369" w:type="dxa"/>
          </w:tcPr>
          <w:p w:rsidR="006459E3" w:rsidRPr="00587871" w:rsidRDefault="006459E3" w:rsidP="00E35D3B">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Место нахождения организации, объекта</w:t>
            </w:r>
          </w:p>
        </w:tc>
      </w:tr>
      <w:tr w:rsidR="006459E3" w:rsidRPr="00587871" w:rsidTr="00E35D3B">
        <w:trPr>
          <w:trHeight w:val="112"/>
        </w:trPr>
        <w:tc>
          <w:tcPr>
            <w:tcW w:w="9417" w:type="dxa"/>
          </w:tcPr>
          <w:p w:rsidR="006459E3" w:rsidRPr="00587871" w:rsidRDefault="006459E3" w:rsidP="00CA7C20">
            <w:pPr>
              <w:pStyle w:val="Title"/>
              <w:spacing w:before="0" w:after="0"/>
              <w:ind w:firstLine="0"/>
              <w:jc w:val="both"/>
              <w:rPr>
                <w:rFonts w:ascii="Times New Roman" w:hAnsi="Times New Roman" w:cs="Times New Roman"/>
                <w:b w:val="0"/>
                <w:kern w:val="0"/>
                <w:sz w:val="28"/>
                <w:szCs w:val="28"/>
              </w:rPr>
            </w:pPr>
            <w:r w:rsidRPr="00587871">
              <w:rPr>
                <w:rFonts w:ascii="Times New Roman" w:hAnsi="Times New Roman" w:cs="Times New Roman"/>
                <w:b w:val="0"/>
                <w:color w:val="000000"/>
                <w:sz w:val="28"/>
                <w:szCs w:val="28"/>
              </w:rPr>
              <w:t>Библиотечно-информационное и культурно-досуговое объединение городского поселения "Усть</w:t>
            </w:r>
            <w:r w:rsidR="00CA7C20" w:rsidRPr="00587871">
              <w:rPr>
                <w:rFonts w:ascii="Times New Roman" w:hAnsi="Times New Roman" w:cs="Times New Roman"/>
                <w:b w:val="0"/>
                <w:color w:val="000000"/>
                <w:sz w:val="28"/>
                <w:szCs w:val="28"/>
              </w:rPr>
              <w:t xml:space="preserve">  - </w:t>
            </w:r>
            <w:r w:rsidRPr="00587871">
              <w:rPr>
                <w:rFonts w:ascii="Times New Roman" w:hAnsi="Times New Roman" w:cs="Times New Roman"/>
                <w:b w:val="0"/>
                <w:color w:val="000000"/>
                <w:sz w:val="28"/>
                <w:szCs w:val="28"/>
              </w:rPr>
              <w:t>Карское"</w:t>
            </w:r>
          </w:p>
        </w:tc>
        <w:tc>
          <w:tcPr>
            <w:tcW w:w="5369" w:type="dxa"/>
          </w:tcPr>
          <w:p w:rsidR="006459E3" w:rsidRPr="00587871" w:rsidRDefault="006459E3" w:rsidP="006459E3">
            <w:pPr>
              <w:pStyle w:val="Title"/>
              <w:spacing w:before="0" w:after="0"/>
              <w:ind w:firstLine="0"/>
              <w:jc w:val="both"/>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 xml:space="preserve">с. Усть  - Кара </w:t>
            </w:r>
            <w:r w:rsidR="00CA7C20" w:rsidRPr="00587871">
              <w:rPr>
                <w:rFonts w:ascii="Times New Roman" w:hAnsi="Times New Roman" w:cs="Times New Roman"/>
                <w:b w:val="0"/>
                <w:kern w:val="0"/>
                <w:sz w:val="28"/>
                <w:szCs w:val="28"/>
              </w:rPr>
              <w:t>, ул. Киргизова, 20</w:t>
            </w:r>
          </w:p>
        </w:tc>
      </w:tr>
      <w:tr w:rsidR="004E24EF" w:rsidRPr="00587871" w:rsidTr="00E35D3B">
        <w:trPr>
          <w:trHeight w:val="112"/>
        </w:trPr>
        <w:tc>
          <w:tcPr>
            <w:tcW w:w="9417" w:type="dxa"/>
          </w:tcPr>
          <w:p w:rsidR="004E24EF" w:rsidRPr="00587871" w:rsidRDefault="00CA7C20" w:rsidP="006459E3">
            <w:pPr>
              <w:pStyle w:val="Title"/>
              <w:spacing w:before="0" w:after="0"/>
              <w:ind w:firstLine="0"/>
              <w:jc w:val="both"/>
              <w:rPr>
                <w:rFonts w:ascii="Times New Roman" w:hAnsi="Times New Roman" w:cs="Times New Roman"/>
                <w:b w:val="0"/>
                <w:color w:val="000000"/>
                <w:sz w:val="28"/>
                <w:szCs w:val="28"/>
              </w:rPr>
            </w:pPr>
            <w:r w:rsidRPr="00587871">
              <w:rPr>
                <w:rFonts w:ascii="Times New Roman" w:hAnsi="Times New Roman" w:cs="Times New Roman"/>
                <w:b w:val="0"/>
                <w:color w:val="000000"/>
                <w:sz w:val="28"/>
                <w:szCs w:val="28"/>
              </w:rPr>
              <w:t xml:space="preserve">Больница городского поселения "Усть  - Карское" </w:t>
            </w:r>
          </w:p>
        </w:tc>
        <w:tc>
          <w:tcPr>
            <w:tcW w:w="5369" w:type="dxa"/>
          </w:tcPr>
          <w:p w:rsidR="004E24EF" w:rsidRPr="00587871" w:rsidRDefault="00CA7C20" w:rsidP="00CA7C20">
            <w:pPr>
              <w:pStyle w:val="Title"/>
              <w:spacing w:before="0" w:after="0"/>
              <w:ind w:firstLine="0"/>
              <w:jc w:val="both"/>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с. Усть  - Кара , ул. Киргизова,  33</w:t>
            </w:r>
          </w:p>
        </w:tc>
      </w:tr>
    </w:tbl>
    <w:p w:rsidR="00E35D3B" w:rsidRDefault="007941BD" w:rsidP="00E35D3B">
      <w:pPr>
        <w:pStyle w:val="Title"/>
        <w:spacing w:before="0" w:after="0"/>
        <w:rPr>
          <w:rFonts w:ascii="Times New Roman" w:hAnsi="Times New Roman" w:cs="Times New Roman"/>
          <w:kern w:val="0"/>
          <w:sz w:val="28"/>
          <w:szCs w:val="28"/>
        </w:rPr>
      </w:pPr>
      <w:r w:rsidRPr="007941BD">
        <w:rPr>
          <w:rFonts w:ascii="Times New Roman" w:hAnsi="Times New Roman"/>
          <w:b w:val="0"/>
          <w:noProof/>
          <w:sz w:val="28"/>
          <w:szCs w:val="28"/>
        </w:rPr>
        <w:lastRenderedPageBreak/>
        <w:pict>
          <v:oval id="_x0000_s1573" style="position:absolute;left:0;text-align:left;margin-left:383.6pt;margin-top:235.2pt;width:14.25pt;height:9.35pt;z-index:252185600;mso-position-horizontal-relative:text;mso-position-vertical-relative:text" fillcolor="black [3200]" strokecolor="#f2f2f2 [3041]" strokeweight="3pt">
            <v:shadow on="t" type="perspective" color="#7f7f7f [1601]" opacity=".5" offset="1pt" offset2="-1pt"/>
          </v:oval>
        </w:pict>
      </w:r>
      <w:r w:rsidRPr="007941BD">
        <w:rPr>
          <w:rFonts w:ascii="Times New Roman" w:hAnsi="Times New Roman"/>
          <w:b w:val="0"/>
          <w:noProof/>
          <w:sz w:val="28"/>
          <w:szCs w:val="28"/>
        </w:rPr>
        <w:pict>
          <v:oval id="_x0000_s1572" style="position:absolute;left:0;text-align:left;margin-left:613.85pt;margin-top:150.05pt;width:14.25pt;height:11.25pt;z-index:252184576;mso-position-horizontal-relative:text;mso-position-vertical-relative:text" fillcolor="black [3200]" strokecolor="#f2f2f2 [3041]" strokeweight="3pt">
            <v:shadow on="t" type="perspective" color="#7f7f7f [1601]" opacity=".5" offset="1pt" offset2="-1pt"/>
          </v:oval>
        </w:pict>
      </w:r>
      <w:r w:rsidR="002F4E52">
        <w:rPr>
          <w:rFonts w:ascii="Times New Roman" w:hAnsi="Times New Roman"/>
          <w:b w:val="0"/>
          <w:noProof/>
          <w:sz w:val="28"/>
          <w:szCs w:val="28"/>
        </w:rPr>
        <w:drawing>
          <wp:inline distT="0" distB="0" distL="0" distR="0">
            <wp:extent cx="9395460" cy="9395460"/>
            <wp:effectExtent l="19050" t="0" r="0" b="0"/>
            <wp:docPr id="17" name="Рисунок 17" descr="C:\Users\User\Pictures\усть ка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усть кара.png"/>
                    <pic:cNvPicPr>
                      <a:picLocks noChangeAspect="1" noChangeArrowheads="1"/>
                    </pic:cNvPicPr>
                  </pic:nvPicPr>
                  <pic:blipFill>
                    <a:blip r:embed="rId17"/>
                    <a:srcRect/>
                    <a:stretch>
                      <a:fillRect/>
                    </a:stretch>
                  </pic:blipFill>
                  <pic:spPr bwMode="auto">
                    <a:xfrm>
                      <a:off x="0" y="0"/>
                      <a:ext cx="9395460" cy="9395460"/>
                    </a:xfrm>
                    <a:prstGeom prst="rect">
                      <a:avLst/>
                    </a:prstGeom>
                    <a:noFill/>
                    <a:ln w="9525">
                      <a:noFill/>
                      <a:miter lim="800000"/>
                      <a:headEnd/>
                      <a:tailEnd/>
                    </a:ln>
                  </pic:spPr>
                </pic:pic>
              </a:graphicData>
            </a:graphic>
          </wp:inline>
        </w:drawing>
      </w:r>
      <w:r w:rsidR="00E35D3B">
        <w:rPr>
          <w:rFonts w:ascii="Times New Roman" w:hAnsi="Times New Roman" w:cs="Times New Roman"/>
          <w:kern w:val="0"/>
          <w:sz w:val="28"/>
          <w:szCs w:val="28"/>
        </w:rPr>
        <w:lastRenderedPageBreak/>
        <w:t>СХЕМА № 14</w:t>
      </w:r>
    </w:p>
    <w:p w:rsidR="00E35D3B" w:rsidRDefault="00E35D3B" w:rsidP="00E35D3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9417"/>
        <w:gridCol w:w="5369"/>
      </w:tblGrid>
      <w:tr w:rsidR="00E35D3B" w:rsidRPr="00587871" w:rsidTr="00E35D3B">
        <w:trPr>
          <w:trHeight w:val="112"/>
        </w:trPr>
        <w:tc>
          <w:tcPr>
            <w:tcW w:w="9417" w:type="dxa"/>
          </w:tcPr>
          <w:p w:rsidR="00E35D3B" w:rsidRPr="00587871" w:rsidRDefault="00E35D3B" w:rsidP="00E35D3B">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Наименование организации, объекта</w:t>
            </w:r>
          </w:p>
        </w:tc>
        <w:tc>
          <w:tcPr>
            <w:tcW w:w="5369" w:type="dxa"/>
          </w:tcPr>
          <w:p w:rsidR="00E35D3B" w:rsidRPr="00587871" w:rsidRDefault="00E35D3B" w:rsidP="00E35D3B">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Место нахождения организации, объекта</w:t>
            </w:r>
          </w:p>
        </w:tc>
      </w:tr>
      <w:tr w:rsidR="00E35D3B" w:rsidRPr="00E35D3B" w:rsidTr="00E35D3B">
        <w:trPr>
          <w:trHeight w:val="112"/>
        </w:trPr>
        <w:tc>
          <w:tcPr>
            <w:tcW w:w="9417" w:type="dxa"/>
          </w:tcPr>
          <w:p w:rsidR="00E35D3B" w:rsidRPr="00CC1CA0" w:rsidRDefault="00E35D3B" w:rsidP="00E35D3B">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sz w:val="24"/>
                <w:szCs w:val="24"/>
              </w:rPr>
              <w:t>Филиал  МОУ Фирсовская СОШ» - детский сад с. Бори</w:t>
            </w:r>
          </w:p>
        </w:tc>
        <w:tc>
          <w:tcPr>
            <w:tcW w:w="5369" w:type="dxa"/>
          </w:tcPr>
          <w:p w:rsidR="00E35D3B" w:rsidRPr="00CC1CA0" w:rsidRDefault="00976024" w:rsidP="00E35D3B">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с. Бори, ул. Нагорная, 17</w:t>
            </w:r>
          </w:p>
        </w:tc>
      </w:tr>
      <w:tr w:rsidR="00E35D3B" w:rsidRPr="00E35D3B" w:rsidTr="00E35D3B">
        <w:trPr>
          <w:trHeight w:val="112"/>
        </w:trPr>
        <w:tc>
          <w:tcPr>
            <w:tcW w:w="9417" w:type="dxa"/>
          </w:tcPr>
          <w:p w:rsidR="00E35D3B" w:rsidRPr="00CC1CA0" w:rsidRDefault="00E35D3B" w:rsidP="00E35D3B">
            <w:pPr>
              <w:pStyle w:val="Title"/>
              <w:spacing w:before="0" w:after="0"/>
              <w:ind w:firstLine="0"/>
              <w:jc w:val="both"/>
              <w:rPr>
                <w:rFonts w:ascii="Times New Roman" w:hAnsi="Times New Roman" w:cs="Times New Roman"/>
                <w:b w:val="0"/>
                <w:color w:val="000000"/>
                <w:sz w:val="24"/>
                <w:szCs w:val="24"/>
              </w:rPr>
            </w:pPr>
            <w:r w:rsidRPr="00CC1CA0">
              <w:rPr>
                <w:rFonts w:ascii="Times New Roman" w:hAnsi="Times New Roman" w:cs="Times New Roman"/>
                <w:b w:val="0"/>
                <w:sz w:val="24"/>
                <w:szCs w:val="24"/>
              </w:rPr>
              <w:t>Филиал МОУ «Фирсовская средняя общеобразовательная общеобразовательная школа» - Боринская начальная общеобразовательная школа</w:t>
            </w:r>
          </w:p>
        </w:tc>
        <w:tc>
          <w:tcPr>
            <w:tcW w:w="5369" w:type="dxa"/>
          </w:tcPr>
          <w:p w:rsidR="00E35D3B" w:rsidRPr="00CC1CA0" w:rsidRDefault="00976024" w:rsidP="00976024">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с. Бори, ул. Центральная, 20 А</w:t>
            </w:r>
          </w:p>
        </w:tc>
      </w:tr>
      <w:tr w:rsidR="00E35D3B" w:rsidRPr="00E35D3B" w:rsidTr="00E35D3B">
        <w:trPr>
          <w:trHeight w:val="112"/>
        </w:trPr>
        <w:tc>
          <w:tcPr>
            <w:tcW w:w="9417" w:type="dxa"/>
          </w:tcPr>
          <w:p w:rsidR="00E35D3B" w:rsidRPr="00CC1CA0" w:rsidRDefault="00E35D3B" w:rsidP="00E35D3B">
            <w:pPr>
              <w:pStyle w:val="Title"/>
              <w:spacing w:before="0" w:after="0"/>
              <w:ind w:firstLine="0"/>
              <w:jc w:val="both"/>
              <w:rPr>
                <w:rFonts w:ascii="Times New Roman" w:hAnsi="Times New Roman" w:cs="Times New Roman"/>
                <w:b w:val="0"/>
                <w:color w:val="000000"/>
                <w:sz w:val="24"/>
                <w:szCs w:val="24"/>
              </w:rPr>
            </w:pPr>
            <w:r w:rsidRPr="00CC1CA0">
              <w:rPr>
                <w:rFonts w:ascii="Times New Roman" w:hAnsi="Times New Roman" w:cs="Times New Roman"/>
                <w:b w:val="0"/>
                <w:sz w:val="24"/>
                <w:szCs w:val="24"/>
              </w:rPr>
              <w:t>Фельдшерско-акушерский пункт</w:t>
            </w:r>
          </w:p>
        </w:tc>
        <w:tc>
          <w:tcPr>
            <w:tcW w:w="5369" w:type="dxa"/>
          </w:tcPr>
          <w:p w:rsidR="00E35D3B" w:rsidRPr="00CC1CA0" w:rsidRDefault="00976024" w:rsidP="00976024">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с. Бори, ул. Центральная, 23 А</w:t>
            </w:r>
          </w:p>
        </w:tc>
      </w:tr>
    </w:tbl>
    <w:p w:rsidR="00C221FC" w:rsidRPr="00E35D3B" w:rsidRDefault="007941BD" w:rsidP="00064217">
      <w:pPr>
        <w:ind w:left="567" w:firstLine="0"/>
      </w:pPr>
      <w:r>
        <w:rPr>
          <w:noProof/>
        </w:rPr>
        <w:pict>
          <v:oval id="_x0000_s1576" style="position:absolute;left:0;text-align:left;margin-left:646.85pt;margin-top:127.7pt;width:14.25pt;height:9.35pt;z-index:252188672;mso-position-horizontal-relative:text;mso-position-vertical-relative:text" fillcolor="black [3200]" strokecolor="#f2f2f2 [3041]" strokeweight="3pt">
            <v:shadow on="t" type="perspective" color="#7f7f7f [1601]" opacity=".5" offset="1pt" offset2="-1pt"/>
          </v:oval>
        </w:pict>
      </w:r>
      <w:r>
        <w:rPr>
          <w:noProof/>
        </w:rPr>
        <w:pict>
          <v:oval id="_x0000_s1575" style="position:absolute;left:0;text-align:left;margin-left:369.35pt;margin-top:122.25pt;width:14.25pt;height:9.35pt;z-index:252187648;mso-position-horizontal-relative:text;mso-position-vertical-relative:text" fillcolor="black [3200]" strokecolor="#f2f2f2 [3041]" strokeweight="3pt">
            <v:shadow on="t" type="perspective" color="#7f7f7f [1601]" opacity=".5" offset="1pt" offset2="-1pt"/>
          </v:oval>
        </w:pict>
      </w:r>
      <w:r>
        <w:rPr>
          <w:noProof/>
        </w:rPr>
        <w:pict>
          <v:oval id="_x0000_s1574" style="position:absolute;left:0;text-align:left;margin-left:256.85pt;margin-top:122.25pt;width:14.25pt;height:9.35pt;z-index:252186624;mso-position-horizontal-relative:text;mso-position-vertical-relative:text" fillcolor="black [3200]" strokecolor="#f2f2f2 [3041]" strokeweight="3pt">
            <v:shadow on="t" type="perspective" color="#7f7f7f [1601]" opacity=".5" offset="1pt" offset2="-1pt"/>
          </v:oval>
        </w:pict>
      </w:r>
      <w:r>
        <w:rPr>
          <w:noProof/>
        </w:rPr>
        <w:pict>
          <v:shape id="_x0000_s1162" type="#_x0000_t32" style="position:absolute;left:0;text-align:left;margin-left:629.6pt;margin-top:135.55pt;width:54.8pt;height:1.5pt;z-index:251798528;mso-position-horizontal-relative:text;mso-position-vertical-relative:text" o:connectortype="straight" strokecolor="red">
            <v:stroke dashstyle="dash"/>
          </v:shape>
        </w:pict>
      </w:r>
      <w:r>
        <w:rPr>
          <w:noProof/>
        </w:rPr>
        <w:pict>
          <v:shape id="_x0000_s1164" type="#_x0000_t32" style="position:absolute;left:0;text-align:left;margin-left:684.4pt;margin-top:128.25pt;width:2.95pt;height:68.1pt;flip:x;z-index:251800576;mso-position-horizontal-relative:text;mso-position-vertical-relative:text" o:connectortype="straight" strokecolor="red">
            <v:stroke dashstyle="dash"/>
          </v:shape>
        </w:pict>
      </w:r>
      <w:r>
        <w:rPr>
          <w:noProof/>
        </w:rPr>
        <w:pict>
          <v:shape id="_x0000_s1165" type="#_x0000_t32" style="position:absolute;left:0;text-align:left;margin-left:629.6pt;margin-top:195.55pt;width:51.75pt;height:.8pt;z-index:251801600;mso-position-horizontal-relative:text;mso-position-vertical-relative:text" o:connectortype="straight" strokecolor="red">
            <v:stroke dashstyle="dash"/>
          </v:shape>
        </w:pict>
      </w:r>
      <w:r>
        <w:rPr>
          <w:noProof/>
        </w:rPr>
        <w:pict>
          <v:shape id="_x0000_s1163" type="#_x0000_t32" style="position:absolute;left:0;text-align:left;margin-left:625.85pt;margin-top:128.25pt;width:3.75pt;height:66.55pt;z-index:251799552;mso-position-horizontal-relative:text;mso-position-vertical-relative:text" o:connectortype="straight" strokecolor="red">
            <v:stroke dashstyle="dash"/>
          </v:shape>
        </w:pict>
      </w:r>
      <w:r>
        <w:rPr>
          <w:noProof/>
        </w:rPr>
        <w:pict>
          <v:shape id="_x0000_s1172" type="#_x0000_t32" style="position:absolute;left:0;text-align:left;margin-left:353.6pt;margin-top:128.25pt;width:46.5pt;height:0;z-index:251806720;mso-position-horizontal-relative:text;mso-position-vertical-relative:text" o:connectortype="straight" strokecolor="red">
            <v:stroke dashstyle="dash"/>
          </v:shape>
        </w:pict>
      </w:r>
      <w:r>
        <w:rPr>
          <w:noProof/>
        </w:rPr>
        <w:pict>
          <v:shape id="_x0000_s1176" type="#_x0000_t32" style="position:absolute;left:0;text-align:left;margin-left:352.85pt;margin-top:174.75pt;width:49.5pt;height:0;z-index:251810816;mso-position-horizontal-relative:text;mso-position-vertical-relative:text" o:connectortype="straight" strokecolor="red">
            <v:stroke dashstyle="dash"/>
          </v:shape>
        </w:pict>
      </w:r>
      <w:r>
        <w:rPr>
          <w:noProof/>
        </w:rPr>
        <w:pict>
          <v:shape id="_x0000_s1175" type="#_x0000_t32" style="position:absolute;left:0;text-align:left;margin-left:352.85pt;margin-top:120.75pt;width:0;height:54pt;z-index:251809792;mso-position-horizontal-relative:text;mso-position-vertical-relative:text" o:connectortype="straight" strokecolor="red">
            <v:stroke dashstyle="dash"/>
          </v:shape>
        </w:pict>
      </w:r>
      <w:r>
        <w:rPr>
          <w:noProof/>
        </w:rPr>
        <w:pict>
          <v:shape id="_x0000_s1170" type="#_x0000_t32" style="position:absolute;left:0;text-align:left;margin-left:297.4pt;margin-top:122.25pt;width:1.45pt;height:72.55pt;flip:x;z-index:251804672;mso-position-horizontal-relative:text;mso-position-vertical-relative:text" o:connectortype="straight" strokecolor="red">
            <v:stroke dashstyle="dash"/>
          </v:shape>
        </w:pict>
      </w:r>
      <w:r>
        <w:rPr>
          <w:noProof/>
        </w:rPr>
        <w:pict>
          <v:shape id="_x0000_s1171" type="#_x0000_t32" style="position:absolute;left:0;text-align:left;margin-left:235.85pt;margin-top:195.55pt;width:60.75pt;height:0;z-index:251805696;mso-position-horizontal-relative:text;mso-position-vertical-relative:text" o:connectortype="straight" strokecolor="red">
            <v:stroke dashstyle="dash"/>
          </v:shape>
        </w:pict>
      </w:r>
      <w:r>
        <w:rPr>
          <w:noProof/>
        </w:rPr>
        <w:pict>
          <v:shape id="_x0000_s1166" type="#_x0000_t32" style="position:absolute;left:0;text-align:left;margin-left:229.85pt;margin-top:128.25pt;width:64.5pt;height:1.5pt;z-index:251802624;mso-position-horizontal-relative:text;mso-position-vertical-relative:text" o:connectortype="straight" strokecolor="red">
            <v:stroke dashstyle="dash"/>
          </v:shape>
        </w:pict>
      </w:r>
      <w:r>
        <w:rPr>
          <w:noProof/>
        </w:rPr>
        <w:pict>
          <v:shape id="_x0000_s1169" type="#_x0000_t32" style="position:absolute;left:0;text-align:left;margin-left:234.35pt;margin-top:120.75pt;width:1.5pt;height:78pt;z-index:251803648;mso-position-horizontal-relative:text;mso-position-vertical-relative:text" o:connectortype="straight" strokecolor="red">
            <v:stroke dashstyle="dash"/>
          </v:shape>
        </w:pict>
      </w:r>
      <w:r>
        <w:rPr>
          <w:noProof/>
        </w:rPr>
        <w:pict>
          <v:shape id="_x0000_s1183" type="#_x0000_t202" style="position:absolute;left:0;text-align:left;margin-left:275.6pt;margin-top:93pt;width:43.5pt;height:16.5pt;z-index:251816960;mso-position-horizontal-relative:text;mso-position-vertical-relative:text" stroked="f">
            <v:textbox>
              <w:txbxContent>
                <w:p w:rsidR="006A73A0" w:rsidRPr="00C4340D" w:rsidRDefault="006A73A0" w:rsidP="00976024">
                  <w:pPr>
                    <w:ind w:firstLine="0"/>
                    <w:rPr>
                      <w:color w:val="000000" w:themeColor="text1"/>
                      <w:sz w:val="16"/>
                      <w:szCs w:val="16"/>
                    </w:rPr>
                  </w:pPr>
                  <w:r>
                    <w:rPr>
                      <w:color w:val="000000" w:themeColor="text1"/>
                      <w:sz w:val="16"/>
                      <w:szCs w:val="16"/>
                    </w:rPr>
                    <w:t>500 м</w:t>
                  </w:r>
                </w:p>
              </w:txbxContent>
            </v:textbox>
          </v:shape>
        </w:pict>
      </w:r>
      <w:r>
        <w:rPr>
          <w:noProof/>
        </w:rPr>
        <w:pict>
          <v:shape id="_x0000_s1181" type="#_x0000_t32" style="position:absolute;left:0;text-align:left;margin-left:264.35pt;margin-top:89.25pt;width:1.5pt;height:31.5pt;flip:y;z-index:251815936;mso-position-horizontal-relative:text;mso-position-vertical-relative:text" o:connectortype="straight" strokecolor="#0070c0">
            <v:stroke endarrow="block"/>
          </v:shape>
        </w:pict>
      </w:r>
      <w:r>
        <w:rPr>
          <w:noProof/>
        </w:rPr>
        <w:pict>
          <v:shape id="_x0000_s1180" type="#_x0000_t202" style="position:absolute;left:0;text-align:left;margin-left:383.6pt;margin-top:89.25pt;width:43.5pt;height:16.5pt;z-index:251814912;mso-position-horizontal-relative:text;mso-position-vertical-relative:text" stroked="f">
            <v:textbox>
              <w:txbxContent>
                <w:p w:rsidR="006A73A0" w:rsidRPr="00C4340D" w:rsidRDefault="006A73A0" w:rsidP="00C4340D">
                  <w:pPr>
                    <w:ind w:firstLine="0"/>
                    <w:rPr>
                      <w:color w:val="000000" w:themeColor="text1"/>
                      <w:sz w:val="16"/>
                      <w:szCs w:val="16"/>
                    </w:rPr>
                  </w:pPr>
                  <w:r>
                    <w:rPr>
                      <w:color w:val="000000" w:themeColor="text1"/>
                      <w:sz w:val="16"/>
                      <w:szCs w:val="16"/>
                    </w:rPr>
                    <w:t>700 м</w:t>
                  </w:r>
                </w:p>
              </w:txbxContent>
            </v:textbox>
          </v:shape>
        </w:pict>
      </w:r>
      <w:r>
        <w:rPr>
          <w:noProof/>
        </w:rPr>
        <w:pict>
          <v:shape id="_x0000_s1179" type="#_x0000_t32" style="position:absolute;left:0;text-align:left;margin-left:90.35pt;margin-top:89.25pt;width:0;height:39pt;z-index:251813888;mso-position-horizontal-relative:text;mso-position-vertical-relative:text" o:connectortype="straight" strokecolor="#0070c0">
            <v:stroke endarrow="block"/>
          </v:shape>
        </w:pict>
      </w:r>
      <w:r>
        <w:rPr>
          <w:noProof/>
        </w:rPr>
        <w:pict>
          <v:shape id="_x0000_s1178" type="#_x0000_t32" style="position:absolute;left:0;text-align:left;margin-left:90.35pt;margin-top:89.25pt;width:284.25pt;height:0;flip:x;z-index:251812864;mso-position-horizontal-relative:text;mso-position-vertical-relative:text" o:connectortype="straight" strokecolor="#0070c0">
            <v:stroke endarrow="block"/>
          </v:shape>
        </w:pict>
      </w:r>
      <w:r>
        <w:rPr>
          <w:noProof/>
        </w:rPr>
        <w:pict>
          <v:shape id="_x0000_s1177" type="#_x0000_t32" style="position:absolute;left:0;text-align:left;margin-left:374.6pt;margin-top:89.25pt;width:1.5pt;height:31.5pt;flip:y;z-index:251811840;mso-position-horizontal-relative:text;mso-position-vertical-relative:text" o:connectortype="straight" strokecolor="#0070c0">
            <v:stroke endarrow="block"/>
          </v:shape>
        </w:pict>
      </w:r>
      <w:r>
        <w:rPr>
          <w:noProof/>
        </w:rPr>
        <w:pict>
          <v:shape id="_x0000_s1174" type="#_x0000_t32" style="position:absolute;left:0;text-align:left;margin-left:402.35pt;margin-top:122.25pt;width:0;height:41.25pt;z-index:251808768;mso-position-horizontal-relative:text;mso-position-vertical-relative:text" o:connectortype="straight" strokecolor="red">
            <v:stroke dashstyle="dash"/>
          </v:shape>
        </w:pict>
      </w:r>
      <w:r>
        <w:rPr>
          <w:noProof/>
        </w:rPr>
        <w:pict>
          <v:shape id="_x0000_s1173" type="#_x0000_t32" style="position:absolute;left:0;text-align:left;margin-left:352.85pt;margin-top:120.75pt;width:0;height:42.75pt;z-index:251807744;mso-position-horizontal-relative:text;mso-position-vertical-relative:text" o:connectortype="straight">
            <v:stroke dashstyle="dash"/>
          </v:shape>
        </w:pict>
      </w:r>
      <w:r w:rsidR="00E35D3B" w:rsidRPr="00E35D3B">
        <w:rPr>
          <w:noProof/>
        </w:rPr>
        <w:drawing>
          <wp:inline distT="0" distB="0" distL="0" distR="0">
            <wp:extent cx="8921833" cy="4600575"/>
            <wp:effectExtent l="19050" t="0" r="0" b="0"/>
            <wp:docPr id="1" name="Рисунок 12" descr="C:\Users\User\Picture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15.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26216" cy="4602835"/>
                    </a:xfrm>
                    <a:prstGeom prst="rect">
                      <a:avLst/>
                    </a:prstGeom>
                    <a:noFill/>
                    <a:ln>
                      <a:noFill/>
                    </a:ln>
                  </pic:spPr>
                </pic:pic>
              </a:graphicData>
            </a:graphic>
          </wp:inline>
        </w:drawing>
      </w:r>
    </w:p>
    <w:p w:rsidR="00C221FC" w:rsidRDefault="00C221FC" w:rsidP="00064217">
      <w:pPr>
        <w:ind w:left="567" w:firstLine="0"/>
      </w:pPr>
    </w:p>
    <w:p w:rsidR="00CC1CA0" w:rsidRDefault="00CC1CA0" w:rsidP="00976024">
      <w:pPr>
        <w:pStyle w:val="Title"/>
        <w:spacing w:before="0" w:after="0"/>
        <w:rPr>
          <w:rFonts w:ascii="Times New Roman" w:hAnsi="Times New Roman" w:cs="Times New Roman"/>
          <w:kern w:val="0"/>
          <w:sz w:val="28"/>
          <w:szCs w:val="28"/>
        </w:rPr>
      </w:pPr>
    </w:p>
    <w:p w:rsidR="00976024" w:rsidRDefault="00976024" w:rsidP="0097602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15</w:t>
      </w:r>
    </w:p>
    <w:p w:rsidR="00976024" w:rsidRDefault="00976024" w:rsidP="0097602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9417"/>
        <w:gridCol w:w="5369"/>
      </w:tblGrid>
      <w:tr w:rsidR="00976024" w:rsidRPr="00587871" w:rsidTr="00CC1CA0">
        <w:trPr>
          <w:trHeight w:val="112"/>
        </w:trPr>
        <w:tc>
          <w:tcPr>
            <w:tcW w:w="9417" w:type="dxa"/>
          </w:tcPr>
          <w:p w:rsidR="00976024" w:rsidRPr="00587871" w:rsidRDefault="00976024" w:rsidP="00CC1CA0">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Наименование организации, объекта</w:t>
            </w:r>
          </w:p>
        </w:tc>
        <w:tc>
          <w:tcPr>
            <w:tcW w:w="5369" w:type="dxa"/>
          </w:tcPr>
          <w:p w:rsidR="00976024" w:rsidRPr="00587871" w:rsidRDefault="00976024" w:rsidP="00CC1CA0">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Место нахождения организации, объекта</w:t>
            </w:r>
          </w:p>
        </w:tc>
      </w:tr>
      <w:tr w:rsidR="00976024" w:rsidRPr="00E35D3B" w:rsidTr="00CC1CA0">
        <w:trPr>
          <w:trHeight w:val="112"/>
        </w:trPr>
        <w:tc>
          <w:tcPr>
            <w:tcW w:w="9417" w:type="dxa"/>
          </w:tcPr>
          <w:p w:rsidR="00976024" w:rsidRPr="00976024" w:rsidRDefault="00976024" w:rsidP="00CC1CA0">
            <w:pPr>
              <w:pStyle w:val="Title"/>
              <w:spacing w:before="0" w:after="0"/>
              <w:ind w:firstLine="0"/>
              <w:jc w:val="both"/>
              <w:rPr>
                <w:rFonts w:ascii="Times New Roman" w:hAnsi="Times New Roman" w:cs="Times New Roman"/>
                <w:b w:val="0"/>
                <w:kern w:val="0"/>
                <w:sz w:val="28"/>
                <w:szCs w:val="28"/>
              </w:rPr>
            </w:pPr>
            <w:r w:rsidRPr="00976024">
              <w:rPr>
                <w:rFonts w:ascii="Times New Roman" w:hAnsi="Times New Roman" w:cs="Times New Roman"/>
                <w:b w:val="0"/>
                <w:sz w:val="28"/>
                <w:szCs w:val="28"/>
              </w:rPr>
              <w:t>МОУ «Молодовская основная общеобразовательная школа»</w:t>
            </w:r>
          </w:p>
        </w:tc>
        <w:tc>
          <w:tcPr>
            <w:tcW w:w="5369" w:type="dxa"/>
          </w:tcPr>
          <w:p w:rsidR="00976024" w:rsidRPr="00E35D3B" w:rsidRDefault="00976024" w:rsidP="0097602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с.  Молодовск, ул. Набережная, 53</w:t>
            </w:r>
          </w:p>
        </w:tc>
      </w:tr>
      <w:tr w:rsidR="00976024" w:rsidRPr="00E35D3B" w:rsidTr="00CC1CA0">
        <w:trPr>
          <w:trHeight w:val="112"/>
        </w:trPr>
        <w:tc>
          <w:tcPr>
            <w:tcW w:w="9417" w:type="dxa"/>
          </w:tcPr>
          <w:p w:rsidR="00976024" w:rsidRPr="00976024" w:rsidRDefault="00976024" w:rsidP="00CC1CA0">
            <w:pPr>
              <w:pStyle w:val="Title"/>
              <w:spacing w:before="0" w:after="0"/>
              <w:ind w:firstLine="0"/>
              <w:jc w:val="both"/>
              <w:rPr>
                <w:rFonts w:ascii="Times New Roman" w:hAnsi="Times New Roman" w:cs="Times New Roman"/>
                <w:b w:val="0"/>
                <w:sz w:val="28"/>
                <w:szCs w:val="28"/>
              </w:rPr>
            </w:pPr>
            <w:r w:rsidRPr="00976024">
              <w:rPr>
                <w:rFonts w:ascii="Times New Roman" w:hAnsi="Times New Roman" w:cs="Times New Roman"/>
                <w:b w:val="0"/>
                <w:color w:val="000000"/>
                <w:sz w:val="28"/>
                <w:szCs w:val="28"/>
              </w:rPr>
              <w:t>МУК "Библиотечно-информационное и культурно-досуговое объединение сельского поселения "Молодовское"</w:t>
            </w:r>
          </w:p>
        </w:tc>
        <w:tc>
          <w:tcPr>
            <w:tcW w:w="5369" w:type="dxa"/>
          </w:tcPr>
          <w:p w:rsidR="00976024" w:rsidRDefault="00976024" w:rsidP="00CC1CA0">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с.  Молодовск, ул. </w:t>
            </w:r>
            <w:r w:rsidR="00937322">
              <w:rPr>
                <w:rFonts w:ascii="Times New Roman" w:hAnsi="Times New Roman" w:cs="Times New Roman"/>
                <w:b w:val="0"/>
                <w:kern w:val="0"/>
                <w:sz w:val="28"/>
                <w:szCs w:val="28"/>
              </w:rPr>
              <w:t>Набережная, 51 А</w:t>
            </w:r>
          </w:p>
        </w:tc>
      </w:tr>
      <w:tr w:rsidR="00976024" w:rsidRPr="00E35D3B" w:rsidTr="00CC1CA0">
        <w:trPr>
          <w:trHeight w:val="112"/>
        </w:trPr>
        <w:tc>
          <w:tcPr>
            <w:tcW w:w="9417" w:type="dxa"/>
          </w:tcPr>
          <w:p w:rsidR="00976024" w:rsidRPr="00976024" w:rsidRDefault="00976024" w:rsidP="00CC1CA0">
            <w:pPr>
              <w:pStyle w:val="Title"/>
              <w:spacing w:before="0" w:after="0"/>
              <w:ind w:firstLine="0"/>
              <w:jc w:val="both"/>
              <w:rPr>
                <w:rFonts w:ascii="Times New Roman" w:hAnsi="Times New Roman" w:cs="Times New Roman"/>
                <w:b w:val="0"/>
                <w:color w:val="000000"/>
                <w:sz w:val="28"/>
                <w:szCs w:val="28"/>
              </w:rPr>
            </w:pPr>
            <w:r w:rsidRPr="00976024">
              <w:rPr>
                <w:rFonts w:ascii="Times New Roman" w:hAnsi="Times New Roman" w:cs="Times New Roman"/>
                <w:b w:val="0"/>
                <w:sz w:val="28"/>
                <w:szCs w:val="28"/>
              </w:rPr>
              <w:t>Фельдшерско-акушерский пункт</w:t>
            </w:r>
          </w:p>
        </w:tc>
        <w:tc>
          <w:tcPr>
            <w:tcW w:w="5369" w:type="dxa"/>
          </w:tcPr>
          <w:p w:rsidR="00976024" w:rsidRDefault="00976024" w:rsidP="00CC1CA0">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с.  Молодовск</w:t>
            </w:r>
            <w:r w:rsidR="00937322">
              <w:rPr>
                <w:rFonts w:ascii="Times New Roman" w:hAnsi="Times New Roman" w:cs="Times New Roman"/>
                <w:b w:val="0"/>
                <w:kern w:val="0"/>
                <w:sz w:val="28"/>
                <w:szCs w:val="28"/>
              </w:rPr>
              <w:t>, ул. Набережная, 66 кв. 2</w:t>
            </w:r>
          </w:p>
        </w:tc>
      </w:tr>
    </w:tbl>
    <w:p w:rsidR="00976024" w:rsidRDefault="00976024" w:rsidP="00976024">
      <w:pPr>
        <w:jc w:val="center"/>
        <w:rPr>
          <w:rFonts w:ascii="Times New Roman" w:hAnsi="Times New Roman"/>
          <w:b/>
          <w:color w:val="000000"/>
          <w:sz w:val="28"/>
          <w:szCs w:val="28"/>
        </w:rPr>
      </w:pPr>
    </w:p>
    <w:p w:rsidR="005334FB" w:rsidRDefault="007941BD" w:rsidP="00064217">
      <w:pPr>
        <w:ind w:left="567" w:firstLine="0"/>
      </w:pPr>
      <w:r>
        <w:rPr>
          <w:noProof/>
        </w:rPr>
        <w:pict>
          <v:shape id="_x0000_s1185" type="#_x0000_t202" style="position:absolute;left:0;text-align:left;margin-left:31.1pt;margin-top:12.75pt;width:94.5pt;height:48.75pt;z-index:251819008" strokeweight="1.5pt">
            <v:textbox>
              <w:txbxContent>
                <w:p w:rsidR="006A73A0" w:rsidRPr="00331361" w:rsidRDefault="006A73A0" w:rsidP="00937322">
                  <w:pPr>
                    <w:ind w:firstLine="0"/>
                    <w:rPr>
                      <w:b/>
                      <w:sz w:val="22"/>
                      <w:szCs w:val="22"/>
                    </w:rPr>
                  </w:pPr>
                  <w:r w:rsidRPr="00331361">
                    <w:rPr>
                      <w:b/>
                      <w:sz w:val="22"/>
                      <w:szCs w:val="22"/>
                    </w:rPr>
                    <w:t>ул. Набережная, 66 кв.2ФАП</w:t>
                  </w:r>
                </w:p>
              </w:txbxContent>
            </v:textbox>
          </v:shape>
        </w:pict>
      </w:r>
      <w:r>
        <w:rPr>
          <w:noProof/>
        </w:rPr>
        <w:pict>
          <v:shape id="_x0000_s1205" type="#_x0000_t32" style="position:absolute;left:0;text-align:left;margin-left:593.6pt;margin-top:12.75pt;width:0;height:89.25pt;z-index:251837440" o:connectortype="straight" strokecolor="red">
            <v:stroke dashstyle="dash"/>
          </v:shape>
        </w:pict>
      </w:r>
      <w:r>
        <w:rPr>
          <w:noProof/>
        </w:rPr>
        <w:pict>
          <v:shape id="_x0000_s1204" type="#_x0000_t32" style="position:absolute;left:0;text-align:left;margin-left:521.6pt;margin-top:12.75pt;width:0;height:93pt;z-index:251836416" o:connectortype="straight" strokecolor="red">
            <v:stroke dashstyle="dash"/>
          </v:shape>
        </w:pict>
      </w:r>
      <w:r>
        <w:rPr>
          <w:noProof/>
        </w:rPr>
        <w:pict>
          <v:shape id="_x0000_s1203" type="#_x0000_t32" style="position:absolute;left:0;text-align:left;margin-left:521.6pt;margin-top:12.75pt;width:1in;height:0;z-index:251835392" o:connectortype="straight" strokecolor="red">
            <v:stroke dashstyle="dash"/>
          </v:shape>
        </w:pict>
      </w:r>
      <w:r>
        <w:rPr>
          <w:noProof/>
        </w:rPr>
        <w:pict>
          <v:shape id="_x0000_s1199" type="#_x0000_t32" style="position:absolute;left:0;text-align:left;margin-left:434.6pt;margin-top:12.75pt;width:.05pt;height:93pt;z-index:251831296" o:connectortype="straight" strokecolor="red">
            <v:stroke dashstyle="dash"/>
          </v:shape>
        </w:pict>
      </w:r>
      <w:r>
        <w:rPr>
          <w:noProof/>
        </w:rPr>
        <w:pict>
          <v:shape id="_x0000_s1200" type="#_x0000_t32" style="position:absolute;left:0;text-align:left;margin-left:505.85pt;margin-top:12.75pt;width:0;height:93pt;z-index:251832320" o:connectortype="straight" strokecolor="red">
            <v:stroke dashstyle="dash"/>
          </v:shape>
        </w:pict>
      </w:r>
      <w:r>
        <w:rPr>
          <w:noProof/>
        </w:rPr>
        <w:pict>
          <v:shape id="_x0000_s1198" type="#_x0000_t32" style="position:absolute;left:0;text-align:left;margin-left:434.6pt;margin-top:12.75pt;width:71.25pt;height:0;z-index:251830272" o:connectortype="straight" strokecolor="red">
            <v:stroke dashstyle="dash"/>
          </v:shape>
        </w:pict>
      </w:r>
      <w:r>
        <w:rPr>
          <w:noProof/>
        </w:rPr>
        <w:pict>
          <v:shape id="_x0000_s1194" type="#_x0000_t202" style="position:absolute;left:0;text-align:left;margin-left:301.85pt;margin-top:12.75pt;width:60pt;height:64.5pt;z-index:251827200" strokeweight="1.5pt">
            <v:textbox>
              <w:txbxContent>
                <w:p w:rsidR="006A73A0" w:rsidRDefault="006A73A0" w:rsidP="00537ADE">
                  <w:pPr>
                    <w:ind w:firstLine="0"/>
                  </w:pPr>
                  <w:r>
                    <w:t>Магазин № 58</w:t>
                  </w:r>
                </w:p>
              </w:txbxContent>
            </v:textbox>
          </v:shape>
        </w:pict>
      </w:r>
      <w:r>
        <w:rPr>
          <w:noProof/>
        </w:rPr>
        <w:pict>
          <v:shape id="_x0000_s1193" type="#_x0000_t202" style="position:absolute;left:0;text-align:left;margin-left:244.85pt;margin-top:48.75pt;width:45pt;height:28.5pt;z-index:251826176">
            <v:textbox>
              <w:txbxContent>
                <w:p w:rsidR="006A73A0" w:rsidRPr="00537ADE" w:rsidRDefault="006A73A0" w:rsidP="00537ADE">
                  <w:pPr>
                    <w:ind w:firstLine="0"/>
                    <w:rPr>
                      <w:sz w:val="16"/>
                      <w:szCs w:val="16"/>
                    </w:rPr>
                  </w:pPr>
                  <w:r w:rsidRPr="00537ADE">
                    <w:rPr>
                      <w:sz w:val="16"/>
                      <w:szCs w:val="16"/>
                    </w:rPr>
                    <w:t>№59</w:t>
                  </w:r>
                </w:p>
              </w:txbxContent>
            </v:textbox>
          </v:shape>
        </w:pict>
      </w:r>
      <w:r>
        <w:rPr>
          <w:noProof/>
        </w:rPr>
        <w:pict>
          <v:shape id="_x0000_s1192" type="#_x0000_t202" style="position:absolute;left:0;text-align:left;margin-left:188.6pt;margin-top:48.75pt;width:38.25pt;height:28.5pt;z-index:251825152">
            <v:textbox>
              <w:txbxContent>
                <w:p w:rsidR="006A73A0" w:rsidRPr="00537ADE" w:rsidRDefault="006A73A0" w:rsidP="00537ADE">
                  <w:pPr>
                    <w:ind w:firstLine="0"/>
                    <w:rPr>
                      <w:sz w:val="16"/>
                      <w:szCs w:val="16"/>
                    </w:rPr>
                  </w:pPr>
                  <w:r w:rsidRPr="00537ADE">
                    <w:rPr>
                      <w:sz w:val="16"/>
                      <w:szCs w:val="16"/>
                    </w:rPr>
                    <w:t>№ 64</w:t>
                  </w:r>
                </w:p>
              </w:txbxContent>
            </v:textbox>
          </v:shape>
        </w:pict>
      </w:r>
      <w:r>
        <w:rPr>
          <w:noProof/>
        </w:rPr>
        <w:pict>
          <v:shape id="_x0000_s1191" type="#_x0000_t202" style="position:absolute;left:0;text-align:left;margin-left:142.1pt;margin-top:48.75pt;width:36.75pt;height:28.5pt;z-index:251824128">
            <v:textbox>
              <w:txbxContent>
                <w:p w:rsidR="006A73A0" w:rsidRPr="00537ADE" w:rsidRDefault="006A73A0" w:rsidP="00537ADE">
                  <w:pPr>
                    <w:ind w:firstLine="0"/>
                    <w:rPr>
                      <w:sz w:val="18"/>
                      <w:szCs w:val="18"/>
                    </w:rPr>
                  </w:pPr>
                  <w:r w:rsidRPr="00537ADE">
                    <w:rPr>
                      <w:sz w:val="18"/>
                      <w:szCs w:val="18"/>
                    </w:rPr>
                    <w:t>№65</w:t>
                  </w:r>
                </w:p>
              </w:txbxContent>
            </v:textbox>
          </v:shape>
        </w:pict>
      </w:r>
      <w:r>
        <w:rPr>
          <w:noProof/>
        </w:rPr>
        <w:pict>
          <v:shape id="_x0000_s1188" type="#_x0000_t32" style="position:absolute;left:0;text-align:left;margin-left:132.35pt;margin-top:3.75pt;width:0;height:68.25pt;z-index:251822080" o:connectortype="straight" strokecolor="red">
            <v:stroke dashstyle="dash"/>
          </v:shape>
        </w:pict>
      </w:r>
      <w:r>
        <w:rPr>
          <w:noProof/>
        </w:rPr>
        <w:pict>
          <v:shape id="_x0000_s1186" type="#_x0000_t32" style="position:absolute;left:0;text-align:left;margin-left:21.35pt;margin-top:5.25pt;width:111pt;height:0;z-index:251820032" o:connectortype="straight" strokecolor="red">
            <v:stroke dashstyle="dash"/>
          </v:shape>
        </w:pict>
      </w:r>
      <w:r>
        <w:rPr>
          <w:noProof/>
        </w:rPr>
        <w:pict>
          <v:shape id="_x0000_s1190" type="#_x0000_t32" style="position:absolute;left:0;text-align:left;margin-left:21.35pt;margin-top:73.5pt;width:111pt;height:0;z-index:251823104" o:connectortype="straight" strokecolor="red">
            <v:stroke dashstyle="dash"/>
          </v:shape>
        </w:pict>
      </w:r>
      <w:r>
        <w:rPr>
          <w:noProof/>
        </w:rPr>
        <w:pict>
          <v:shape id="_x0000_s1187" type="#_x0000_t32" style="position:absolute;left:0;text-align:left;margin-left:21.35pt;margin-top:5.25pt;width:0;height:1in;z-index:251821056" o:connectortype="straight" strokecolor="red">
            <v:stroke dashstyle="dash"/>
          </v:shape>
        </w:pict>
      </w:r>
      <w:r>
        <w:rPr>
          <w:noProof/>
        </w:rPr>
        <w:pict>
          <v:shape id="_x0000_s1184" type="#_x0000_t32" style="position:absolute;left:0;text-align:left;margin-left:31.1pt;margin-top:3.75pt;width:3pt;height:1.5pt;flip:x y;z-index:251817984" o:connectortype="straight"/>
        </w:pict>
      </w:r>
    </w:p>
    <w:p w:rsidR="005334FB" w:rsidRPr="005334FB" w:rsidRDefault="007941BD" w:rsidP="005334FB">
      <w:r>
        <w:rPr>
          <w:noProof/>
        </w:rPr>
        <w:pict>
          <v:shape id="_x0000_s1202" type="#_x0000_t202" style="position:absolute;left:0;text-align:left;margin-left:532.1pt;margin-top:7.95pt;width:54pt;height:76.5pt;z-index:251834368">
            <v:textbox>
              <w:txbxContent>
                <w:p w:rsidR="006A73A0" w:rsidRPr="00383EAE" w:rsidRDefault="006A73A0" w:rsidP="00FA03C2">
                  <w:pPr>
                    <w:ind w:firstLine="0"/>
                    <w:rPr>
                      <w:rFonts w:ascii="Times New Roman" w:hAnsi="Times New Roman"/>
                      <w:b/>
                      <w:sz w:val="20"/>
                      <w:szCs w:val="20"/>
                    </w:rPr>
                  </w:pPr>
                  <w:r w:rsidRPr="00383EAE">
                    <w:rPr>
                      <w:rFonts w:ascii="Times New Roman" w:hAnsi="Times New Roman"/>
                      <w:b/>
                      <w:sz w:val="20"/>
                      <w:szCs w:val="20"/>
                    </w:rPr>
                    <w:t xml:space="preserve">ул. </w:t>
                  </w:r>
                </w:p>
                <w:p w:rsidR="006A73A0" w:rsidRPr="00383EAE" w:rsidRDefault="006A73A0" w:rsidP="00FA03C2">
                  <w:pPr>
                    <w:ind w:firstLine="0"/>
                    <w:rPr>
                      <w:rFonts w:ascii="Times New Roman" w:hAnsi="Times New Roman"/>
                      <w:b/>
                      <w:sz w:val="20"/>
                      <w:szCs w:val="20"/>
                    </w:rPr>
                  </w:pPr>
                  <w:r w:rsidRPr="00383EAE">
                    <w:rPr>
                      <w:rFonts w:ascii="Times New Roman" w:hAnsi="Times New Roman"/>
                      <w:b/>
                      <w:sz w:val="20"/>
                      <w:szCs w:val="20"/>
                    </w:rPr>
                    <w:t>Набережная, 51 А</w:t>
                  </w:r>
                </w:p>
                <w:p w:rsidR="006A73A0" w:rsidRPr="00383EAE" w:rsidRDefault="006A73A0" w:rsidP="00FA03C2">
                  <w:pPr>
                    <w:ind w:firstLine="0"/>
                    <w:rPr>
                      <w:rFonts w:ascii="Times New Roman" w:hAnsi="Times New Roman"/>
                      <w:b/>
                      <w:sz w:val="20"/>
                      <w:szCs w:val="20"/>
                    </w:rPr>
                  </w:pPr>
                  <w:r w:rsidRPr="00383EAE">
                    <w:rPr>
                      <w:rFonts w:ascii="Times New Roman" w:hAnsi="Times New Roman"/>
                      <w:b/>
                      <w:sz w:val="20"/>
                      <w:szCs w:val="20"/>
                    </w:rPr>
                    <w:t>МУК БИКДО</w:t>
                  </w:r>
                </w:p>
              </w:txbxContent>
            </v:textbox>
          </v:shape>
        </w:pict>
      </w:r>
      <w:r>
        <w:rPr>
          <w:noProof/>
        </w:rPr>
        <w:pict>
          <v:shape id="_x0000_s1196" type="#_x0000_t202" style="position:absolute;left:0;text-align:left;margin-left:445.1pt;margin-top:7.95pt;width:54pt;height:80.25pt;z-index:251829248" strokeweight="1.5pt">
            <v:textbox>
              <w:txbxContent>
                <w:p w:rsidR="006A73A0" w:rsidRPr="00383EAE" w:rsidRDefault="006A73A0" w:rsidP="005334FB">
                  <w:pPr>
                    <w:ind w:firstLine="0"/>
                    <w:rPr>
                      <w:rFonts w:ascii="Times New Roman" w:hAnsi="Times New Roman"/>
                      <w:b/>
                    </w:rPr>
                  </w:pPr>
                  <w:r w:rsidRPr="00383EAE">
                    <w:rPr>
                      <w:rFonts w:ascii="Times New Roman" w:hAnsi="Times New Roman"/>
                      <w:b/>
                    </w:rPr>
                    <w:t>ул.Набережная,53</w:t>
                  </w:r>
                </w:p>
                <w:p w:rsidR="006A73A0" w:rsidRDefault="006A73A0" w:rsidP="005334FB">
                  <w:pPr>
                    <w:ind w:firstLine="0"/>
                  </w:pPr>
                  <w:r w:rsidRPr="00383EAE">
                    <w:rPr>
                      <w:rFonts w:ascii="Times New Roman" w:hAnsi="Times New Roman"/>
                      <w:b/>
                    </w:rPr>
                    <w:t>школа</w:t>
                  </w:r>
                </w:p>
              </w:txbxContent>
            </v:textbox>
          </v:shape>
        </w:pict>
      </w:r>
    </w:p>
    <w:p w:rsidR="005334FB" w:rsidRPr="005334FB" w:rsidRDefault="007941BD" w:rsidP="005334FB">
      <w:r>
        <w:rPr>
          <w:noProof/>
        </w:rPr>
        <w:pict>
          <v:shape id="_x0000_s1207" type="#_x0000_t202" style="position:absolute;left:0;text-align:left;margin-left:603.35pt;margin-top:6.9pt;width:61.5pt;height:46.5pt;z-index:251839488">
            <v:textbox>
              <w:txbxContent>
                <w:p w:rsidR="006A73A0" w:rsidRPr="00383EAE" w:rsidRDefault="006A73A0" w:rsidP="00383EAE">
                  <w:pPr>
                    <w:ind w:firstLine="0"/>
                    <w:rPr>
                      <w:b/>
                      <w:sz w:val="20"/>
                      <w:szCs w:val="20"/>
                    </w:rPr>
                  </w:pPr>
                  <w:r w:rsidRPr="00383EAE">
                    <w:rPr>
                      <w:b/>
                      <w:sz w:val="20"/>
                      <w:szCs w:val="20"/>
                    </w:rPr>
                    <w:t>Магазин №50 А</w:t>
                  </w:r>
                </w:p>
              </w:txbxContent>
            </v:textbox>
          </v:shape>
        </w:pict>
      </w:r>
    </w:p>
    <w:p w:rsidR="005334FB" w:rsidRPr="005334FB" w:rsidRDefault="005334FB" w:rsidP="005334FB"/>
    <w:p w:rsidR="005334FB" w:rsidRDefault="007941BD" w:rsidP="005334FB">
      <w:r>
        <w:rPr>
          <w:noProof/>
        </w:rPr>
        <w:pict>
          <v:oval id="_x0000_s1577" style="position:absolute;left:0;text-align:left;margin-left:88.85pt;margin-top:12.7pt;width:9pt;height:9.35pt;z-index:252189696" fillcolor="black [3200]" strokecolor="#f2f2f2 [3041]" strokeweight="3pt">
            <v:shadow on="t" type="perspective" color="#7f7f7f [1601]" opacity=".5" offset="1pt" offset2="-1pt"/>
          </v:oval>
        </w:pict>
      </w:r>
      <w:r>
        <w:rPr>
          <w:noProof/>
        </w:rPr>
        <w:pict>
          <v:shape id="_x0000_s1195" type="#_x0000_t202" style="position:absolute;left:0;text-align:left;margin-left:367.1pt;margin-top:1.8pt;width:36.75pt;height:28.5pt;z-index:251828224">
            <v:textbox>
              <w:txbxContent>
                <w:p w:rsidR="006A73A0" w:rsidRPr="00537ADE" w:rsidRDefault="006A73A0" w:rsidP="005334FB">
                  <w:pPr>
                    <w:ind w:firstLine="0"/>
                    <w:rPr>
                      <w:sz w:val="18"/>
                      <w:szCs w:val="18"/>
                    </w:rPr>
                  </w:pPr>
                  <w:r w:rsidRPr="00537ADE">
                    <w:rPr>
                      <w:sz w:val="18"/>
                      <w:szCs w:val="18"/>
                    </w:rPr>
                    <w:t>№</w:t>
                  </w:r>
                  <w:r>
                    <w:rPr>
                      <w:sz w:val="18"/>
                      <w:szCs w:val="18"/>
                    </w:rPr>
                    <w:t>57</w:t>
                  </w:r>
                </w:p>
              </w:txbxContent>
            </v:textbox>
          </v:shape>
        </w:pict>
      </w:r>
    </w:p>
    <w:p w:rsidR="003A4D3C" w:rsidRDefault="007941BD" w:rsidP="005334FB">
      <w:pPr>
        <w:jc w:val="center"/>
      </w:pPr>
      <w:r>
        <w:rPr>
          <w:noProof/>
        </w:rPr>
        <w:pict>
          <v:shape id="_x0000_s1218" type="#_x0000_t32" style="position:absolute;left:0;text-align:left;margin-left:637.85pt;margin-top:12pt;width:0;height:54.75pt;flip:y;z-index:251849728" o:connectortype="straight" strokecolor="#0070c0">
            <v:stroke endarrow="block"/>
          </v:shape>
        </w:pict>
      </w:r>
      <w:r>
        <w:rPr>
          <w:noProof/>
        </w:rPr>
        <w:pict>
          <v:shape id="_x0000_s1212" type="#_x0000_t32" style="position:absolute;left:0;text-align:left;margin-left:325.85pt;margin-top:8.25pt;width:.05pt;height:52.5pt;flip:y;z-index:251843584" o:connectortype="straight" strokecolor="#0070c0">
            <v:stroke endarrow="block"/>
          </v:shape>
        </w:pict>
      </w:r>
      <w:r>
        <w:rPr>
          <w:noProof/>
        </w:rPr>
        <w:pict>
          <v:shape id="_x0000_s1211" type="#_x0000_t32" style="position:absolute;left:0;text-align:left;margin-left:88.85pt;margin-top:66.75pt;width:237pt;height:0;z-index:251842560" o:connectortype="straight" strokecolor="#0070c0">
            <v:stroke endarrow="block"/>
          </v:shape>
        </w:pict>
      </w:r>
      <w:r>
        <w:rPr>
          <w:noProof/>
        </w:rPr>
        <w:pict>
          <v:shape id="_x0000_s1210" type="#_x0000_t32" style="position:absolute;left:0;text-align:left;margin-left:88.85pt;margin-top:8.25pt;width:0;height:58.5pt;z-index:251841536" o:connectortype="straight" strokecolor="#0070c0">
            <v:stroke endarrow="block"/>
          </v:shape>
        </w:pict>
      </w:r>
      <w:r>
        <w:rPr>
          <w:noProof/>
        </w:rPr>
        <w:pict>
          <v:shape id="_x0000_s1208" type="#_x0000_t202" style="position:absolute;left:0;text-align:left;margin-left:-14.65pt;margin-top:60.75pt;width:756pt;height:27.75pt;z-index:251840512">
            <v:textbox>
              <w:txbxContent>
                <w:p w:rsidR="006A73A0" w:rsidRPr="00383EAE" w:rsidRDefault="006A73A0" w:rsidP="00383EAE">
                  <w:pPr>
                    <w:rPr>
                      <w:rFonts w:ascii="Times New Roman" w:hAnsi="Times New Roman"/>
                      <w:sz w:val="32"/>
                      <w:szCs w:val="32"/>
                    </w:rPr>
                  </w:pPr>
                  <w:r w:rsidRPr="00331361">
                    <w:rPr>
                      <w:rFonts w:ascii="Times New Roman" w:hAnsi="Times New Roman"/>
                      <w:b/>
                      <w:sz w:val="32"/>
                      <w:szCs w:val="32"/>
                    </w:rPr>
                    <w:t xml:space="preserve">ул. Набережная                                                                      </w:t>
                  </w:r>
                  <w:r>
                    <w:rPr>
                      <w:rFonts w:ascii="Times New Roman" w:hAnsi="Times New Roman"/>
                      <w:sz w:val="28"/>
                      <w:szCs w:val="28"/>
                    </w:rPr>
                    <w:t>300м</w:t>
                  </w:r>
                  <w:r w:rsidRPr="00331361">
                    <w:rPr>
                      <w:rFonts w:ascii="Times New Roman" w:hAnsi="Times New Roman"/>
                      <w:b/>
                      <w:sz w:val="32"/>
                      <w:szCs w:val="32"/>
                    </w:rPr>
                    <w:t>ул. Набережная</w:t>
                  </w:r>
                </w:p>
                <w:p w:rsidR="006A73A0" w:rsidRPr="00383EAE" w:rsidRDefault="006A73A0">
                  <w:pPr>
                    <w:rPr>
                      <w:rFonts w:ascii="Times New Roman" w:hAnsi="Times New Roman"/>
                      <w:sz w:val="32"/>
                      <w:szCs w:val="32"/>
                    </w:rPr>
                  </w:pPr>
                </w:p>
              </w:txbxContent>
            </v:textbox>
          </v:shape>
        </w:pict>
      </w:r>
      <w:r>
        <w:rPr>
          <w:noProof/>
        </w:rPr>
        <w:pict>
          <v:shape id="_x0000_s1206" type="#_x0000_t32" style="position:absolute;left:0;text-align:left;margin-left:521.6pt;margin-top:36.75pt;width:1in;height:0;z-index:251838464" o:connectortype="straight" strokecolor="red">
            <v:stroke dashstyle="dash"/>
          </v:shape>
        </w:pict>
      </w:r>
      <w:r>
        <w:rPr>
          <w:noProof/>
        </w:rPr>
        <w:pict>
          <v:shape id="_x0000_s1201" type="#_x0000_t32" style="position:absolute;left:0;text-align:left;margin-left:434.65pt;margin-top:36.75pt;width:71.2pt;height:0;z-index:251833344" o:connectortype="straight" strokecolor="red">
            <v:stroke dashstyle="dash"/>
          </v:shape>
        </w:pict>
      </w:r>
    </w:p>
    <w:p w:rsidR="003A4D3C" w:rsidRPr="003A4D3C" w:rsidRDefault="007941BD" w:rsidP="003A4D3C">
      <w:r>
        <w:rPr>
          <w:noProof/>
        </w:rPr>
        <w:pict>
          <v:shape id="_x0000_s1215" type="#_x0000_t32" style="position:absolute;left:0;text-align:left;margin-left:331.85pt;margin-top:2.7pt;width:15.75pt;height:58.5pt;flip:x y;z-index:251846656" o:connectortype="straight" strokecolor="#0070c0">
            <v:stroke endarrow="block"/>
          </v:shape>
        </w:pict>
      </w:r>
    </w:p>
    <w:p w:rsidR="003A4D3C" w:rsidRDefault="007941BD" w:rsidP="003A4D3C">
      <w:r>
        <w:rPr>
          <w:noProof/>
        </w:rPr>
        <w:pict>
          <v:oval id="_x0000_s1579" style="position:absolute;left:0;text-align:left;margin-left:547.85pt;margin-top:-.2pt;width:14.25pt;height:9.35pt;z-index:252191744" fillcolor="black [3200]" strokecolor="#f2f2f2 [3041]" strokeweight="3pt">
            <v:shadow on="t" type="perspective" color="#7f7f7f [1601]" opacity=".5" offset="1pt" offset2="-1pt"/>
          </v:oval>
        </w:pict>
      </w:r>
      <w:r>
        <w:rPr>
          <w:noProof/>
        </w:rPr>
        <w:pict>
          <v:oval id="_x0000_s1578" style="position:absolute;left:0;text-align:left;margin-left:456.35pt;margin-top:4.3pt;width:14.25pt;height:9.35pt;z-index:252190720" fillcolor="black [3200]" strokecolor="#f2f2f2 [3041]" strokeweight="3pt">
            <v:shadow on="t" type="perspective" color="#7f7f7f [1601]" opacity=".5" offset="1pt" offset2="-1pt"/>
          </v:oval>
        </w:pict>
      </w:r>
    </w:p>
    <w:p w:rsidR="00331361" w:rsidRDefault="007941BD" w:rsidP="00331361">
      <w:pPr>
        <w:tabs>
          <w:tab w:val="left" w:pos="3195"/>
          <w:tab w:val="left" w:pos="11910"/>
        </w:tabs>
      </w:pPr>
      <w:r>
        <w:rPr>
          <w:noProof/>
        </w:rPr>
        <w:pict>
          <v:shape id="_x0000_s1217" type="#_x0000_t32" style="position:absolute;left:0;text-align:left;margin-left:557.6pt;margin-top:25.35pt;width:80.25pt;height:0;z-index:251848704" o:connectortype="straight" strokecolor="#0070c0">
            <v:stroke endarrow="block"/>
          </v:shape>
        </w:pict>
      </w:r>
      <w:r>
        <w:rPr>
          <w:noProof/>
        </w:rPr>
        <w:pict>
          <v:shape id="_x0000_s1216" type="#_x0000_t32" style="position:absolute;left:0;text-align:left;margin-left:553.1pt;margin-top:-.15pt;width:.75pt;height:25.5pt;z-index:251847680" o:connectortype="straight" strokecolor="#0070c0">
            <v:stroke endarrow="block"/>
          </v:shape>
        </w:pict>
      </w:r>
      <w:r>
        <w:rPr>
          <w:noProof/>
        </w:rPr>
        <w:pict>
          <v:shape id="_x0000_s1214" type="#_x0000_t32" style="position:absolute;left:0;text-align:left;margin-left:352.1pt;margin-top:33.6pt;width:112.5pt;height:0;flip:x;z-index:251845632" o:connectortype="straight" strokecolor="#0070c0">
            <v:stroke endarrow="block"/>
          </v:shape>
        </w:pict>
      </w:r>
      <w:r>
        <w:rPr>
          <w:noProof/>
        </w:rPr>
        <w:pict>
          <v:shape id="_x0000_s1213" type="#_x0000_t32" style="position:absolute;left:0;text-align:left;margin-left:464.6pt;margin-top:-.15pt;width:.05pt;height:33.75pt;z-index:251844608" o:connectortype="straight" strokecolor="#0070c0">
            <v:stroke endarrow="block"/>
          </v:shape>
        </w:pict>
      </w:r>
      <w:r w:rsidR="003A4D3C">
        <w:tab/>
        <w:t>500 м</w:t>
      </w:r>
      <w:r w:rsidR="00331361">
        <w:tab/>
        <w:t>100 м</w:t>
      </w:r>
    </w:p>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Default="00331361" w:rsidP="0082161C">
      <w:pPr>
        <w:ind w:firstLine="0"/>
      </w:pPr>
    </w:p>
    <w:p w:rsidR="00331361" w:rsidRDefault="00331361" w:rsidP="00331361"/>
    <w:p w:rsidR="00976024" w:rsidRDefault="00331361" w:rsidP="00331361">
      <w:pPr>
        <w:tabs>
          <w:tab w:val="left" w:pos="5610"/>
        </w:tabs>
      </w:pPr>
      <w:r>
        <w:tab/>
      </w:r>
    </w:p>
    <w:p w:rsidR="00331361" w:rsidRDefault="00331361" w:rsidP="00054644">
      <w:pPr>
        <w:tabs>
          <w:tab w:val="left" w:pos="5610"/>
        </w:tabs>
        <w:ind w:firstLine="0"/>
      </w:pPr>
    </w:p>
    <w:p w:rsidR="00331361" w:rsidRDefault="00331361" w:rsidP="003313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16</w:t>
      </w:r>
    </w:p>
    <w:p w:rsidR="00331361" w:rsidRDefault="00331361" w:rsidP="003313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9417"/>
        <w:gridCol w:w="5369"/>
      </w:tblGrid>
      <w:tr w:rsidR="00331361" w:rsidRPr="00587871" w:rsidTr="00CC1CA0">
        <w:trPr>
          <w:trHeight w:val="112"/>
        </w:trPr>
        <w:tc>
          <w:tcPr>
            <w:tcW w:w="9417" w:type="dxa"/>
          </w:tcPr>
          <w:p w:rsidR="00331361" w:rsidRPr="00587871" w:rsidRDefault="00331361" w:rsidP="00CC1CA0">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Наименование организации, объекта</w:t>
            </w:r>
          </w:p>
        </w:tc>
        <w:tc>
          <w:tcPr>
            <w:tcW w:w="5369" w:type="dxa"/>
          </w:tcPr>
          <w:p w:rsidR="00331361" w:rsidRPr="00587871" w:rsidRDefault="00331361" w:rsidP="00CC1CA0">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Место нахождения организации, объекта</w:t>
            </w:r>
          </w:p>
        </w:tc>
      </w:tr>
      <w:tr w:rsidR="00331361" w:rsidRPr="00E35D3B" w:rsidTr="00CC1CA0">
        <w:trPr>
          <w:trHeight w:val="112"/>
        </w:trPr>
        <w:tc>
          <w:tcPr>
            <w:tcW w:w="9417" w:type="dxa"/>
          </w:tcPr>
          <w:p w:rsidR="00331361" w:rsidRPr="00331361" w:rsidRDefault="00331361" w:rsidP="00331361">
            <w:pPr>
              <w:pStyle w:val="Title"/>
              <w:spacing w:before="0" w:after="0"/>
              <w:ind w:firstLine="0"/>
              <w:jc w:val="both"/>
              <w:rPr>
                <w:rFonts w:ascii="Times New Roman" w:hAnsi="Times New Roman" w:cs="Times New Roman"/>
                <w:b w:val="0"/>
                <w:kern w:val="0"/>
                <w:sz w:val="28"/>
                <w:szCs w:val="28"/>
              </w:rPr>
            </w:pPr>
            <w:r w:rsidRPr="00331361">
              <w:rPr>
                <w:rFonts w:ascii="Times New Roman" w:hAnsi="Times New Roman" w:cs="Times New Roman"/>
                <w:b w:val="0"/>
                <w:sz w:val="28"/>
                <w:szCs w:val="28"/>
              </w:rPr>
              <w:t xml:space="preserve"> Филиал  МОУ «Фирсовская средняя общеобразовательная школа» - Уктычинская начальная общеобразовательная школа </w:t>
            </w:r>
          </w:p>
        </w:tc>
        <w:tc>
          <w:tcPr>
            <w:tcW w:w="5369" w:type="dxa"/>
          </w:tcPr>
          <w:p w:rsidR="00331361" w:rsidRPr="00E35D3B" w:rsidRDefault="00CE2D56" w:rsidP="0005464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с. Уктыча</w:t>
            </w:r>
            <w:r w:rsidR="00331361">
              <w:rPr>
                <w:rFonts w:ascii="Times New Roman" w:hAnsi="Times New Roman" w:cs="Times New Roman"/>
                <w:b w:val="0"/>
                <w:kern w:val="0"/>
                <w:sz w:val="28"/>
                <w:szCs w:val="28"/>
              </w:rPr>
              <w:t>, ул. Набережная,</w:t>
            </w:r>
            <w:r w:rsidR="00054644">
              <w:rPr>
                <w:rFonts w:ascii="Times New Roman" w:hAnsi="Times New Roman" w:cs="Times New Roman"/>
                <w:b w:val="0"/>
                <w:kern w:val="0"/>
                <w:sz w:val="28"/>
                <w:szCs w:val="28"/>
              </w:rPr>
              <w:t>13 а</w:t>
            </w:r>
          </w:p>
        </w:tc>
      </w:tr>
      <w:tr w:rsidR="00331361" w:rsidRPr="00E35D3B" w:rsidTr="00CC1CA0">
        <w:trPr>
          <w:trHeight w:val="112"/>
        </w:trPr>
        <w:tc>
          <w:tcPr>
            <w:tcW w:w="9417" w:type="dxa"/>
          </w:tcPr>
          <w:p w:rsidR="00331361" w:rsidRPr="00331361" w:rsidRDefault="00331361" w:rsidP="00CC1CA0">
            <w:pPr>
              <w:pStyle w:val="Title"/>
              <w:spacing w:before="0" w:after="0"/>
              <w:ind w:firstLine="0"/>
              <w:jc w:val="both"/>
              <w:rPr>
                <w:rFonts w:ascii="Times New Roman" w:hAnsi="Times New Roman" w:cs="Times New Roman"/>
                <w:b w:val="0"/>
                <w:sz w:val="28"/>
                <w:szCs w:val="28"/>
              </w:rPr>
            </w:pPr>
            <w:r w:rsidRPr="00331361">
              <w:rPr>
                <w:rFonts w:ascii="Times New Roman" w:hAnsi="Times New Roman" w:cs="Times New Roman"/>
                <w:b w:val="0"/>
                <w:sz w:val="28"/>
                <w:szCs w:val="28"/>
              </w:rPr>
              <w:t xml:space="preserve">Фельдшерско-акушерский пункт </w:t>
            </w:r>
            <w:r w:rsidRPr="00331361">
              <w:rPr>
                <w:rFonts w:ascii="Times New Roman" w:hAnsi="Times New Roman" w:cs="Times New Roman"/>
                <w:b w:val="0"/>
                <w:color w:val="000000"/>
                <w:sz w:val="28"/>
                <w:szCs w:val="28"/>
              </w:rPr>
              <w:t>с. Уктыча</w:t>
            </w:r>
          </w:p>
        </w:tc>
        <w:tc>
          <w:tcPr>
            <w:tcW w:w="5369" w:type="dxa"/>
          </w:tcPr>
          <w:p w:rsidR="00331361" w:rsidRDefault="00331361" w:rsidP="0005464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с.  </w:t>
            </w:r>
            <w:r w:rsidR="00054644">
              <w:rPr>
                <w:rFonts w:ascii="Times New Roman" w:hAnsi="Times New Roman" w:cs="Times New Roman"/>
                <w:b w:val="0"/>
                <w:kern w:val="0"/>
                <w:sz w:val="28"/>
                <w:szCs w:val="28"/>
              </w:rPr>
              <w:t>Уктыча, ул Набережная, 13</w:t>
            </w:r>
          </w:p>
        </w:tc>
      </w:tr>
      <w:tr w:rsidR="002026D7" w:rsidRPr="00E35D3B" w:rsidTr="00CC1CA0">
        <w:trPr>
          <w:trHeight w:val="112"/>
        </w:trPr>
        <w:tc>
          <w:tcPr>
            <w:tcW w:w="9417" w:type="dxa"/>
          </w:tcPr>
          <w:p w:rsidR="002026D7" w:rsidRPr="00331361" w:rsidRDefault="002026D7" w:rsidP="00CC1CA0">
            <w:pPr>
              <w:pStyle w:val="Title"/>
              <w:spacing w:before="0" w:after="0"/>
              <w:ind w:firstLine="0"/>
              <w:jc w:val="both"/>
              <w:rPr>
                <w:rFonts w:ascii="Times New Roman" w:hAnsi="Times New Roman" w:cs="Times New Roman"/>
                <w:b w:val="0"/>
                <w:sz w:val="28"/>
                <w:szCs w:val="28"/>
              </w:rPr>
            </w:pPr>
            <w:r>
              <w:rPr>
                <w:rFonts w:ascii="Times New Roman" w:hAnsi="Times New Roman" w:cs="Times New Roman"/>
                <w:b w:val="0"/>
                <w:sz w:val="28"/>
                <w:szCs w:val="28"/>
              </w:rPr>
              <w:t>МУК БИКДО</w:t>
            </w:r>
          </w:p>
        </w:tc>
        <w:tc>
          <w:tcPr>
            <w:tcW w:w="5369" w:type="dxa"/>
          </w:tcPr>
          <w:p w:rsidR="002026D7" w:rsidRDefault="002026D7" w:rsidP="00CC1CA0">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с.  Уктыча, ул Набережная, </w:t>
            </w:r>
            <w:r w:rsidR="00937D4C">
              <w:rPr>
                <w:rFonts w:ascii="Times New Roman" w:hAnsi="Times New Roman" w:cs="Times New Roman"/>
                <w:b w:val="0"/>
                <w:kern w:val="0"/>
                <w:sz w:val="28"/>
                <w:szCs w:val="28"/>
              </w:rPr>
              <w:t>13б</w:t>
            </w:r>
          </w:p>
        </w:tc>
      </w:tr>
    </w:tbl>
    <w:p w:rsidR="00331361" w:rsidRDefault="007941BD" w:rsidP="004736AC">
      <w:pPr>
        <w:tabs>
          <w:tab w:val="left" w:pos="5610"/>
        </w:tabs>
        <w:ind w:firstLine="0"/>
      </w:pPr>
      <w:r>
        <w:rPr>
          <w:noProof/>
        </w:rPr>
        <w:pict>
          <v:shape id="_x0000_s1414" type="#_x0000_t202" style="position:absolute;left:0;text-align:left;margin-left:427.1pt;margin-top:151.2pt;width:45pt;height:16.5pt;z-index:252033024;mso-position-horizontal-relative:text;mso-position-vertical-relative:text" stroked="f">
            <v:textbox style="mso-next-textbox:#_x0000_s1414">
              <w:txbxContent>
                <w:p w:rsidR="006A73A0" w:rsidRPr="005233C6" w:rsidRDefault="006A73A0" w:rsidP="005233C6">
                  <w:pPr>
                    <w:ind w:firstLine="0"/>
                    <w:rPr>
                      <w:b/>
                      <w:sz w:val="16"/>
                      <w:szCs w:val="16"/>
                    </w:rPr>
                  </w:pPr>
                  <w:r w:rsidRPr="005233C6">
                    <w:rPr>
                      <w:b/>
                      <w:sz w:val="16"/>
                      <w:szCs w:val="16"/>
                    </w:rPr>
                    <w:t>100 м</w:t>
                  </w:r>
                </w:p>
              </w:txbxContent>
            </v:textbox>
          </v:shape>
        </w:pict>
      </w:r>
      <w:r>
        <w:rPr>
          <w:noProof/>
        </w:rPr>
        <w:pict>
          <v:oval id="_x0000_s1582" style="position:absolute;left:0;text-align:left;margin-left:170.6pt;margin-top:167.7pt;width:14.25pt;height:9.35pt;z-index:252194816;mso-position-horizontal-relative:text;mso-position-vertical-relative:text" fillcolor="black [3200]" strokecolor="#f2f2f2 [3041]" strokeweight="3pt">
            <v:shadow on="t" type="perspective" color="#7f7f7f [1601]" opacity=".5" offset="1pt" offset2="-1pt"/>
          </v:oval>
        </w:pict>
      </w:r>
      <w:r>
        <w:rPr>
          <w:noProof/>
        </w:rPr>
        <w:pict>
          <v:oval id="_x0000_s1581" style="position:absolute;left:0;text-align:left;margin-left:262.1pt;margin-top:167.35pt;width:14.25pt;height:9.35pt;z-index:252193792;mso-position-horizontal-relative:text;mso-position-vertical-relative:text" fillcolor="black [3200]" strokecolor="#f2f2f2 [3041]" strokeweight="3pt">
            <v:shadow on="t" type="perspective" color="#7f7f7f [1601]" opacity=".5" offset="1pt" offset2="-1pt"/>
          </v:oval>
        </w:pict>
      </w:r>
      <w:r>
        <w:rPr>
          <w:noProof/>
        </w:rPr>
        <w:pict>
          <v:oval id="_x0000_s1580" style="position:absolute;left:0;text-align:left;margin-left:373.1pt;margin-top:167.35pt;width:14.25pt;height:9.35pt;z-index:252192768;mso-position-horizontal-relative:text;mso-position-vertical-relative:text" fillcolor="black [3200]" strokecolor="#f2f2f2 [3041]" strokeweight="3pt">
            <v:shadow on="t" type="perspective" color="#7f7f7f [1601]" opacity=".5" offset="1pt" offset2="-1pt"/>
          </v:oval>
        </w:pict>
      </w:r>
      <w:r>
        <w:rPr>
          <w:noProof/>
        </w:rPr>
        <w:pict>
          <v:shape id="_x0000_s1230" type="#_x0000_t32" style="position:absolute;left:0;text-align:left;margin-left:380.6pt;margin-top:193.85pt;width:129pt;height:0;z-index:251860992;mso-position-horizontal-relative:text;mso-position-vertical-relative:text" o:connectortype="straight" strokecolor="#0070c0">
            <v:stroke endarrow="block"/>
          </v:shape>
        </w:pict>
      </w:r>
      <w:r>
        <w:rPr>
          <w:noProof/>
        </w:rPr>
        <w:pict>
          <v:shape id="_x0000_s1231" type="#_x0000_t32" style="position:absolute;left:0;text-align:left;margin-left:510.35pt;margin-top:167.7pt;width:0;height:30pt;flip:y;z-index:251862016;mso-position-horizontal-relative:text;mso-position-vertical-relative:text" o:connectortype="straight" strokecolor="#0070c0">
            <v:stroke endarrow="block"/>
          </v:shape>
        </w:pict>
      </w:r>
      <w:r>
        <w:rPr>
          <w:noProof/>
        </w:rPr>
        <w:pict>
          <v:shape id="_x0000_s1229" type="#_x0000_t32" style="position:absolute;left:0;text-align:left;margin-left:380.6pt;margin-top:176.7pt;width:.75pt;height:21pt;z-index:251859968;mso-position-horizontal-relative:text;mso-position-vertical-relative:text" o:connectortype="straight" strokecolor="#0070c0">
            <v:stroke endarrow="block"/>
          </v:shape>
        </w:pict>
      </w:r>
      <w:r>
        <w:rPr>
          <w:noProof/>
        </w:rPr>
        <w:pict>
          <v:shape id="_x0000_s1228" type="#_x0000_t32" style="position:absolute;left:0;text-align:left;margin-left:333.35pt;margin-top:172.95pt;width:82.5pt;height:0;z-index:251858944;mso-position-horizontal-relative:text;mso-position-vertical-relative:text" o:connectortype="straight" strokecolor="red">
            <v:stroke dashstyle="longDash"/>
          </v:shape>
        </w:pict>
      </w:r>
      <w:r>
        <w:rPr>
          <w:noProof/>
        </w:rPr>
        <w:pict>
          <v:shape id="_x0000_s1226" type="#_x0000_t32" style="position:absolute;left:0;text-align:left;margin-left:333.35pt;margin-top:172.95pt;width:82.5pt;height:0;z-index:251857920;mso-position-horizontal-relative:text;mso-position-vertical-relative:text" o:connectortype="straight"/>
        </w:pict>
      </w:r>
      <w:r>
        <w:rPr>
          <w:noProof/>
        </w:rPr>
        <w:pict>
          <v:shape id="_x0000_s1225" type="#_x0000_t32" style="position:absolute;left:0;text-align:left;margin-left:415.85pt;margin-top:107pt;width:0;height:65.95pt;z-index:251856896;mso-position-horizontal-relative:text;mso-position-vertical-relative:text" o:connectortype="straight" strokecolor="red">
            <v:stroke dashstyle="longDash"/>
          </v:shape>
        </w:pict>
      </w:r>
      <w:r>
        <w:rPr>
          <w:noProof/>
        </w:rPr>
        <w:pict>
          <v:shape id="_x0000_s1224" type="#_x0000_t32" style="position:absolute;left:0;text-align:left;margin-left:333.35pt;margin-top:106.95pt;width:0;height:66pt;z-index:251855872;mso-position-horizontal-relative:text;mso-position-vertical-relative:text" o:connectortype="straight" strokecolor="red">
            <v:stroke dashstyle="longDash"/>
          </v:shape>
        </w:pict>
      </w:r>
      <w:r>
        <w:rPr>
          <w:noProof/>
        </w:rPr>
        <w:pict>
          <v:shape id="_x0000_s1223" type="#_x0000_t32" style="position:absolute;left:0;text-align:left;margin-left:333.35pt;margin-top:106.95pt;width:82.5pt;height:.05pt;z-index:251854848;mso-position-horizontal-relative:text;mso-position-vertical-relative:text" o:connectortype="straight" strokecolor="red">
            <v:stroke dashstyle="longDash"/>
          </v:shape>
        </w:pict>
      </w:r>
      <w:r>
        <w:rPr>
          <w:noProof/>
        </w:rPr>
        <w:pict>
          <v:shape id="_x0000_s1222" type="#_x0000_t32" style="position:absolute;left:0;text-align:left;margin-left:127.1pt;margin-top:172.95pt;width:185.25pt;height:0;z-index:251853824;mso-position-horizontal-relative:text;mso-position-vertical-relative:text" o:connectortype="straight" strokecolor="red">
            <v:stroke dashstyle="dash"/>
          </v:shape>
        </w:pict>
      </w:r>
      <w:r>
        <w:rPr>
          <w:noProof/>
        </w:rPr>
        <w:pict>
          <v:shape id="_x0000_s1221" type="#_x0000_t32" style="position:absolute;left:0;text-align:left;margin-left:312.35pt;margin-top:106.95pt;width:0;height:66pt;z-index:251852800;mso-position-horizontal-relative:text;mso-position-vertical-relative:text" o:connectortype="straight" strokecolor="red">
            <v:stroke dashstyle="dash"/>
          </v:shape>
        </w:pict>
      </w:r>
      <w:r>
        <w:rPr>
          <w:noProof/>
        </w:rPr>
        <w:pict>
          <v:shape id="_x0000_s1220" type="#_x0000_t32" style="position:absolute;left:0;text-align:left;margin-left:122.6pt;margin-top:111.45pt;width:4.5pt;height:61.5pt;z-index:251851776;mso-position-horizontal-relative:text;mso-position-vertical-relative:text" o:connectortype="straight" strokecolor="red">
            <v:stroke dashstyle="dash"/>
          </v:shape>
        </w:pict>
      </w:r>
      <w:r>
        <w:rPr>
          <w:noProof/>
        </w:rPr>
        <w:pict>
          <v:shape id="_x0000_s1219" type="#_x0000_t32" style="position:absolute;left:0;text-align:left;margin-left:122.6pt;margin-top:106.95pt;width:189.75pt;height:0;z-index:251850752;mso-position-horizontal-relative:text;mso-position-vertical-relative:text" o:connectortype="straight" strokecolor="red">
            <v:stroke dashstyle="dash"/>
          </v:shape>
        </w:pict>
      </w:r>
      <w:r w:rsidR="00CE2D56" w:rsidRPr="00CE2D56">
        <w:rPr>
          <w:noProof/>
        </w:rPr>
        <w:drawing>
          <wp:inline distT="0" distB="0" distL="0" distR="0">
            <wp:extent cx="9267825" cy="4322138"/>
            <wp:effectExtent l="19050" t="0" r="9525" b="0"/>
            <wp:docPr id="3" name="Рисунок 16" descr="C:\Users\User\Picture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17.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77743" cy="4326763"/>
                    </a:xfrm>
                    <a:prstGeom prst="rect">
                      <a:avLst/>
                    </a:prstGeom>
                    <a:noFill/>
                    <a:ln>
                      <a:noFill/>
                    </a:ln>
                  </pic:spPr>
                </pic:pic>
              </a:graphicData>
            </a:graphic>
          </wp:inline>
        </w:drawing>
      </w:r>
    </w:p>
    <w:p w:rsidR="002026D7" w:rsidRDefault="002026D7" w:rsidP="004736AC">
      <w:pPr>
        <w:tabs>
          <w:tab w:val="left" w:pos="5610"/>
        </w:tabs>
        <w:ind w:firstLine="0"/>
      </w:pPr>
    </w:p>
    <w:p w:rsidR="002026D7" w:rsidRDefault="002026D7" w:rsidP="004736AC">
      <w:pPr>
        <w:tabs>
          <w:tab w:val="left" w:pos="5610"/>
        </w:tabs>
        <w:ind w:firstLine="0"/>
      </w:pPr>
    </w:p>
    <w:p w:rsidR="002026D7" w:rsidRDefault="002026D7" w:rsidP="004736AC">
      <w:pPr>
        <w:tabs>
          <w:tab w:val="left" w:pos="5610"/>
        </w:tabs>
        <w:ind w:firstLine="0"/>
      </w:pPr>
    </w:p>
    <w:p w:rsidR="002F34B0" w:rsidRDefault="002F34B0" w:rsidP="002F34B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17</w:t>
      </w:r>
    </w:p>
    <w:p w:rsidR="002F34B0" w:rsidRDefault="002F34B0" w:rsidP="002F34B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9417"/>
        <w:gridCol w:w="5369"/>
      </w:tblGrid>
      <w:tr w:rsidR="002F34B0" w:rsidRPr="00587871" w:rsidTr="00CC1CA0">
        <w:trPr>
          <w:trHeight w:val="112"/>
        </w:trPr>
        <w:tc>
          <w:tcPr>
            <w:tcW w:w="9417" w:type="dxa"/>
          </w:tcPr>
          <w:p w:rsidR="002F34B0" w:rsidRPr="002F34B0" w:rsidRDefault="002F34B0" w:rsidP="00CC1CA0">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5369" w:type="dxa"/>
          </w:tcPr>
          <w:p w:rsidR="002F34B0" w:rsidRPr="002F34B0" w:rsidRDefault="002F34B0" w:rsidP="00CC1CA0">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2F34B0" w:rsidRPr="00E35D3B" w:rsidTr="002F34B0">
        <w:trPr>
          <w:trHeight w:val="392"/>
        </w:trPr>
        <w:tc>
          <w:tcPr>
            <w:tcW w:w="9417" w:type="dxa"/>
          </w:tcPr>
          <w:p w:rsidR="002F34B0" w:rsidRPr="002F34B0" w:rsidRDefault="002F34B0" w:rsidP="00FD2E86">
            <w:pPr>
              <w:pStyle w:val="Title"/>
              <w:spacing w:before="0" w:after="0"/>
              <w:ind w:firstLine="0"/>
              <w:jc w:val="both"/>
              <w:rPr>
                <w:rFonts w:ascii="Times New Roman" w:hAnsi="Times New Roman" w:cs="Times New Roman"/>
                <w:b w:val="0"/>
                <w:kern w:val="0"/>
                <w:sz w:val="28"/>
                <w:szCs w:val="28"/>
              </w:rPr>
            </w:pPr>
            <w:r w:rsidRPr="002F34B0">
              <w:rPr>
                <w:rFonts w:ascii="Times New Roman" w:hAnsi="Times New Roman" w:cs="Times New Roman"/>
                <w:b w:val="0"/>
                <w:sz w:val="28"/>
                <w:szCs w:val="28"/>
              </w:rPr>
              <w:t xml:space="preserve"> Филиал  МОУ «Фирсовская средняя общеобразовательная школа» - Кудеинская начальная общеобразовательная школа</w:t>
            </w:r>
          </w:p>
        </w:tc>
        <w:tc>
          <w:tcPr>
            <w:tcW w:w="5369" w:type="dxa"/>
          </w:tcPr>
          <w:p w:rsidR="002F34B0" w:rsidRPr="002F34B0" w:rsidRDefault="002F34B0" w:rsidP="00FD2E86">
            <w:pPr>
              <w:pStyle w:val="Title"/>
              <w:spacing w:before="0" w:after="0"/>
              <w:ind w:firstLine="0"/>
              <w:jc w:val="both"/>
              <w:rPr>
                <w:rFonts w:ascii="Times New Roman" w:hAnsi="Times New Roman" w:cs="Times New Roman"/>
                <w:b w:val="0"/>
                <w:kern w:val="0"/>
                <w:sz w:val="28"/>
                <w:szCs w:val="28"/>
              </w:rPr>
            </w:pPr>
            <w:r w:rsidRPr="002F34B0">
              <w:rPr>
                <w:rFonts w:ascii="Times New Roman" w:hAnsi="Times New Roman" w:cs="Times New Roman"/>
                <w:b w:val="0"/>
                <w:kern w:val="0"/>
                <w:sz w:val="28"/>
                <w:szCs w:val="28"/>
              </w:rPr>
              <w:t xml:space="preserve">с. </w:t>
            </w:r>
            <w:r w:rsidR="00FD2E86">
              <w:rPr>
                <w:rFonts w:ascii="Times New Roman" w:hAnsi="Times New Roman" w:cs="Times New Roman"/>
                <w:b w:val="0"/>
                <w:kern w:val="0"/>
                <w:sz w:val="28"/>
                <w:szCs w:val="28"/>
              </w:rPr>
              <w:t>Кудея</w:t>
            </w:r>
            <w:r w:rsidRPr="002F34B0">
              <w:rPr>
                <w:rFonts w:ascii="Times New Roman" w:hAnsi="Times New Roman" w:cs="Times New Roman"/>
                <w:b w:val="0"/>
                <w:kern w:val="0"/>
                <w:sz w:val="28"/>
                <w:szCs w:val="28"/>
              </w:rPr>
              <w:t xml:space="preserve">, ул. </w:t>
            </w:r>
            <w:r w:rsidR="00FD2E86">
              <w:rPr>
                <w:rFonts w:ascii="Times New Roman" w:hAnsi="Times New Roman" w:cs="Times New Roman"/>
                <w:b w:val="0"/>
                <w:kern w:val="0"/>
                <w:sz w:val="28"/>
                <w:szCs w:val="28"/>
              </w:rPr>
              <w:t>Верхняя, 17 А</w:t>
            </w:r>
          </w:p>
        </w:tc>
      </w:tr>
      <w:tr w:rsidR="008332A0" w:rsidRPr="00E35D3B" w:rsidTr="002F34B0">
        <w:trPr>
          <w:trHeight w:val="392"/>
        </w:trPr>
        <w:tc>
          <w:tcPr>
            <w:tcW w:w="9417" w:type="dxa"/>
          </w:tcPr>
          <w:p w:rsidR="008332A0" w:rsidRPr="002F34B0" w:rsidRDefault="008332A0" w:rsidP="008332A0">
            <w:pPr>
              <w:pStyle w:val="Title"/>
              <w:spacing w:before="0" w:after="0"/>
              <w:ind w:firstLine="0"/>
              <w:jc w:val="both"/>
              <w:rPr>
                <w:rFonts w:ascii="Times New Roman" w:hAnsi="Times New Roman" w:cs="Times New Roman"/>
                <w:b w:val="0"/>
                <w:sz w:val="28"/>
                <w:szCs w:val="28"/>
              </w:rPr>
            </w:pPr>
            <w:r w:rsidRPr="00331361">
              <w:rPr>
                <w:rFonts w:ascii="Times New Roman" w:hAnsi="Times New Roman" w:cs="Times New Roman"/>
                <w:b w:val="0"/>
                <w:sz w:val="28"/>
                <w:szCs w:val="28"/>
              </w:rPr>
              <w:t xml:space="preserve">Фельдшерско-акушерский пункт </w:t>
            </w:r>
            <w:r w:rsidRPr="00331361">
              <w:rPr>
                <w:rFonts w:ascii="Times New Roman" w:hAnsi="Times New Roman" w:cs="Times New Roman"/>
                <w:b w:val="0"/>
                <w:color w:val="000000"/>
                <w:sz w:val="28"/>
                <w:szCs w:val="28"/>
              </w:rPr>
              <w:t xml:space="preserve">с. </w:t>
            </w:r>
            <w:r>
              <w:rPr>
                <w:rFonts w:ascii="Times New Roman" w:hAnsi="Times New Roman" w:cs="Times New Roman"/>
                <w:b w:val="0"/>
                <w:color w:val="000000"/>
                <w:sz w:val="28"/>
                <w:szCs w:val="28"/>
              </w:rPr>
              <w:t>Кудея</w:t>
            </w:r>
          </w:p>
        </w:tc>
        <w:tc>
          <w:tcPr>
            <w:tcW w:w="5369" w:type="dxa"/>
          </w:tcPr>
          <w:p w:rsidR="008332A0" w:rsidRPr="002F34B0" w:rsidRDefault="008332A0" w:rsidP="00FD2E86">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с. Кудея, ул. Нагорная,6</w:t>
            </w:r>
          </w:p>
        </w:tc>
      </w:tr>
    </w:tbl>
    <w:p w:rsidR="002F34B0" w:rsidRDefault="002F34B0" w:rsidP="002F34B0">
      <w:pPr>
        <w:jc w:val="center"/>
        <w:rPr>
          <w:rFonts w:ascii="Times New Roman" w:hAnsi="Times New Roman"/>
          <w:b/>
          <w:sz w:val="28"/>
          <w:szCs w:val="28"/>
        </w:rPr>
      </w:pPr>
    </w:p>
    <w:p w:rsidR="002F34B0" w:rsidRDefault="007941BD" w:rsidP="002F34B0">
      <w:pPr>
        <w:jc w:val="center"/>
        <w:rPr>
          <w:rFonts w:ascii="Times New Roman" w:hAnsi="Times New Roman"/>
          <w:b/>
          <w:sz w:val="28"/>
          <w:szCs w:val="28"/>
        </w:rPr>
      </w:pPr>
      <w:r w:rsidRPr="007941BD">
        <w:rPr>
          <w:rFonts w:ascii="Times New Roman" w:hAnsi="Times New Roman"/>
          <w:noProof/>
          <w:sz w:val="28"/>
          <w:szCs w:val="28"/>
        </w:rPr>
        <w:pict>
          <v:oval id="_x0000_s1584" style="position:absolute;left:0;text-align:left;margin-left:512.6pt;margin-top:188.5pt;width:14.25pt;height:9.35pt;z-index:252196864" fillcolor="black [3200]" strokecolor="#f2f2f2 [3041]" strokeweight="3pt">
            <v:shadow on="t" type="perspective" color="#7f7f7f [1601]" opacity=".5" offset="1pt" offset2="-1pt"/>
          </v:oval>
        </w:pict>
      </w:r>
      <w:r w:rsidRPr="007941BD">
        <w:rPr>
          <w:rFonts w:ascii="Times New Roman" w:hAnsi="Times New Roman"/>
          <w:noProof/>
          <w:sz w:val="28"/>
          <w:szCs w:val="28"/>
        </w:rPr>
        <w:pict>
          <v:oval id="_x0000_s1583" style="position:absolute;left:0;text-align:left;margin-left:406.85pt;margin-top:88.4pt;width:14.25pt;height:9.35pt;z-index:252195840" fillcolor="black [3200]" strokecolor="#f2f2f2 [3041]" strokeweight="3pt">
            <v:shadow on="t" type="perspective" color="#7f7f7f [1601]" opacity=".5" offset="1pt" offset2="-1pt"/>
          </v:oval>
        </w:pict>
      </w:r>
      <w:r>
        <w:rPr>
          <w:rFonts w:ascii="Times New Roman" w:hAnsi="Times New Roman"/>
          <w:b/>
          <w:noProof/>
          <w:sz w:val="28"/>
          <w:szCs w:val="28"/>
        </w:rPr>
        <w:pict>
          <v:shape id="_x0000_s1445" type="#_x0000_t202" style="position:absolute;left:0;text-align:left;margin-left:120.35pt;margin-top:244.15pt;width:33.75pt;height:21.75pt;z-index:252060672" stroked="f">
            <v:textbox>
              <w:txbxContent>
                <w:p w:rsidR="006A73A0" w:rsidRPr="004508C0" w:rsidRDefault="006A73A0" w:rsidP="004508C0">
                  <w:pPr>
                    <w:ind w:firstLine="0"/>
                    <w:rPr>
                      <w:b/>
                      <w:sz w:val="16"/>
                      <w:szCs w:val="16"/>
                    </w:rPr>
                  </w:pPr>
                  <w:r w:rsidRPr="004508C0">
                    <w:rPr>
                      <w:b/>
                      <w:sz w:val="16"/>
                      <w:szCs w:val="16"/>
                    </w:rPr>
                    <w:t>15 м</w:t>
                  </w:r>
                </w:p>
              </w:txbxContent>
            </v:textbox>
          </v:shape>
        </w:pict>
      </w:r>
      <w:r>
        <w:rPr>
          <w:rFonts w:ascii="Times New Roman" w:hAnsi="Times New Roman"/>
          <w:b/>
          <w:noProof/>
          <w:sz w:val="28"/>
          <w:szCs w:val="28"/>
        </w:rPr>
        <w:pict>
          <v:shape id="_x0000_s1444" type="#_x0000_t202" style="position:absolute;left:0;text-align:left;margin-left:120.35pt;margin-top:149.65pt;width:30pt;height:28.5pt;z-index:252059648" stroked="f">
            <v:textbox>
              <w:txbxContent>
                <w:p w:rsidR="006A73A0" w:rsidRPr="004508C0" w:rsidRDefault="006A73A0" w:rsidP="004508C0">
                  <w:pPr>
                    <w:ind w:firstLine="0"/>
                    <w:rPr>
                      <w:b/>
                      <w:sz w:val="16"/>
                      <w:szCs w:val="16"/>
                    </w:rPr>
                  </w:pPr>
                  <w:r w:rsidRPr="004508C0">
                    <w:rPr>
                      <w:b/>
                      <w:sz w:val="16"/>
                      <w:szCs w:val="16"/>
                    </w:rPr>
                    <w:t>25м</w:t>
                  </w:r>
                </w:p>
              </w:txbxContent>
            </v:textbox>
          </v:shape>
        </w:pict>
      </w:r>
      <w:r>
        <w:rPr>
          <w:rFonts w:ascii="Times New Roman" w:hAnsi="Times New Roman"/>
          <w:b/>
          <w:noProof/>
          <w:sz w:val="28"/>
          <w:szCs w:val="28"/>
        </w:rPr>
        <w:pict>
          <v:shape id="_x0000_s1425" type="#_x0000_t202" style="position:absolute;left:0;text-align:left;margin-left:106.1pt;margin-top:62.5pt;width:51.75pt;height:288.15pt;z-index:252043264">
            <v:textbox>
              <w:txbxContent>
                <w:p w:rsidR="006A73A0" w:rsidRPr="008332A0" w:rsidRDefault="006A73A0" w:rsidP="008332A0"/>
              </w:txbxContent>
            </v:textbox>
          </v:shape>
        </w:pict>
      </w:r>
      <w:r>
        <w:rPr>
          <w:rFonts w:ascii="Times New Roman" w:hAnsi="Times New Roman"/>
          <w:b/>
          <w:noProof/>
          <w:sz w:val="28"/>
          <w:szCs w:val="28"/>
        </w:rPr>
        <w:pict>
          <v:shape id="_x0000_s1443" type="#_x0000_t32" style="position:absolute;left:0;text-align:left;margin-left:88.85pt;margin-top:261.4pt;width:24.75pt;height:0;flip:x;z-index:252058624" o:connectortype="straight" strokecolor="#0070c0">
            <v:stroke endarrow="block"/>
          </v:shape>
        </w:pict>
      </w:r>
      <w:r>
        <w:rPr>
          <w:rFonts w:ascii="Times New Roman" w:hAnsi="Times New Roman"/>
          <w:b/>
          <w:noProof/>
          <w:sz w:val="28"/>
          <w:szCs w:val="28"/>
        </w:rPr>
        <w:pict>
          <v:shape id="_x0000_s1441" type="#_x0000_t32" style="position:absolute;left:0;text-align:left;margin-left:113.6pt;margin-top:185.65pt;width:0;height:75.75pt;z-index:252057600" o:connectortype="straight" strokecolor="#0070c0">
            <v:stroke endarrow="block"/>
          </v:shape>
        </w:pict>
      </w:r>
      <w:r>
        <w:rPr>
          <w:rFonts w:ascii="Times New Roman" w:hAnsi="Times New Roman"/>
          <w:b/>
          <w:noProof/>
          <w:sz w:val="28"/>
          <w:szCs w:val="28"/>
        </w:rPr>
        <w:pict>
          <v:shape id="_x0000_s1439" type="#_x0000_t32" style="position:absolute;left:0;text-align:left;margin-left:96.35pt;margin-top:133.15pt;width:17.25pt;height:0;flip:x;z-index:252056576" o:connectortype="straight" strokecolor="#0070c0">
            <v:stroke endarrow="block"/>
          </v:shape>
        </w:pict>
      </w:r>
      <w:r>
        <w:rPr>
          <w:rFonts w:ascii="Times New Roman" w:hAnsi="Times New Roman"/>
          <w:b/>
          <w:noProof/>
          <w:sz w:val="28"/>
          <w:szCs w:val="28"/>
        </w:rPr>
        <w:pict>
          <v:shape id="_x0000_s1438" type="#_x0000_t32" style="position:absolute;left:0;text-align:left;margin-left:113.6pt;margin-top:129.4pt;width:0;height:48.75pt;flip:y;z-index:252055552" o:connectortype="straight" strokecolor="#0070c0">
            <v:stroke endarrow="block"/>
          </v:shape>
        </w:pict>
      </w:r>
      <w:r>
        <w:rPr>
          <w:rFonts w:ascii="Times New Roman" w:hAnsi="Times New Roman"/>
          <w:b/>
          <w:noProof/>
          <w:sz w:val="28"/>
          <w:szCs w:val="28"/>
        </w:rPr>
        <w:pict>
          <v:shape id="_x0000_s1437" type="#_x0000_t202" style="position:absolute;left:0;text-align:left;margin-left:46.85pt;margin-top:244.15pt;width:42pt;height:25.5pt;z-index:252054528">
            <v:textbox>
              <w:txbxContent>
                <w:p w:rsidR="006A73A0" w:rsidRDefault="006A73A0" w:rsidP="004508C0">
                  <w:pPr>
                    <w:ind w:firstLine="0"/>
                  </w:pPr>
                  <w:r>
                    <w:t>№4</w:t>
                  </w:r>
                </w:p>
              </w:txbxContent>
            </v:textbox>
          </v:shape>
        </w:pict>
      </w:r>
      <w:r>
        <w:rPr>
          <w:rFonts w:ascii="Times New Roman" w:hAnsi="Times New Roman"/>
          <w:b/>
          <w:noProof/>
          <w:sz w:val="28"/>
          <w:szCs w:val="28"/>
        </w:rPr>
        <w:pict>
          <v:shape id="_x0000_s1429" type="#_x0000_t202" style="position:absolute;left:0;text-align:left;margin-left:71.6pt;margin-top:107.65pt;width:30.75pt;height:31.5pt;z-index:252047360">
            <v:textbox>
              <w:txbxContent>
                <w:p w:rsidR="006A73A0" w:rsidRPr="004508C0" w:rsidRDefault="006A73A0" w:rsidP="004508C0">
                  <w:pPr>
                    <w:ind w:firstLine="0"/>
                    <w:rPr>
                      <w:sz w:val="18"/>
                      <w:szCs w:val="18"/>
                    </w:rPr>
                  </w:pPr>
                  <w:r w:rsidRPr="004508C0">
                    <w:rPr>
                      <w:sz w:val="18"/>
                      <w:szCs w:val="18"/>
                    </w:rPr>
                    <w:t>№5</w:t>
                  </w:r>
                </w:p>
              </w:txbxContent>
            </v:textbox>
          </v:shape>
        </w:pict>
      </w:r>
      <w:r>
        <w:rPr>
          <w:rFonts w:ascii="Times New Roman" w:hAnsi="Times New Roman"/>
          <w:b/>
          <w:noProof/>
          <w:sz w:val="28"/>
          <w:szCs w:val="28"/>
        </w:rPr>
        <w:pict>
          <v:shape id="_x0000_s1428" type="#_x0000_t202" style="position:absolute;left:0;text-align:left;margin-left:19.1pt;margin-top:100.9pt;width:41.25pt;height:21.75pt;z-index:252046336">
            <v:textbox>
              <w:txbxContent>
                <w:p w:rsidR="006A73A0" w:rsidRDefault="006A73A0" w:rsidP="004508C0">
                  <w:pPr>
                    <w:ind w:firstLine="0"/>
                  </w:pPr>
                  <w:r>
                    <w:t>№8</w:t>
                  </w:r>
                </w:p>
              </w:txbxContent>
            </v:textbox>
          </v:shape>
        </w:pict>
      </w:r>
      <w:r>
        <w:rPr>
          <w:rFonts w:ascii="Times New Roman" w:hAnsi="Times New Roman"/>
          <w:b/>
          <w:noProof/>
          <w:sz w:val="28"/>
          <w:szCs w:val="28"/>
        </w:rPr>
        <w:pict>
          <v:oval id="_x0000_s1436" style="position:absolute;left:0;text-align:left;margin-left:102.35pt;margin-top:178.15pt;width:11.25pt;height:7.5pt;z-index:252053504" fillcolor="black [3200]" strokecolor="#f2f2f2 [3041]" strokeweight="3pt">
            <v:shadow on="t" type="perspective" color="#7f7f7f [1601]" opacity=".5" offset="1pt" offset2="-1pt"/>
          </v:oval>
        </w:pict>
      </w:r>
      <w:r>
        <w:rPr>
          <w:rFonts w:ascii="Times New Roman" w:hAnsi="Times New Roman"/>
          <w:b/>
          <w:noProof/>
          <w:sz w:val="28"/>
          <w:szCs w:val="28"/>
        </w:rPr>
        <w:pict>
          <v:shape id="_x0000_s1435" type="#_x0000_t32" style="position:absolute;left:0;text-align:left;margin-left:102.35pt;margin-top:151.15pt;width:0;height:63.75pt;z-index:252052480" o:connectortype="straight" strokecolor="red">
            <v:stroke dashstyle="dash"/>
          </v:shape>
        </w:pict>
      </w:r>
      <w:r>
        <w:rPr>
          <w:rFonts w:ascii="Times New Roman" w:hAnsi="Times New Roman"/>
          <w:b/>
          <w:noProof/>
          <w:sz w:val="28"/>
          <w:szCs w:val="28"/>
        </w:rPr>
        <w:pict>
          <v:shape id="_x0000_s1431" type="#_x0000_t32" style="position:absolute;left:0;text-align:left;margin-left:37.85pt;margin-top:149.65pt;width:64.5pt;height:1.5pt;z-index:252049408" o:connectortype="straight" strokecolor="red">
            <v:stroke dashstyle="dash"/>
          </v:shape>
        </w:pict>
      </w:r>
      <w:r>
        <w:rPr>
          <w:rFonts w:ascii="Times New Roman" w:hAnsi="Times New Roman"/>
          <w:b/>
          <w:noProof/>
          <w:sz w:val="28"/>
          <w:szCs w:val="28"/>
        </w:rPr>
        <w:pict>
          <v:shape id="_x0000_s1433" type="#_x0000_t32" style="position:absolute;left:0;text-align:left;margin-left:37.85pt;margin-top:214.9pt;width:64.5pt;height:0;z-index:252051456" o:connectortype="straight" strokecolor="red">
            <v:stroke dashstyle="dash"/>
          </v:shape>
        </w:pict>
      </w:r>
      <w:r>
        <w:rPr>
          <w:rFonts w:ascii="Times New Roman" w:hAnsi="Times New Roman"/>
          <w:b/>
          <w:noProof/>
          <w:sz w:val="28"/>
          <w:szCs w:val="28"/>
        </w:rPr>
        <w:pict>
          <v:shape id="_x0000_s1432" type="#_x0000_t32" style="position:absolute;left:0;text-align:left;margin-left:37.85pt;margin-top:149.65pt;width:0;height:65.25pt;z-index:252050432" o:connectortype="straight" strokecolor="red">
            <v:stroke dashstyle="dash"/>
          </v:shape>
        </w:pict>
      </w:r>
      <w:r>
        <w:rPr>
          <w:rFonts w:ascii="Times New Roman" w:hAnsi="Times New Roman"/>
          <w:b/>
          <w:noProof/>
          <w:sz w:val="28"/>
          <w:szCs w:val="28"/>
        </w:rPr>
        <w:pict>
          <v:shape id="_x0000_s1430" type="#_x0000_t202" style="position:absolute;left:0;text-align:left;margin-left:46.85pt;margin-top:159.4pt;width:49.5pt;height:42.75pt;z-index:252048384" strokeweight="2.25pt">
            <v:textbox>
              <w:txbxContent>
                <w:p w:rsidR="006A73A0" w:rsidRDefault="006A73A0" w:rsidP="008332A0">
                  <w:pPr>
                    <w:ind w:firstLine="0"/>
                  </w:pPr>
                  <w:r>
                    <w:t>№6</w:t>
                  </w:r>
                </w:p>
                <w:p w:rsidR="006A73A0" w:rsidRDefault="006A73A0" w:rsidP="008332A0">
                  <w:pPr>
                    <w:ind w:firstLine="0"/>
                  </w:pPr>
                  <w:r>
                    <w:t>ФАП</w:t>
                  </w:r>
                </w:p>
              </w:txbxContent>
            </v:textbox>
          </v:shape>
        </w:pict>
      </w:r>
      <w:r>
        <w:rPr>
          <w:rFonts w:ascii="Times New Roman" w:hAnsi="Times New Roman"/>
          <w:b/>
          <w:noProof/>
          <w:sz w:val="28"/>
          <w:szCs w:val="28"/>
        </w:rPr>
        <w:pict>
          <v:shape id="_x0000_s1427" type="#_x0000_t202" style="position:absolute;left:0;text-align:left;margin-left:60.35pt;margin-top:73.75pt;width:36pt;height:24pt;z-index:252045312">
            <v:textbox>
              <w:txbxContent>
                <w:p w:rsidR="006A73A0" w:rsidRDefault="006A73A0" w:rsidP="004508C0">
                  <w:pPr>
                    <w:ind w:firstLine="0"/>
                  </w:pPr>
                  <w:r>
                    <w:t>№7</w:t>
                  </w:r>
                </w:p>
              </w:txbxContent>
            </v:textbox>
          </v:shape>
        </w:pict>
      </w:r>
      <w:r>
        <w:rPr>
          <w:rFonts w:ascii="Times New Roman" w:hAnsi="Times New Roman"/>
          <w:b/>
          <w:noProof/>
          <w:sz w:val="28"/>
          <w:szCs w:val="28"/>
        </w:rPr>
        <w:pict>
          <v:shape id="_x0000_s1426" type="#_x0000_t202" style="position:absolute;left:0;text-align:left;margin-left:12.35pt;margin-top:45.55pt;width:101.25pt;height:26.1pt;z-index:252044288">
            <v:textbox>
              <w:txbxContent>
                <w:p w:rsidR="006A73A0" w:rsidRDefault="006A73A0" w:rsidP="008332A0">
                  <w:pPr>
                    <w:ind w:firstLine="0"/>
                  </w:pPr>
                  <w:r>
                    <w:t>ул. Нагорная</w:t>
                  </w:r>
                </w:p>
              </w:txbxContent>
            </v:textbox>
          </v:shape>
        </w:pict>
      </w:r>
      <w:r>
        <w:rPr>
          <w:rFonts w:ascii="Times New Roman" w:hAnsi="Times New Roman"/>
          <w:b/>
          <w:noProof/>
          <w:sz w:val="28"/>
          <w:szCs w:val="28"/>
        </w:rPr>
        <w:pict>
          <v:shape id="_x0000_s1237" type="#_x0000_t202" style="position:absolute;left:0;text-align:left;margin-left:395.6pt;margin-top:38.5pt;width:52.5pt;height:18.75pt;z-index:251868160" stroked="f">
            <v:textbox style="mso-next-textbox:#_x0000_s1237">
              <w:txbxContent>
                <w:p w:rsidR="006A73A0" w:rsidRPr="00520B52" w:rsidRDefault="006A73A0" w:rsidP="00520B52">
                  <w:pPr>
                    <w:ind w:firstLine="0"/>
                    <w:rPr>
                      <w:b/>
                      <w:sz w:val="20"/>
                      <w:szCs w:val="20"/>
                    </w:rPr>
                  </w:pPr>
                  <w:r w:rsidRPr="00520B52">
                    <w:rPr>
                      <w:b/>
                      <w:sz w:val="20"/>
                      <w:szCs w:val="20"/>
                    </w:rPr>
                    <w:t>Школа</w:t>
                  </w:r>
                </w:p>
              </w:txbxContent>
            </v:textbox>
          </v:shape>
        </w:pict>
      </w:r>
      <w:r>
        <w:rPr>
          <w:rFonts w:ascii="Times New Roman" w:hAnsi="Times New Roman"/>
          <w:b/>
          <w:noProof/>
          <w:sz w:val="28"/>
          <w:szCs w:val="28"/>
        </w:rPr>
        <w:pict>
          <v:shape id="_x0000_s1236" type="#_x0000_t32" style="position:absolute;left:0;text-align:left;margin-left:379.1pt;margin-top:97.75pt;width:85.5pt;height:0;z-index:251867136" o:connectortype="straight" strokecolor="red">
            <v:stroke dashstyle="dash"/>
          </v:shape>
        </w:pict>
      </w:r>
      <w:r>
        <w:rPr>
          <w:rFonts w:ascii="Times New Roman" w:hAnsi="Times New Roman"/>
          <w:b/>
          <w:noProof/>
          <w:sz w:val="28"/>
          <w:szCs w:val="28"/>
        </w:rPr>
        <w:pict>
          <v:shape id="_x0000_s1235" type="#_x0000_t32" style="position:absolute;left:0;text-align:left;margin-left:463.85pt;margin-top:61.75pt;width:.75pt;height:36pt;flip:x;z-index:251866112" o:connectortype="straight" strokecolor="red">
            <v:stroke dashstyle="dash"/>
          </v:shape>
        </w:pict>
      </w:r>
      <w:r>
        <w:rPr>
          <w:rFonts w:ascii="Times New Roman" w:hAnsi="Times New Roman"/>
          <w:b/>
          <w:noProof/>
          <w:sz w:val="28"/>
          <w:szCs w:val="28"/>
        </w:rPr>
        <w:pict>
          <v:shape id="_x0000_s1234" type="#_x0000_t32" style="position:absolute;left:0;text-align:left;margin-left:379.1pt;margin-top:62.5pt;width:0;height:35.25pt;z-index:251865088" o:connectortype="straight" strokecolor="red">
            <v:stroke dashstyle="dash"/>
          </v:shape>
        </w:pict>
      </w:r>
      <w:r>
        <w:rPr>
          <w:rFonts w:ascii="Times New Roman" w:hAnsi="Times New Roman"/>
          <w:b/>
          <w:noProof/>
          <w:sz w:val="28"/>
          <w:szCs w:val="28"/>
        </w:rPr>
        <w:pict>
          <v:shape id="_x0000_s1233" type="#_x0000_t32" style="position:absolute;left:0;text-align:left;margin-left:379.1pt;margin-top:61.75pt;width:81pt;height:.75pt;z-index:251864064" o:connectortype="straight" strokecolor="red">
            <v:stroke dashstyle="dash"/>
          </v:shape>
        </w:pict>
      </w:r>
      <w:r w:rsidR="002F34B0" w:rsidRPr="002F34B0">
        <w:rPr>
          <w:rFonts w:ascii="Times New Roman" w:hAnsi="Times New Roman"/>
          <w:b/>
          <w:noProof/>
          <w:sz w:val="28"/>
          <w:szCs w:val="28"/>
        </w:rPr>
        <w:drawing>
          <wp:inline distT="0" distB="0" distL="0" distR="0">
            <wp:extent cx="9705869" cy="3676650"/>
            <wp:effectExtent l="19050" t="0" r="0" b="0"/>
            <wp:docPr id="4" name="Рисунок 17" descr="C:\Users\User\Picture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18.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16428" cy="3680650"/>
                    </a:xfrm>
                    <a:prstGeom prst="rect">
                      <a:avLst/>
                    </a:prstGeom>
                    <a:noFill/>
                    <a:ln>
                      <a:noFill/>
                    </a:ln>
                  </pic:spPr>
                </pic:pic>
              </a:graphicData>
            </a:graphic>
          </wp:inline>
        </w:drawing>
      </w:r>
    </w:p>
    <w:p w:rsidR="002F34B0" w:rsidRPr="002F34B0" w:rsidRDefault="002F34B0" w:rsidP="002F34B0">
      <w:pPr>
        <w:rPr>
          <w:rFonts w:ascii="Times New Roman" w:hAnsi="Times New Roman"/>
          <w:sz w:val="28"/>
          <w:szCs w:val="28"/>
        </w:rPr>
      </w:pPr>
    </w:p>
    <w:p w:rsidR="002F34B0" w:rsidRPr="002F34B0" w:rsidRDefault="002F34B0" w:rsidP="002F34B0">
      <w:pPr>
        <w:rPr>
          <w:rFonts w:ascii="Times New Roman" w:hAnsi="Times New Roman"/>
          <w:sz w:val="28"/>
          <w:szCs w:val="28"/>
        </w:rPr>
      </w:pPr>
    </w:p>
    <w:p w:rsidR="002F34B0" w:rsidRDefault="002F34B0" w:rsidP="008332A0">
      <w:pPr>
        <w:ind w:firstLine="0"/>
        <w:rPr>
          <w:rFonts w:ascii="Times New Roman" w:hAnsi="Times New Roman"/>
          <w:sz w:val="28"/>
          <w:szCs w:val="28"/>
        </w:rPr>
      </w:pPr>
    </w:p>
    <w:p w:rsidR="008332A0" w:rsidRDefault="008332A0" w:rsidP="008332A0">
      <w:pPr>
        <w:ind w:firstLine="0"/>
        <w:rPr>
          <w:rFonts w:ascii="Times New Roman" w:hAnsi="Times New Roman"/>
          <w:sz w:val="28"/>
          <w:szCs w:val="28"/>
        </w:rPr>
      </w:pPr>
    </w:p>
    <w:p w:rsidR="002F34B0" w:rsidRDefault="002F34B0" w:rsidP="002F34B0">
      <w:pPr>
        <w:jc w:val="center"/>
        <w:rPr>
          <w:rFonts w:ascii="Times New Roman" w:hAnsi="Times New Roman"/>
          <w:sz w:val="28"/>
          <w:szCs w:val="28"/>
        </w:rPr>
      </w:pPr>
    </w:p>
    <w:p w:rsidR="002F34B0" w:rsidRDefault="002F34B0" w:rsidP="002F34B0">
      <w:pPr>
        <w:jc w:val="center"/>
        <w:rPr>
          <w:rFonts w:ascii="Times New Roman" w:hAnsi="Times New Roman"/>
          <w:sz w:val="28"/>
          <w:szCs w:val="28"/>
        </w:rPr>
      </w:pPr>
    </w:p>
    <w:p w:rsidR="00520B52" w:rsidRDefault="00520B52" w:rsidP="00520B5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18</w:t>
      </w:r>
    </w:p>
    <w:p w:rsidR="00520B52" w:rsidRDefault="00520B52" w:rsidP="00520B5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9417"/>
        <w:gridCol w:w="5369"/>
      </w:tblGrid>
      <w:tr w:rsidR="00520B52" w:rsidRPr="00CC1CA0" w:rsidTr="00CC1CA0">
        <w:trPr>
          <w:trHeight w:val="112"/>
        </w:trPr>
        <w:tc>
          <w:tcPr>
            <w:tcW w:w="9417" w:type="dxa"/>
          </w:tcPr>
          <w:p w:rsidR="00520B52" w:rsidRPr="00CC1CA0" w:rsidRDefault="00520B52" w:rsidP="00CC1CA0">
            <w:pPr>
              <w:pStyle w:val="Title"/>
              <w:spacing w:before="0" w:after="0"/>
              <w:ind w:firstLine="0"/>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Наименование организации, объекта</w:t>
            </w:r>
          </w:p>
        </w:tc>
        <w:tc>
          <w:tcPr>
            <w:tcW w:w="5369" w:type="dxa"/>
          </w:tcPr>
          <w:p w:rsidR="00520B52" w:rsidRPr="00CC1CA0" w:rsidRDefault="00520B52" w:rsidP="00CC1CA0">
            <w:pPr>
              <w:pStyle w:val="Title"/>
              <w:spacing w:before="0" w:after="0"/>
              <w:ind w:firstLine="0"/>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Место нахождения организации, объекта</w:t>
            </w:r>
          </w:p>
        </w:tc>
      </w:tr>
      <w:tr w:rsidR="00520B52" w:rsidRPr="00CC1CA0" w:rsidTr="002F39A5">
        <w:trPr>
          <w:trHeight w:val="553"/>
        </w:trPr>
        <w:tc>
          <w:tcPr>
            <w:tcW w:w="9417" w:type="dxa"/>
          </w:tcPr>
          <w:p w:rsidR="00520B52" w:rsidRPr="00CC1CA0" w:rsidRDefault="00C43A1D" w:rsidP="00C43A1D">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sz w:val="24"/>
                <w:szCs w:val="24"/>
              </w:rPr>
              <w:t xml:space="preserve">Структурное  подразделение МОУ «Шилкинско-Заводская СОШ» - детский сад с. Шилкинский Завод  </w:t>
            </w:r>
          </w:p>
        </w:tc>
        <w:tc>
          <w:tcPr>
            <w:tcW w:w="5369" w:type="dxa"/>
          </w:tcPr>
          <w:p w:rsidR="00520B52" w:rsidRPr="00CC1CA0" w:rsidRDefault="00520B52" w:rsidP="00E56F43">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с.</w:t>
            </w:r>
            <w:r w:rsidR="002F39A5" w:rsidRPr="00CC1CA0">
              <w:rPr>
                <w:rFonts w:ascii="Times New Roman" w:hAnsi="Times New Roman" w:cs="Times New Roman"/>
                <w:b w:val="0"/>
                <w:kern w:val="0"/>
                <w:sz w:val="24"/>
                <w:szCs w:val="24"/>
              </w:rPr>
              <w:t xml:space="preserve"> Шилко Завод, ул. Центральная,</w:t>
            </w:r>
            <w:r w:rsidR="00E56F43">
              <w:rPr>
                <w:rFonts w:ascii="Times New Roman" w:hAnsi="Times New Roman" w:cs="Times New Roman"/>
                <w:b w:val="0"/>
                <w:kern w:val="0"/>
                <w:sz w:val="24"/>
                <w:szCs w:val="24"/>
              </w:rPr>
              <w:t xml:space="preserve"> 9 пом. 1</w:t>
            </w:r>
          </w:p>
        </w:tc>
      </w:tr>
      <w:tr w:rsidR="002F39A5" w:rsidRPr="00CC1CA0" w:rsidTr="00CC1CA0">
        <w:trPr>
          <w:trHeight w:val="392"/>
        </w:trPr>
        <w:tc>
          <w:tcPr>
            <w:tcW w:w="9417" w:type="dxa"/>
          </w:tcPr>
          <w:p w:rsidR="002F39A5" w:rsidRPr="00CC1CA0" w:rsidRDefault="002F39A5" w:rsidP="00C43A1D">
            <w:pPr>
              <w:pStyle w:val="Title"/>
              <w:spacing w:before="0" w:after="0"/>
              <w:ind w:firstLine="0"/>
              <w:jc w:val="both"/>
              <w:rPr>
                <w:rFonts w:ascii="Times New Roman" w:hAnsi="Times New Roman" w:cs="Times New Roman"/>
                <w:b w:val="0"/>
                <w:sz w:val="24"/>
                <w:szCs w:val="24"/>
              </w:rPr>
            </w:pPr>
            <w:r w:rsidRPr="00CC1CA0">
              <w:rPr>
                <w:rFonts w:ascii="Times New Roman" w:hAnsi="Times New Roman" w:cs="Times New Roman"/>
                <w:b w:val="0"/>
                <w:sz w:val="24"/>
                <w:szCs w:val="24"/>
              </w:rPr>
              <w:t xml:space="preserve">МОУ «Шилкинско-Заводская средняя общеобразовательная школа» </w:t>
            </w:r>
          </w:p>
        </w:tc>
        <w:tc>
          <w:tcPr>
            <w:tcW w:w="5369" w:type="dxa"/>
          </w:tcPr>
          <w:p w:rsidR="002F39A5" w:rsidRPr="00CC1CA0" w:rsidRDefault="002F39A5" w:rsidP="002F39A5">
            <w:pPr>
              <w:ind w:firstLine="0"/>
            </w:pPr>
            <w:r w:rsidRPr="00CC1CA0">
              <w:rPr>
                <w:rFonts w:ascii="Times New Roman" w:hAnsi="Times New Roman"/>
              </w:rPr>
              <w:t xml:space="preserve">с. Шилко Завод, ул. Центральная, 13 </w:t>
            </w:r>
          </w:p>
        </w:tc>
      </w:tr>
      <w:tr w:rsidR="002F39A5" w:rsidRPr="00CC1CA0" w:rsidTr="00C43A1D">
        <w:trPr>
          <w:trHeight w:val="200"/>
        </w:trPr>
        <w:tc>
          <w:tcPr>
            <w:tcW w:w="9417" w:type="dxa"/>
          </w:tcPr>
          <w:p w:rsidR="002F39A5" w:rsidRPr="00CC1CA0" w:rsidRDefault="002F39A5" w:rsidP="00C43A1D">
            <w:pPr>
              <w:pStyle w:val="Title"/>
              <w:spacing w:before="0" w:after="0"/>
              <w:ind w:firstLine="0"/>
              <w:jc w:val="both"/>
              <w:rPr>
                <w:rFonts w:ascii="Times New Roman" w:hAnsi="Times New Roman" w:cs="Times New Roman"/>
                <w:b w:val="0"/>
                <w:sz w:val="24"/>
                <w:szCs w:val="24"/>
              </w:rPr>
            </w:pPr>
            <w:r w:rsidRPr="00CC1CA0">
              <w:rPr>
                <w:rFonts w:ascii="Times New Roman" w:hAnsi="Times New Roman" w:cs="Times New Roman"/>
                <w:b w:val="0"/>
                <w:sz w:val="24"/>
                <w:szCs w:val="24"/>
              </w:rPr>
              <w:t xml:space="preserve">Фельдшерско-акушерский пункт </w:t>
            </w:r>
          </w:p>
        </w:tc>
        <w:tc>
          <w:tcPr>
            <w:tcW w:w="5369" w:type="dxa"/>
          </w:tcPr>
          <w:p w:rsidR="002F39A5" w:rsidRPr="00CC1CA0" w:rsidRDefault="002F39A5" w:rsidP="00E56F43">
            <w:pPr>
              <w:ind w:firstLine="0"/>
            </w:pPr>
            <w:r w:rsidRPr="00CC1CA0">
              <w:rPr>
                <w:rFonts w:ascii="Times New Roman" w:hAnsi="Times New Roman"/>
              </w:rPr>
              <w:t xml:space="preserve">с. Шилко Завод, ул. Центральная, </w:t>
            </w:r>
            <w:r w:rsidR="00E56F43">
              <w:rPr>
                <w:rFonts w:ascii="Times New Roman" w:hAnsi="Times New Roman"/>
              </w:rPr>
              <w:t>9 пом.2</w:t>
            </w:r>
          </w:p>
        </w:tc>
      </w:tr>
      <w:tr w:rsidR="002F39A5" w:rsidRPr="00CC1CA0" w:rsidTr="00CC1CA0">
        <w:trPr>
          <w:trHeight w:val="392"/>
        </w:trPr>
        <w:tc>
          <w:tcPr>
            <w:tcW w:w="9417" w:type="dxa"/>
          </w:tcPr>
          <w:p w:rsidR="002F39A5" w:rsidRPr="00CC1CA0" w:rsidRDefault="002F39A5" w:rsidP="00CC1CA0">
            <w:pPr>
              <w:pStyle w:val="Title"/>
              <w:spacing w:before="0" w:after="0"/>
              <w:ind w:firstLine="0"/>
              <w:jc w:val="both"/>
              <w:rPr>
                <w:rFonts w:ascii="Times New Roman" w:hAnsi="Times New Roman" w:cs="Times New Roman"/>
                <w:b w:val="0"/>
                <w:sz w:val="24"/>
                <w:szCs w:val="24"/>
              </w:rPr>
            </w:pPr>
            <w:r w:rsidRPr="00CC1CA0">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"Шилко-Заводское"</w:t>
            </w:r>
          </w:p>
        </w:tc>
        <w:tc>
          <w:tcPr>
            <w:tcW w:w="5369" w:type="dxa"/>
          </w:tcPr>
          <w:p w:rsidR="002F39A5" w:rsidRPr="00CC1CA0" w:rsidRDefault="002F39A5" w:rsidP="00E56F43">
            <w:pPr>
              <w:ind w:firstLine="0"/>
            </w:pPr>
            <w:r w:rsidRPr="00CC1CA0">
              <w:rPr>
                <w:rFonts w:ascii="Times New Roman" w:hAnsi="Times New Roman"/>
              </w:rPr>
              <w:t xml:space="preserve">с. Шилко Завод, ул. Центральная, </w:t>
            </w:r>
            <w:r w:rsidR="00E56F43">
              <w:rPr>
                <w:rFonts w:ascii="Times New Roman" w:hAnsi="Times New Roman"/>
              </w:rPr>
              <w:t>3</w:t>
            </w:r>
          </w:p>
        </w:tc>
      </w:tr>
    </w:tbl>
    <w:p w:rsidR="002F34B0" w:rsidRDefault="007941BD" w:rsidP="00C43A1D">
      <w:pPr>
        <w:tabs>
          <w:tab w:val="left" w:pos="1020"/>
        </w:tabs>
        <w:rPr>
          <w:rFonts w:ascii="Times New Roman" w:hAnsi="Times New Roman"/>
          <w:b/>
          <w:sz w:val="28"/>
          <w:szCs w:val="28"/>
        </w:rPr>
      </w:pPr>
      <w:r>
        <w:rPr>
          <w:rFonts w:ascii="Times New Roman" w:hAnsi="Times New Roman"/>
          <w:b/>
          <w:noProof/>
          <w:sz w:val="28"/>
          <w:szCs w:val="28"/>
        </w:rPr>
        <w:pict>
          <v:shape id="_x0000_s1528" type="#_x0000_t202" style="position:absolute;left:0;text-align:left;margin-left:467.6pt;margin-top:251.1pt;width:39.75pt;height:35.05pt;z-index:252142592;mso-position-horizontal-relative:text;mso-position-vertical-relative:text">
            <v:textbox>
              <w:txbxContent>
                <w:p w:rsidR="006A73A0" w:rsidRDefault="006A73A0" w:rsidP="00E56F43">
                  <w:pPr>
                    <w:ind w:firstLine="0"/>
                  </w:pPr>
                  <w:r>
                    <w:t>№4</w:t>
                  </w:r>
                </w:p>
              </w:txbxContent>
            </v:textbox>
          </v:shape>
        </w:pict>
      </w:r>
      <w:r>
        <w:rPr>
          <w:rFonts w:ascii="Times New Roman" w:hAnsi="Times New Roman"/>
          <w:b/>
          <w:noProof/>
          <w:sz w:val="28"/>
          <w:szCs w:val="28"/>
        </w:rPr>
        <w:pict>
          <v:shape id="_x0000_s1527" type="#_x0000_t202" style="position:absolute;left:0;text-align:left;margin-left:461.6pt;margin-top:203.85pt;width:45.75pt;height:29.8pt;z-index:252141568;mso-position-horizontal-relative:text;mso-position-vertical-relative:text">
            <v:textbox>
              <w:txbxContent>
                <w:p w:rsidR="006A73A0" w:rsidRDefault="006A73A0" w:rsidP="00E56F43">
                  <w:pPr>
                    <w:ind w:firstLine="0"/>
                  </w:pPr>
                  <w:r>
                    <w:t>№6</w:t>
                  </w:r>
                </w:p>
              </w:txbxContent>
            </v:textbox>
          </v:shape>
        </w:pict>
      </w:r>
      <w:r>
        <w:rPr>
          <w:rFonts w:ascii="Times New Roman" w:hAnsi="Times New Roman"/>
          <w:b/>
          <w:noProof/>
          <w:sz w:val="28"/>
          <w:szCs w:val="28"/>
        </w:rPr>
        <w:pict>
          <v:oval id="_x0000_s1258" style="position:absolute;left:0;text-align:left;margin-left:318.35pt;margin-top:257.85pt;width:9.75pt;height:5.25pt;z-index:251886592;mso-position-horizontal-relative:text;mso-position-vertical-relative:text" fillcolor="black [3200]" strokecolor="#f2f2f2 [3041]" strokeweight="3pt">
            <v:shadow on="t" type="perspective" color="#7f7f7f [1601]" opacity=".5" offset="1pt" offset2="-1pt"/>
          </v:oval>
        </w:pict>
      </w:r>
      <w:r>
        <w:rPr>
          <w:rFonts w:ascii="Times New Roman" w:hAnsi="Times New Roman"/>
          <w:b/>
          <w:noProof/>
          <w:sz w:val="28"/>
          <w:szCs w:val="28"/>
        </w:rPr>
        <w:pict>
          <v:oval id="_x0000_s1256" style="position:absolute;left:0;text-align:left;margin-left:343.45pt;margin-top:208.35pt;width:7.15pt;height:7.15pt;z-index:251885568;mso-position-horizontal-relative:text;mso-position-vertical-relative:text" fillcolor="black [3200]" strokecolor="#f2f2f2 [3041]" strokeweight="3pt">
            <v:shadow on="t" type="perspective" color="#7f7f7f [1601]" opacity=".5" offset="1pt" offset2="-1pt"/>
          </v:oval>
        </w:pict>
      </w:r>
      <w:r>
        <w:rPr>
          <w:rFonts w:ascii="Times New Roman" w:hAnsi="Times New Roman"/>
          <w:b/>
          <w:noProof/>
          <w:sz w:val="28"/>
          <w:szCs w:val="28"/>
        </w:rPr>
        <w:pict>
          <v:shape id="_x0000_s1255" type="#_x0000_t202" style="position:absolute;left:0;text-align:left;margin-left:281.6pt;margin-top:208.35pt;width:56.25pt;height:15.75pt;z-index:251884544;mso-position-horizontal-relative:text;mso-position-vertical-relative:text" stroked="f">
            <v:textbox>
              <w:txbxContent>
                <w:p w:rsidR="006A73A0" w:rsidRPr="002F39A5" w:rsidRDefault="006A73A0" w:rsidP="002F39A5">
                  <w:pPr>
                    <w:ind w:firstLine="0"/>
                    <w:rPr>
                      <w:sz w:val="16"/>
                      <w:szCs w:val="16"/>
                    </w:rPr>
                  </w:pPr>
                  <w:r>
                    <w:rPr>
                      <w:sz w:val="16"/>
                      <w:szCs w:val="16"/>
                    </w:rPr>
                    <w:t>5</w:t>
                  </w:r>
                  <w:r w:rsidRPr="002F39A5">
                    <w:rPr>
                      <w:sz w:val="16"/>
                      <w:szCs w:val="16"/>
                    </w:rPr>
                    <w:t>0</w:t>
                  </w:r>
                  <w:r>
                    <w:rPr>
                      <w:sz w:val="16"/>
                      <w:szCs w:val="16"/>
                    </w:rPr>
                    <w:t xml:space="preserve"> м</w:t>
                  </w:r>
                </w:p>
              </w:txbxContent>
            </v:textbox>
          </v:shape>
        </w:pict>
      </w:r>
      <w:r>
        <w:rPr>
          <w:rFonts w:ascii="Times New Roman" w:hAnsi="Times New Roman"/>
          <w:b/>
          <w:noProof/>
          <w:sz w:val="28"/>
          <w:szCs w:val="28"/>
        </w:rPr>
        <w:pict>
          <v:shape id="_x0000_s1254" type="#_x0000_t202" style="position:absolute;left:0;text-align:left;margin-left:294.35pt;margin-top:160.35pt;width:49.5pt;height:24pt;z-index:251883520;mso-position-horizontal-relative:text;mso-position-vertical-relative:text" stroked="f">
            <v:textbox style="mso-next-textbox:#_x0000_s1254">
              <w:txbxContent>
                <w:p w:rsidR="006A73A0" w:rsidRPr="002F39A5" w:rsidRDefault="006A73A0" w:rsidP="002F39A5">
                  <w:pPr>
                    <w:ind w:firstLine="0"/>
                    <w:rPr>
                      <w:sz w:val="18"/>
                      <w:szCs w:val="18"/>
                    </w:rPr>
                  </w:pPr>
                  <w:r>
                    <w:rPr>
                      <w:sz w:val="18"/>
                      <w:szCs w:val="18"/>
                    </w:rPr>
                    <w:t>126 м</w:t>
                  </w:r>
                </w:p>
              </w:txbxContent>
            </v:textbox>
          </v:shape>
        </w:pict>
      </w:r>
      <w:r>
        <w:rPr>
          <w:rFonts w:ascii="Times New Roman" w:hAnsi="Times New Roman"/>
          <w:b/>
          <w:noProof/>
          <w:sz w:val="28"/>
          <w:szCs w:val="28"/>
        </w:rPr>
        <w:pict>
          <v:shape id="_x0000_s1253" type="#_x0000_t32" style="position:absolute;left:0;text-align:left;margin-left:248.6pt;margin-top:179.85pt;width:69.75pt;height:78pt;flip:x y;z-index:251882496;mso-position-horizontal-relative:text;mso-position-vertical-relative:text" o:connectortype="straight" strokecolor="#0070c0">
            <v:stroke endarrow="block"/>
          </v:shape>
        </w:pict>
      </w:r>
      <w:r>
        <w:rPr>
          <w:rFonts w:ascii="Times New Roman" w:hAnsi="Times New Roman"/>
          <w:b/>
          <w:noProof/>
          <w:sz w:val="28"/>
          <w:szCs w:val="28"/>
        </w:rPr>
        <w:pict>
          <v:shape id="_x0000_s1252" type="#_x0000_t32" style="position:absolute;left:0;text-align:left;margin-left:248.6pt;margin-top:176.1pt;width:102pt;height:36pt;flip:x y;z-index:251881472;mso-position-horizontal-relative:text;mso-position-vertical-relative:text" o:connectortype="straight" strokecolor="#0070c0">
            <v:stroke endarrow="block"/>
          </v:shape>
        </w:pict>
      </w:r>
      <w:r>
        <w:rPr>
          <w:rFonts w:ascii="Times New Roman" w:hAnsi="Times New Roman"/>
          <w:b/>
          <w:noProof/>
          <w:sz w:val="28"/>
          <w:szCs w:val="28"/>
        </w:rPr>
        <w:pict>
          <v:shape id="_x0000_s1251" type="#_x0000_t32" style="position:absolute;left:0;text-align:left;margin-left:298.1pt;margin-top:313.35pt;width:60pt;height:1.5pt;flip:y;z-index:251880448;mso-position-horizontal-relative:text;mso-position-vertical-relative:text" o:connectortype="straight" strokecolor="red">
            <v:stroke dashstyle="dash"/>
          </v:shape>
        </w:pict>
      </w:r>
      <w:r>
        <w:rPr>
          <w:rFonts w:ascii="Times New Roman" w:hAnsi="Times New Roman"/>
          <w:b/>
          <w:noProof/>
          <w:sz w:val="28"/>
          <w:szCs w:val="28"/>
        </w:rPr>
        <w:pict>
          <v:shape id="_x0000_s1250" type="#_x0000_t32" style="position:absolute;left:0;text-align:left;margin-left:358.1pt;margin-top:257.85pt;width:0;height:55.5pt;z-index:251879424;mso-position-horizontal-relative:text;mso-position-vertical-relative:text" o:connectortype="straight" strokecolor="red">
            <v:stroke dashstyle="dash"/>
          </v:shape>
        </w:pict>
      </w:r>
      <w:r>
        <w:rPr>
          <w:rFonts w:ascii="Times New Roman" w:hAnsi="Times New Roman"/>
          <w:b/>
          <w:noProof/>
          <w:sz w:val="28"/>
          <w:szCs w:val="28"/>
        </w:rPr>
        <w:pict>
          <v:shape id="_x0000_s1249" type="#_x0000_t32" style="position:absolute;left:0;text-align:left;margin-left:294.35pt;margin-top:259.35pt;width:0;height:55.5pt;z-index:251878400;mso-position-horizontal-relative:text;mso-position-vertical-relative:text" o:connectortype="straight" strokecolor="red">
            <v:stroke dashstyle="dash"/>
          </v:shape>
        </w:pict>
      </w:r>
      <w:r>
        <w:rPr>
          <w:rFonts w:ascii="Times New Roman" w:hAnsi="Times New Roman"/>
          <w:b/>
          <w:noProof/>
          <w:sz w:val="28"/>
          <w:szCs w:val="28"/>
        </w:rPr>
        <w:pict>
          <v:shape id="_x0000_s1248" type="#_x0000_t32" style="position:absolute;left:0;text-align:left;margin-left:294.35pt;margin-top:257.85pt;width:63.75pt;height:1.5pt;flip:y;z-index:251877376;mso-position-horizontal-relative:text;mso-position-vertical-relative:text" o:connectortype="straight" strokecolor="red">
            <v:stroke dashstyle="dash"/>
          </v:shape>
        </w:pict>
      </w:r>
      <w:r>
        <w:rPr>
          <w:rFonts w:ascii="Times New Roman" w:hAnsi="Times New Roman"/>
          <w:b/>
          <w:noProof/>
          <w:sz w:val="28"/>
          <w:szCs w:val="28"/>
        </w:rPr>
        <w:pict>
          <v:shape id="_x0000_s1247" type="#_x0000_t32" style="position:absolute;left:0;text-align:left;margin-left:350.6pt;margin-top:251.1pt;width:58.5pt;height:0;z-index:251876352;mso-position-horizontal-relative:text;mso-position-vertical-relative:text" o:connectortype="straight" strokecolor="red">
            <v:stroke dashstyle="dash"/>
          </v:shape>
        </w:pict>
      </w:r>
      <w:r>
        <w:rPr>
          <w:rFonts w:ascii="Times New Roman" w:hAnsi="Times New Roman"/>
          <w:b/>
          <w:noProof/>
          <w:sz w:val="28"/>
          <w:szCs w:val="28"/>
        </w:rPr>
        <w:pict>
          <v:shape id="_x0000_s1246" type="#_x0000_t32" style="position:absolute;left:0;text-align:left;margin-left:409.1pt;margin-top:184.35pt;width:0;height:66.75pt;z-index:251875328;mso-position-horizontal-relative:text;mso-position-vertical-relative:text" o:connectortype="straight" strokecolor="red">
            <v:stroke dashstyle="dash"/>
          </v:shape>
        </w:pict>
      </w:r>
      <w:r>
        <w:rPr>
          <w:rFonts w:ascii="Times New Roman" w:hAnsi="Times New Roman"/>
          <w:b/>
          <w:noProof/>
          <w:sz w:val="28"/>
          <w:szCs w:val="28"/>
        </w:rPr>
        <w:pict>
          <v:shape id="_x0000_s1241" type="#_x0000_t32" style="position:absolute;left:0;text-align:left;margin-left:350.6pt;margin-top:184.35pt;width:51.75pt;height:0;z-index:251871232;mso-position-horizontal-relative:text;mso-position-vertical-relative:text" o:connectortype="straight" strokecolor="red">
            <v:stroke dashstyle="dash"/>
          </v:shape>
        </w:pict>
      </w:r>
      <w:r>
        <w:rPr>
          <w:rFonts w:ascii="Times New Roman" w:hAnsi="Times New Roman"/>
          <w:b/>
          <w:noProof/>
          <w:sz w:val="28"/>
          <w:szCs w:val="28"/>
        </w:rPr>
        <w:pict>
          <v:shape id="_x0000_s1245" type="#_x0000_t32" style="position:absolute;left:0;text-align:left;margin-left:415.1pt;margin-top:184.35pt;width:0;height:0;z-index:251874304;mso-position-horizontal-relative:text;mso-position-vertical-relative:text" o:connectortype="straight"/>
        </w:pict>
      </w:r>
      <w:r>
        <w:rPr>
          <w:rFonts w:ascii="Times New Roman" w:hAnsi="Times New Roman"/>
          <w:b/>
          <w:noProof/>
          <w:sz w:val="28"/>
          <w:szCs w:val="28"/>
        </w:rPr>
        <w:pict>
          <v:shape id="_x0000_s1244" type="#_x0000_t32" style="position:absolute;left:0;text-align:left;margin-left:409.1pt;margin-top:184.35pt;width:6pt;height:0;z-index:251873280;mso-position-horizontal-relative:text;mso-position-vertical-relative:text" o:connectortype="straight"/>
        </w:pict>
      </w:r>
      <w:r>
        <w:rPr>
          <w:rFonts w:ascii="Times New Roman" w:hAnsi="Times New Roman"/>
          <w:b/>
          <w:noProof/>
          <w:sz w:val="28"/>
          <w:szCs w:val="28"/>
        </w:rPr>
        <w:pict>
          <v:shape id="_x0000_s1242" type="#_x0000_t32" style="position:absolute;left:0;text-align:left;margin-left:350.6pt;margin-top:184.35pt;width:0;height:66.75pt;z-index:251872256;mso-position-horizontal-relative:text;mso-position-vertical-relative:text" o:connectortype="straight" strokecolor="red">
            <v:stroke dashstyle="dash"/>
          </v:shape>
        </w:pict>
      </w:r>
      <w:r>
        <w:rPr>
          <w:rFonts w:ascii="Times New Roman" w:hAnsi="Times New Roman"/>
          <w:b/>
          <w:noProof/>
          <w:sz w:val="28"/>
          <w:szCs w:val="28"/>
        </w:rPr>
        <w:pict>
          <v:shape id="_x0000_s1239" type="#_x0000_t202" style="position:absolute;left:0;text-align:left;margin-left:151.1pt;margin-top:149.85pt;width:97.5pt;height:54pt;z-index:251870208;mso-position-horizontal-relative:text;mso-position-vertical-relative:text">
            <v:textbox style="mso-next-textbox:#_x0000_s1239">
              <w:txbxContent>
                <w:p w:rsidR="006A73A0" w:rsidRDefault="006A73A0" w:rsidP="00C43A1D">
                  <w:pPr>
                    <w:ind w:firstLine="0"/>
                  </w:pPr>
                  <w:r>
                    <w:t>Магазин ул. Центральная№ 11</w:t>
                  </w:r>
                </w:p>
              </w:txbxContent>
            </v:textbox>
          </v:shape>
        </w:pict>
      </w:r>
      <w:r>
        <w:rPr>
          <w:rFonts w:ascii="Times New Roman" w:hAnsi="Times New Roman"/>
          <w:b/>
          <w:noProof/>
          <w:sz w:val="28"/>
          <w:szCs w:val="28"/>
        </w:rPr>
        <w:pict>
          <v:rect id="_x0000_s1238" style="position:absolute;left:0;text-align:left;margin-left:108.35pt;margin-top:120.6pt;width:306.75pt;height:55.5pt;z-index:251869184;mso-position-horizontal-relative:text;mso-position-vertical-relative:text" stroked="f"/>
        </w:pict>
      </w:r>
      <w:r w:rsidR="00C43A1D">
        <w:rPr>
          <w:rFonts w:ascii="Times New Roman" w:hAnsi="Times New Roman"/>
          <w:b/>
          <w:sz w:val="28"/>
          <w:szCs w:val="28"/>
        </w:rPr>
        <w:tab/>
      </w:r>
      <w:r w:rsidR="00C43A1D" w:rsidRPr="00C43A1D">
        <w:rPr>
          <w:rFonts w:ascii="Times New Roman" w:hAnsi="Times New Roman"/>
          <w:b/>
          <w:noProof/>
          <w:sz w:val="28"/>
          <w:szCs w:val="28"/>
        </w:rPr>
        <w:drawing>
          <wp:inline distT="0" distB="0" distL="0" distR="0">
            <wp:extent cx="8556508" cy="4019550"/>
            <wp:effectExtent l="19050" t="0" r="0" b="0"/>
            <wp:docPr id="18" name="Рисунок 18" descr="C:\Users\User\Picture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19.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56508" cy="4019550"/>
                    </a:xfrm>
                    <a:prstGeom prst="rect">
                      <a:avLst/>
                    </a:prstGeom>
                    <a:noFill/>
                    <a:ln>
                      <a:noFill/>
                    </a:ln>
                  </pic:spPr>
                </pic:pic>
              </a:graphicData>
            </a:graphic>
          </wp:inline>
        </w:drawing>
      </w:r>
    </w:p>
    <w:p w:rsidR="00C43A1D" w:rsidRDefault="00C43A1D" w:rsidP="00520B52">
      <w:pPr>
        <w:jc w:val="center"/>
        <w:rPr>
          <w:rFonts w:ascii="Times New Roman" w:hAnsi="Times New Roman"/>
          <w:sz w:val="28"/>
          <w:szCs w:val="28"/>
        </w:rPr>
      </w:pPr>
    </w:p>
    <w:p w:rsidR="00CC1CA0" w:rsidRDefault="00CC1CA0" w:rsidP="00CC1CA0">
      <w:pPr>
        <w:pStyle w:val="Title"/>
        <w:spacing w:before="0" w:after="0"/>
        <w:rPr>
          <w:rFonts w:ascii="Times New Roman" w:hAnsi="Times New Roman" w:cs="Times New Roman"/>
          <w:kern w:val="0"/>
          <w:sz w:val="28"/>
          <w:szCs w:val="28"/>
        </w:rPr>
      </w:pPr>
    </w:p>
    <w:p w:rsidR="004508C0" w:rsidRDefault="004508C0" w:rsidP="00CC1CA0">
      <w:pPr>
        <w:pStyle w:val="Title"/>
        <w:spacing w:before="0" w:after="0"/>
        <w:rPr>
          <w:rFonts w:ascii="Times New Roman" w:hAnsi="Times New Roman" w:cs="Times New Roman"/>
          <w:kern w:val="0"/>
          <w:sz w:val="28"/>
          <w:szCs w:val="28"/>
        </w:rPr>
      </w:pPr>
    </w:p>
    <w:p w:rsidR="00CC1CA0" w:rsidRDefault="00F30BC7" w:rsidP="00CC1CA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19</w:t>
      </w:r>
    </w:p>
    <w:p w:rsidR="00CC1CA0" w:rsidRDefault="00CC1CA0" w:rsidP="00CC1CA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9417"/>
        <w:gridCol w:w="5369"/>
      </w:tblGrid>
      <w:tr w:rsidR="00CC1CA0" w:rsidRPr="00587871" w:rsidTr="00CC1CA0">
        <w:trPr>
          <w:trHeight w:val="112"/>
        </w:trPr>
        <w:tc>
          <w:tcPr>
            <w:tcW w:w="9417" w:type="dxa"/>
          </w:tcPr>
          <w:p w:rsidR="00CC1CA0" w:rsidRPr="002F34B0" w:rsidRDefault="00CC1CA0" w:rsidP="00CC1CA0">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5369" w:type="dxa"/>
          </w:tcPr>
          <w:p w:rsidR="00CC1CA0" w:rsidRPr="002F34B0" w:rsidRDefault="00CC1CA0" w:rsidP="00CC1CA0">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CC1CA0" w:rsidRPr="00E35D3B" w:rsidTr="00F30BC7">
        <w:trPr>
          <w:trHeight w:val="307"/>
        </w:trPr>
        <w:tc>
          <w:tcPr>
            <w:tcW w:w="9417" w:type="dxa"/>
          </w:tcPr>
          <w:p w:rsidR="00CC1CA0" w:rsidRPr="00F30BC7" w:rsidRDefault="00F30BC7" w:rsidP="00CC1CA0">
            <w:pPr>
              <w:pStyle w:val="Title"/>
              <w:spacing w:before="0" w:after="0"/>
              <w:ind w:firstLine="0"/>
              <w:jc w:val="both"/>
              <w:rPr>
                <w:rFonts w:ascii="Times New Roman" w:hAnsi="Times New Roman" w:cs="Times New Roman"/>
                <w:b w:val="0"/>
                <w:kern w:val="0"/>
                <w:sz w:val="24"/>
                <w:szCs w:val="24"/>
              </w:rPr>
            </w:pPr>
            <w:r w:rsidRPr="00F30BC7">
              <w:rPr>
                <w:rFonts w:ascii="Times New Roman" w:hAnsi="Times New Roman" w:cs="Times New Roman"/>
                <w:b w:val="0"/>
                <w:sz w:val="24"/>
                <w:szCs w:val="24"/>
              </w:rPr>
              <w:t>МДОУ детский сад п. Усть-Кара Сретенского района</w:t>
            </w:r>
          </w:p>
        </w:tc>
        <w:tc>
          <w:tcPr>
            <w:tcW w:w="5369" w:type="dxa"/>
          </w:tcPr>
          <w:p w:rsidR="00CC1CA0" w:rsidRPr="002F34B0" w:rsidRDefault="006300EB" w:rsidP="00CC1CA0">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п</w:t>
            </w:r>
            <w:r w:rsidR="00F30BC7">
              <w:rPr>
                <w:rFonts w:ascii="Times New Roman" w:hAnsi="Times New Roman" w:cs="Times New Roman"/>
                <w:b w:val="0"/>
                <w:kern w:val="0"/>
                <w:sz w:val="28"/>
                <w:szCs w:val="28"/>
              </w:rPr>
              <w:t>гт.Усть-Карск, ул. Кооперативная, 11</w:t>
            </w:r>
          </w:p>
        </w:tc>
      </w:tr>
      <w:tr w:rsidR="00CC1CA0" w:rsidRPr="00E35D3B" w:rsidTr="00CC1CA0">
        <w:trPr>
          <w:trHeight w:val="392"/>
        </w:trPr>
        <w:tc>
          <w:tcPr>
            <w:tcW w:w="9417" w:type="dxa"/>
          </w:tcPr>
          <w:p w:rsidR="00CC1CA0" w:rsidRPr="00F30BC7" w:rsidRDefault="00F30BC7" w:rsidP="00CC1CA0">
            <w:pPr>
              <w:pStyle w:val="Title"/>
              <w:spacing w:before="0" w:after="0"/>
              <w:ind w:firstLine="0"/>
              <w:jc w:val="both"/>
              <w:rPr>
                <w:rFonts w:ascii="Times New Roman" w:hAnsi="Times New Roman" w:cs="Times New Roman"/>
                <w:b w:val="0"/>
                <w:sz w:val="24"/>
                <w:szCs w:val="24"/>
              </w:rPr>
            </w:pPr>
            <w:r w:rsidRPr="00F30BC7">
              <w:rPr>
                <w:rFonts w:ascii="Times New Roman" w:hAnsi="Times New Roman" w:cs="Times New Roman"/>
                <w:b w:val="0"/>
                <w:sz w:val="24"/>
                <w:szCs w:val="24"/>
              </w:rPr>
              <w:t>МОУ «Усть-Карская средняя общеобразовательная школа»</w:t>
            </w:r>
          </w:p>
        </w:tc>
        <w:tc>
          <w:tcPr>
            <w:tcW w:w="5369" w:type="dxa"/>
          </w:tcPr>
          <w:p w:rsidR="00CC1CA0" w:rsidRPr="002F39A5" w:rsidRDefault="00F30BC7" w:rsidP="00CC1CA0">
            <w:pPr>
              <w:ind w:firstLine="0"/>
            </w:pPr>
            <w:r>
              <w:rPr>
                <w:rFonts w:ascii="Times New Roman" w:hAnsi="Times New Roman"/>
                <w:sz w:val="28"/>
                <w:szCs w:val="28"/>
              </w:rPr>
              <w:t>пгт. Усть-Карск, ул. Советская, 3А</w:t>
            </w:r>
          </w:p>
        </w:tc>
      </w:tr>
    </w:tbl>
    <w:p w:rsidR="00CC1CA0" w:rsidRDefault="00CC1CA0" w:rsidP="00520B52">
      <w:pPr>
        <w:jc w:val="center"/>
        <w:rPr>
          <w:rFonts w:ascii="Times New Roman" w:hAnsi="Times New Roman"/>
          <w:sz w:val="28"/>
          <w:szCs w:val="28"/>
        </w:rPr>
      </w:pPr>
    </w:p>
    <w:p w:rsidR="00CC1CA0" w:rsidRDefault="007941BD" w:rsidP="00520B52">
      <w:pPr>
        <w:jc w:val="center"/>
        <w:rPr>
          <w:rFonts w:ascii="Times New Roman" w:hAnsi="Times New Roman"/>
          <w:sz w:val="28"/>
          <w:szCs w:val="28"/>
        </w:rPr>
      </w:pPr>
      <w:r w:rsidRPr="007941BD">
        <w:rPr>
          <w:rFonts w:ascii="Times New Roman" w:hAnsi="Times New Roman"/>
          <w:noProof/>
        </w:rPr>
        <w:pict>
          <v:oval id="_x0000_s1586" style="position:absolute;left:0;text-align:left;margin-left:130.1pt;margin-top:190.9pt;width:14.25pt;height:9.35pt;z-index:252198912" fillcolor="black [3200]" strokecolor="#f2f2f2 [3041]" strokeweight="3pt">
            <v:shadow on="t" type="perspective" color="#7f7f7f [1601]" opacity=".5" offset="1pt" offset2="-1pt"/>
          </v:oval>
        </w:pict>
      </w:r>
      <w:r w:rsidRPr="007941BD">
        <w:rPr>
          <w:rFonts w:ascii="Times New Roman" w:hAnsi="Times New Roman"/>
          <w:noProof/>
        </w:rPr>
        <w:pict>
          <v:oval id="_x0000_s1585" style="position:absolute;left:0;text-align:left;margin-left:496.1pt;margin-top:63.75pt;width:14.25pt;height:9.35pt;z-index:252197888" fillcolor="black [3200]" strokecolor="#f2f2f2 [3041]" strokeweight="3pt">
            <v:shadow on="t" type="perspective" color="#7f7f7f [1601]" opacity=".5" offset="1pt" offset2="-1pt"/>
          </v:oval>
        </w:pict>
      </w:r>
      <w:r w:rsidRPr="007941BD">
        <w:rPr>
          <w:rFonts w:ascii="Times New Roman" w:hAnsi="Times New Roman"/>
          <w:noProof/>
        </w:rPr>
        <w:pict>
          <v:shape id="_x0000_s1276" type="#_x0000_t202" style="position:absolute;left:0;text-align:left;margin-left:456.35pt;margin-top:73.5pt;width:39.75pt;height:30pt;z-index:251904000" stroked="f">
            <v:textbox>
              <w:txbxContent>
                <w:p w:rsidR="006A73A0" w:rsidRPr="006300EB" w:rsidRDefault="006A73A0" w:rsidP="006300EB">
                  <w:pPr>
                    <w:ind w:firstLine="0"/>
                    <w:rPr>
                      <w:sz w:val="22"/>
                      <w:szCs w:val="22"/>
                    </w:rPr>
                  </w:pPr>
                  <w:r w:rsidRPr="006300EB">
                    <w:rPr>
                      <w:sz w:val="20"/>
                      <w:szCs w:val="20"/>
                    </w:rPr>
                    <w:t>170</w:t>
                  </w:r>
                  <w:r w:rsidRPr="006300EB">
                    <w:rPr>
                      <w:sz w:val="22"/>
                      <w:szCs w:val="22"/>
                    </w:rPr>
                    <w:t>м</w:t>
                  </w:r>
                </w:p>
              </w:txbxContent>
            </v:textbox>
          </v:shape>
        </w:pict>
      </w:r>
      <w:r w:rsidRPr="007941BD">
        <w:rPr>
          <w:rFonts w:ascii="Times New Roman" w:hAnsi="Times New Roman"/>
          <w:noProof/>
        </w:rPr>
        <w:pict>
          <v:shape id="_x0000_s1275" type="#_x0000_t32" style="position:absolute;left:0;text-align:left;margin-left:356.6pt;margin-top:135.75pt;width:1in;height:19.5pt;flip:x y;z-index:251902976" o:connectortype="straight" strokecolor="#0070c0">
            <v:stroke endarrow="block"/>
          </v:shape>
        </w:pict>
      </w:r>
      <w:r w:rsidRPr="007941BD">
        <w:rPr>
          <w:rFonts w:ascii="Times New Roman" w:hAnsi="Times New Roman"/>
          <w:noProof/>
        </w:rPr>
        <w:pict>
          <v:shape id="_x0000_s1274" type="#_x0000_t32" style="position:absolute;left:0;text-align:left;margin-left:430.85pt;margin-top:102pt;width:70.5pt;height:55.5pt;flip:x;z-index:251901952" o:connectortype="straight" strokecolor="#0070c0">
            <v:stroke endarrow="block"/>
          </v:shape>
        </w:pict>
      </w:r>
      <w:r w:rsidRPr="007941BD">
        <w:rPr>
          <w:rFonts w:ascii="Times New Roman" w:hAnsi="Times New Roman"/>
          <w:noProof/>
        </w:rPr>
        <w:pict>
          <v:shape id="_x0000_s1273" type="#_x0000_t32" style="position:absolute;left:0;text-align:left;margin-left:502.1pt;margin-top:68.25pt;width:2.25pt;height:33pt;flip:x;z-index:251900928" o:connectortype="straight" strokecolor="#0070c0">
            <v:stroke endarrow="block"/>
          </v:shape>
        </w:pict>
      </w:r>
      <w:r w:rsidRPr="007941BD">
        <w:rPr>
          <w:rFonts w:ascii="Times New Roman" w:hAnsi="Times New Roman"/>
          <w:noProof/>
        </w:rPr>
        <w:pict>
          <v:shape id="_x0000_s1272" type="#_x0000_t202" style="position:absolute;left:0;text-align:left;margin-left:191.6pt;margin-top:185.25pt;width:88.5pt;height:18pt;z-index:251899904" stroked="f">
            <v:textbox>
              <w:txbxContent>
                <w:p w:rsidR="006A73A0" w:rsidRPr="006300EB" w:rsidRDefault="006A73A0">
                  <w:pPr>
                    <w:rPr>
                      <w:sz w:val="22"/>
                      <w:szCs w:val="22"/>
                    </w:rPr>
                  </w:pPr>
                  <w:r w:rsidRPr="006300EB">
                    <w:rPr>
                      <w:sz w:val="22"/>
                      <w:szCs w:val="22"/>
                    </w:rPr>
                    <w:t>420 м</w:t>
                  </w:r>
                </w:p>
              </w:txbxContent>
            </v:textbox>
          </v:shape>
        </w:pict>
      </w:r>
      <w:r w:rsidRPr="007941BD">
        <w:rPr>
          <w:rFonts w:ascii="Times New Roman" w:hAnsi="Times New Roman"/>
          <w:noProof/>
        </w:rPr>
        <w:pict>
          <v:shape id="_x0000_s1271" type="#_x0000_t32" style="position:absolute;left:0;text-align:left;margin-left:349.85pt;margin-top:135pt;width:3.75pt;height:80.25pt;flip:y;z-index:251898880" o:connectortype="straight" strokecolor="#0070c0">
            <v:stroke endarrow="block"/>
          </v:shape>
        </w:pict>
      </w:r>
      <w:r w:rsidRPr="007941BD">
        <w:rPr>
          <w:rFonts w:ascii="Times New Roman" w:hAnsi="Times New Roman"/>
          <w:noProof/>
        </w:rPr>
        <w:pict>
          <v:shape id="_x0000_s1270" type="#_x0000_t32" style="position:absolute;left:0;text-align:left;margin-left:144.35pt;margin-top:214.5pt;width:207pt;height:0;z-index:251897856" o:connectortype="straight" strokecolor="#0070c0">
            <v:stroke endarrow="block"/>
          </v:shape>
        </w:pict>
      </w:r>
      <w:r w:rsidRPr="007941BD">
        <w:rPr>
          <w:rFonts w:ascii="Times New Roman" w:hAnsi="Times New Roman"/>
          <w:noProof/>
        </w:rPr>
        <w:pict>
          <v:shape id="_x0000_s1269" type="#_x0000_t32" style="position:absolute;left:0;text-align:left;margin-left:142.85pt;margin-top:201pt;width:.75pt;height:14.25pt;z-index:251896832" o:connectortype="straight" strokecolor="#0070c0">
            <v:stroke endarrow="block"/>
          </v:shape>
        </w:pict>
      </w:r>
      <w:r w:rsidRPr="007941BD">
        <w:rPr>
          <w:rFonts w:ascii="Times New Roman" w:hAnsi="Times New Roman"/>
          <w:noProof/>
        </w:rPr>
        <w:pict>
          <v:shape id="_x0000_s1268" type="#_x0000_t202" style="position:absolute;left:0;text-align:left;margin-left:310.1pt;margin-top:85.5pt;width:142.5pt;height:47.25pt;z-index:251895808">
            <v:textbox>
              <w:txbxContent>
                <w:p w:rsidR="006A73A0" w:rsidRDefault="006A73A0" w:rsidP="006300EB">
                  <w:pPr>
                    <w:ind w:firstLine="0"/>
                    <w:rPr>
                      <w:b/>
                      <w:sz w:val="22"/>
                      <w:szCs w:val="22"/>
                    </w:rPr>
                  </w:pPr>
                  <w:r w:rsidRPr="006300EB">
                    <w:rPr>
                      <w:b/>
                      <w:sz w:val="22"/>
                      <w:szCs w:val="22"/>
                    </w:rPr>
                    <w:t xml:space="preserve">Магазин </w:t>
                  </w:r>
                </w:p>
                <w:p w:rsidR="006A73A0" w:rsidRPr="006300EB" w:rsidRDefault="006A73A0" w:rsidP="006300EB">
                  <w:pPr>
                    <w:ind w:firstLine="0"/>
                    <w:rPr>
                      <w:b/>
                      <w:sz w:val="22"/>
                      <w:szCs w:val="22"/>
                    </w:rPr>
                  </w:pPr>
                  <w:r w:rsidRPr="006300EB">
                    <w:rPr>
                      <w:b/>
                      <w:sz w:val="22"/>
                      <w:szCs w:val="22"/>
                    </w:rPr>
                    <w:t>ул. Советская</w:t>
                  </w:r>
                  <w:r>
                    <w:rPr>
                      <w:b/>
                      <w:sz w:val="22"/>
                      <w:szCs w:val="22"/>
                    </w:rPr>
                    <w:t xml:space="preserve"> № 2</w:t>
                  </w:r>
                </w:p>
                <w:p w:rsidR="006A73A0" w:rsidRDefault="006A73A0"/>
              </w:txbxContent>
            </v:textbox>
          </v:shape>
        </w:pict>
      </w:r>
      <w:r w:rsidRPr="007941BD">
        <w:rPr>
          <w:rFonts w:ascii="Times New Roman" w:hAnsi="Times New Roman"/>
          <w:noProof/>
        </w:rPr>
        <w:pict>
          <v:shape id="_x0000_s1267" type="#_x0000_t32" style="position:absolute;left:0;text-align:left;margin-left:463.85pt;margin-top:66pt;width:79.5pt;height:.75pt;z-index:251894784" o:connectortype="straight" strokecolor="red">
            <v:stroke dashstyle="longDash"/>
          </v:shape>
        </w:pict>
      </w:r>
      <w:r w:rsidRPr="007941BD">
        <w:rPr>
          <w:rFonts w:ascii="Times New Roman" w:hAnsi="Times New Roman"/>
          <w:noProof/>
        </w:rPr>
        <w:pict>
          <v:shape id="_x0000_s1266" type="#_x0000_t32" style="position:absolute;left:0;text-align:left;margin-left:542.6pt;margin-top:18.75pt;width:.75pt;height:48pt;flip:x;z-index:251893760" o:connectortype="straight" strokecolor="red">
            <v:stroke dashstyle="longDash"/>
          </v:shape>
        </w:pict>
      </w:r>
      <w:r w:rsidRPr="007941BD">
        <w:rPr>
          <w:rFonts w:ascii="Times New Roman" w:hAnsi="Times New Roman"/>
          <w:noProof/>
        </w:rPr>
        <w:pict>
          <v:shape id="_x0000_s1265" type="#_x0000_t32" style="position:absolute;left:0;text-align:left;margin-left:463.1pt;margin-top:18.75pt;width:.75pt;height:45pt;z-index:251892736" o:connectortype="straight" strokecolor="red">
            <v:stroke dashstyle="longDash"/>
          </v:shape>
        </w:pict>
      </w:r>
      <w:r w:rsidRPr="007941BD">
        <w:rPr>
          <w:rFonts w:ascii="Times New Roman" w:hAnsi="Times New Roman"/>
          <w:noProof/>
        </w:rPr>
        <w:pict>
          <v:shape id="_x0000_s1264" type="#_x0000_t32" style="position:absolute;left:0;text-align:left;margin-left:463.85pt;margin-top:17.25pt;width:79.5pt;height:1.5pt;flip:y;z-index:251891712" o:connectortype="straight" strokecolor="red">
            <v:stroke dashstyle="longDash"/>
          </v:shape>
        </w:pict>
      </w:r>
      <w:r w:rsidRPr="007941BD">
        <w:rPr>
          <w:rFonts w:ascii="Times New Roman" w:hAnsi="Times New Roman"/>
          <w:noProof/>
        </w:rPr>
        <w:pict>
          <v:shape id="_x0000_s1263" type="#_x0000_t32" style="position:absolute;left:0;text-align:left;margin-left:106.1pt;margin-top:198.75pt;width:70.5pt;height:3.05pt;z-index:251890688" o:connectortype="straight" strokecolor="red">
            <v:stroke dashstyle="longDash"/>
          </v:shape>
        </w:pict>
      </w:r>
      <w:r w:rsidRPr="007941BD">
        <w:rPr>
          <w:rFonts w:ascii="Times New Roman" w:hAnsi="Times New Roman"/>
          <w:noProof/>
        </w:rPr>
        <w:pict>
          <v:shape id="_x0000_s1262" type="#_x0000_t32" style="position:absolute;left:0;text-align:left;margin-left:175.85pt;margin-top:153pt;width:.75pt;height:47.25pt;flip:x;z-index:251889664" o:connectortype="straight" strokecolor="red">
            <v:stroke dashstyle="longDash"/>
          </v:shape>
        </w:pict>
      </w:r>
      <w:r w:rsidRPr="007941BD">
        <w:rPr>
          <w:rFonts w:ascii="Times New Roman" w:hAnsi="Times New Roman"/>
          <w:noProof/>
        </w:rPr>
        <w:pict>
          <v:shape id="_x0000_s1261" type="#_x0000_t32" style="position:absolute;left:0;text-align:left;margin-left:105.35pt;margin-top:152.25pt;width:0;height:46.5pt;z-index:251888640" o:connectortype="straight" strokecolor="red">
            <v:stroke dashstyle="longDash"/>
          </v:shape>
        </w:pict>
      </w:r>
      <w:r w:rsidRPr="007941BD">
        <w:rPr>
          <w:rFonts w:ascii="Times New Roman" w:hAnsi="Times New Roman"/>
          <w:noProof/>
        </w:rPr>
        <w:pict>
          <v:shape id="_x0000_s1260" type="#_x0000_t32" style="position:absolute;left:0;text-align:left;margin-left:105.35pt;margin-top:152.25pt;width:75pt;height:.75pt;flip:y;z-index:251887616" o:connectortype="straight" strokecolor="red">
            <v:stroke dashstyle="longDash"/>
          </v:shape>
        </w:pict>
      </w:r>
      <w:r w:rsidR="00F30BC7">
        <w:rPr>
          <w:rFonts w:ascii="Times New Roman" w:hAnsi="Times New Roman"/>
          <w:noProof/>
        </w:rPr>
        <w:drawing>
          <wp:inline distT="0" distB="0" distL="0" distR="0">
            <wp:extent cx="8653340" cy="3876675"/>
            <wp:effectExtent l="0" t="0" r="0" b="0"/>
            <wp:docPr id="19" name="Рисунок 19" descr="C:\Users\User\Picture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56170" cy="3877943"/>
                    </a:xfrm>
                    <a:prstGeom prst="rect">
                      <a:avLst/>
                    </a:prstGeom>
                    <a:noFill/>
                    <a:ln>
                      <a:noFill/>
                    </a:ln>
                  </pic:spPr>
                </pic:pic>
              </a:graphicData>
            </a:graphic>
          </wp:inline>
        </w:drawing>
      </w: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6300E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20</w:t>
      </w:r>
    </w:p>
    <w:p w:rsidR="006300EB" w:rsidRDefault="006300EB" w:rsidP="006300E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9417"/>
        <w:gridCol w:w="5369"/>
      </w:tblGrid>
      <w:tr w:rsidR="006300EB" w:rsidRPr="00587871" w:rsidTr="005E0FBB">
        <w:trPr>
          <w:trHeight w:val="112"/>
        </w:trPr>
        <w:tc>
          <w:tcPr>
            <w:tcW w:w="9417" w:type="dxa"/>
          </w:tcPr>
          <w:p w:rsidR="006300EB" w:rsidRPr="002F34B0" w:rsidRDefault="006300EB" w:rsidP="005E0FBB">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5369" w:type="dxa"/>
          </w:tcPr>
          <w:p w:rsidR="006300EB" w:rsidRPr="002F34B0" w:rsidRDefault="006300EB" w:rsidP="005E0FBB">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6300EB" w:rsidRPr="00E35D3B" w:rsidTr="005E0FBB">
        <w:trPr>
          <w:trHeight w:val="307"/>
        </w:trPr>
        <w:tc>
          <w:tcPr>
            <w:tcW w:w="9417" w:type="dxa"/>
          </w:tcPr>
          <w:p w:rsidR="006300EB" w:rsidRPr="0016318A" w:rsidRDefault="0016318A" w:rsidP="005E0FBB">
            <w:pPr>
              <w:pStyle w:val="Title"/>
              <w:spacing w:before="0" w:after="0"/>
              <w:ind w:firstLine="0"/>
              <w:jc w:val="both"/>
              <w:rPr>
                <w:rFonts w:ascii="Times New Roman" w:hAnsi="Times New Roman" w:cs="Times New Roman"/>
                <w:b w:val="0"/>
                <w:kern w:val="0"/>
                <w:sz w:val="24"/>
                <w:szCs w:val="24"/>
              </w:rPr>
            </w:pPr>
            <w:r w:rsidRPr="0016318A">
              <w:rPr>
                <w:rFonts w:ascii="Times New Roman" w:hAnsi="Times New Roman" w:cs="Times New Roman"/>
                <w:b w:val="0"/>
                <w:sz w:val="24"/>
                <w:szCs w:val="24"/>
              </w:rPr>
              <w:t>МДОУ детский сад № 3 п. Кокуй Сретенского район</w:t>
            </w:r>
          </w:p>
        </w:tc>
        <w:tc>
          <w:tcPr>
            <w:tcW w:w="5369" w:type="dxa"/>
          </w:tcPr>
          <w:p w:rsidR="006300EB" w:rsidRPr="0016318A" w:rsidRDefault="006300EB" w:rsidP="005E0FBB">
            <w:pPr>
              <w:pStyle w:val="Title"/>
              <w:spacing w:before="0" w:after="0"/>
              <w:ind w:firstLine="0"/>
              <w:jc w:val="both"/>
              <w:rPr>
                <w:rFonts w:ascii="Times New Roman" w:hAnsi="Times New Roman" w:cs="Times New Roman"/>
                <w:b w:val="0"/>
                <w:kern w:val="0"/>
                <w:sz w:val="24"/>
                <w:szCs w:val="24"/>
              </w:rPr>
            </w:pPr>
            <w:r w:rsidRPr="0016318A">
              <w:rPr>
                <w:rFonts w:ascii="Times New Roman" w:hAnsi="Times New Roman" w:cs="Times New Roman"/>
                <w:b w:val="0"/>
                <w:kern w:val="0"/>
                <w:sz w:val="24"/>
                <w:szCs w:val="24"/>
              </w:rPr>
              <w:t>пгт.</w:t>
            </w:r>
            <w:r w:rsidR="00232252">
              <w:rPr>
                <w:rFonts w:ascii="Times New Roman" w:hAnsi="Times New Roman" w:cs="Times New Roman"/>
                <w:b w:val="0"/>
                <w:kern w:val="0"/>
                <w:sz w:val="24"/>
                <w:szCs w:val="24"/>
              </w:rPr>
              <w:t>Кокуй, ул. Клубная, 22</w:t>
            </w:r>
          </w:p>
        </w:tc>
      </w:tr>
      <w:tr w:rsidR="006300EB" w:rsidRPr="00E35D3B" w:rsidTr="005E0FBB">
        <w:trPr>
          <w:trHeight w:val="392"/>
        </w:trPr>
        <w:tc>
          <w:tcPr>
            <w:tcW w:w="9417" w:type="dxa"/>
          </w:tcPr>
          <w:p w:rsidR="006300EB" w:rsidRPr="0016318A" w:rsidRDefault="0016318A" w:rsidP="005E0FBB">
            <w:pPr>
              <w:pStyle w:val="Title"/>
              <w:spacing w:before="0" w:after="0"/>
              <w:ind w:firstLine="0"/>
              <w:jc w:val="both"/>
              <w:rPr>
                <w:rFonts w:ascii="Times New Roman" w:hAnsi="Times New Roman" w:cs="Times New Roman"/>
                <w:b w:val="0"/>
                <w:sz w:val="24"/>
                <w:szCs w:val="24"/>
              </w:rPr>
            </w:pPr>
            <w:r w:rsidRPr="0016318A">
              <w:rPr>
                <w:rFonts w:ascii="Times New Roman" w:hAnsi="Times New Roman" w:cs="Times New Roman"/>
                <w:b w:val="0"/>
                <w:color w:val="000000"/>
                <w:sz w:val="24"/>
                <w:szCs w:val="24"/>
              </w:rPr>
              <w:t>МУК "Библиотечно-информационное культурно-досуговое объединение городского поселения "Кокуйское"</w:t>
            </w:r>
          </w:p>
        </w:tc>
        <w:tc>
          <w:tcPr>
            <w:tcW w:w="5369" w:type="dxa"/>
          </w:tcPr>
          <w:p w:rsidR="006300EB" w:rsidRPr="00232252" w:rsidRDefault="00232252" w:rsidP="00232252">
            <w:pPr>
              <w:ind w:firstLine="0"/>
            </w:pPr>
            <w:r w:rsidRPr="00232252">
              <w:rPr>
                <w:rFonts w:ascii="Times New Roman" w:hAnsi="Times New Roman"/>
              </w:rPr>
              <w:t xml:space="preserve">пгт. Кокуй, ул. </w:t>
            </w:r>
            <w:r>
              <w:rPr>
                <w:rFonts w:ascii="Times New Roman" w:hAnsi="Times New Roman"/>
              </w:rPr>
              <w:t>Заводская</w:t>
            </w:r>
            <w:r w:rsidRPr="00232252">
              <w:rPr>
                <w:rFonts w:ascii="Times New Roman" w:hAnsi="Times New Roman"/>
              </w:rPr>
              <w:t>, 22</w:t>
            </w:r>
          </w:p>
        </w:tc>
      </w:tr>
    </w:tbl>
    <w:p w:rsidR="006300EB" w:rsidRDefault="006300EB" w:rsidP="00520B52">
      <w:pPr>
        <w:jc w:val="center"/>
        <w:rPr>
          <w:rFonts w:ascii="Times New Roman" w:hAnsi="Times New Roman"/>
          <w:sz w:val="28"/>
          <w:szCs w:val="28"/>
        </w:rPr>
      </w:pPr>
    </w:p>
    <w:p w:rsidR="006300EB" w:rsidRDefault="007941BD" w:rsidP="00520B52">
      <w:pPr>
        <w:jc w:val="center"/>
        <w:rPr>
          <w:rFonts w:ascii="Times New Roman" w:hAnsi="Times New Roman"/>
          <w:sz w:val="28"/>
          <w:szCs w:val="28"/>
        </w:rPr>
      </w:pPr>
      <w:r w:rsidRPr="007941BD">
        <w:rPr>
          <w:rFonts w:ascii="Times New Roman" w:hAnsi="Times New Roman"/>
          <w:noProof/>
        </w:rPr>
        <w:pict>
          <v:shape id="_x0000_s1301" type="#_x0000_t202" style="position:absolute;left:0;text-align:left;margin-left:367.1pt;margin-top:160.75pt;width:57pt;height:19.5pt;z-index:251925504" stroked="f">
            <v:textbox>
              <w:txbxContent>
                <w:p w:rsidR="006A73A0" w:rsidRDefault="006A73A0" w:rsidP="005E0FBB">
                  <w:pPr>
                    <w:ind w:firstLine="0"/>
                  </w:pPr>
                  <w:r>
                    <w:t>183 м</w:t>
                  </w:r>
                </w:p>
              </w:txbxContent>
            </v:textbox>
          </v:shape>
        </w:pict>
      </w:r>
      <w:r w:rsidRPr="007941BD">
        <w:rPr>
          <w:rFonts w:ascii="Times New Roman" w:hAnsi="Times New Roman"/>
          <w:noProof/>
        </w:rPr>
        <w:pict>
          <v:shape id="_x0000_s1300" type="#_x0000_t202" style="position:absolute;left:0;text-align:left;margin-left:546.35pt;margin-top:86.5pt;width:78pt;height:18pt;z-index:251924480" stroked="f">
            <v:textbox>
              <w:txbxContent>
                <w:p w:rsidR="006A73A0" w:rsidRPr="005E0FBB" w:rsidRDefault="006A73A0" w:rsidP="005E0FBB">
                  <w:pPr>
                    <w:ind w:firstLine="0"/>
                    <w:rPr>
                      <w:sz w:val="20"/>
                      <w:szCs w:val="20"/>
                    </w:rPr>
                  </w:pPr>
                  <w:r>
                    <w:rPr>
                      <w:sz w:val="20"/>
                      <w:szCs w:val="20"/>
                    </w:rPr>
                    <w:t>131м</w:t>
                  </w:r>
                </w:p>
              </w:txbxContent>
            </v:textbox>
          </v:shape>
        </w:pict>
      </w:r>
      <w:r w:rsidRPr="007941BD">
        <w:rPr>
          <w:rFonts w:ascii="Times New Roman" w:hAnsi="Times New Roman"/>
          <w:noProof/>
        </w:rPr>
        <w:pict>
          <v:shape id="_x0000_s1298" type="#_x0000_t202" style="position:absolute;left:0;text-align:left;margin-left:481.85pt;margin-top:82.75pt;width:30pt;height:18pt;z-index:251923456" stroked="f">
            <v:textbox>
              <w:txbxContent>
                <w:p w:rsidR="006A73A0" w:rsidRPr="004A76FB" w:rsidRDefault="006A73A0" w:rsidP="004A76FB">
                  <w:pPr>
                    <w:ind w:firstLine="0"/>
                    <w:rPr>
                      <w:sz w:val="16"/>
                      <w:szCs w:val="16"/>
                    </w:rPr>
                  </w:pPr>
                  <w:r>
                    <w:rPr>
                      <w:sz w:val="16"/>
                      <w:szCs w:val="16"/>
                    </w:rPr>
                    <w:t>14м</w:t>
                  </w:r>
                </w:p>
              </w:txbxContent>
            </v:textbox>
          </v:shape>
        </w:pict>
      </w:r>
      <w:r w:rsidRPr="007941BD">
        <w:rPr>
          <w:rFonts w:ascii="Times New Roman" w:hAnsi="Times New Roman"/>
          <w:noProof/>
        </w:rPr>
        <w:pict>
          <v:shape id="_x0000_s1296" type="#_x0000_t32" style="position:absolute;left:0;text-align:left;margin-left:478.85pt;margin-top:75.8pt;width:3pt;height:33.95pt;flip:x;z-index:251922432" o:connectortype="straight" strokecolor="#0070c0">
            <v:stroke endarrow="block"/>
          </v:shape>
        </w:pict>
      </w:r>
      <w:r w:rsidRPr="007941BD">
        <w:rPr>
          <w:rFonts w:ascii="Times New Roman" w:hAnsi="Times New Roman"/>
          <w:noProof/>
        </w:rPr>
        <w:pict>
          <v:shape id="_x0000_s1292" type="#_x0000_t202" style="position:absolute;left:0;text-align:left;margin-left:319.85pt;margin-top:70pt;width:40.5pt;height:18.75pt;z-index:251919360" stroked="f">
            <v:textbox>
              <w:txbxContent>
                <w:p w:rsidR="006A73A0" w:rsidRDefault="006A73A0" w:rsidP="00C71025">
                  <w:pPr>
                    <w:ind w:firstLine="0"/>
                  </w:pPr>
                  <w:r>
                    <w:t>97м</w:t>
                  </w:r>
                </w:p>
              </w:txbxContent>
            </v:textbox>
          </v:shape>
        </w:pict>
      </w:r>
      <w:r w:rsidRPr="007941BD">
        <w:rPr>
          <w:rFonts w:ascii="Times New Roman" w:hAnsi="Times New Roman"/>
          <w:noProof/>
        </w:rPr>
        <w:pict>
          <v:shape id="_x0000_s1295" type="#_x0000_t32" style="position:absolute;left:0;text-align:left;margin-left:280.85pt;margin-top:74.5pt;width:.75pt;height:15pt;flip:y;z-index:251921408" o:connectortype="straight" strokecolor="#0070c0">
            <v:stroke endarrow="block"/>
          </v:shape>
        </w:pict>
      </w:r>
      <w:r w:rsidRPr="007941BD">
        <w:rPr>
          <w:rFonts w:ascii="Times New Roman" w:hAnsi="Times New Roman"/>
          <w:noProof/>
        </w:rPr>
        <w:pict>
          <v:shape id="_x0000_s1294" type="#_x0000_t32" style="position:absolute;left:0;text-align:left;margin-left:279.35pt;margin-top:90.25pt;width:165pt;height:2.25pt;flip:x y;z-index:251920384" o:connectortype="straight" strokecolor="#0070c0">
            <v:stroke endarrow="block"/>
          </v:shape>
        </w:pict>
      </w:r>
      <w:r w:rsidRPr="007941BD">
        <w:rPr>
          <w:rFonts w:ascii="Times New Roman" w:hAnsi="Times New Roman"/>
          <w:noProof/>
        </w:rPr>
        <w:pict>
          <v:shape id="_x0000_s1290" type="#_x0000_t202" style="position:absolute;left:0;text-align:left;margin-left:256.85pt;margin-top:139pt;width:45pt;height:15.75pt;z-index:251918336" stroked="f">
            <v:textbox>
              <w:txbxContent>
                <w:p w:rsidR="006A73A0" w:rsidRPr="00C71025" w:rsidRDefault="006A73A0" w:rsidP="00C71025">
                  <w:pPr>
                    <w:ind w:firstLine="0"/>
                    <w:rPr>
                      <w:sz w:val="16"/>
                      <w:szCs w:val="16"/>
                    </w:rPr>
                  </w:pPr>
                  <w:r>
                    <w:rPr>
                      <w:sz w:val="16"/>
                      <w:szCs w:val="16"/>
                    </w:rPr>
                    <w:t>130 м</w:t>
                  </w:r>
                </w:p>
              </w:txbxContent>
            </v:textbox>
          </v:shape>
        </w:pict>
      </w:r>
      <w:r w:rsidRPr="007941BD">
        <w:rPr>
          <w:rFonts w:ascii="Times New Roman" w:hAnsi="Times New Roman"/>
          <w:noProof/>
        </w:rPr>
        <w:pict>
          <v:shape id="_x0000_s1289" type="#_x0000_t32" style="position:absolute;left:0;text-align:left;margin-left:310.1pt;margin-top:138.25pt;width:.75pt;height:10.5pt;flip:y;z-index:251917312" o:connectortype="straight" strokecolor="#0070c0">
            <v:stroke endarrow="block"/>
          </v:shape>
        </w:pict>
      </w:r>
      <w:r w:rsidRPr="007941BD">
        <w:rPr>
          <w:rFonts w:ascii="Times New Roman" w:hAnsi="Times New Roman"/>
          <w:noProof/>
        </w:rPr>
        <w:pict>
          <v:shape id="_x0000_s1288" type="#_x0000_t32" style="position:absolute;left:0;text-align:left;margin-left:308.6pt;margin-top:149.5pt;width:68.25pt;height:0;flip:x;z-index:251916288" o:connectortype="straight" strokecolor="#0070c0">
            <v:stroke endarrow="block"/>
          </v:shape>
        </w:pict>
      </w:r>
      <w:r w:rsidRPr="007941BD">
        <w:rPr>
          <w:rFonts w:ascii="Times New Roman" w:hAnsi="Times New Roman"/>
          <w:noProof/>
        </w:rPr>
        <w:pict>
          <v:shape id="_x0000_s1287" type="#_x0000_t32" style="position:absolute;left:0;text-align:left;margin-left:482.6pt;margin-top:76.75pt;width:.75pt;height:1.5pt;flip:y;z-index:251915264" o:connectortype="straight">
            <v:stroke endarrow="block"/>
          </v:shape>
        </w:pict>
      </w:r>
      <w:r w:rsidRPr="007941BD">
        <w:rPr>
          <w:rFonts w:ascii="Times New Roman" w:hAnsi="Times New Roman"/>
          <w:noProof/>
        </w:rPr>
        <w:pict>
          <v:shape id="_x0000_s1286" type="#_x0000_t32" style="position:absolute;left:0;text-align:left;margin-left:334.85pt;margin-top:115pt;width:68.25pt;height:94.5pt;flip:x;z-index:251914240" o:connectortype="straight" strokecolor="#0070c0">
            <v:stroke endarrow="block"/>
          </v:shape>
        </w:pict>
      </w:r>
      <w:r w:rsidRPr="007941BD">
        <w:rPr>
          <w:rFonts w:ascii="Times New Roman" w:hAnsi="Times New Roman"/>
          <w:noProof/>
        </w:rPr>
        <w:pict>
          <v:shape id="_x0000_s1285" type="#_x0000_t32" style="position:absolute;left:0;text-align:left;margin-left:403.1pt;margin-top:77.5pt;width:75pt;height:35.25pt;flip:x;z-index:251913216" o:connectortype="straight" strokecolor="#0070c0">
            <v:stroke endarrow="block"/>
          </v:shape>
        </w:pict>
      </w:r>
      <w:r w:rsidRPr="007941BD">
        <w:rPr>
          <w:rFonts w:ascii="Times New Roman" w:hAnsi="Times New Roman"/>
          <w:noProof/>
        </w:rPr>
        <w:pict>
          <v:shape id="_x0000_s1284" type="#_x0000_t32" style="position:absolute;left:0;text-align:left;margin-left:589.1pt;margin-top:129.25pt;width:18.75pt;height:33.75pt;flip:x;z-index:251912192" o:connectortype="straight" strokecolor="#0070c0">
            <v:stroke endarrow="block"/>
          </v:shape>
        </w:pict>
      </w:r>
      <w:r w:rsidRPr="007941BD">
        <w:rPr>
          <w:rFonts w:ascii="Times New Roman" w:hAnsi="Times New Roman"/>
          <w:noProof/>
        </w:rPr>
        <w:pict>
          <v:shape id="_x0000_s1283" type="#_x0000_t32" style="position:absolute;left:0;text-align:left;margin-left:482.6pt;margin-top:73.75pt;width:128.25pt;height:56.25pt;z-index:251911168" o:connectortype="straight" strokecolor="#0070c0">
            <v:stroke endarrow="block"/>
          </v:shape>
        </w:pict>
      </w:r>
      <w:r w:rsidRPr="007941BD">
        <w:rPr>
          <w:rFonts w:ascii="Times New Roman" w:hAnsi="Times New Roman"/>
          <w:noProof/>
        </w:rPr>
        <w:pict>
          <v:shape id="_x0000_s1282" type="#_x0000_t202" style="position:absolute;left:0;text-align:left;margin-left:532.1pt;margin-top:133pt;width:57pt;height:59.25pt;z-index:251910144" strokeweight="1pt">
            <v:textbox style="mso-next-textbox:#_x0000_s1282">
              <w:txbxContent>
                <w:p w:rsidR="006A73A0" w:rsidRDefault="006A73A0" w:rsidP="0016318A">
                  <w:pPr>
                    <w:ind w:firstLine="0"/>
                    <w:rPr>
                      <w:sz w:val="18"/>
                      <w:szCs w:val="18"/>
                    </w:rPr>
                  </w:pPr>
                  <w:r>
                    <w:rPr>
                      <w:sz w:val="18"/>
                      <w:szCs w:val="18"/>
                    </w:rPr>
                    <w:t>Магазин</w:t>
                  </w:r>
                </w:p>
                <w:p w:rsidR="006A73A0" w:rsidRPr="0016318A" w:rsidRDefault="006A73A0" w:rsidP="0016318A">
                  <w:pPr>
                    <w:ind w:firstLine="0"/>
                    <w:rPr>
                      <w:sz w:val="18"/>
                      <w:szCs w:val="18"/>
                    </w:rPr>
                  </w:pPr>
                  <w:r>
                    <w:rPr>
                      <w:sz w:val="18"/>
                      <w:szCs w:val="18"/>
                    </w:rPr>
                    <w:t>Ул. Комсомольская,14</w:t>
                  </w:r>
                </w:p>
              </w:txbxContent>
            </v:textbox>
          </v:shape>
        </w:pict>
      </w:r>
      <w:r w:rsidRPr="007941BD">
        <w:rPr>
          <w:rFonts w:ascii="Times New Roman" w:hAnsi="Times New Roman"/>
          <w:noProof/>
        </w:rPr>
        <w:pict>
          <v:oval id="_x0000_s1281" style="position:absolute;left:0;text-align:left;margin-left:475.85pt;margin-top:68.5pt;width:11.25pt;height:7.3pt;z-index:251909120" fillcolor="black [3200]" strokecolor="#f2f2f2 [3041]" strokeweight="3pt">
            <v:shadow on="t" type="perspective" color="#7f7f7f [1601]" opacity=".5" offset="1pt" offset2="-1pt"/>
          </v:oval>
        </w:pict>
      </w:r>
      <w:r w:rsidRPr="007941BD">
        <w:rPr>
          <w:rFonts w:ascii="Times New Roman" w:hAnsi="Times New Roman"/>
          <w:noProof/>
        </w:rPr>
        <w:pict>
          <v:shape id="_x0000_s1280" type="#_x0000_t32" style="position:absolute;left:0;text-align:left;margin-left:419.6pt;margin-top:70.75pt;width:102pt;height:2.25pt;flip:y;z-index:251908096" o:connectortype="straight" strokecolor="red">
            <v:stroke dashstyle="longDash"/>
          </v:shape>
        </w:pict>
      </w:r>
      <w:r w:rsidRPr="007941BD">
        <w:rPr>
          <w:rFonts w:ascii="Times New Roman" w:hAnsi="Times New Roman"/>
          <w:noProof/>
        </w:rPr>
        <w:pict>
          <v:shape id="_x0000_s1278" type="#_x0000_t32" style="position:absolute;left:0;text-align:left;margin-left:419.6pt;margin-top:36.25pt;width:1.5pt;height:35.25pt;flip:x;z-index:251906048" o:connectortype="straight" strokecolor="red">
            <v:stroke dashstyle="longDash"/>
          </v:shape>
        </w:pict>
      </w:r>
      <w:r w:rsidRPr="007941BD">
        <w:rPr>
          <w:rFonts w:ascii="Times New Roman" w:hAnsi="Times New Roman"/>
          <w:noProof/>
        </w:rPr>
        <w:pict>
          <v:shape id="_x0000_s1279" type="#_x0000_t32" style="position:absolute;left:0;text-align:left;margin-left:520.1pt;margin-top:36.25pt;width:.75pt;height:34.5pt;z-index:251907072" o:connectortype="straight" strokecolor="red">
            <v:stroke dashstyle="longDash"/>
          </v:shape>
        </w:pict>
      </w:r>
      <w:r w:rsidRPr="007941BD">
        <w:rPr>
          <w:rFonts w:ascii="Times New Roman" w:hAnsi="Times New Roman"/>
          <w:noProof/>
        </w:rPr>
        <w:pict>
          <v:shape id="_x0000_s1277" type="#_x0000_t32" style="position:absolute;left:0;text-align:left;margin-left:418.85pt;margin-top:35.5pt;width:99.75pt;height:0;z-index:251905024" o:connectortype="straight" strokecolor="red">
            <v:stroke dashstyle="longDash"/>
          </v:shape>
        </w:pict>
      </w:r>
      <w:r w:rsidR="0016318A">
        <w:rPr>
          <w:rFonts w:ascii="Times New Roman" w:hAnsi="Times New Roman"/>
          <w:noProof/>
        </w:rPr>
        <w:drawing>
          <wp:inline distT="0" distB="0" distL="0" distR="0">
            <wp:extent cx="7467600" cy="4003675"/>
            <wp:effectExtent l="0" t="0" r="0" b="0"/>
            <wp:docPr id="20" name="Рисунок 1" descr="C:\Users\Us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png"/>
                    <pic:cNvPicPr>
                      <a:picLocks noChangeAspect="1" noChangeArrowheads="1"/>
                    </pic:cNvPicPr>
                  </pic:nvPicPr>
                  <pic:blipFill>
                    <a:blip r:embed="rId23"/>
                    <a:srcRect/>
                    <a:stretch>
                      <a:fillRect/>
                    </a:stretch>
                  </pic:blipFill>
                  <pic:spPr bwMode="auto">
                    <a:xfrm>
                      <a:off x="0" y="0"/>
                      <a:ext cx="7468309" cy="4004055"/>
                    </a:xfrm>
                    <a:prstGeom prst="rect">
                      <a:avLst/>
                    </a:prstGeom>
                    <a:noFill/>
                    <a:ln w="9525">
                      <a:noFill/>
                      <a:miter lim="800000"/>
                      <a:headEnd/>
                      <a:tailEnd/>
                    </a:ln>
                  </pic:spPr>
                </pic:pic>
              </a:graphicData>
            </a:graphic>
          </wp:inline>
        </w:drawing>
      </w: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232252">
      <w:pPr>
        <w:ind w:firstLine="0"/>
        <w:rPr>
          <w:rFonts w:ascii="Times New Roman" w:hAnsi="Times New Roman"/>
          <w:sz w:val="28"/>
          <w:szCs w:val="28"/>
        </w:rPr>
      </w:pPr>
    </w:p>
    <w:p w:rsidR="006300EB" w:rsidRDefault="006300EB" w:rsidP="006300E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00232252">
        <w:rPr>
          <w:rFonts w:ascii="Times New Roman" w:hAnsi="Times New Roman" w:cs="Times New Roman"/>
          <w:kern w:val="0"/>
          <w:sz w:val="28"/>
          <w:szCs w:val="28"/>
        </w:rPr>
        <w:t>21</w:t>
      </w:r>
    </w:p>
    <w:p w:rsidR="006300EB" w:rsidRDefault="006300EB" w:rsidP="006300E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8472"/>
        <w:gridCol w:w="6314"/>
      </w:tblGrid>
      <w:tr w:rsidR="006300EB" w:rsidRPr="00587871" w:rsidTr="00232252">
        <w:trPr>
          <w:trHeight w:val="112"/>
        </w:trPr>
        <w:tc>
          <w:tcPr>
            <w:tcW w:w="8472" w:type="dxa"/>
          </w:tcPr>
          <w:p w:rsidR="006300EB" w:rsidRPr="002F34B0" w:rsidRDefault="006300EB" w:rsidP="005E0FBB">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6300EB" w:rsidRPr="002F34B0" w:rsidRDefault="006300EB" w:rsidP="005E0FBB">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6300EB" w:rsidRPr="00E35D3B" w:rsidTr="00232252">
        <w:trPr>
          <w:trHeight w:val="307"/>
        </w:trPr>
        <w:tc>
          <w:tcPr>
            <w:tcW w:w="8472" w:type="dxa"/>
          </w:tcPr>
          <w:p w:rsidR="00232252" w:rsidRDefault="00232252" w:rsidP="005E0FBB">
            <w:pPr>
              <w:pStyle w:val="Title"/>
              <w:spacing w:before="0" w:after="0"/>
              <w:ind w:firstLine="0"/>
              <w:jc w:val="both"/>
              <w:rPr>
                <w:rFonts w:ascii="Times New Roman" w:hAnsi="Times New Roman" w:cs="Times New Roman"/>
                <w:b w:val="0"/>
                <w:color w:val="000000"/>
                <w:sz w:val="24"/>
                <w:szCs w:val="24"/>
              </w:rPr>
            </w:pPr>
            <w:r w:rsidRPr="00232252">
              <w:rPr>
                <w:rFonts w:ascii="Times New Roman" w:hAnsi="Times New Roman" w:cs="Times New Roman"/>
                <w:b w:val="0"/>
                <w:color w:val="000000"/>
                <w:sz w:val="24"/>
                <w:szCs w:val="24"/>
              </w:rPr>
              <w:t xml:space="preserve">Кинотеатру "Авангард" - филиал государственного учреждения культуры </w:t>
            </w:r>
          </w:p>
          <w:p w:rsidR="006300EB" w:rsidRPr="00232252" w:rsidRDefault="00232252" w:rsidP="005E0FBB">
            <w:pPr>
              <w:pStyle w:val="Title"/>
              <w:spacing w:before="0" w:after="0"/>
              <w:ind w:firstLine="0"/>
              <w:jc w:val="both"/>
              <w:rPr>
                <w:rFonts w:ascii="Times New Roman" w:hAnsi="Times New Roman" w:cs="Times New Roman"/>
                <w:b w:val="0"/>
                <w:kern w:val="0"/>
                <w:sz w:val="24"/>
                <w:szCs w:val="24"/>
              </w:rPr>
            </w:pPr>
            <w:r w:rsidRPr="00232252">
              <w:rPr>
                <w:rFonts w:ascii="Times New Roman" w:hAnsi="Times New Roman" w:cs="Times New Roman"/>
                <w:b w:val="0"/>
                <w:color w:val="000000"/>
                <w:sz w:val="24"/>
                <w:szCs w:val="24"/>
              </w:rPr>
              <w:t>"Читинская государственная кинокомпания"</w:t>
            </w:r>
          </w:p>
        </w:tc>
        <w:tc>
          <w:tcPr>
            <w:tcW w:w="6314" w:type="dxa"/>
          </w:tcPr>
          <w:p w:rsidR="006300EB" w:rsidRPr="00232252" w:rsidRDefault="006300EB" w:rsidP="00232252">
            <w:pPr>
              <w:pStyle w:val="Title"/>
              <w:spacing w:before="0" w:after="0"/>
              <w:ind w:firstLine="0"/>
              <w:jc w:val="both"/>
              <w:rPr>
                <w:rFonts w:ascii="Times New Roman" w:hAnsi="Times New Roman" w:cs="Times New Roman"/>
                <w:b w:val="0"/>
                <w:kern w:val="0"/>
                <w:sz w:val="24"/>
                <w:szCs w:val="24"/>
              </w:rPr>
            </w:pPr>
            <w:r w:rsidRPr="00232252">
              <w:rPr>
                <w:rFonts w:ascii="Times New Roman" w:hAnsi="Times New Roman" w:cs="Times New Roman"/>
                <w:b w:val="0"/>
                <w:kern w:val="0"/>
                <w:sz w:val="24"/>
                <w:szCs w:val="24"/>
              </w:rPr>
              <w:t>пгт.</w:t>
            </w:r>
            <w:r w:rsidR="00232252" w:rsidRPr="00232252">
              <w:rPr>
                <w:rFonts w:ascii="Times New Roman" w:hAnsi="Times New Roman" w:cs="Times New Roman"/>
                <w:b w:val="0"/>
                <w:sz w:val="24"/>
                <w:szCs w:val="24"/>
              </w:rPr>
              <w:t>Кокуй</w:t>
            </w:r>
            <w:r w:rsidR="00232252">
              <w:rPr>
                <w:rFonts w:ascii="Times New Roman" w:hAnsi="Times New Roman" w:cs="Times New Roman"/>
                <w:b w:val="0"/>
                <w:sz w:val="24"/>
                <w:szCs w:val="24"/>
              </w:rPr>
              <w:t>, 1-я Набережная,2</w:t>
            </w:r>
          </w:p>
        </w:tc>
      </w:tr>
      <w:tr w:rsidR="00232252" w:rsidRPr="00E35D3B" w:rsidTr="00232252">
        <w:trPr>
          <w:trHeight w:val="307"/>
        </w:trPr>
        <w:tc>
          <w:tcPr>
            <w:tcW w:w="8472" w:type="dxa"/>
          </w:tcPr>
          <w:p w:rsidR="00232252" w:rsidRPr="00232252" w:rsidRDefault="00232252" w:rsidP="00232252">
            <w:pPr>
              <w:pStyle w:val="Title"/>
              <w:spacing w:before="0" w:after="0"/>
              <w:ind w:firstLine="0"/>
              <w:jc w:val="both"/>
              <w:rPr>
                <w:rFonts w:ascii="Times New Roman" w:hAnsi="Times New Roman" w:cs="Times New Roman"/>
                <w:b w:val="0"/>
                <w:sz w:val="24"/>
                <w:szCs w:val="24"/>
              </w:rPr>
            </w:pPr>
            <w:r w:rsidRPr="00232252">
              <w:rPr>
                <w:rFonts w:ascii="Times New Roman" w:hAnsi="Times New Roman" w:cs="Times New Roman"/>
                <w:b w:val="0"/>
                <w:sz w:val="24"/>
                <w:szCs w:val="24"/>
              </w:rPr>
              <w:t>МДОУ детский сад п.г.т. Кокуй Сретенского района</w:t>
            </w:r>
          </w:p>
        </w:tc>
        <w:tc>
          <w:tcPr>
            <w:tcW w:w="6314" w:type="dxa"/>
          </w:tcPr>
          <w:p w:rsidR="00232252" w:rsidRPr="00232252" w:rsidRDefault="00232252" w:rsidP="00232252">
            <w:pPr>
              <w:ind w:firstLine="0"/>
            </w:pPr>
            <w:r w:rsidRPr="00232252">
              <w:rPr>
                <w:rFonts w:ascii="Times New Roman" w:hAnsi="Times New Roman"/>
              </w:rPr>
              <w:t>пгт. К</w:t>
            </w:r>
            <w:r>
              <w:rPr>
                <w:rFonts w:ascii="Times New Roman" w:hAnsi="Times New Roman"/>
              </w:rPr>
              <w:t>окуй, 1-я,</w:t>
            </w:r>
            <w:r w:rsidRPr="00232252">
              <w:rPr>
                <w:rFonts w:ascii="Times New Roman" w:hAnsi="Times New Roman"/>
              </w:rPr>
              <w:t>Набережная,</w:t>
            </w:r>
            <w:r>
              <w:rPr>
                <w:rFonts w:ascii="Times New Roman" w:hAnsi="Times New Roman"/>
              </w:rPr>
              <w:t>10</w:t>
            </w:r>
          </w:p>
        </w:tc>
      </w:tr>
      <w:tr w:rsidR="006300EB" w:rsidRPr="00E35D3B" w:rsidTr="00232252">
        <w:trPr>
          <w:trHeight w:val="392"/>
        </w:trPr>
        <w:tc>
          <w:tcPr>
            <w:tcW w:w="8472" w:type="dxa"/>
          </w:tcPr>
          <w:p w:rsidR="006300EB" w:rsidRPr="00232252" w:rsidRDefault="00232252" w:rsidP="005E0FBB">
            <w:pPr>
              <w:pStyle w:val="Title"/>
              <w:spacing w:before="0" w:after="0"/>
              <w:ind w:firstLine="0"/>
              <w:jc w:val="both"/>
              <w:rPr>
                <w:rFonts w:ascii="Times New Roman" w:hAnsi="Times New Roman" w:cs="Times New Roman"/>
                <w:b w:val="0"/>
                <w:sz w:val="24"/>
                <w:szCs w:val="24"/>
              </w:rPr>
            </w:pPr>
            <w:r w:rsidRPr="00232252">
              <w:rPr>
                <w:rFonts w:ascii="Times New Roman" w:hAnsi="Times New Roman" w:cs="Times New Roman"/>
                <w:b w:val="0"/>
                <w:sz w:val="24"/>
                <w:szCs w:val="24"/>
              </w:rPr>
              <w:t>МДОУ детский сад № 4 п.г.т. Кокуй Сретенского района</w:t>
            </w:r>
          </w:p>
        </w:tc>
        <w:tc>
          <w:tcPr>
            <w:tcW w:w="6314" w:type="dxa"/>
          </w:tcPr>
          <w:p w:rsidR="006300EB" w:rsidRPr="00232252" w:rsidRDefault="006300EB" w:rsidP="005E0FBB">
            <w:pPr>
              <w:ind w:firstLine="0"/>
            </w:pPr>
            <w:r w:rsidRPr="00232252">
              <w:rPr>
                <w:rFonts w:ascii="Times New Roman" w:hAnsi="Times New Roman"/>
              </w:rPr>
              <w:t xml:space="preserve">пгт. </w:t>
            </w:r>
            <w:r w:rsidR="00232252" w:rsidRPr="00232252">
              <w:rPr>
                <w:rFonts w:ascii="Times New Roman" w:hAnsi="Times New Roman"/>
              </w:rPr>
              <w:t>К</w:t>
            </w:r>
            <w:r w:rsidR="00232252">
              <w:rPr>
                <w:rFonts w:ascii="Times New Roman" w:hAnsi="Times New Roman"/>
              </w:rPr>
              <w:t>окуй, 1-я,</w:t>
            </w:r>
            <w:r w:rsidR="00232252" w:rsidRPr="00232252">
              <w:rPr>
                <w:rFonts w:ascii="Times New Roman" w:hAnsi="Times New Roman"/>
              </w:rPr>
              <w:t>Набережная,</w:t>
            </w:r>
            <w:r w:rsidR="00232252">
              <w:rPr>
                <w:rFonts w:ascii="Times New Roman" w:hAnsi="Times New Roman"/>
              </w:rPr>
              <w:t>8</w:t>
            </w:r>
          </w:p>
        </w:tc>
      </w:tr>
      <w:tr w:rsidR="006C3824" w:rsidRPr="00E35D3B" w:rsidTr="00232252">
        <w:trPr>
          <w:trHeight w:val="392"/>
        </w:trPr>
        <w:tc>
          <w:tcPr>
            <w:tcW w:w="8472" w:type="dxa"/>
          </w:tcPr>
          <w:p w:rsidR="006C3824" w:rsidRPr="00232252" w:rsidRDefault="006C3824" w:rsidP="006C3824">
            <w:pPr>
              <w:pStyle w:val="Title"/>
              <w:spacing w:before="0" w:after="0"/>
              <w:ind w:firstLine="0"/>
              <w:jc w:val="both"/>
              <w:rPr>
                <w:rFonts w:ascii="Times New Roman" w:hAnsi="Times New Roman" w:cs="Times New Roman"/>
                <w:b w:val="0"/>
                <w:sz w:val="24"/>
                <w:szCs w:val="24"/>
              </w:rPr>
            </w:pPr>
            <w:r w:rsidRPr="00232252">
              <w:rPr>
                <w:rFonts w:ascii="Times New Roman" w:hAnsi="Times New Roman" w:cs="Times New Roman"/>
                <w:b w:val="0"/>
                <w:sz w:val="24"/>
                <w:szCs w:val="24"/>
              </w:rPr>
              <w:t>МОУ «Кокуйская средняя общеобразовательная школа № 1»</w:t>
            </w:r>
          </w:p>
        </w:tc>
        <w:tc>
          <w:tcPr>
            <w:tcW w:w="6314" w:type="dxa"/>
          </w:tcPr>
          <w:p w:rsidR="006C3824" w:rsidRPr="00232252" w:rsidRDefault="006C3824" w:rsidP="006C3824">
            <w:pPr>
              <w:ind w:firstLine="0"/>
            </w:pPr>
            <w:r w:rsidRPr="00232252">
              <w:rPr>
                <w:rFonts w:ascii="Times New Roman" w:hAnsi="Times New Roman"/>
              </w:rPr>
              <w:t>пгт. К</w:t>
            </w:r>
            <w:r>
              <w:rPr>
                <w:rFonts w:ascii="Times New Roman" w:hAnsi="Times New Roman"/>
              </w:rPr>
              <w:t>окуй, 2-я,</w:t>
            </w:r>
            <w:r w:rsidRPr="00232252">
              <w:rPr>
                <w:rFonts w:ascii="Times New Roman" w:hAnsi="Times New Roman"/>
              </w:rPr>
              <w:t>Набережная,</w:t>
            </w:r>
            <w:r>
              <w:rPr>
                <w:rFonts w:ascii="Times New Roman" w:hAnsi="Times New Roman"/>
              </w:rPr>
              <w:t>10</w:t>
            </w:r>
          </w:p>
        </w:tc>
      </w:tr>
      <w:tr w:rsidR="006C3824" w:rsidRPr="00E35D3B" w:rsidTr="00232252">
        <w:trPr>
          <w:trHeight w:val="355"/>
        </w:trPr>
        <w:tc>
          <w:tcPr>
            <w:tcW w:w="8472" w:type="dxa"/>
          </w:tcPr>
          <w:p w:rsidR="006C3824" w:rsidRPr="00232252" w:rsidRDefault="006C3824" w:rsidP="006C3824">
            <w:pPr>
              <w:ind w:firstLine="0"/>
              <w:rPr>
                <w:rFonts w:ascii="Times New Roman" w:hAnsi="Times New Roman"/>
              </w:rPr>
            </w:pPr>
            <w:r w:rsidRPr="00232252">
              <w:rPr>
                <w:rFonts w:ascii="Times New Roman" w:hAnsi="Times New Roman"/>
              </w:rPr>
              <w:t xml:space="preserve">МУДО </w:t>
            </w:r>
            <w:r>
              <w:rPr>
                <w:rFonts w:ascii="Times New Roman" w:hAnsi="Times New Roman"/>
              </w:rPr>
              <w:t>«</w:t>
            </w:r>
            <w:r w:rsidRPr="00232252">
              <w:rPr>
                <w:rFonts w:ascii="Times New Roman" w:hAnsi="Times New Roman"/>
              </w:rPr>
              <w:t xml:space="preserve">Кокуйская детско </w:t>
            </w:r>
            <w:r>
              <w:rPr>
                <w:rFonts w:ascii="Times New Roman" w:hAnsi="Times New Roman"/>
              </w:rPr>
              <w:t>–</w:t>
            </w:r>
            <w:r w:rsidRPr="00232252">
              <w:rPr>
                <w:rFonts w:ascii="Times New Roman" w:hAnsi="Times New Roman"/>
              </w:rPr>
              <w:t xml:space="preserve"> юношеская спортивная школа</w:t>
            </w:r>
            <w:r>
              <w:rPr>
                <w:rFonts w:ascii="Times New Roman" w:hAnsi="Times New Roman"/>
              </w:rPr>
              <w:t>»</w:t>
            </w:r>
          </w:p>
        </w:tc>
        <w:tc>
          <w:tcPr>
            <w:tcW w:w="6314" w:type="dxa"/>
          </w:tcPr>
          <w:p w:rsidR="006C3824" w:rsidRPr="00232252" w:rsidRDefault="006C3824" w:rsidP="006C3824">
            <w:pPr>
              <w:ind w:firstLine="0"/>
            </w:pPr>
            <w:r w:rsidRPr="00232252">
              <w:rPr>
                <w:rFonts w:ascii="Times New Roman" w:hAnsi="Times New Roman"/>
              </w:rPr>
              <w:t>пгт. К</w:t>
            </w:r>
            <w:r>
              <w:rPr>
                <w:rFonts w:ascii="Times New Roman" w:hAnsi="Times New Roman"/>
              </w:rPr>
              <w:t>окуй, 2-я,</w:t>
            </w:r>
            <w:r w:rsidRPr="00232252">
              <w:rPr>
                <w:rFonts w:ascii="Times New Roman" w:hAnsi="Times New Roman"/>
              </w:rPr>
              <w:t>Набережная,</w:t>
            </w:r>
            <w:r>
              <w:rPr>
                <w:rFonts w:ascii="Times New Roman" w:hAnsi="Times New Roman"/>
              </w:rPr>
              <w:t>8</w:t>
            </w:r>
          </w:p>
        </w:tc>
      </w:tr>
      <w:tr w:rsidR="006C3824" w:rsidRPr="00E35D3B" w:rsidTr="00232252">
        <w:trPr>
          <w:trHeight w:val="355"/>
        </w:trPr>
        <w:tc>
          <w:tcPr>
            <w:tcW w:w="8472" w:type="dxa"/>
          </w:tcPr>
          <w:p w:rsidR="006C3824" w:rsidRPr="00232252" w:rsidRDefault="006C3824" w:rsidP="006C3824">
            <w:pPr>
              <w:ind w:firstLine="0"/>
              <w:rPr>
                <w:rFonts w:ascii="Times New Roman" w:hAnsi="Times New Roman"/>
              </w:rPr>
            </w:pPr>
            <w:r>
              <w:rPr>
                <w:rFonts w:ascii="Times New Roman" w:hAnsi="Times New Roman"/>
              </w:rPr>
              <w:t>Детская школа искусств</w:t>
            </w:r>
          </w:p>
        </w:tc>
        <w:tc>
          <w:tcPr>
            <w:tcW w:w="6314" w:type="dxa"/>
          </w:tcPr>
          <w:p w:rsidR="006C3824" w:rsidRPr="00232252" w:rsidRDefault="006C3824" w:rsidP="006C3824">
            <w:pPr>
              <w:ind w:firstLine="0"/>
            </w:pPr>
            <w:r w:rsidRPr="00232252">
              <w:rPr>
                <w:rFonts w:ascii="Times New Roman" w:hAnsi="Times New Roman"/>
              </w:rPr>
              <w:t>пгт. К</w:t>
            </w:r>
            <w:r>
              <w:rPr>
                <w:rFonts w:ascii="Times New Roman" w:hAnsi="Times New Roman"/>
              </w:rPr>
              <w:t>окуй, 2-я,</w:t>
            </w:r>
            <w:r w:rsidRPr="00232252">
              <w:rPr>
                <w:rFonts w:ascii="Times New Roman" w:hAnsi="Times New Roman"/>
              </w:rPr>
              <w:t>Набережная,</w:t>
            </w:r>
            <w:r>
              <w:rPr>
                <w:rFonts w:ascii="Times New Roman" w:hAnsi="Times New Roman"/>
              </w:rPr>
              <w:t>4</w:t>
            </w:r>
          </w:p>
        </w:tc>
      </w:tr>
    </w:tbl>
    <w:p w:rsidR="006300EB" w:rsidRDefault="007941BD" w:rsidP="00232252">
      <w:pPr>
        <w:ind w:firstLine="0"/>
        <w:rPr>
          <w:rFonts w:ascii="Times New Roman" w:hAnsi="Times New Roman"/>
          <w:sz w:val="28"/>
          <w:szCs w:val="28"/>
        </w:rPr>
      </w:pPr>
      <w:r w:rsidRPr="007941BD">
        <w:rPr>
          <w:rFonts w:ascii="Times New Roman" w:hAnsi="Times New Roman"/>
          <w:noProof/>
          <w:color w:val="000000" w:themeColor="text1"/>
        </w:rPr>
        <w:pict>
          <v:shape id="_x0000_s1755" type="#_x0000_t202" style="position:absolute;left:0;text-align:left;margin-left:60.85pt;margin-top:110.15pt;width:108pt;height:22.2pt;z-index:252358656;mso-position-horizontal-relative:text;mso-position-vertical-relative:text">
            <v:textbox>
              <w:txbxContent>
                <w:p w:rsidR="006A73A0" w:rsidRPr="00283B9E" w:rsidRDefault="006A73A0" w:rsidP="00283B9E">
                  <w:pPr>
                    <w:ind w:firstLine="0"/>
                    <w:rPr>
                      <w:sz w:val="18"/>
                      <w:szCs w:val="18"/>
                    </w:rPr>
                  </w:pPr>
                  <w:r w:rsidRPr="00283B9E">
                    <w:rPr>
                      <w:sz w:val="18"/>
                      <w:szCs w:val="18"/>
                    </w:rPr>
                    <w:t>Магазин №12, 1 этаж</w:t>
                  </w:r>
                </w:p>
              </w:txbxContent>
            </v:textbox>
          </v:shape>
        </w:pict>
      </w:r>
      <w:r w:rsidRPr="007941BD">
        <w:rPr>
          <w:rFonts w:ascii="Times New Roman" w:hAnsi="Times New Roman"/>
          <w:noProof/>
          <w:color w:val="000000" w:themeColor="text1"/>
        </w:rPr>
        <w:pict>
          <v:shape id="_x0000_s1346" type="#_x0000_t202" style="position:absolute;left:0;text-align:left;margin-left:153.35pt;margin-top:77.65pt;width:47.25pt;height:19.5pt;z-index:251970560;mso-position-horizontal-relative:text;mso-position-vertical-relative:text">
            <v:textbox>
              <w:txbxContent>
                <w:p w:rsidR="006A73A0" w:rsidRDefault="006A73A0" w:rsidP="00192323">
                  <w:pPr>
                    <w:ind w:firstLine="0"/>
                  </w:pPr>
                  <w:r>
                    <w:t>211м</w:t>
                  </w:r>
                </w:p>
              </w:txbxContent>
            </v:textbox>
          </v:shape>
        </w:pict>
      </w:r>
      <w:r w:rsidRPr="007941BD">
        <w:rPr>
          <w:rFonts w:ascii="Times New Roman" w:hAnsi="Times New Roman"/>
          <w:noProof/>
          <w:color w:val="000000" w:themeColor="text1"/>
        </w:rPr>
        <w:pict>
          <v:shape id="_x0000_s1345" type="#_x0000_t32" style="position:absolute;left:0;text-align:left;margin-left:316.1pt;margin-top:29.65pt;width:10.5pt;height:58.15pt;z-index:251969536;mso-position-horizontal-relative:text;mso-position-vertical-relative:text" o:connectortype="straight">
            <v:stroke endarrow="block"/>
          </v:shape>
        </w:pict>
      </w:r>
      <w:r w:rsidRPr="007941BD">
        <w:rPr>
          <w:rFonts w:ascii="Times New Roman" w:hAnsi="Times New Roman"/>
          <w:noProof/>
          <w:color w:val="000000" w:themeColor="text1"/>
        </w:rPr>
        <w:pict>
          <v:shape id="_x0000_s1344" type="#_x0000_t202" style="position:absolute;left:0;text-align:left;margin-left:273.35pt;margin-top:1.9pt;width:47.25pt;height:27pt;z-index:251968512;mso-position-horizontal-relative:text;mso-position-vertical-relative:text">
            <v:textbox>
              <w:txbxContent>
                <w:p w:rsidR="006A73A0" w:rsidRDefault="006A73A0" w:rsidP="00192323">
                  <w:pPr>
                    <w:ind w:firstLine="0"/>
                  </w:pPr>
                  <w:r>
                    <w:t>275м</w:t>
                  </w:r>
                </w:p>
              </w:txbxContent>
            </v:textbox>
          </v:shape>
        </w:pict>
      </w:r>
      <w:r w:rsidRPr="007941BD">
        <w:rPr>
          <w:rFonts w:ascii="Times New Roman" w:hAnsi="Times New Roman"/>
          <w:noProof/>
          <w:color w:val="000000" w:themeColor="text1"/>
        </w:rPr>
        <w:pict>
          <v:shape id="_x0000_s1343" type="#_x0000_t202" style="position:absolute;left:0;text-align:left;margin-left:420.35pt;margin-top:55.15pt;width:39.75pt;height:28.5pt;z-index:251967488;mso-position-horizontal-relative:text;mso-position-vertical-relative:text" stroked="f">
            <v:textbox>
              <w:txbxContent>
                <w:p w:rsidR="006A73A0" w:rsidRPr="00192323" w:rsidRDefault="006A73A0" w:rsidP="00192323">
                  <w:pPr>
                    <w:ind w:firstLine="0"/>
                    <w:rPr>
                      <w:sz w:val="18"/>
                      <w:szCs w:val="18"/>
                    </w:rPr>
                  </w:pPr>
                  <w:r>
                    <w:rPr>
                      <w:sz w:val="18"/>
                      <w:szCs w:val="18"/>
                    </w:rPr>
                    <w:t>371м</w:t>
                  </w:r>
                </w:p>
              </w:txbxContent>
            </v:textbox>
          </v:shape>
        </w:pict>
      </w:r>
      <w:r w:rsidRPr="007941BD">
        <w:rPr>
          <w:rFonts w:ascii="Times New Roman" w:hAnsi="Times New Roman"/>
          <w:noProof/>
          <w:color w:val="000000" w:themeColor="text1"/>
        </w:rPr>
        <w:pict>
          <v:shape id="_x0000_s1342" type="#_x0000_t202" style="position:absolute;left:0;text-align:left;margin-left:32.6pt;margin-top:134.65pt;width:46.5pt;height:37.5pt;z-index:251966464;mso-position-horizontal-relative:text;mso-position-vertical-relative:text" stroked="f">
            <v:textbox>
              <w:txbxContent>
                <w:p w:rsidR="006A73A0" w:rsidRDefault="006A73A0" w:rsidP="00192323">
                  <w:pPr>
                    <w:ind w:firstLine="0"/>
                  </w:pPr>
                  <w:r>
                    <w:t>77 м</w:t>
                  </w:r>
                </w:p>
              </w:txbxContent>
            </v:textbox>
          </v:shape>
        </w:pict>
      </w:r>
      <w:r w:rsidRPr="007941BD">
        <w:rPr>
          <w:rFonts w:ascii="Times New Roman" w:hAnsi="Times New Roman"/>
          <w:noProof/>
          <w:color w:val="000000" w:themeColor="text1"/>
        </w:rPr>
        <w:pict>
          <v:shape id="_x0000_s1341" type="#_x0000_t202" style="position:absolute;left:0;text-align:left;margin-left:196.85pt;margin-top:200.65pt;width:39pt;height:21pt;z-index:251965440;mso-position-horizontal-relative:text;mso-position-vertical-relative:text" stroked="f">
            <v:textbox>
              <w:txbxContent>
                <w:p w:rsidR="006A73A0" w:rsidRPr="00192323" w:rsidRDefault="006A73A0" w:rsidP="00192323">
                  <w:pPr>
                    <w:ind w:firstLine="0"/>
                    <w:rPr>
                      <w:sz w:val="16"/>
                      <w:szCs w:val="16"/>
                    </w:rPr>
                  </w:pPr>
                  <w:r>
                    <w:rPr>
                      <w:sz w:val="16"/>
                      <w:szCs w:val="16"/>
                    </w:rPr>
                    <w:t>169м</w:t>
                  </w:r>
                </w:p>
              </w:txbxContent>
            </v:textbox>
          </v:shape>
        </w:pict>
      </w:r>
      <w:r w:rsidRPr="007941BD">
        <w:rPr>
          <w:rFonts w:ascii="Times New Roman" w:hAnsi="Times New Roman"/>
          <w:noProof/>
          <w:color w:val="000000" w:themeColor="text1"/>
        </w:rPr>
        <w:pict>
          <v:shape id="_x0000_s1340" type="#_x0000_t32" style="position:absolute;left:0;text-align:left;margin-left:136.1pt;margin-top:220.9pt;width:153pt;height:2.25pt;flip:x y;z-index:251964416;mso-position-horizontal-relative:text;mso-position-vertical-relative:text" o:connectortype="straight" strokecolor="#0070c0">
            <v:stroke endarrow="block"/>
          </v:shape>
        </w:pict>
      </w:r>
      <w:r w:rsidRPr="007941BD">
        <w:rPr>
          <w:rFonts w:ascii="Times New Roman" w:hAnsi="Times New Roman"/>
          <w:noProof/>
          <w:color w:val="000000" w:themeColor="text1"/>
        </w:rPr>
        <w:pict>
          <v:shape id="_x0000_s1339" type="#_x0000_t32" style="position:absolute;left:0;text-align:left;margin-left:290.6pt;margin-top:213.4pt;width:1.5pt;height:12pt;flip:x;z-index:251963392;mso-position-horizontal-relative:text;mso-position-vertical-relative:text" o:connectortype="straight" strokecolor="#0070c0">
            <v:stroke endarrow="block"/>
          </v:shape>
        </w:pict>
      </w:r>
      <w:r w:rsidRPr="007941BD">
        <w:rPr>
          <w:rFonts w:ascii="Times New Roman" w:hAnsi="Times New Roman"/>
          <w:noProof/>
          <w:color w:val="000000" w:themeColor="text1"/>
        </w:rPr>
        <w:pict>
          <v:oval id="_x0000_s1338" style="position:absolute;left:0;text-align:left;margin-left:465.35pt;margin-top:49.9pt;width:8.25pt;height:6pt;z-index:251962368;mso-position-horizontal-relative:text;mso-position-vertical-relative:text" fillcolor="#666 [1936]" strokecolor="black [3200]" strokeweight="1pt">
            <v:fill color2="black [3200]" focus="50%" type="gradient"/>
            <v:shadow on="t" type="perspective" color="#7f7f7f [1601]" offset="1pt" offset2="-3pt"/>
          </v:oval>
        </w:pict>
      </w:r>
      <w:r w:rsidRPr="007941BD">
        <w:rPr>
          <w:rFonts w:ascii="Times New Roman" w:hAnsi="Times New Roman"/>
          <w:noProof/>
          <w:color w:val="000000" w:themeColor="text1"/>
        </w:rPr>
        <w:pict>
          <v:oval id="_x0000_s1337" style="position:absolute;left:0;text-align:left;margin-left:364.1pt;margin-top:76.15pt;width:12pt;height:4.5pt;flip:y;z-index:251961344;mso-position-horizontal-relative:text;mso-position-vertical-relative:text" fillcolor="white [3201]" strokecolor="#666 [1936]" strokeweight="1pt">
            <v:fill color2="#999 [1296]" focusposition="1" focussize="" focus="100%" type="gradient"/>
            <v:shadow on="t" type="perspective" color="#7f7f7f [1601]" opacity=".5" offset="1pt" offset2="-3pt"/>
          </v:oval>
        </w:pict>
      </w:r>
      <w:r w:rsidRPr="007941BD">
        <w:rPr>
          <w:rFonts w:ascii="Times New Roman" w:hAnsi="Times New Roman"/>
          <w:noProof/>
          <w:color w:val="000000" w:themeColor="text1"/>
        </w:rPr>
        <w:pict>
          <v:oval id="_x0000_s1336" style="position:absolute;left:0;text-align:left;margin-left:286.85pt;margin-top:205.5pt;width:9pt;height:7.15pt;z-index:251960320;mso-position-horizontal-relative:text;mso-position-vertical-relative:text" fillcolor="white [3201]" strokecolor="#666 [1936]" strokeweight="1pt">
            <v:fill color2="#999 [1296]" focusposition="1" focussize="" focus="100%" type="gradient"/>
            <v:shadow on="t" type="perspective" color="#7f7f7f [1601]" opacity=".5" offset="1pt" offset2="-3pt"/>
          </v:oval>
        </w:pict>
      </w:r>
      <w:r w:rsidRPr="007941BD">
        <w:rPr>
          <w:rFonts w:ascii="Times New Roman" w:hAnsi="Times New Roman"/>
          <w:noProof/>
          <w:color w:val="000000" w:themeColor="text1"/>
        </w:rPr>
        <w:pict>
          <v:oval id="_x0000_s1335" style="position:absolute;left:0;text-align:left;margin-left:240.35pt;margin-top:80.65pt;width:10.5pt;height:7.15pt;z-index:251959296;mso-position-horizontal-relative:text;mso-position-vertical-relative:text" fillcolor="#666 [1936]" strokecolor="#666 [1936]" strokeweight="1pt">
            <v:fill color2="#ccc [656]" angle="-45" focus="-50%" type="gradient"/>
            <v:shadow on="t" type="perspective" color="#7f7f7f [1601]" opacity=".5" offset="1pt" offset2="-3pt"/>
          </v:oval>
        </w:pict>
      </w:r>
      <w:r w:rsidRPr="007941BD">
        <w:rPr>
          <w:rFonts w:ascii="Times New Roman" w:hAnsi="Times New Roman"/>
          <w:noProof/>
          <w:color w:val="000000" w:themeColor="text1"/>
        </w:rPr>
        <w:pict>
          <v:oval id="_x0000_s1334" style="position:absolute;left:0;text-align:left;margin-left:130.85pt;margin-top:204.4pt;width:10.5pt;height:7.15pt;z-index:251958272;mso-position-horizontal-relative:text;mso-position-vertical-relative:text" fillcolor="#666 [1936]" strokecolor="#666 [1936]" strokeweight="1pt">
            <v:fill color2="#ccc [656]" angle="-45" focus="-50%" type="gradient"/>
            <v:shadow on="t" type="perspective" color="#7f7f7f [1601]" opacity=".5" offset="1pt" offset2="-3pt"/>
          </v:oval>
        </w:pict>
      </w:r>
      <w:r w:rsidRPr="007941BD">
        <w:rPr>
          <w:rFonts w:ascii="Times New Roman" w:hAnsi="Times New Roman"/>
          <w:noProof/>
        </w:rPr>
        <w:pict>
          <v:shape id="_x0000_s1333" type="#_x0000_t32" style="position:absolute;left:0;text-align:left;margin-left:90.35pt;margin-top:134.65pt;width:46.5pt;height:10.5pt;flip:y;z-index:251957248;mso-position-horizontal-relative:text;mso-position-vertical-relative:text" o:connectortype="straight" strokecolor="#0070c0">
            <v:stroke endarrow="block"/>
          </v:shape>
        </w:pict>
      </w:r>
      <w:r w:rsidRPr="007941BD">
        <w:rPr>
          <w:rFonts w:ascii="Times New Roman" w:hAnsi="Times New Roman"/>
          <w:noProof/>
        </w:rPr>
        <w:pict>
          <v:shape id="_x0000_s1332" type="#_x0000_t32" style="position:absolute;left:0;text-align:left;margin-left:74.6pt;margin-top:145.15pt;width:13.5pt;height:74.25pt;flip:y;z-index:251956224;mso-position-horizontal-relative:text;mso-position-vertical-relative:text" o:connectortype="straight" strokecolor="#0070c0">
            <v:stroke endarrow="block"/>
          </v:shape>
        </w:pict>
      </w:r>
      <w:r w:rsidRPr="007941BD">
        <w:rPr>
          <w:rFonts w:ascii="Times New Roman" w:hAnsi="Times New Roman"/>
          <w:noProof/>
        </w:rPr>
        <w:pict>
          <v:shape id="_x0000_s1331" type="#_x0000_t32" style="position:absolute;left:0;text-align:left;margin-left:70.85pt;margin-top:221.65pt;width:63.75pt;height:.75pt;flip:x;z-index:251955200;mso-position-horizontal-relative:text;mso-position-vertical-relative:text" o:connectortype="straight" strokecolor="#0070c0">
            <v:stroke endarrow="block"/>
          </v:shape>
        </w:pict>
      </w:r>
      <w:r w:rsidRPr="007941BD">
        <w:rPr>
          <w:rFonts w:ascii="Times New Roman" w:hAnsi="Times New Roman"/>
          <w:noProof/>
        </w:rPr>
        <w:pict>
          <v:shape id="_x0000_s1330" type="#_x0000_t32" style="position:absolute;left:0;text-align:left;margin-left:135.35pt;margin-top:205.9pt;width:1.5pt;height:18pt;z-index:251954176;mso-position-horizontal-relative:text;mso-position-vertical-relative:text" o:connectortype="straight" strokecolor="#0070c0">
            <v:stroke endarrow="block"/>
          </v:shape>
        </w:pict>
      </w:r>
      <w:r w:rsidRPr="007941BD">
        <w:rPr>
          <w:rFonts w:ascii="Times New Roman" w:hAnsi="Times New Roman"/>
          <w:noProof/>
        </w:rPr>
        <w:pict>
          <v:shape id="_x0000_s1329" type="#_x0000_t32" style="position:absolute;left:0;text-align:left;margin-left:155.6pt;margin-top:95.65pt;width:83.25pt;height:50.25pt;flip:x;z-index:251953152;mso-position-horizontal-relative:text;mso-position-vertical-relative:text" o:connectortype="straight" strokecolor="#0070c0">
            <v:stroke endarrow="block"/>
          </v:shape>
        </w:pict>
      </w:r>
      <w:r w:rsidRPr="007941BD">
        <w:rPr>
          <w:rFonts w:ascii="Times New Roman" w:hAnsi="Times New Roman"/>
          <w:noProof/>
        </w:rPr>
        <w:pict>
          <v:shape id="_x0000_s1328" type="#_x0000_t32" style="position:absolute;left:0;text-align:left;margin-left:235.85pt;margin-top:93.4pt;width:224.25pt;height:.75pt;flip:x;z-index:251952128;mso-position-horizontal-relative:text;mso-position-vertical-relative:text" o:connectortype="straight" strokecolor="#0070c0" strokeweight="1.5pt">
            <v:stroke endarrow="block"/>
            <v:shadow type="perspective" color="#243f60 [1604]" opacity=".5" offset="1pt" offset2="-1pt"/>
          </v:shape>
        </w:pict>
      </w:r>
      <w:r w:rsidRPr="007941BD">
        <w:rPr>
          <w:rFonts w:ascii="Times New Roman" w:hAnsi="Times New Roman"/>
          <w:noProof/>
        </w:rPr>
        <w:pict>
          <v:shape id="_x0000_s1327" type="#_x0000_t32" style="position:absolute;left:0;text-align:left;margin-left:462.35pt;margin-top:55.9pt;width:1.5pt;height:38.25pt;flip:x;z-index:251951104;mso-position-horizontal-relative:text;mso-position-vertical-relative:text" o:connectortype="straight" strokecolor="#0070c0" strokeweight="1pt">
            <v:stroke endarrow="block"/>
            <v:shadow type="perspective" color="#243f60 [1604]" opacity=".5" offset="1pt" offset2="-1pt"/>
          </v:shape>
        </w:pict>
      </w:r>
      <w:r w:rsidRPr="007941BD">
        <w:rPr>
          <w:rFonts w:ascii="Times New Roman" w:hAnsi="Times New Roman"/>
          <w:noProof/>
        </w:rPr>
        <w:pict>
          <v:shape id="_x0000_s1326" type="#_x0000_t32" style="position:absolute;left:0;text-align:left;margin-left:236.6pt;margin-top:86.65pt;width:126pt;height:3pt;flip:x;z-index:251950080;mso-position-horizontal-relative:text;mso-position-vertical-relative:text" o:connectortype="straight" strokecolor="#0070c0">
            <v:stroke endarrow="block"/>
          </v:shape>
        </w:pict>
      </w:r>
      <w:r w:rsidRPr="007941BD">
        <w:rPr>
          <w:rFonts w:ascii="Times New Roman" w:hAnsi="Times New Roman"/>
          <w:noProof/>
        </w:rPr>
        <w:pict>
          <v:shape id="_x0000_s1325" type="#_x0000_t32" style="position:absolute;left:0;text-align:left;margin-left:361.85pt;margin-top:75.4pt;width:.75pt;height:14.25pt;z-index:251949056;mso-position-horizontal-relative:text;mso-position-vertical-relative:text" o:connectortype="straight" strokecolor="#0070c0">
            <v:stroke endarrow="block"/>
          </v:shape>
        </w:pict>
      </w:r>
      <w:r w:rsidRPr="007941BD">
        <w:rPr>
          <w:rFonts w:ascii="Times New Roman" w:hAnsi="Times New Roman"/>
          <w:noProof/>
        </w:rPr>
        <w:pict>
          <v:shape id="_x0000_s1324" type="#_x0000_t32" style="position:absolute;left:0;text-align:left;margin-left:139.1pt;margin-top:130.9pt;width:11.25pt;height:13.5pt;flip:x y;z-index:251948032;mso-position-horizontal-relative:text;mso-position-vertical-relative:text" o:connectortype="straight" strokecolor="#0070c0">
            <v:stroke endarrow="block"/>
          </v:shape>
        </w:pict>
      </w:r>
      <w:r w:rsidRPr="007941BD">
        <w:rPr>
          <w:rFonts w:ascii="Times New Roman" w:hAnsi="Times New Roman"/>
          <w:noProof/>
        </w:rPr>
        <w:pict>
          <v:shape id="_x0000_s1322" type="#_x0000_t32" style="position:absolute;left:0;text-align:left;margin-left:149.6pt;margin-top:83.65pt;width:95.25pt;height:62.25pt;flip:x;z-index:251947008;mso-position-horizontal-relative:text;mso-position-vertical-relative:text" o:connectortype="straight" strokecolor="#0070c0">
            <v:stroke endarrow="block"/>
          </v:shape>
        </w:pict>
      </w:r>
      <w:r w:rsidRPr="007941BD">
        <w:rPr>
          <w:rFonts w:ascii="Times New Roman" w:hAnsi="Times New Roman"/>
          <w:noProof/>
        </w:rPr>
        <w:pict>
          <v:shape id="_x0000_s1321" type="#_x0000_t32" style="position:absolute;left:0;text-align:left;margin-left:245.6pt;margin-top:213.4pt;width:99.75pt;height:0;z-index:251945984;mso-position-horizontal-relative:text;mso-position-vertical-relative:text" o:connectortype="straight" strokecolor="red">
            <v:stroke dashstyle="longDash"/>
          </v:shape>
        </w:pict>
      </w:r>
      <w:r w:rsidRPr="007941BD">
        <w:rPr>
          <w:rFonts w:ascii="Times New Roman" w:hAnsi="Times New Roman"/>
          <w:noProof/>
        </w:rPr>
        <w:pict>
          <v:shape id="_x0000_s1320" type="#_x0000_t32" style="position:absolute;left:0;text-align:left;margin-left:346.1pt;margin-top:160.15pt;width:0;height:54pt;z-index:251944960;mso-position-horizontal-relative:text;mso-position-vertical-relative:text" o:connectortype="straight" strokecolor="red">
            <v:stroke dashstyle="longDash"/>
          </v:shape>
        </w:pict>
      </w:r>
      <w:r w:rsidRPr="007941BD">
        <w:rPr>
          <w:rFonts w:ascii="Times New Roman" w:hAnsi="Times New Roman"/>
          <w:noProof/>
        </w:rPr>
        <w:pict>
          <v:shape id="_x0000_s1319" type="#_x0000_t32" style="position:absolute;left:0;text-align:left;margin-left:244.85pt;margin-top:160.15pt;width:.75pt;height:52.5pt;flip:x;z-index:251943936;mso-position-horizontal-relative:text;mso-position-vertical-relative:text" o:connectortype="straight" strokecolor="red">
            <v:stroke dashstyle="longDash"/>
          </v:shape>
        </w:pict>
      </w:r>
      <w:r w:rsidRPr="007941BD">
        <w:rPr>
          <w:rFonts w:ascii="Times New Roman" w:hAnsi="Times New Roman"/>
          <w:noProof/>
        </w:rPr>
        <w:pict>
          <v:shape id="_x0000_s1318" type="#_x0000_t32" style="position:absolute;left:0;text-align:left;margin-left:246.35pt;margin-top:160.15pt;width:100.5pt;height:1.5pt;flip:y;z-index:251942912;mso-position-horizontal-relative:text;mso-position-vertical-relative:text" o:connectortype="straight" strokecolor="red">
            <v:stroke dashstyle="longDash"/>
          </v:shape>
        </w:pict>
      </w:r>
      <w:r w:rsidRPr="007941BD">
        <w:rPr>
          <w:rFonts w:ascii="Times New Roman" w:hAnsi="Times New Roman"/>
          <w:noProof/>
        </w:rPr>
        <w:pict>
          <v:shape id="_x0000_s1317" type="#_x0000_t32" style="position:absolute;left:0;text-align:left;margin-left:92.6pt;margin-top:205.9pt;width:93.75pt;height:.75pt;z-index:251941888;mso-position-horizontal-relative:text;mso-position-vertical-relative:text" o:connectortype="straight" strokecolor="red">
            <v:stroke dashstyle="longDash"/>
          </v:shape>
        </w:pict>
      </w:r>
      <w:r w:rsidRPr="007941BD">
        <w:rPr>
          <w:rFonts w:ascii="Times New Roman" w:hAnsi="Times New Roman"/>
          <w:noProof/>
        </w:rPr>
        <w:pict>
          <v:shape id="_x0000_s1316" type="#_x0000_t32" style="position:absolute;left:0;text-align:left;margin-left:185.6pt;margin-top:159.4pt;width:2.25pt;height:46.5pt;flip:x;z-index:251940864;mso-position-horizontal-relative:text;mso-position-vertical-relative:text" o:connectortype="straight" strokecolor="red">
            <v:stroke dashstyle="longDash"/>
          </v:shape>
        </w:pict>
      </w:r>
      <w:r w:rsidRPr="007941BD">
        <w:rPr>
          <w:rFonts w:ascii="Times New Roman" w:hAnsi="Times New Roman"/>
          <w:noProof/>
        </w:rPr>
        <w:pict>
          <v:shape id="_x0000_s1315" type="#_x0000_t32" style="position:absolute;left:0;text-align:left;margin-left:91.1pt;margin-top:156.4pt;width:1.5pt;height:49.5pt;z-index:251939840;mso-position-horizontal-relative:text;mso-position-vertical-relative:text" o:connectortype="straight" strokecolor="red">
            <v:stroke dashstyle="longDash"/>
          </v:shape>
        </w:pict>
      </w:r>
      <w:r w:rsidRPr="007941BD">
        <w:rPr>
          <w:rFonts w:ascii="Times New Roman" w:hAnsi="Times New Roman"/>
          <w:noProof/>
        </w:rPr>
        <w:pict>
          <v:shape id="_x0000_s1314" type="#_x0000_t32" style="position:absolute;left:0;text-align:left;margin-left:91.1pt;margin-top:156.4pt;width:97.5pt;height:1.5pt;z-index:251938816;mso-position-horizontal-relative:text;mso-position-vertical-relative:text" o:connectortype="straight" strokecolor="red">
            <v:stroke dashstyle="longDash"/>
          </v:shape>
        </w:pict>
      </w:r>
      <w:r w:rsidRPr="007941BD">
        <w:rPr>
          <w:rFonts w:ascii="Times New Roman" w:hAnsi="Times New Roman"/>
          <w:noProof/>
        </w:rPr>
        <w:pict>
          <v:shape id="_x0000_s1313" type="#_x0000_t32" style="position:absolute;left:0;text-align:left;margin-left:442.1pt;margin-top:52.15pt;width:87.75pt;height:3pt;flip:y;z-index:251937792;mso-position-horizontal-relative:text;mso-position-vertical-relative:text" o:connectortype="straight" strokecolor="red">
            <v:stroke dashstyle="longDash"/>
          </v:shape>
        </w:pict>
      </w:r>
      <w:r w:rsidRPr="007941BD">
        <w:rPr>
          <w:rFonts w:ascii="Times New Roman" w:hAnsi="Times New Roman"/>
          <w:noProof/>
        </w:rPr>
        <w:pict>
          <v:shape id="_x0000_s1312" type="#_x0000_t32" style="position:absolute;left:0;text-align:left;margin-left:529.1pt;margin-top:2.65pt;width:0;height:51pt;z-index:251936768;mso-position-horizontal-relative:text;mso-position-vertical-relative:text" o:connectortype="straight" strokecolor="red">
            <v:stroke dashstyle="longDash"/>
          </v:shape>
        </w:pict>
      </w:r>
      <w:r w:rsidRPr="007941BD">
        <w:rPr>
          <w:rFonts w:ascii="Times New Roman" w:hAnsi="Times New Roman"/>
          <w:noProof/>
        </w:rPr>
        <w:pict>
          <v:shape id="_x0000_s1311" type="#_x0000_t32" style="position:absolute;left:0;text-align:left;margin-left:439.85pt;margin-top:3.4pt;width:0;height:52.5pt;z-index:251935744;mso-position-horizontal-relative:text;mso-position-vertical-relative:text" o:connectortype="straight" strokecolor="red">
            <v:stroke dashstyle="longDash"/>
          </v:shape>
        </w:pict>
      </w:r>
      <w:r w:rsidRPr="007941BD">
        <w:rPr>
          <w:rFonts w:ascii="Times New Roman" w:hAnsi="Times New Roman"/>
          <w:noProof/>
        </w:rPr>
        <w:pict>
          <v:shape id="_x0000_s1310" type="#_x0000_t32" style="position:absolute;left:0;text-align:left;margin-left:440.6pt;margin-top:1.9pt;width:87.75pt;height:0;z-index:251934720;mso-position-horizontal-relative:text;mso-position-vertical-relative:text" o:connectortype="straight" strokecolor="red">
            <v:stroke dashstyle="dashDot"/>
          </v:shape>
        </w:pict>
      </w:r>
      <w:r w:rsidRPr="007941BD">
        <w:rPr>
          <w:rFonts w:ascii="Times New Roman" w:hAnsi="Times New Roman"/>
          <w:noProof/>
        </w:rPr>
        <w:pict>
          <v:shape id="_x0000_s1309" type="#_x0000_t32" style="position:absolute;left:0;text-align:left;margin-left:328.1pt;margin-top:79.9pt;width:87pt;height:0;z-index:251933696;mso-position-horizontal-relative:text;mso-position-vertical-relative:text" o:connectortype="straight" strokecolor="red">
            <v:stroke dashstyle="longDash"/>
          </v:shape>
        </w:pict>
      </w:r>
      <w:r w:rsidRPr="007941BD">
        <w:rPr>
          <w:rFonts w:ascii="Times New Roman" w:hAnsi="Times New Roman"/>
          <w:noProof/>
        </w:rPr>
        <w:pict>
          <v:shape id="_x0000_s1308" type="#_x0000_t32" style="position:absolute;left:0;text-align:left;margin-left:415.85pt;margin-top:31.9pt;width:0;height:47.25pt;z-index:251932672;mso-position-horizontal-relative:text;mso-position-vertical-relative:text" o:connectortype="straight" strokecolor="red">
            <v:stroke dashstyle="dash"/>
          </v:shape>
        </w:pict>
      </w:r>
      <w:r w:rsidRPr="007941BD">
        <w:rPr>
          <w:rFonts w:ascii="Times New Roman" w:hAnsi="Times New Roman"/>
          <w:noProof/>
        </w:rPr>
        <w:pict>
          <v:shape id="_x0000_s1307" type="#_x0000_t32" style="position:absolute;left:0;text-align:left;margin-left:327.35pt;margin-top:31.15pt;width:0;height:50.25pt;z-index:251931648;mso-position-horizontal-relative:text;mso-position-vertical-relative:text" o:connectortype="straight" strokecolor="red">
            <v:stroke dashstyle="longDash"/>
          </v:shape>
        </w:pict>
      </w:r>
      <w:r w:rsidRPr="007941BD">
        <w:rPr>
          <w:rFonts w:ascii="Times New Roman" w:hAnsi="Times New Roman"/>
          <w:noProof/>
        </w:rPr>
        <w:pict>
          <v:shape id="_x0000_s1306" type="#_x0000_t32" style="position:absolute;left:0;text-align:left;margin-left:327.35pt;margin-top:30.4pt;width:89.25pt;height:1.5pt;flip:y;z-index:251930624;mso-position-horizontal-relative:text;mso-position-vertical-relative:text" o:connectortype="straight" strokecolor="red">
            <v:stroke dashstyle="longDash"/>
          </v:shape>
        </w:pict>
      </w:r>
      <w:r w:rsidRPr="007941BD">
        <w:rPr>
          <w:rFonts w:ascii="Times New Roman" w:hAnsi="Times New Roman"/>
          <w:noProof/>
        </w:rPr>
        <w:pict>
          <v:shape id="_x0000_s1305" type="#_x0000_t32" style="position:absolute;left:0;text-align:left;margin-left:203.6pt;margin-top:82.15pt;width:113.25pt;height:0;z-index:251929600;mso-position-horizontal-relative:text;mso-position-vertical-relative:text" o:connectortype="straight" strokecolor="red">
            <v:stroke dashstyle="longDash"/>
          </v:shape>
        </w:pict>
      </w:r>
      <w:r w:rsidRPr="007941BD">
        <w:rPr>
          <w:rFonts w:ascii="Times New Roman" w:hAnsi="Times New Roman"/>
          <w:noProof/>
        </w:rPr>
        <w:pict>
          <v:shape id="_x0000_s1304" type="#_x0000_t32" style="position:absolute;left:0;text-align:left;margin-left:316.85pt;margin-top:44.65pt;width:.75pt;height:39pt;flip:x;z-index:251928576;mso-position-horizontal-relative:text;mso-position-vertical-relative:text" o:connectortype="straight" strokecolor="red">
            <v:stroke dashstyle="longDash"/>
          </v:shape>
        </w:pict>
      </w:r>
      <w:r w:rsidRPr="007941BD">
        <w:rPr>
          <w:rFonts w:ascii="Times New Roman" w:hAnsi="Times New Roman"/>
          <w:noProof/>
        </w:rPr>
        <w:pict>
          <v:shape id="_x0000_s1303" type="#_x0000_t32" style="position:absolute;left:0;text-align:left;margin-left:202.1pt;margin-top:43.15pt;width:.75pt;height:39.75pt;flip:x;z-index:251927552;mso-position-horizontal-relative:text;mso-position-vertical-relative:text" o:connectortype="straight" strokecolor="red">
            <v:stroke dashstyle="longDash"/>
          </v:shape>
        </w:pict>
      </w:r>
      <w:r w:rsidRPr="007941BD">
        <w:rPr>
          <w:rFonts w:ascii="Times New Roman" w:hAnsi="Times New Roman"/>
          <w:noProof/>
        </w:rPr>
        <w:pict>
          <v:shape id="_x0000_s1302" type="#_x0000_t32" style="position:absolute;left:0;text-align:left;margin-left:202.1pt;margin-top:43.9pt;width:114pt;height:0;z-index:251926528;mso-position-horizontal-relative:text;mso-position-vertical-relative:text" o:connectortype="straight" strokecolor="red">
            <v:stroke dashstyle="longDash"/>
          </v:shape>
        </w:pict>
      </w:r>
      <w:r w:rsidR="00232252">
        <w:rPr>
          <w:rFonts w:ascii="Times New Roman" w:hAnsi="Times New Roman"/>
          <w:noProof/>
        </w:rPr>
        <w:drawing>
          <wp:inline distT="0" distB="0" distL="0" distR="0">
            <wp:extent cx="7915275" cy="4003675"/>
            <wp:effectExtent l="0" t="0" r="0" b="0"/>
            <wp:docPr id="21" name="Рисунок 2" descr="C:\Users\User\Picture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2.png"/>
                    <pic:cNvPicPr>
                      <a:picLocks noChangeAspect="1" noChangeArrowheads="1"/>
                    </pic:cNvPicPr>
                  </pic:nvPicPr>
                  <pic:blipFill>
                    <a:blip r:embed="rId24"/>
                    <a:srcRect/>
                    <a:stretch>
                      <a:fillRect/>
                    </a:stretch>
                  </pic:blipFill>
                  <pic:spPr bwMode="auto">
                    <a:xfrm>
                      <a:off x="0" y="0"/>
                      <a:ext cx="7916027" cy="4004055"/>
                    </a:xfrm>
                    <a:prstGeom prst="rect">
                      <a:avLst/>
                    </a:prstGeom>
                    <a:noFill/>
                    <a:ln w="9525">
                      <a:noFill/>
                      <a:miter lim="800000"/>
                      <a:headEnd/>
                      <a:tailEnd/>
                    </a:ln>
                  </pic:spPr>
                </pic:pic>
              </a:graphicData>
            </a:graphic>
          </wp:inline>
        </w:drawing>
      </w:r>
    </w:p>
    <w:p w:rsidR="00192323" w:rsidRDefault="00192323" w:rsidP="00232252">
      <w:pPr>
        <w:ind w:firstLine="0"/>
        <w:rPr>
          <w:rFonts w:ascii="Times New Roman" w:hAnsi="Times New Roman"/>
          <w:sz w:val="28"/>
          <w:szCs w:val="28"/>
        </w:rPr>
      </w:pPr>
    </w:p>
    <w:p w:rsidR="00192323" w:rsidRDefault="00192323" w:rsidP="0019232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22</w:t>
      </w:r>
    </w:p>
    <w:p w:rsidR="00192323" w:rsidRDefault="00192323" w:rsidP="0019232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8472"/>
        <w:gridCol w:w="6314"/>
      </w:tblGrid>
      <w:tr w:rsidR="00192323" w:rsidRPr="00587871" w:rsidTr="005233C6">
        <w:trPr>
          <w:trHeight w:val="112"/>
        </w:trPr>
        <w:tc>
          <w:tcPr>
            <w:tcW w:w="8472" w:type="dxa"/>
          </w:tcPr>
          <w:p w:rsidR="00192323" w:rsidRPr="002F34B0" w:rsidRDefault="00192323"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192323" w:rsidRPr="002F34B0" w:rsidRDefault="00192323"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192323" w:rsidRPr="00E35D3B" w:rsidTr="005233C6">
        <w:trPr>
          <w:trHeight w:val="307"/>
        </w:trPr>
        <w:tc>
          <w:tcPr>
            <w:tcW w:w="8472" w:type="dxa"/>
          </w:tcPr>
          <w:p w:rsidR="00192323" w:rsidRPr="00192323" w:rsidRDefault="00192323" w:rsidP="005233C6">
            <w:pPr>
              <w:pStyle w:val="Title"/>
              <w:spacing w:before="0" w:after="0"/>
              <w:ind w:firstLine="0"/>
              <w:jc w:val="both"/>
              <w:rPr>
                <w:rFonts w:ascii="Times New Roman" w:hAnsi="Times New Roman" w:cs="Times New Roman"/>
                <w:b w:val="0"/>
                <w:sz w:val="24"/>
                <w:szCs w:val="24"/>
              </w:rPr>
            </w:pPr>
            <w:r w:rsidRPr="00192323">
              <w:rPr>
                <w:rFonts w:ascii="Times New Roman" w:hAnsi="Times New Roman" w:cs="Times New Roman"/>
                <w:b w:val="0"/>
                <w:sz w:val="24"/>
                <w:szCs w:val="24"/>
              </w:rPr>
              <w:t>МОУ «Кокуйская средняя общеобразовательная школа № 2»</w:t>
            </w:r>
          </w:p>
        </w:tc>
        <w:tc>
          <w:tcPr>
            <w:tcW w:w="6314" w:type="dxa"/>
          </w:tcPr>
          <w:p w:rsidR="00192323" w:rsidRPr="00192323" w:rsidRDefault="00192323" w:rsidP="00192323">
            <w:pPr>
              <w:pStyle w:val="Title"/>
              <w:spacing w:before="0" w:after="0"/>
              <w:ind w:firstLine="0"/>
              <w:jc w:val="both"/>
              <w:rPr>
                <w:rFonts w:ascii="Times New Roman" w:hAnsi="Times New Roman" w:cs="Times New Roman"/>
                <w:b w:val="0"/>
                <w:kern w:val="0"/>
                <w:sz w:val="24"/>
                <w:szCs w:val="24"/>
              </w:rPr>
            </w:pPr>
            <w:r w:rsidRPr="00192323">
              <w:rPr>
                <w:rFonts w:ascii="Times New Roman" w:hAnsi="Times New Roman" w:cs="Times New Roman"/>
                <w:b w:val="0"/>
                <w:kern w:val="0"/>
                <w:sz w:val="24"/>
                <w:szCs w:val="24"/>
              </w:rPr>
              <w:t xml:space="preserve">пгт. </w:t>
            </w:r>
            <w:r w:rsidRPr="00192323">
              <w:rPr>
                <w:rFonts w:ascii="Times New Roman" w:hAnsi="Times New Roman" w:cs="Times New Roman"/>
                <w:b w:val="0"/>
                <w:sz w:val="24"/>
                <w:szCs w:val="24"/>
              </w:rPr>
              <w:t xml:space="preserve">Кокуй, 1-я </w:t>
            </w:r>
            <w:r>
              <w:rPr>
                <w:rFonts w:ascii="Times New Roman" w:hAnsi="Times New Roman" w:cs="Times New Roman"/>
                <w:b w:val="0"/>
                <w:sz w:val="24"/>
                <w:szCs w:val="24"/>
              </w:rPr>
              <w:t>Луговая,60</w:t>
            </w:r>
          </w:p>
        </w:tc>
      </w:tr>
      <w:tr w:rsidR="00192323" w:rsidRPr="00E35D3B" w:rsidTr="005233C6">
        <w:trPr>
          <w:trHeight w:val="307"/>
        </w:trPr>
        <w:tc>
          <w:tcPr>
            <w:tcW w:w="8472" w:type="dxa"/>
          </w:tcPr>
          <w:p w:rsidR="00192323" w:rsidRPr="00192323" w:rsidRDefault="00192323" w:rsidP="005233C6">
            <w:pPr>
              <w:pStyle w:val="Title"/>
              <w:spacing w:before="0" w:after="0"/>
              <w:ind w:firstLine="0"/>
              <w:jc w:val="both"/>
              <w:rPr>
                <w:rFonts w:ascii="Times New Roman" w:hAnsi="Times New Roman" w:cs="Times New Roman"/>
                <w:b w:val="0"/>
                <w:sz w:val="24"/>
                <w:szCs w:val="24"/>
              </w:rPr>
            </w:pPr>
            <w:r w:rsidRPr="00192323">
              <w:rPr>
                <w:rFonts w:ascii="Times New Roman" w:hAnsi="Times New Roman" w:cs="Times New Roman"/>
                <w:b w:val="0"/>
                <w:color w:val="000000"/>
                <w:sz w:val="24"/>
                <w:szCs w:val="24"/>
              </w:rPr>
              <w:t>Государственное образовательное учреждение для детей-сирот и детей, оставшихся без попечения родителей "Кокуйский детский дом"</w:t>
            </w:r>
          </w:p>
        </w:tc>
        <w:tc>
          <w:tcPr>
            <w:tcW w:w="6314" w:type="dxa"/>
          </w:tcPr>
          <w:p w:rsidR="00192323" w:rsidRPr="00192323" w:rsidRDefault="00192323" w:rsidP="005233C6">
            <w:pPr>
              <w:pStyle w:val="Title"/>
              <w:spacing w:before="0" w:after="0"/>
              <w:ind w:firstLine="0"/>
              <w:jc w:val="both"/>
              <w:rPr>
                <w:rFonts w:ascii="Times New Roman" w:hAnsi="Times New Roman" w:cs="Times New Roman"/>
                <w:b w:val="0"/>
                <w:kern w:val="0"/>
                <w:sz w:val="24"/>
                <w:szCs w:val="24"/>
              </w:rPr>
            </w:pPr>
            <w:r w:rsidRPr="00192323">
              <w:rPr>
                <w:rFonts w:ascii="Times New Roman" w:hAnsi="Times New Roman" w:cs="Times New Roman"/>
                <w:b w:val="0"/>
                <w:kern w:val="0"/>
                <w:sz w:val="24"/>
                <w:szCs w:val="24"/>
              </w:rPr>
              <w:t xml:space="preserve">пгт. </w:t>
            </w:r>
            <w:r w:rsidRPr="00192323">
              <w:rPr>
                <w:rFonts w:ascii="Times New Roman" w:hAnsi="Times New Roman" w:cs="Times New Roman"/>
                <w:b w:val="0"/>
                <w:sz w:val="24"/>
                <w:szCs w:val="24"/>
              </w:rPr>
              <w:t>Кокуй,</w:t>
            </w:r>
            <w:r w:rsidR="00D342C0">
              <w:rPr>
                <w:rFonts w:ascii="Times New Roman" w:hAnsi="Times New Roman" w:cs="Times New Roman"/>
                <w:b w:val="0"/>
                <w:sz w:val="24"/>
                <w:szCs w:val="24"/>
              </w:rPr>
              <w:t xml:space="preserve">ул. </w:t>
            </w:r>
            <w:r>
              <w:rPr>
                <w:rFonts w:ascii="Times New Roman" w:hAnsi="Times New Roman" w:cs="Times New Roman"/>
                <w:b w:val="0"/>
                <w:sz w:val="24"/>
                <w:szCs w:val="24"/>
              </w:rPr>
              <w:t>Клубная, 36</w:t>
            </w:r>
          </w:p>
        </w:tc>
      </w:tr>
      <w:tr w:rsidR="00192323" w:rsidRPr="00E35D3B" w:rsidTr="005233C6">
        <w:trPr>
          <w:trHeight w:val="307"/>
        </w:trPr>
        <w:tc>
          <w:tcPr>
            <w:tcW w:w="8472" w:type="dxa"/>
          </w:tcPr>
          <w:p w:rsidR="00192323" w:rsidRPr="00192323" w:rsidRDefault="00192323" w:rsidP="005233C6">
            <w:pPr>
              <w:pStyle w:val="Title"/>
              <w:spacing w:before="0" w:after="0"/>
              <w:ind w:firstLine="0"/>
              <w:jc w:val="both"/>
              <w:rPr>
                <w:rFonts w:ascii="Times New Roman" w:hAnsi="Times New Roman" w:cs="Times New Roman"/>
                <w:b w:val="0"/>
                <w:sz w:val="24"/>
                <w:szCs w:val="24"/>
              </w:rPr>
            </w:pPr>
            <w:r w:rsidRPr="00192323">
              <w:rPr>
                <w:rFonts w:ascii="Times New Roman" w:hAnsi="Times New Roman" w:cs="Times New Roman"/>
                <w:b w:val="0"/>
                <w:color w:val="000000"/>
                <w:sz w:val="24"/>
                <w:szCs w:val="24"/>
              </w:rPr>
              <w:t>Стадион Труд</w:t>
            </w:r>
          </w:p>
        </w:tc>
        <w:tc>
          <w:tcPr>
            <w:tcW w:w="6314" w:type="dxa"/>
          </w:tcPr>
          <w:p w:rsidR="00192323" w:rsidRPr="00192323" w:rsidRDefault="00192323" w:rsidP="005233C6">
            <w:pPr>
              <w:pStyle w:val="Title"/>
              <w:spacing w:before="0" w:after="0"/>
              <w:ind w:firstLine="0"/>
              <w:jc w:val="both"/>
              <w:rPr>
                <w:rFonts w:ascii="Times New Roman" w:hAnsi="Times New Roman" w:cs="Times New Roman"/>
                <w:b w:val="0"/>
                <w:kern w:val="0"/>
                <w:sz w:val="24"/>
                <w:szCs w:val="24"/>
              </w:rPr>
            </w:pPr>
            <w:r w:rsidRPr="00192323">
              <w:rPr>
                <w:rFonts w:ascii="Times New Roman" w:hAnsi="Times New Roman" w:cs="Times New Roman"/>
                <w:b w:val="0"/>
                <w:kern w:val="0"/>
                <w:sz w:val="24"/>
                <w:szCs w:val="24"/>
              </w:rPr>
              <w:t xml:space="preserve">пгт. </w:t>
            </w:r>
            <w:r w:rsidRPr="00192323">
              <w:rPr>
                <w:rFonts w:ascii="Times New Roman" w:hAnsi="Times New Roman" w:cs="Times New Roman"/>
                <w:b w:val="0"/>
                <w:sz w:val="24"/>
                <w:szCs w:val="24"/>
              </w:rPr>
              <w:t>Кокуй,</w:t>
            </w:r>
            <w:r w:rsidR="00D342C0">
              <w:rPr>
                <w:rFonts w:ascii="Times New Roman" w:hAnsi="Times New Roman" w:cs="Times New Roman"/>
                <w:b w:val="0"/>
                <w:sz w:val="24"/>
                <w:szCs w:val="24"/>
              </w:rPr>
              <w:t>ул. Комсомольская, 17</w:t>
            </w:r>
          </w:p>
        </w:tc>
      </w:tr>
    </w:tbl>
    <w:p w:rsidR="00192323" w:rsidRDefault="007941BD" w:rsidP="00232252">
      <w:pPr>
        <w:ind w:firstLine="0"/>
        <w:rPr>
          <w:rFonts w:ascii="Times New Roman" w:hAnsi="Times New Roman"/>
          <w:sz w:val="28"/>
          <w:szCs w:val="28"/>
        </w:rPr>
      </w:pPr>
      <w:r>
        <w:rPr>
          <w:rFonts w:ascii="Times New Roman" w:hAnsi="Times New Roman"/>
          <w:noProof/>
          <w:sz w:val="28"/>
          <w:szCs w:val="28"/>
        </w:rPr>
        <w:pict>
          <v:oval id="_x0000_s1589" style="position:absolute;left:0;text-align:left;margin-left:481.1pt;margin-top:245.4pt;width:14.25pt;height:9.35pt;z-index:252201984;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sz w:val="28"/>
          <w:szCs w:val="28"/>
        </w:rPr>
        <w:pict>
          <v:oval id="_x0000_s1588" style="position:absolute;left:0;text-align:left;margin-left:405.35pt;margin-top:178.65pt;width:14.25pt;height:9.35pt;z-index:252200960;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sz w:val="28"/>
          <w:szCs w:val="28"/>
        </w:rPr>
        <w:pict>
          <v:oval id="_x0000_s1587" style="position:absolute;left:0;text-align:left;margin-left:219.35pt;margin-top:160.65pt;width:14.25pt;height:9.35pt;z-index:252199936;mso-position-horizontal-relative:text;mso-position-vertical-relative:text" fillcolor="black [3200]" strokecolor="#f2f2f2 [3041]" strokeweight="3pt">
            <v:shadow on="t" type="perspective" color="#7f7f7f [1601]" opacity=".5" offset="1pt" offset2="-1pt"/>
          </v:oval>
        </w:pict>
      </w:r>
      <w:r w:rsidRPr="007941BD">
        <w:rPr>
          <w:rFonts w:ascii="Times New Roman" w:hAnsi="Times New Roman"/>
          <w:noProof/>
        </w:rPr>
        <w:pict>
          <v:shape id="_x0000_s1386" type="#_x0000_t202" style="position:absolute;left:0;text-align:left;margin-left:352.85pt;margin-top:250.25pt;width:116.25pt;height:20.25pt;z-index:252007424;mso-position-horizontal-relative:text;mso-position-vertical-relative:text" stroked="f" strokecolor="#00b0f0">
            <v:textbox>
              <w:txbxContent>
                <w:p w:rsidR="006A73A0" w:rsidRPr="008E2AE2" w:rsidRDefault="006A73A0" w:rsidP="008E2AE2">
                  <w:pPr>
                    <w:ind w:firstLine="0"/>
                    <w:rPr>
                      <w:rFonts w:ascii="Times New Roman" w:hAnsi="Times New Roman"/>
                      <w:sz w:val="20"/>
                      <w:szCs w:val="20"/>
                    </w:rPr>
                  </w:pPr>
                  <w:r w:rsidRPr="008E2AE2">
                    <w:rPr>
                      <w:rFonts w:ascii="Times New Roman" w:hAnsi="Times New Roman"/>
                      <w:sz w:val="20"/>
                      <w:szCs w:val="20"/>
                    </w:rPr>
                    <w:t>Ул. Комсомольская,17</w:t>
                  </w:r>
                </w:p>
              </w:txbxContent>
            </v:textbox>
          </v:shape>
        </w:pict>
      </w:r>
      <w:r w:rsidRPr="007941BD">
        <w:rPr>
          <w:rFonts w:ascii="Times New Roman" w:hAnsi="Times New Roman"/>
          <w:noProof/>
        </w:rPr>
        <w:pict>
          <v:shape id="_x0000_s1385" type="#_x0000_t32" style="position:absolute;left:0;text-align:left;margin-left:520.85pt;margin-top:182.75pt;width:7.5pt;height:19.5pt;flip:x;z-index:252006400;mso-position-horizontal-relative:text;mso-position-vertical-relative:text" o:connectortype="straight" strokecolor="#00b0f0"/>
        </w:pict>
      </w:r>
      <w:r w:rsidRPr="007941BD">
        <w:rPr>
          <w:rFonts w:ascii="Times New Roman" w:hAnsi="Times New Roman"/>
          <w:noProof/>
        </w:rPr>
        <w:pict>
          <v:shape id="_x0000_s1383" type="#_x0000_t202" style="position:absolute;left:0;text-align:left;margin-left:523.1pt;margin-top:111.5pt;width:47.25pt;height:19.5pt;z-index:252004352;mso-position-horizontal-relative:text;mso-position-vertical-relative:text">
            <v:textbox>
              <w:txbxContent>
                <w:p w:rsidR="006A73A0" w:rsidRPr="008E2AE2" w:rsidRDefault="006A73A0" w:rsidP="008E2AE2">
                  <w:pPr>
                    <w:ind w:firstLine="0"/>
                    <w:rPr>
                      <w:b/>
                    </w:rPr>
                  </w:pPr>
                  <w:r w:rsidRPr="008E2AE2">
                    <w:rPr>
                      <w:b/>
                    </w:rPr>
                    <w:t>180 м</w:t>
                  </w:r>
                </w:p>
              </w:txbxContent>
            </v:textbox>
          </v:shape>
        </w:pict>
      </w:r>
      <w:r w:rsidRPr="007941BD">
        <w:rPr>
          <w:rFonts w:ascii="Times New Roman" w:hAnsi="Times New Roman"/>
          <w:noProof/>
        </w:rPr>
        <w:pict>
          <v:shape id="_x0000_s1384" type="#_x0000_t202" style="position:absolute;left:0;text-align:left;margin-left:481.1pt;margin-top:184.25pt;width:48.75pt;height:18pt;z-index:252005376;mso-position-horizontal-relative:text;mso-position-vertical-relative:text" stroked="f">
            <v:textbox>
              <w:txbxContent>
                <w:p w:rsidR="006A73A0" w:rsidRPr="008E2AE2" w:rsidRDefault="006A73A0" w:rsidP="008E2AE2">
                  <w:pPr>
                    <w:ind w:firstLine="0"/>
                    <w:rPr>
                      <w:rFonts w:ascii="Times New Roman" w:hAnsi="Times New Roman"/>
                      <w:b/>
                      <w:sz w:val="16"/>
                      <w:szCs w:val="16"/>
                    </w:rPr>
                  </w:pPr>
                  <w:r w:rsidRPr="008E2AE2">
                    <w:rPr>
                      <w:rFonts w:ascii="Times New Roman" w:hAnsi="Times New Roman"/>
                      <w:b/>
                      <w:sz w:val="16"/>
                      <w:szCs w:val="16"/>
                    </w:rPr>
                    <w:t>79 мет.</w:t>
                  </w:r>
                </w:p>
              </w:txbxContent>
            </v:textbox>
          </v:shape>
        </w:pict>
      </w:r>
      <w:r w:rsidRPr="007941BD">
        <w:rPr>
          <w:rFonts w:ascii="Times New Roman" w:hAnsi="Times New Roman"/>
          <w:noProof/>
        </w:rPr>
        <w:pict>
          <v:shape id="_x0000_s1378" type="#_x0000_t202" style="position:absolute;left:0;text-align:left;margin-left:473.6pt;margin-top:149pt;width:51pt;height:34.5pt;z-index:251999232;mso-position-horizontal-relative:text;mso-position-vertical-relative:text">
            <v:textbox>
              <w:txbxContent>
                <w:p w:rsidR="006A73A0" w:rsidRPr="008E2AE2" w:rsidRDefault="006A73A0" w:rsidP="003F45FD">
                  <w:pPr>
                    <w:ind w:firstLine="0"/>
                    <w:rPr>
                      <w:b/>
                      <w:sz w:val="16"/>
                      <w:szCs w:val="16"/>
                    </w:rPr>
                  </w:pPr>
                  <w:r>
                    <w:rPr>
                      <w:b/>
                      <w:sz w:val="16"/>
                      <w:szCs w:val="16"/>
                    </w:rPr>
                    <w:t>Кафе у</w:t>
                  </w:r>
                  <w:r w:rsidRPr="008E2AE2">
                    <w:rPr>
                      <w:b/>
                      <w:sz w:val="16"/>
                      <w:szCs w:val="16"/>
                    </w:rPr>
                    <w:t>л. Клубная№30</w:t>
                  </w:r>
                </w:p>
                <w:p w:rsidR="006A73A0" w:rsidRPr="008E2AE2" w:rsidRDefault="006A73A0" w:rsidP="003F45FD">
                  <w:pPr>
                    <w:ind w:firstLine="0"/>
                    <w:rPr>
                      <w:b/>
                      <w:sz w:val="16"/>
                      <w:szCs w:val="16"/>
                    </w:rPr>
                  </w:pPr>
                  <w:r w:rsidRPr="008E2AE2">
                    <w:rPr>
                      <w:b/>
                      <w:sz w:val="16"/>
                      <w:szCs w:val="16"/>
                    </w:rPr>
                    <w:t>кафе</w:t>
                  </w:r>
                </w:p>
              </w:txbxContent>
            </v:textbox>
          </v:shape>
        </w:pict>
      </w:r>
      <w:r w:rsidRPr="007941BD">
        <w:rPr>
          <w:rFonts w:ascii="Times New Roman" w:hAnsi="Times New Roman"/>
          <w:noProof/>
        </w:rPr>
        <w:pict>
          <v:shape id="_x0000_s1382" type="#_x0000_t32" style="position:absolute;left:0;text-align:left;margin-left:463.85pt;margin-top:202.25pt;width:52.5pt;height:3.75pt;flip:x y;z-index:252003328;mso-position-horizontal-relative:text;mso-position-vertical-relative:text" o:connectortype="straight" strokecolor="#00b0f0">
            <v:stroke endarrow="block"/>
          </v:shape>
        </w:pict>
      </w:r>
      <w:r w:rsidRPr="007941BD">
        <w:rPr>
          <w:rFonts w:ascii="Times New Roman" w:hAnsi="Times New Roman"/>
          <w:noProof/>
        </w:rPr>
        <w:pict>
          <v:shape id="_x0000_s1381" type="#_x0000_t32" style="position:absolute;left:0;text-align:left;margin-left:499.85pt;margin-top:140.75pt;width:45pt;height:114pt;flip:x;z-index:252002304;mso-position-horizontal-relative:text;mso-position-vertical-relative:text" o:connectortype="straight" strokecolor="#0070c0">
            <v:stroke endarrow="block"/>
          </v:shape>
        </w:pict>
      </w:r>
      <w:r w:rsidRPr="007941BD">
        <w:rPr>
          <w:rFonts w:ascii="Times New Roman" w:hAnsi="Times New Roman"/>
          <w:noProof/>
        </w:rPr>
        <w:pict>
          <v:shape id="_x0000_s1380" type="#_x0000_t32" style="position:absolute;left:0;text-align:left;margin-left:504.35pt;margin-top:135.5pt;width:42.75pt;height:0;z-index:252001280;mso-position-horizontal-relative:text;mso-position-vertical-relative:text" o:connectortype="straight" strokecolor="#0070c0">
            <v:stroke endarrow="block"/>
          </v:shape>
        </w:pict>
      </w:r>
      <w:r w:rsidRPr="007941BD">
        <w:rPr>
          <w:rFonts w:ascii="Times New Roman" w:hAnsi="Times New Roman"/>
          <w:noProof/>
        </w:rPr>
        <w:pict>
          <v:shape id="_x0000_s1379" type="#_x0000_t32" style="position:absolute;left:0;text-align:left;margin-left:500.6pt;margin-top:134pt;width:.75pt;height:17.25pt;flip:y;z-index:252000256;mso-position-horizontal-relative:text;mso-position-vertical-relative:text" o:connectortype="straight" strokecolor="#0070c0">
            <v:stroke endarrow="block"/>
          </v:shape>
        </w:pict>
      </w:r>
      <w:r w:rsidRPr="007941BD">
        <w:rPr>
          <w:rFonts w:ascii="Times New Roman" w:hAnsi="Times New Roman"/>
          <w:noProof/>
        </w:rPr>
        <w:pict>
          <v:shape id="_x0000_s1361" type="#_x0000_t202" style="position:absolute;left:0;text-align:left;margin-left:575.6pt;margin-top:155pt;width:1in;height:73.5pt;z-index:251984896;mso-position-horizontal-relative:text;mso-position-vertical-relative:text">
            <v:textbox>
              <w:txbxContent>
                <w:p w:rsidR="006A73A0" w:rsidRDefault="006A73A0" w:rsidP="00D342C0">
                  <w:pPr>
                    <w:ind w:firstLine="0"/>
                  </w:pPr>
                  <w:r>
                    <w:t>Магазин</w:t>
                  </w:r>
                </w:p>
                <w:p w:rsidR="006A73A0" w:rsidRDefault="006A73A0" w:rsidP="00D342C0">
                  <w:pPr>
                    <w:ind w:firstLine="0"/>
                  </w:pPr>
                  <w:r>
                    <w:t>ул.Комсо-мольская,16</w:t>
                  </w:r>
                </w:p>
              </w:txbxContent>
            </v:textbox>
          </v:shape>
        </w:pict>
      </w:r>
      <w:r w:rsidRPr="007941BD">
        <w:rPr>
          <w:rFonts w:ascii="Times New Roman" w:hAnsi="Times New Roman"/>
          <w:noProof/>
        </w:rPr>
        <w:pict>
          <v:shape id="_x0000_s1377" type="#_x0000_t202" style="position:absolute;left:0;text-align:left;margin-left:540.35pt;margin-top:254pt;width:62.25pt;height:27.75pt;z-index:251998208;mso-position-horizontal-relative:text;mso-position-vertical-relative:text" stroked="f">
            <v:textbox>
              <w:txbxContent>
                <w:p w:rsidR="006A73A0" w:rsidRPr="008E2AE2" w:rsidRDefault="006A73A0" w:rsidP="003F45FD">
                  <w:pPr>
                    <w:ind w:firstLine="0"/>
                    <w:rPr>
                      <w:b/>
                    </w:rPr>
                  </w:pPr>
                  <w:r w:rsidRPr="008E2AE2">
                    <w:rPr>
                      <w:b/>
                    </w:rPr>
                    <w:t>69 м</w:t>
                  </w:r>
                </w:p>
              </w:txbxContent>
            </v:textbox>
          </v:shape>
        </w:pict>
      </w:r>
      <w:r w:rsidRPr="007941BD">
        <w:rPr>
          <w:rFonts w:ascii="Times New Roman" w:hAnsi="Times New Roman"/>
          <w:noProof/>
        </w:rPr>
        <w:pict>
          <v:shape id="_x0000_s1376" type="#_x0000_t32" style="position:absolute;left:0;text-align:left;margin-left:490.85pt;margin-top:248.75pt;width:99pt;height:8.25pt;flip:x;z-index:251997184;mso-position-horizontal-relative:text;mso-position-vertical-relative:text" o:connectortype="straight" strokecolor="#0070c0">
            <v:stroke endarrow="block"/>
          </v:shape>
        </w:pict>
      </w:r>
      <w:r w:rsidRPr="007941BD">
        <w:rPr>
          <w:rFonts w:ascii="Times New Roman" w:hAnsi="Times New Roman"/>
          <w:noProof/>
        </w:rPr>
        <w:pict>
          <v:shape id="_x0000_s1375" type="#_x0000_t32" style="position:absolute;left:0;text-align:left;margin-left:590.6pt;margin-top:228.5pt;width:0;height:21.75pt;z-index:251996160;mso-position-horizontal-relative:text;mso-position-vertical-relative:text" o:connectortype="straight" strokecolor="#0070c0">
            <v:stroke endarrow="block"/>
          </v:shape>
        </w:pict>
      </w:r>
      <w:r w:rsidRPr="007941BD">
        <w:rPr>
          <w:rFonts w:ascii="Times New Roman" w:hAnsi="Times New Roman"/>
          <w:noProof/>
        </w:rPr>
        <w:pict>
          <v:shape id="_x0000_s1374" type="#_x0000_t202" style="position:absolute;left:0;text-align:left;margin-left:162.35pt;margin-top:175.25pt;width:47.25pt;height:21pt;z-index:251995136;mso-position-horizontal-relative:text;mso-position-vertical-relative:text" stroked="f">
            <v:textbox>
              <w:txbxContent>
                <w:p w:rsidR="006A73A0" w:rsidRDefault="006A73A0" w:rsidP="003F45FD">
                  <w:pPr>
                    <w:ind w:firstLine="0"/>
                  </w:pPr>
                  <w:r>
                    <w:t>1</w:t>
                  </w:r>
                  <w:r w:rsidRPr="008E2AE2">
                    <w:rPr>
                      <w:b/>
                    </w:rPr>
                    <w:t>28м</w:t>
                  </w:r>
                </w:p>
              </w:txbxContent>
            </v:textbox>
          </v:shape>
        </w:pict>
      </w:r>
      <w:r w:rsidRPr="007941BD">
        <w:rPr>
          <w:rFonts w:ascii="Times New Roman" w:hAnsi="Times New Roman"/>
          <w:noProof/>
        </w:rPr>
        <w:pict>
          <v:shape id="_x0000_s1373" type="#_x0000_t32" style="position:absolute;left:0;text-align:left;margin-left:103.1pt;margin-top:164pt;width:15.75pt;height:12pt;z-index:251994112;mso-position-horizontal-relative:text;mso-position-vertical-relative:text" o:connectortype="straight" strokecolor="#00b0f0">
            <v:stroke endarrow="block"/>
          </v:shape>
        </w:pict>
      </w:r>
      <w:r w:rsidRPr="007941BD">
        <w:rPr>
          <w:rFonts w:ascii="Times New Roman" w:hAnsi="Times New Roman"/>
          <w:noProof/>
        </w:rPr>
        <w:pict>
          <v:shape id="_x0000_s1371" type="#_x0000_t32" style="position:absolute;left:0;text-align:left;margin-left:102.35pt;margin-top:164.75pt;width:51.75pt;height:.75pt;flip:x y;z-index:251993088;mso-position-horizontal-relative:text;mso-position-vertical-relative:text" o:connectortype="straight" strokecolor="#00b0f0">
            <v:stroke endarrow="block"/>
          </v:shape>
        </w:pict>
      </w:r>
      <w:r w:rsidRPr="007941BD">
        <w:rPr>
          <w:rFonts w:ascii="Times New Roman" w:hAnsi="Times New Roman"/>
          <w:noProof/>
        </w:rPr>
        <w:pict>
          <v:shape id="_x0000_s1370" type="#_x0000_t32" style="position:absolute;left:0;text-align:left;margin-left:154.85pt;margin-top:165.5pt;width:69pt;height:14.25pt;flip:x y;z-index:251992064;mso-position-horizontal-relative:text;mso-position-vertical-relative:text" o:connectortype="straight" strokecolor="#0070c0">
            <v:stroke endarrow="block"/>
          </v:shape>
        </w:pict>
      </w:r>
      <w:r w:rsidRPr="007941BD">
        <w:rPr>
          <w:rFonts w:ascii="Times New Roman" w:hAnsi="Times New Roman"/>
          <w:noProof/>
        </w:rPr>
        <w:pict>
          <v:shape id="_x0000_s1369" type="#_x0000_t32" style="position:absolute;left:0;text-align:left;margin-left:226.85pt;margin-top:170pt;width:.05pt;height:8.25pt;z-index:251991040;mso-position-horizontal-relative:text;mso-position-vertical-relative:text" o:connectortype="straight">
            <v:stroke endarrow="block"/>
          </v:shape>
        </w:pict>
      </w:r>
      <w:r w:rsidRPr="007941BD">
        <w:rPr>
          <w:rFonts w:ascii="Times New Roman" w:hAnsi="Times New Roman"/>
          <w:noProof/>
        </w:rPr>
        <w:pict>
          <v:shape id="_x0000_s1366" type="#_x0000_t202" style="position:absolute;left:0;text-align:left;margin-left:466.1pt;margin-top:122.75pt;width:51.75pt;height:18.75pt;z-index:251990016;mso-position-horizontal-relative:text;mso-position-vertical-relative:text" stroked="f">
            <v:textbox style="mso-next-textbox:#_x0000_s1366">
              <w:txbxContent>
                <w:p w:rsidR="006A73A0" w:rsidRPr="003F45FD" w:rsidRDefault="006A73A0" w:rsidP="003F45FD">
                  <w:pPr>
                    <w:ind w:firstLine="0"/>
                    <w:rPr>
                      <w:b/>
                      <w:sz w:val="16"/>
                      <w:szCs w:val="16"/>
                    </w:rPr>
                  </w:pPr>
                  <w:r w:rsidRPr="003F45FD">
                    <w:rPr>
                      <w:b/>
                      <w:sz w:val="16"/>
                      <w:szCs w:val="16"/>
                    </w:rPr>
                    <w:t>43 м</w:t>
                  </w:r>
                </w:p>
              </w:txbxContent>
            </v:textbox>
          </v:shape>
        </w:pict>
      </w:r>
      <w:r w:rsidRPr="007941BD">
        <w:rPr>
          <w:rFonts w:ascii="Times New Roman" w:hAnsi="Times New Roman"/>
          <w:noProof/>
        </w:rPr>
        <w:pict>
          <v:shape id="_x0000_s1365" type="#_x0000_t32" style="position:absolute;left:0;text-align:left;margin-left:412.85pt;margin-top:188pt;width:0;height:14.25pt;flip:y;z-index:251988992;mso-position-horizontal-relative:text;mso-position-vertical-relative:text" o:connectortype="straight" strokecolor="#0070c0">
            <v:stroke endarrow="block"/>
          </v:shape>
        </w:pict>
      </w:r>
      <w:r w:rsidRPr="007941BD">
        <w:rPr>
          <w:rFonts w:ascii="Times New Roman" w:hAnsi="Times New Roman"/>
          <w:noProof/>
        </w:rPr>
        <w:pict>
          <v:shape id="_x0000_s1364" type="#_x0000_t32" style="position:absolute;left:0;text-align:left;margin-left:412.1pt;margin-top:203.75pt;width:55.5pt;height:0;flip:x;z-index:251987968;mso-position-horizontal-relative:text;mso-position-vertical-relative:text" o:connectortype="straight" strokecolor="#0070c0">
            <v:stroke endarrow="block"/>
          </v:shape>
        </w:pict>
      </w:r>
      <w:r w:rsidRPr="007941BD">
        <w:rPr>
          <w:rFonts w:ascii="Times New Roman" w:hAnsi="Times New Roman"/>
          <w:noProof/>
        </w:rPr>
        <w:pict>
          <v:shape id="_x0000_s1363" type="#_x0000_t32" style="position:absolute;left:0;text-align:left;margin-left:464.6pt;margin-top:121.25pt;width:3pt;height:81.75pt;z-index:251986944;mso-position-horizontal-relative:text;mso-position-vertical-relative:text" o:connectortype="straight" strokecolor="#0070c0">
            <v:stroke endarrow="block"/>
          </v:shape>
        </w:pict>
      </w:r>
      <w:r w:rsidRPr="007941BD">
        <w:rPr>
          <w:rFonts w:ascii="Times New Roman" w:hAnsi="Times New Roman"/>
          <w:noProof/>
        </w:rPr>
        <w:pict>
          <v:shape id="_x0000_s1362" type="#_x0000_t202" style="position:absolute;left:0;text-align:left;margin-left:419.6pt;margin-top:105.5pt;width:54pt;height:15.75pt;z-index:251985920;mso-position-horizontal-relative:text;mso-position-vertical-relative:text">
            <v:textbox>
              <w:txbxContent>
                <w:p w:rsidR="006A73A0" w:rsidRDefault="006A73A0" w:rsidP="00D342C0">
                  <w:pPr>
                    <w:ind w:firstLine="0"/>
                  </w:pPr>
                  <w:r w:rsidRPr="00D342C0">
                    <w:rPr>
                      <w:sz w:val="16"/>
                      <w:szCs w:val="16"/>
                    </w:rPr>
                    <w:t>Магазин</w:t>
                  </w:r>
                </w:p>
              </w:txbxContent>
            </v:textbox>
          </v:shape>
        </w:pict>
      </w:r>
      <w:r w:rsidRPr="007941BD">
        <w:rPr>
          <w:rFonts w:ascii="Times New Roman" w:hAnsi="Times New Roman"/>
          <w:noProof/>
        </w:rPr>
        <w:pict>
          <v:shape id="_x0000_s1359" type="#_x0000_t32" style="position:absolute;left:0;text-align:left;margin-left:491.6pt;margin-top:257.75pt;width:.75pt;height:21.75pt;z-index:251983872;mso-position-horizontal-relative:text;mso-position-vertical-relative:text" o:connectortype="straight" strokecolor="red"/>
        </w:pict>
      </w:r>
      <w:r w:rsidRPr="007941BD">
        <w:rPr>
          <w:rFonts w:ascii="Times New Roman" w:hAnsi="Times New Roman"/>
          <w:noProof/>
        </w:rPr>
        <w:pict>
          <v:shape id="_x0000_s1358" type="#_x0000_t32" style="position:absolute;left:0;text-align:left;margin-left:489.35pt;margin-top:230.75pt;width:2.25pt;height:11.25pt;z-index:251982848;mso-position-horizontal-relative:text;mso-position-vertical-relative:text" o:connectortype="straight" strokecolor="red"/>
        </w:pict>
      </w:r>
      <w:r w:rsidRPr="007941BD">
        <w:rPr>
          <w:rFonts w:ascii="Times New Roman" w:hAnsi="Times New Roman"/>
          <w:noProof/>
        </w:rPr>
        <w:pict>
          <v:shape id="_x0000_s1357" type="#_x0000_t32" style="position:absolute;left:0;text-align:left;margin-left:337.1pt;margin-top:279.5pt;width:159.75pt;height:.75pt;flip:y;z-index:251981824;mso-position-horizontal-relative:text;mso-position-vertical-relative:text" o:connectortype="straight" strokecolor="red">
            <v:stroke dashstyle="longDash"/>
          </v:shape>
        </w:pict>
      </w:r>
      <w:r w:rsidRPr="007941BD">
        <w:rPr>
          <w:rFonts w:ascii="Times New Roman" w:hAnsi="Times New Roman"/>
          <w:noProof/>
        </w:rPr>
        <w:pict>
          <v:shape id="_x0000_s1356" type="#_x0000_t32" style="position:absolute;left:0;text-align:left;margin-left:336.35pt;margin-top:228.5pt;width:0;height:52.5pt;z-index:251980800;mso-position-horizontal-relative:text;mso-position-vertical-relative:text" o:connectortype="straight" strokecolor="red">
            <v:stroke dashstyle="longDash"/>
          </v:shape>
        </w:pict>
      </w:r>
      <w:r w:rsidRPr="007941BD">
        <w:rPr>
          <w:rFonts w:ascii="Times New Roman" w:hAnsi="Times New Roman"/>
          <w:noProof/>
        </w:rPr>
        <w:pict>
          <v:shape id="_x0000_s1355" type="#_x0000_t32" style="position:absolute;left:0;text-align:left;margin-left:334.85pt;margin-top:227pt;width:156pt;height:0;z-index:251979776;mso-position-horizontal-relative:text;mso-position-vertical-relative:text" o:connectortype="straight" strokecolor="red">
            <v:stroke dashstyle="longDash"/>
          </v:shape>
        </w:pict>
      </w:r>
      <w:r w:rsidRPr="007941BD">
        <w:rPr>
          <w:rFonts w:ascii="Times New Roman" w:hAnsi="Times New Roman"/>
          <w:noProof/>
        </w:rPr>
        <w:pict>
          <v:shape id="_x0000_s1354" type="#_x0000_t32" style="position:absolute;left:0;text-align:left;margin-left:365.65pt;margin-top:185.75pt;width:92.95pt;height:.75pt;flip:y;z-index:251978752;mso-position-horizontal-relative:text;mso-position-vertical-relative:text" o:connectortype="straight" strokecolor="red">
            <v:stroke dashstyle="longDash"/>
          </v:shape>
        </w:pict>
      </w:r>
      <w:r w:rsidRPr="007941BD">
        <w:rPr>
          <w:rFonts w:ascii="Times New Roman" w:hAnsi="Times New Roman"/>
          <w:noProof/>
        </w:rPr>
        <w:pict>
          <v:shape id="_x0000_s1353" type="#_x0000_t32" style="position:absolute;left:0;text-align:left;margin-left:457.1pt;margin-top:137pt;width:1.5pt;height:51.75pt;flip:x;z-index:251977728;mso-position-horizontal-relative:text;mso-position-vertical-relative:text" o:connectortype="straight" strokecolor="red">
            <v:stroke dashstyle="longDash"/>
          </v:shape>
        </w:pict>
      </w:r>
      <w:r w:rsidRPr="007941BD">
        <w:rPr>
          <w:rFonts w:ascii="Times New Roman" w:hAnsi="Times New Roman"/>
          <w:noProof/>
        </w:rPr>
        <w:pict>
          <v:shape id="_x0000_s1352" type="#_x0000_t32" style="position:absolute;left:0;text-align:left;margin-left:365.65pt;margin-top:134.75pt;width:2.2pt;height:51.75pt;flip:x;z-index:251976704;mso-position-horizontal-relative:text;mso-position-vertical-relative:text" o:connectortype="straight" strokecolor="red">
            <v:stroke dashstyle="longDash"/>
          </v:shape>
        </w:pict>
      </w:r>
      <w:r w:rsidRPr="007941BD">
        <w:rPr>
          <w:rFonts w:ascii="Times New Roman" w:hAnsi="Times New Roman"/>
          <w:noProof/>
        </w:rPr>
        <w:pict>
          <v:shape id="_x0000_s1351" type="#_x0000_t32" style="position:absolute;left:0;text-align:left;margin-left:367.85pt;margin-top:137pt;width:90.75pt;height:0;z-index:251975680;mso-position-horizontal-relative:text;mso-position-vertical-relative:text" o:connectortype="straight" strokecolor="red">
            <v:stroke dashstyle="longDash"/>
          </v:shape>
        </w:pict>
      </w:r>
      <w:r w:rsidRPr="007941BD">
        <w:rPr>
          <w:rFonts w:ascii="Times New Roman" w:hAnsi="Times New Roman"/>
          <w:noProof/>
        </w:rPr>
        <w:pict>
          <v:shape id="_x0000_s1350" type="#_x0000_t32" style="position:absolute;left:0;text-align:left;margin-left:193.1pt;margin-top:168.5pt;width:68.25pt;height:0;z-index:251974656;mso-position-horizontal-relative:text;mso-position-vertical-relative:text" o:connectortype="straight" strokecolor="red">
            <v:stroke dashstyle="longDash"/>
          </v:shape>
        </w:pict>
      </w:r>
      <w:r w:rsidRPr="007941BD">
        <w:rPr>
          <w:rFonts w:ascii="Times New Roman" w:hAnsi="Times New Roman"/>
          <w:noProof/>
        </w:rPr>
        <w:pict>
          <v:shape id="_x0000_s1349" type="#_x0000_t32" style="position:absolute;left:0;text-align:left;margin-left:262.85pt;margin-top:104.75pt;width:.75pt;height:79.5pt;flip:x;z-index:251973632;mso-position-horizontal-relative:text;mso-position-vertical-relative:text" o:connectortype="straight" strokecolor="red">
            <v:stroke dashstyle="longDash"/>
          </v:shape>
        </w:pict>
      </w:r>
      <w:r w:rsidRPr="007941BD">
        <w:rPr>
          <w:rFonts w:ascii="Times New Roman" w:hAnsi="Times New Roman"/>
          <w:noProof/>
        </w:rPr>
        <w:pict>
          <v:shape id="_x0000_s1348" type="#_x0000_t32" style="position:absolute;left:0;text-align:left;margin-left:192.35pt;margin-top:102.5pt;width:0;height:65.25pt;z-index:251972608;mso-position-horizontal-relative:text;mso-position-vertical-relative:text" o:connectortype="straight" strokecolor="red">
            <v:stroke dashstyle="longDash"/>
          </v:shape>
        </w:pict>
      </w:r>
      <w:r w:rsidRPr="007941BD">
        <w:rPr>
          <w:rFonts w:ascii="Times New Roman" w:hAnsi="Times New Roman"/>
          <w:noProof/>
        </w:rPr>
        <w:pict>
          <v:shape id="_x0000_s1347" type="#_x0000_t32" style="position:absolute;left:0;text-align:left;margin-left:191.6pt;margin-top:101.75pt;width:1in;height:1.5pt;z-index:251971584;mso-position-horizontal-relative:text;mso-position-vertical-relative:text" o:connectortype="straight" strokecolor="red">
            <v:stroke dashstyle="longDash"/>
          </v:shape>
        </w:pict>
      </w:r>
      <w:r w:rsidR="00192323">
        <w:rPr>
          <w:rFonts w:ascii="Times New Roman" w:hAnsi="Times New Roman"/>
          <w:noProof/>
        </w:rPr>
        <w:drawing>
          <wp:inline distT="0" distB="0" distL="0" distR="0">
            <wp:extent cx="6505575" cy="4003675"/>
            <wp:effectExtent l="0" t="0" r="0" b="0"/>
            <wp:docPr id="5" name="Рисунок 5" descr="C:\Users\User\Picture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4.png"/>
                    <pic:cNvPicPr>
                      <a:picLocks noChangeAspect="1" noChangeArrowheads="1"/>
                    </pic:cNvPicPr>
                  </pic:nvPicPr>
                  <pic:blipFill>
                    <a:blip r:embed="rId25"/>
                    <a:srcRect/>
                    <a:stretch>
                      <a:fillRect/>
                    </a:stretch>
                  </pic:blipFill>
                  <pic:spPr bwMode="auto">
                    <a:xfrm>
                      <a:off x="0" y="0"/>
                      <a:ext cx="6506196" cy="4004057"/>
                    </a:xfrm>
                    <a:prstGeom prst="rect">
                      <a:avLst/>
                    </a:prstGeom>
                    <a:noFill/>
                    <a:ln w="9525">
                      <a:noFill/>
                      <a:miter lim="800000"/>
                      <a:headEnd/>
                      <a:tailEnd/>
                    </a:ln>
                  </pic:spPr>
                </pic:pic>
              </a:graphicData>
            </a:graphic>
          </wp:inline>
        </w:drawing>
      </w:r>
    </w:p>
    <w:p w:rsidR="003F45FD" w:rsidRDefault="003F45FD" w:rsidP="00232252">
      <w:pPr>
        <w:ind w:firstLine="0"/>
        <w:rPr>
          <w:rFonts w:ascii="Times New Roman" w:hAnsi="Times New Roman"/>
          <w:sz w:val="28"/>
          <w:szCs w:val="28"/>
        </w:rPr>
      </w:pPr>
    </w:p>
    <w:p w:rsidR="003F45FD" w:rsidRDefault="003F45FD" w:rsidP="00232252">
      <w:pPr>
        <w:ind w:firstLine="0"/>
        <w:rPr>
          <w:rFonts w:ascii="Times New Roman" w:hAnsi="Times New Roman"/>
          <w:sz w:val="28"/>
          <w:szCs w:val="28"/>
        </w:rPr>
      </w:pPr>
    </w:p>
    <w:p w:rsidR="003F45FD" w:rsidRDefault="003F45FD" w:rsidP="00232252">
      <w:pPr>
        <w:ind w:firstLine="0"/>
        <w:rPr>
          <w:rFonts w:ascii="Times New Roman" w:hAnsi="Times New Roman"/>
          <w:sz w:val="28"/>
          <w:szCs w:val="28"/>
        </w:rPr>
      </w:pPr>
    </w:p>
    <w:p w:rsidR="003F45FD" w:rsidRDefault="003F45FD" w:rsidP="00232252">
      <w:pPr>
        <w:ind w:firstLine="0"/>
        <w:rPr>
          <w:rFonts w:ascii="Times New Roman" w:hAnsi="Times New Roman"/>
          <w:sz w:val="28"/>
          <w:szCs w:val="28"/>
        </w:rPr>
      </w:pPr>
    </w:p>
    <w:p w:rsidR="003F45FD" w:rsidRDefault="003F45FD" w:rsidP="00232252">
      <w:pPr>
        <w:ind w:firstLine="0"/>
        <w:rPr>
          <w:rFonts w:ascii="Times New Roman" w:hAnsi="Times New Roman"/>
          <w:sz w:val="28"/>
          <w:szCs w:val="28"/>
        </w:rPr>
      </w:pPr>
    </w:p>
    <w:p w:rsidR="008E2AE2" w:rsidRDefault="008E2AE2" w:rsidP="008E2AE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23</w:t>
      </w:r>
    </w:p>
    <w:p w:rsidR="008E2AE2" w:rsidRDefault="008E2AE2" w:rsidP="008E2AE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8472"/>
        <w:gridCol w:w="6314"/>
      </w:tblGrid>
      <w:tr w:rsidR="008E2AE2" w:rsidRPr="00587871" w:rsidTr="005233C6">
        <w:trPr>
          <w:trHeight w:val="112"/>
        </w:trPr>
        <w:tc>
          <w:tcPr>
            <w:tcW w:w="8472" w:type="dxa"/>
          </w:tcPr>
          <w:p w:rsidR="008E2AE2" w:rsidRPr="002F34B0" w:rsidRDefault="008E2AE2"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8E2AE2" w:rsidRPr="002F34B0" w:rsidRDefault="008E2AE2"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8E2AE2" w:rsidRPr="00E35D3B" w:rsidTr="005233C6">
        <w:trPr>
          <w:trHeight w:val="307"/>
        </w:trPr>
        <w:tc>
          <w:tcPr>
            <w:tcW w:w="8472" w:type="dxa"/>
          </w:tcPr>
          <w:p w:rsidR="008E2AE2" w:rsidRPr="00F206CA" w:rsidRDefault="00F206CA" w:rsidP="00F206CA">
            <w:pPr>
              <w:pStyle w:val="Title"/>
              <w:spacing w:before="0" w:after="0"/>
              <w:ind w:firstLine="0"/>
              <w:jc w:val="both"/>
              <w:rPr>
                <w:rFonts w:ascii="Times New Roman" w:hAnsi="Times New Roman" w:cs="Times New Roman"/>
                <w:b w:val="0"/>
                <w:sz w:val="24"/>
                <w:szCs w:val="24"/>
              </w:rPr>
            </w:pPr>
            <w:r w:rsidRPr="00F206CA">
              <w:rPr>
                <w:rFonts w:ascii="Times New Roman" w:hAnsi="Times New Roman" w:cs="Times New Roman"/>
                <w:b w:val="0"/>
                <w:sz w:val="24"/>
                <w:szCs w:val="24"/>
              </w:rPr>
              <w:t>Структурно</w:t>
            </w:r>
            <w:r>
              <w:rPr>
                <w:rFonts w:ascii="Times New Roman" w:hAnsi="Times New Roman" w:cs="Times New Roman"/>
                <w:b w:val="0"/>
                <w:sz w:val="24"/>
                <w:szCs w:val="24"/>
              </w:rPr>
              <w:t>е</w:t>
            </w:r>
            <w:r w:rsidRPr="00F206CA">
              <w:rPr>
                <w:rFonts w:ascii="Times New Roman" w:hAnsi="Times New Roman" w:cs="Times New Roman"/>
                <w:b w:val="0"/>
                <w:sz w:val="24"/>
                <w:szCs w:val="24"/>
              </w:rPr>
              <w:t xml:space="preserve"> подразделени</w:t>
            </w:r>
            <w:r>
              <w:rPr>
                <w:rFonts w:ascii="Times New Roman" w:hAnsi="Times New Roman" w:cs="Times New Roman"/>
                <w:b w:val="0"/>
                <w:sz w:val="24"/>
                <w:szCs w:val="24"/>
              </w:rPr>
              <w:t>е</w:t>
            </w:r>
            <w:r w:rsidRPr="00F206CA">
              <w:rPr>
                <w:rFonts w:ascii="Times New Roman" w:hAnsi="Times New Roman" w:cs="Times New Roman"/>
                <w:b w:val="0"/>
                <w:sz w:val="24"/>
                <w:szCs w:val="24"/>
              </w:rPr>
              <w:t xml:space="preserve"> МОУ «Сретенская средняя общеобразовательная школа № 1» - Затонская начальная общеобразовательная школа</w:t>
            </w:r>
          </w:p>
        </w:tc>
        <w:tc>
          <w:tcPr>
            <w:tcW w:w="6314" w:type="dxa"/>
          </w:tcPr>
          <w:p w:rsidR="008E2AE2" w:rsidRPr="00F206CA" w:rsidRDefault="00F206CA" w:rsidP="005233C6">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г. Сретенск, ул. Клубная, 26</w:t>
            </w:r>
          </w:p>
        </w:tc>
      </w:tr>
    </w:tbl>
    <w:p w:rsidR="008E2AE2" w:rsidRDefault="008E2AE2" w:rsidP="008E2AE2">
      <w:pPr>
        <w:jc w:val="center"/>
        <w:rPr>
          <w:rFonts w:ascii="Times New Roman" w:hAnsi="Times New Roman"/>
          <w:sz w:val="28"/>
          <w:szCs w:val="28"/>
        </w:rPr>
      </w:pPr>
    </w:p>
    <w:p w:rsidR="003F45FD" w:rsidRDefault="007941BD" w:rsidP="00232252">
      <w:pPr>
        <w:ind w:firstLine="0"/>
        <w:rPr>
          <w:rFonts w:ascii="Times New Roman" w:hAnsi="Times New Roman"/>
          <w:sz w:val="28"/>
          <w:szCs w:val="28"/>
        </w:rPr>
      </w:pPr>
      <w:r w:rsidRPr="007941BD">
        <w:rPr>
          <w:rFonts w:ascii="Times New Roman" w:hAnsi="Times New Roman"/>
          <w:b/>
          <w:noProof/>
          <w:sz w:val="28"/>
          <w:szCs w:val="28"/>
        </w:rPr>
        <w:pict>
          <v:shape id="_x0000_s1394" type="#_x0000_t202" style="position:absolute;left:0;text-align:left;margin-left:478.1pt;margin-top:163.1pt;width:24.75pt;height:21pt;z-index:252014592" stroked="f">
            <v:textbox>
              <w:txbxContent>
                <w:p w:rsidR="006A73A0" w:rsidRDefault="006A73A0"/>
              </w:txbxContent>
            </v:textbox>
          </v:shape>
        </w:pict>
      </w:r>
      <w:r w:rsidRPr="007941BD">
        <w:rPr>
          <w:rFonts w:ascii="Times New Roman" w:hAnsi="Times New Roman"/>
          <w:b/>
          <w:noProof/>
          <w:sz w:val="28"/>
          <w:szCs w:val="28"/>
        </w:rPr>
        <w:pict>
          <v:shape id="_x0000_s1393" type="#_x0000_t202" style="position:absolute;left:0;text-align:left;margin-left:457.85pt;margin-top:134.6pt;width:1in;height:19.5pt;z-index:252013568" stroked="f">
            <v:textbox>
              <w:txbxContent>
                <w:p w:rsidR="006A73A0" w:rsidRDefault="006A73A0" w:rsidP="00F206CA">
                  <w:pPr>
                    <w:ind w:firstLine="0"/>
                  </w:pPr>
                  <w:r>
                    <w:t>57 м</w:t>
                  </w:r>
                </w:p>
              </w:txbxContent>
            </v:textbox>
          </v:shape>
        </w:pict>
      </w:r>
      <w:r w:rsidRPr="007941BD">
        <w:rPr>
          <w:rFonts w:ascii="Times New Roman" w:hAnsi="Times New Roman"/>
          <w:b/>
          <w:noProof/>
          <w:sz w:val="28"/>
          <w:szCs w:val="28"/>
        </w:rPr>
        <w:pict>
          <v:oval id="_x0000_s1392" style="position:absolute;left:0;text-align:left;margin-left:439.1pt;margin-top:126.35pt;width:7.15pt;height:11.25pt;z-index:252012544" fillcolor="black [3200]" strokecolor="#f2f2f2 [3041]" strokeweight="3pt">
            <v:shadow on="t" type="perspective" color="#7f7f7f [1601]" opacity=".5" offset="1pt" offset2="-1pt"/>
          </v:oval>
        </w:pict>
      </w:r>
      <w:r w:rsidRPr="007941BD">
        <w:rPr>
          <w:rFonts w:ascii="Times New Roman" w:hAnsi="Times New Roman"/>
          <w:b/>
          <w:noProof/>
          <w:sz w:val="28"/>
          <w:szCs w:val="28"/>
        </w:rPr>
        <w:pict>
          <v:shape id="_x0000_s1391" type="#_x0000_t34" style="position:absolute;left:0;text-align:left;margin-left:441.35pt;margin-top:115.1pt;width:37.5pt;height:18pt;flip:y;z-index:252011520" o:connectortype="elbow" adj=",339300,-295056" strokecolor="#0070c0">
            <v:stroke startarrow="block" endarrow="block"/>
          </v:shape>
        </w:pict>
      </w:r>
      <w:r w:rsidRPr="007941BD">
        <w:rPr>
          <w:rFonts w:ascii="Times New Roman" w:hAnsi="Times New Roman"/>
          <w:b/>
          <w:noProof/>
          <w:sz w:val="28"/>
          <w:szCs w:val="28"/>
        </w:rPr>
        <w:pict>
          <v:shape id="_x0000_s1389" type="#_x0000_t32" style="position:absolute;left:0;text-align:left;margin-left:348.35pt;margin-top:176.6pt;width:116.25pt;height:.75pt;flip:y;z-index:252010496" o:connectortype="straight" strokecolor="red">
            <v:stroke dashstyle="longDash"/>
          </v:shape>
        </w:pict>
      </w:r>
      <w:r w:rsidRPr="007941BD">
        <w:rPr>
          <w:rFonts w:ascii="Times New Roman" w:hAnsi="Times New Roman"/>
          <w:b/>
          <w:noProof/>
          <w:sz w:val="28"/>
          <w:szCs w:val="28"/>
        </w:rPr>
        <w:pict>
          <v:shape id="_x0000_s1388" type="#_x0000_t32" style="position:absolute;left:0;text-align:left;margin-left:346.1pt;margin-top:109.85pt;width:.75pt;height:66pt;flip:x;z-index:252009472" o:connectortype="straight" strokecolor="red">
            <v:stroke dashstyle="dash"/>
          </v:shape>
        </w:pict>
      </w:r>
      <w:r w:rsidRPr="007941BD">
        <w:rPr>
          <w:rFonts w:ascii="Times New Roman" w:hAnsi="Times New Roman"/>
          <w:b/>
          <w:noProof/>
          <w:sz w:val="28"/>
          <w:szCs w:val="28"/>
        </w:rPr>
        <w:pict>
          <v:shape id="_x0000_s1387" type="#_x0000_t32" style="position:absolute;left:0;text-align:left;margin-left:346.85pt;margin-top:109.1pt;width:110.25pt;height:.75pt;flip:y;z-index:252008448" o:connectortype="straight" strokecolor="red">
            <v:stroke dashstyle="longDash"/>
          </v:shape>
        </w:pict>
      </w:r>
      <w:r w:rsidR="00F206CA">
        <w:rPr>
          <w:rFonts w:ascii="Times New Roman" w:hAnsi="Times New Roman"/>
          <w:b/>
          <w:noProof/>
          <w:sz w:val="28"/>
          <w:szCs w:val="28"/>
        </w:rPr>
        <w:drawing>
          <wp:inline distT="0" distB="0" distL="0" distR="0">
            <wp:extent cx="6480175" cy="4004055"/>
            <wp:effectExtent l="19050" t="0" r="0" b="0"/>
            <wp:docPr id="25" name="Рисунок 6" descr="C:\Users\User\Picture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5.png"/>
                    <pic:cNvPicPr>
                      <a:picLocks noChangeAspect="1" noChangeArrowheads="1"/>
                    </pic:cNvPicPr>
                  </pic:nvPicPr>
                  <pic:blipFill>
                    <a:blip r:embed="rId26"/>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F206C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24</w:t>
      </w:r>
    </w:p>
    <w:p w:rsidR="00F206CA" w:rsidRDefault="00F206CA" w:rsidP="00F206C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8472"/>
        <w:gridCol w:w="6314"/>
      </w:tblGrid>
      <w:tr w:rsidR="00F206CA" w:rsidRPr="00587871" w:rsidTr="005233C6">
        <w:trPr>
          <w:trHeight w:val="112"/>
        </w:trPr>
        <w:tc>
          <w:tcPr>
            <w:tcW w:w="8472" w:type="dxa"/>
          </w:tcPr>
          <w:p w:rsidR="00F206CA" w:rsidRPr="002F34B0" w:rsidRDefault="00F206CA"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F206CA" w:rsidRPr="002F34B0" w:rsidRDefault="00F206CA"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F206CA" w:rsidRPr="00F102AC" w:rsidTr="005233C6">
        <w:trPr>
          <w:trHeight w:val="307"/>
        </w:trPr>
        <w:tc>
          <w:tcPr>
            <w:tcW w:w="8472" w:type="dxa"/>
          </w:tcPr>
          <w:p w:rsidR="00F206CA" w:rsidRPr="00F102AC" w:rsidRDefault="00F102AC" w:rsidP="005233C6">
            <w:pPr>
              <w:pStyle w:val="Title"/>
              <w:spacing w:before="0" w:after="0"/>
              <w:ind w:firstLine="0"/>
              <w:jc w:val="both"/>
              <w:rPr>
                <w:rFonts w:ascii="Times New Roman" w:hAnsi="Times New Roman" w:cs="Times New Roman"/>
                <w:b w:val="0"/>
                <w:sz w:val="24"/>
                <w:szCs w:val="24"/>
              </w:rPr>
            </w:pPr>
            <w:r w:rsidRPr="00F102AC">
              <w:rPr>
                <w:rFonts w:ascii="Times New Roman" w:hAnsi="Times New Roman" w:cs="Times New Roman"/>
                <w:b w:val="0"/>
                <w:sz w:val="24"/>
                <w:szCs w:val="24"/>
              </w:rPr>
              <w:t>МОУ «Матаканская основная общеобразовательная школа»</w:t>
            </w:r>
          </w:p>
        </w:tc>
        <w:tc>
          <w:tcPr>
            <w:tcW w:w="6314" w:type="dxa"/>
          </w:tcPr>
          <w:p w:rsidR="00F206CA" w:rsidRPr="00F102AC" w:rsidRDefault="00F206CA" w:rsidP="00F102AC">
            <w:pPr>
              <w:pStyle w:val="Title"/>
              <w:spacing w:before="0" w:after="0"/>
              <w:ind w:firstLine="0"/>
              <w:jc w:val="both"/>
              <w:rPr>
                <w:rFonts w:ascii="Times New Roman" w:hAnsi="Times New Roman" w:cs="Times New Roman"/>
                <w:b w:val="0"/>
                <w:kern w:val="0"/>
                <w:sz w:val="24"/>
                <w:szCs w:val="24"/>
              </w:rPr>
            </w:pPr>
            <w:r w:rsidRPr="00F102AC">
              <w:rPr>
                <w:rFonts w:ascii="Times New Roman" w:hAnsi="Times New Roman" w:cs="Times New Roman"/>
                <w:b w:val="0"/>
                <w:kern w:val="0"/>
                <w:sz w:val="24"/>
                <w:szCs w:val="24"/>
              </w:rPr>
              <w:t xml:space="preserve">г. Сретенск, ул. </w:t>
            </w:r>
            <w:r w:rsidR="00F102AC">
              <w:rPr>
                <w:rFonts w:ascii="Times New Roman" w:hAnsi="Times New Roman" w:cs="Times New Roman"/>
                <w:b w:val="0"/>
                <w:kern w:val="0"/>
                <w:sz w:val="24"/>
                <w:szCs w:val="24"/>
              </w:rPr>
              <w:t>Сельская, 49</w:t>
            </w:r>
          </w:p>
        </w:tc>
      </w:tr>
      <w:tr w:rsidR="00F206CA" w:rsidRPr="00F102AC" w:rsidTr="005233C6">
        <w:trPr>
          <w:trHeight w:val="307"/>
        </w:trPr>
        <w:tc>
          <w:tcPr>
            <w:tcW w:w="8472" w:type="dxa"/>
          </w:tcPr>
          <w:p w:rsidR="00F206CA" w:rsidRPr="00F102AC" w:rsidRDefault="00F102AC" w:rsidP="005233C6">
            <w:pPr>
              <w:pStyle w:val="Title"/>
              <w:spacing w:before="0" w:after="0"/>
              <w:ind w:firstLine="0"/>
              <w:jc w:val="both"/>
              <w:rPr>
                <w:rFonts w:ascii="Times New Roman" w:hAnsi="Times New Roman" w:cs="Times New Roman"/>
                <w:b w:val="0"/>
                <w:sz w:val="24"/>
                <w:szCs w:val="24"/>
              </w:rPr>
            </w:pPr>
            <w:r w:rsidRPr="00F102AC">
              <w:rPr>
                <w:rStyle w:val="af9"/>
                <w:rFonts w:ascii="Times New Roman" w:hAnsi="Times New Roman" w:cs="Times New Roman"/>
                <w:sz w:val="24"/>
                <w:szCs w:val="24"/>
              </w:rPr>
              <w:t>Городской дом культуры п. Матакан</w:t>
            </w:r>
          </w:p>
        </w:tc>
        <w:tc>
          <w:tcPr>
            <w:tcW w:w="6314" w:type="dxa"/>
          </w:tcPr>
          <w:p w:rsidR="00F206CA" w:rsidRPr="00F102AC" w:rsidRDefault="00F102AC" w:rsidP="00F102AC">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г. Сретенск, ул. Сельская, 51\1</w:t>
            </w:r>
          </w:p>
        </w:tc>
      </w:tr>
    </w:tbl>
    <w:p w:rsidR="00F206CA" w:rsidRPr="00F102AC" w:rsidRDefault="00F206CA" w:rsidP="00232252">
      <w:pPr>
        <w:ind w:firstLine="0"/>
        <w:rPr>
          <w:rFonts w:ascii="Times New Roman" w:hAnsi="Times New Roman"/>
        </w:rPr>
      </w:pPr>
    </w:p>
    <w:p w:rsidR="00F206CA" w:rsidRPr="00F206CA" w:rsidRDefault="00F206CA" w:rsidP="00232252">
      <w:pPr>
        <w:ind w:firstLine="0"/>
        <w:rPr>
          <w:rFonts w:ascii="Times New Roman" w:hAnsi="Times New Roman"/>
        </w:rPr>
      </w:pPr>
    </w:p>
    <w:p w:rsidR="00F206CA" w:rsidRDefault="007941BD" w:rsidP="00232252">
      <w:pPr>
        <w:ind w:firstLine="0"/>
        <w:rPr>
          <w:rFonts w:ascii="Times New Roman" w:hAnsi="Times New Roman"/>
        </w:rPr>
      </w:pPr>
      <w:r w:rsidRPr="007941BD">
        <w:rPr>
          <w:b/>
          <w:noProof/>
          <w:color w:val="000000"/>
          <w:sz w:val="28"/>
          <w:szCs w:val="28"/>
        </w:rPr>
        <w:pict>
          <v:shape id="_x0000_s1405" type="#_x0000_t202" style="position:absolute;left:0;text-align:left;margin-left:514.85pt;margin-top:238pt;width:84pt;height:23.25pt;z-index:252024832">
            <v:textbox>
              <w:txbxContent>
                <w:p w:rsidR="006A73A0" w:rsidRDefault="006A73A0" w:rsidP="00F102AC">
                  <w:pPr>
                    <w:ind w:firstLine="0"/>
                  </w:pPr>
                  <w:r>
                    <w:t xml:space="preserve">ул. </w:t>
                  </w:r>
                  <w:r>
                    <w:rPr>
                      <w:sz w:val="18"/>
                      <w:szCs w:val="18"/>
                    </w:rPr>
                    <w:t>Се</w:t>
                  </w:r>
                  <w:r w:rsidRPr="00F102AC">
                    <w:rPr>
                      <w:sz w:val="18"/>
                      <w:szCs w:val="18"/>
                    </w:rPr>
                    <w:t>льская</w:t>
                  </w:r>
                </w:p>
              </w:txbxContent>
            </v:textbox>
          </v:shape>
        </w:pict>
      </w:r>
      <w:r w:rsidRPr="007941BD">
        <w:rPr>
          <w:b/>
          <w:noProof/>
          <w:color w:val="000000"/>
          <w:sz w:val="28"/>
          <w:szCs w:val="28"/>
        </w:rPr>
        <w:pict>
          <v:oval id="_x0000_s1403" style="position:absolute;left:0;text-align:left;margin-left:181.85pt;margin-top:236.5pt;width:10.5pt;height:7.15pt;z-index:252023808" fillcolor="black [3200]" strokecolor="#f2f2f2 [3041]" strokeweight="3pt">
            <v:shadow on="t" type="perspective" color="#7f7f7f [1601]" opacity=".5" offset="1pt" offset2="-1pt"/>
          </v:oval>
        </w:pict>
      </w:r>
      <w:r w:rsidRPr="007941BD">
        <w:rPr>
          <w:b/>
          <w:noProof/>
          <w:color w:val="000000"/>
          <w:sz w:val="28"/>
          <w:szCs w:val="28"/>
        </w:rPr>
        <w:pict>
          <v:oval id="_x0000_s1402" style="position:absolute;left:0;text-align:left;margin-left:396.35pt;margin-top:223pt;width:12pt;height:7.15pt;z-index:252022784" fillcolor="black [3200]" strokecolor="#f2f2f2 [3041]" strokeweight="3pt">
            <v:shadow on="t" type="perspective" color="#7f7f7f [1601]" opacity=".5" offset="1pt" offset2="-1pt"/>
          </v:oval>
        </w:pict>
      </w:r>
      <w:r w:rsidRPr="007941BD">
        <w:rPr>
          <w:b/>
          <w:noProof/>
          <w:color w:val="000000"/>
          <w:sz w:val="28"/>
          <w:szCs w:val="28"/>
        </w:rPr>
        <w:pict>
          <v:shape id="_x0000_s1401" type="#_x0000_t202" style="position:absolute;left:0;text-align:left;margin-left:436.1pt;margin-top:226pt;width:1in;height:16.5pt;z-index:252021760" stroked="f" strokecolor="#0070c0">
            <v:textbox>
              <w:txbxContent>
                <w:p w:rsidR="006A73A0" w:rsidRPr="00F102AC" w:rsidRDefault="006A73A0" w:rsidP="00F102AC">
                  <w:pPr>
                    <w:ind w:firstLine="0"/>
                    <w:rPr>
                      <w:sz w:val="20"/>
                      <w:szCs w:val="20"/>
                    </w:rPr>
                  </w:pPr>
                  <w:r w:rsidRPr="00F102AC">
                    <w:rPr>
                      <w:sz w:val="20"/>
                      <w:szCs w:val="20"/>
                    </w:rPr>
                    <w:t>127 м</w:t>
                  </w:r>
                </w:p>
              </w:txbxContent>
            </v:textbox>
          </v:shape>
        </w:pict>
      </w:r>
      <w:r w:rsidRPr="007941BD">
        <w:rPr>
          <w:b/>
          <w:noProof/>
          <w:color w:val="000000"/>
          <w:sz w:val="28"/>
          <w:szCs w:val="28"/>
        </w:rPr>
        <w:pict>
          <v:shape id="_x0000_s1400" type="#_x0000_t32" style="position:absolute;left:0;text-align:left;margin-left:408.35pt;margin-top:229.75pt;width:42pt;height:25.5pt;flip:x y;z-index:252020736" o:connectortype="straight" strokecolor="#0070c0">
            <v:stroke endarrow="block"/>
          </v:shape>
        </w:pict>
      </w:r>
      <w:r w:rsidRPr="007941BD">
        <w:rPr>
          <w:b/>
          <w:noProof/>
          <w:color w:val="000000"/>
          <w:sz w:val="28"/>
          <w:szCs w:val="28"/>
        </w:rPr>
        <w:pict>
          <v:shape id="_x0000_s1399" type="#_x0000_t32" style="position:absolute;left:0;text-align:left;margin-left:449.6pt;margin-top:256pt;width:21.75pt;height:0;flip:x;z-index:252019712" o:connectortype="straight" strokecolor="#0070c0">
            <v:stroke endarrow="block"/>
          </v:shape>
        </w:pict>
      </w:r>
      <w:r w:rsidRPr="007941BD">
        <w:rPr>
          <w:b/>
          <w:noProof/>
          <w:color w:val="000000"/>
          <w:sz w:val="28"/>
          <w:szCs w:val="28"/>
        </w:rPr>
        <w:pict>
          <v:shape id="_x0000_s1398" type="#_x0000_t32" style="position:absolute;left:0;text-align:left;margin-left:344.6pt;margin-top:226pt;width:110.25pt;height:.75pt;flip:y;z-index:252018688" o:connectortype="straight" strokecolor="red">
            <v:stroke dashstyle="longDash"/>
          </v:shape>
        </w:pict>
      </w:r>
      <w:r w:rsidRPr="007941BD">
        <w:rPr>
          <w:b/>
          <w:noProof/>
          <w:color w:val="000000"/>
          <w:sz w:val="28"/>
          <w:szCs w:val="28"/>
        </w:rPr>
        <w:pict>
          <v:shape id="_x0000_s1397" type="#_x0000_t32" style="position:absolute;left:0;text-align:left;margin-left:454.1pt;margin-top:135.25pt;width:0;height:92.25pt;z-index:252017664" o:connectortype="straight" strokecolor="red">
            <v:stroke dashstyle="longDash"/>
          </v:shape>
        </w:pict>
      </w:r>
      <w:r w:rsidRPr="007941BD">
        <w:rPr>
          <w:b/>
          <w:noProof/>
          <w:color w:val="000000"/>
          <w:sz w:val="28"/>
          <w:szCs w:val="28"/>
        </w:rPr>
        <w:pict>
          <v:shape id="_x0000_s1396" type="#_x0000_t32" style="position:absolute;left:0;text-align:left;margin-left:343.1pt;margin-top:134.5pt;width:1.5pt;height:91.5pt;z-index:252016640" o:connectortype="straight" strokecolor="red">
            <v:stroke dashstyle="longDash"/>
          </v:shape>
        </w:pict>
      </w:r>
      <w:r w:rsidRPr="007941BD">
        <w:rPr>
          <w:b/>
          <w:noProof/>
          <w:color w:val="000000"/>
          <w:sz w:val="28"/>
          <w:szCs w:val="28"/>
        </w:rPr>
        <w:pict>
          <v:shape id="_x0000_s1395" type="#_x0000_t32" style="position:absolute;left:0;text-align:left;margin-left:343.85pt;margin-top:133.75pt;width:111pt;height:0;z-index:252015616" o:connectortype="straight" strokecolor="red">
            <v:stroke dashstyle="longDash"/>
          </v:shape>
        </w:pict>
      </w:r>
      <w:r w:rsidR="00F102AC">
        <w:rPr>
          <w:b/>
          <w:noProof/>
          <w:color w:val="000000"/>
          <w:sz w:val="28"/>
          <w:szCs w:val="28"/>
        </w:rPr>
        <w:drawing>
          <wp:inline distT="0" distB="0" distL="0" distR="0">
            <wp:extent cx="7000875" cy="4325792"/>
            <wp:effectExtent l="0" t="0" r="0" b="0"/>
            <wp:docPr id="27" name="Рисунок 8" descr="C:\Users\User\Picture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7.png"/>
                    <pic:cNvPicPr>
                      <a:picLocks noChangeAspect="1" noChangeArrowheads="1"/>
                    </pic:cNvPicPr>
                  </pic:nvPicPr>
                  <pic:blipFill>
                    <a:blip r:embed="rId27"/>
                    <a:srcRect/>
                    <a:stretch>
                      <a:fillRect/>
                    </a:stretch>
                  </pic:blipFill>
                  <pic:spPr bwMode="auto">
                    <a:xfrm>
                      <a:off x="0" y="0"/>
                      <a:ext cx="7004890" cy="4328273"/>
                    </a:xfrm>
                    <a:prstGeom prst="rect">
                      <a:avLst/>
                    </a:prstGeom>
                    <a:noFill/>
                    <a:ln w="9525">
                      <a:noFill/>
                      <a:miter lim="800000"/>
                      <a:headEnd/>
                      <a:tailEnd/>
                    </a:ln>
                  </pic:spPr>
                </pic:pic>
              </a:graphicData>
            </a:graphic>
          </wp:inline>
        </w:drawing>
      </w:r>
    </w:p>
    <w:p w:rsidR="00F102AC" w:rsidRDefault="00F102AC" w:rsidP="00232252">
      <w:pPr>
        <w:ind w:firstLine="0"/>
        <w:rPr>
          <w:rFonts w:ascii="Times New Roman" w:hAnsi="Times New Roman"/>
        </w:rPr>
      </w:pPr>
    </w:p>
    <w:p w:rsidR="00F102AC" w:rsidRDefault="00F102AC" w:rsidP="00232252">
      <w:pPr>
        <w:ind w:firstLine="0"/>
        <w:rPr>
          <w:rFonts w:ascii="Times New Roman" w:hAnsi="Times New Roman"/>
        </w:rPr>
      </w:pPr>
    </w:p>
    <w:p w:rsidR="00F102AC" w:rsidRDefault="00F102AC" w:rsidP="00232252">
      <w:pPr>
        <w:ind w:firstLine="0"/>
        <w:rPr>
          <w:rFonts w:ascii="Times New Roman" w:hAnsi="Times New Roman"/>
        </w:rPr>
      </w:pPr>
    </w:p>
    <w:p w:rsidR="00F102AC" w:rsidRDefault="00F102AC" w:rsidP="00232252">
      <w:pPr>
        <w:ind w:firstLine="0"/>
        <w:rPr>
          <w:rFonts w:ascii="Times New Roman" w:hAnsi="Times New Roman"/>
        </w:rPr>
      </w:pPr>
    </w:p>
    <w:p w:rsidR="00F102AC" w:rsidRDefault="00F102AC" w:rsidP="00232252">
      <w:pPr>
        <w:ind w:firstLine="0"/>
        <w:rPr>
          <w:rFonts w:ascii="Times New Roman" w:hAnsi="Times New Roman"/>
        </w:rPr>
      </w:pPr>
    </w:p>
    <w:p w:rsidR="00F102AC" w:rsidRDefault="00F102AC" w:rsidP="00F102A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25</w:t>
      </w:r>
    </w:p>
    <w:p w:rsidR="00F102AC" w:rsidRDefault="00F102AC" w:rsidP="00F102A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8472"/>
        <w:gridCol w:w="6314"/>
      </w:tblGrid>
      <w:tr w:rsidR="00F102AC" w:rsidRPr="00587871" w:rsidTr="005233C6">
        <w:trPr>
          <w:trHeight w:val="112"/>
        </w:trPr>
        <w:tc>
          <w:tcPr>
            <w:tcW w:w="8472" w:type="dxa"/>
          </w:tcPr>
          <w:p w:rsidR="00F102AC" w:rsidRPr="002F34B0" w:rsidRDefault="00F102AC"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F102AC" w:rsidRPr="002F34B0" w:rsidRDefault="00F102AC"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F102AC" w:rsidRPr="00F102AC" w:rsidTr="005233C6">
        <w:trPr>
          <w:trHeight w:val="307"/>
        </w:trPr>
        <w:tc>
          <w:tcPr>
            <w:tcW w:w="8472" w:type="dxa"/>
          </w:tcPr>
          <w:p w:rsidR="00F102AC" w:rsidRPr="00F102AC" w:rsidRDefault="00F102AC" w:rsidP="005233C6">
            <w:pPr>
              <w:pStyle w:val="Title"/>
              <w:spacing w:before="0" w:after="0"/>
              <w:ind w:firstLine="0"/>
              <w:jc w:val="both"/>
              <w:rPr>
                <w:rFonts w:ascii="Times New Roman" w:hAnsi="Times New Roman" w:cs="Times New Roman"/>
                <w:b w:val="0"/>
                <w:sz w:val="24"/>
                <w:szCs w:val="24"/>
              </w:rPr>
            </w:pPr>
            <w:r w:rsidRPr="00F102AC">
              <w:rPr>
                <w:rFonts w:ascii="Times New Roman" w:hAnsi="Times New Roman" w:cs="Times New Roman"/>
                <w:b w:val="0"/>
                <w:sz w:val="24"/>
                <w:szCs w:val="24"/>
              </w:rPr>
              <w:t>МУК "Межпоселенческий социально-культурный центр Сретенского района",</w:t>
            </w:r>
          </w:p>
        </w:tc>
        <w:tc>
          <w:tcPr>
            <w:tcW w:w="6314" w:type="dxa"/>
          </w:tcPr>
          <w:p w:rsidR="00F102AC" w:rsidRPr="00F102AC" w:rsidRDefault="00F102AC" w:rsidP="005C5C62">
            <w:pPr>
              <w:pStyle w:val="Title"/>
              <w:spacing w:before="0" w:after="0"/>
              <w:ind w:firstLine="0"/>
              <w:jc w:val="both"/>
              <w:rPr>
                <w:rFonts w:ascii="Times New Roman" w:hAnsi="Times New Roman" w:cs="Times New Roman"/>
                <w:b w:val="0"/>
                <w:kern w:val="0"/>
                <w:sz w:val="24"/>
                <w:szCs w:val="24"/>
              </w:rPr>
            </w:pPr>
            <w:r w:rsidRPr="00F102AC">
              <w:rPr>
                <w:rFonts w:ascii="Times New Roman" w:hAnsi="Times New Roman" w:cs="Times New Roman"/>
                <w:b w:val="0"/>
                <w:kern w:val="0"/>
                <w:sz w:val="24"/>
                <w:szCs w:val="24"/>
              </w:rPr>
              <w:t xml:space="preserve">г. Сретенск, ул. </w:t>
            </w:r>
            <w:r w:rsidR="005C5C62">
              <w:rPr>
                <w:rFonts w:ascii="Times New Roman" w:hAnsi="Times New Roman" w:cs="Times New Roman"/>
                <w:b w:val="0"/>
                <w:kern w:val="0"/>
                <w:sz w:val="24"/>
                <w:szCs w:val="24"/>
              </w:rPr>
              <w:t>Набережная, 30</w:t>
            </w:r>
          </w:p>
        </w:tc>
      </w:tr>
      <w:tr w:rsidR="00F102AC" w:rsidRPr="00F102AC" w:rsidTr="005233C6">
        <w:trPr>
          <w:trHeight w:val="307"/>
        </w:trPr>
        <w:tc>
          <w:tcPr>
            <w:tcW w:w="8472" w:type="dxa"/>
          </w:tcPr>
          <w:p w:rsidR="00F102AC" w:rsidRPr="00F102AC" w:rsidRDefault="00F102AC" w:rsidP="005233C6">
            <w:pPr>
              <w:pStyle w:val="Title"/>
              <w:spacing w:before="0" w:after="0"/>
              <w:ind w:firstLine="0"/>
              <w:jc w:val="both"/>
              <w:rPr>
                <w:rFonts w:ascii="Times New Roman" w:hAnsi="Times New Roman" w:cs="Times New Roman"/>
                <w:b w:val="0"/>
                <w:sz w:val="24"/>
                <w:szCs w:val="24"/>
              </w:rPr>
            </w:pPr>
            <w:r>
              <w:rPr>
                <w:rStyle w:val="af9"/>
                <w:rFonts w:ascii="Times New Roman" w:hAnsi="Times New Roman" w:cs="Times New Roman"/>
                <w:sz w:val="24"/>
                <w:szCs w:val="24"/>
              </w:rPr>
              <w:t>Поликлин</w:t>
            </w:r>
            <w:r w:rsidRPr="00F102AC">
              <w:rPr>
                <w:rStyle w:val="af9"/>
                <w:rFonts w:ascii="Times New Roman" w:hAnsi="Times New Roman" w:cs="Times New Roman"/>
                <w:sz w:val="24"/>
                <w:szCs w:val="24"/>
              </w:rPr>
              <w:t>ика</w:t>
            </w:r>
          </w:p>
        </w:tc>
        <w:tc>
          <w:tcPr>
            <w:tcW w:w="6314" w:type="dxa"/>
          </w:tcPr>
          <w:p w:rsidR="00F102AC" w:rsidRPr="00F102AC" w:rsidRDefault="00F102AC" w:rsidP="005C5C6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г. Сретенск, ул. </w:t>
            </w:r>
            <w:r w:rsidR="005C5C62">
              <w:rPr>
                <w:rFonts w:ascii="Times New Roman" w:hAnsi="Times New Roman" w:cs="Times New Roman"/>
                <w:b w:val="0"/>
                <w:kern w:val="0"/>
                <w:sz w:val="24"/>
                <w:szCs w:val="24"/>
              </w:rPr>
              <w:t>Кочеткова, 2</w:t>
            </w:r>
          </w:p>
        </w:tc>
      </w:tr>
    </w:tbl>
    <w:p w:rsidR="00F102AC" w:rsidRDefault="007941BD" w:rsidP="00232252">
      <w:pPr>
        <w:ind w:firstLine="0"/>
        <w:rPr>
          <w:rFonts w:ascii="Times New Roman" w:hAnsi="Times New Roman"/>
        </w:rPr>
      </w:pPr>
      <w:r>
        <w:rPr>
          <w:rFonts w:ascii="Times New Roman" w:hAnsi="Times New Roman"/>
          <w:noProof/>
        </w:rPr>
        <w:pict>
          <v:oval id="_x0000_s1624" style="position:absolute;left:0;text-align:left;margin-left:486.35pt;margin-top:13.7pt;width:14.25pt;height:9.35pt;z-index:252235776;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623" type="#_x0000_t32" style="position:absolute;left:0;text-align:left;margin-left:431.6pt;margin-top:93.55pt;width:83.25pt;height:1.5pt;flip:y;z-index:252234752;mso-position-horizontal-relative:text;mso-position-vertical-relative:text" o:connectortype="straight" strokecolor="red">
            <v:stroke dashstyle="dash"/>
          </v:shape>
        </w:pict>
      </w:r>
      <w:r>
        <w:rPr>
          <w:rFonts w:ascii="Times New Roman" w:hAnsi="Times New Roman"/>
          <w:noProof/>
        </w:rPr>
        <w:pict>
          <v:shape id="_x0000_s1622" type="#_x0000_t32" style="position:absolute;left:0;text-align:left;margin-left:514.85pt;margin-top:23.05pt;width:0;height:66pt;z-index:252233728;mso-position-horizontal-relative:text;mso-position-vertical-relative:text" o:connectortype="straight" strokecolor="red">
            <v:stroke dashstyle="longDash"/>
          </v:shape>
        </w:pict>
      </w:r>
      <w:r>
        <w:rPr>
          <w:rFonts w:ascii="Times New Roman" w:hAnsi="Times New Roman"/>
          <w:noProof/>
        </w:rPr>
        <w:pict>
          <v:shape id="_x0000_s1621" type="#_x0000_t32" style="position:absolute;left:0;text-align:left;margin-left:431.6pt;margin-top:23.05pt;width:0;height:66pt;z-index:252232704;mso-position-horizontal-relative:text;mso-position-vertical-relative:text" o:connectortype="straight" strokecolor="red">
            <v:stroke dashstyle="longDash"/>
          </v:shape>
        </w:pict>
      </w:r>
      <w:r>
        <w:rPr>
          <w:rFonts w:ascii="Times New Roman" w:hAnsi="Times New Roman"/>
          <w:noProof/>
        </w:rPr>
        <w:pict>
          <v:shape id="_x0000_s1620" type="#_x0000_t32" style="position:absolute;left:0;text-align:left;margin-left:431.6pt;margin-top:23.05pt;width:75pt;height:0;z-index:252231680;mso-position-horizontal-relative:text;mso-position-vertical-relative:text" o:connectortype="straight" strokecolor="red">
            <v:stroke dashstyle="dash"/>
          </v:shape>
        </w:pict>
      </w:r>
      <w:r>
        <w:rPr>
          <w:rFonts w:ascii="Times New Roman" w:hAnsi="Times New Roman"/>
          <w:noProof/>
        </w:rPr>
        <w:pict>
          <v:shape id="_x0000_s1415" type="#_x0000_t32" style="position:absolute;left:0;text-align:left;margin-left:149.6pt;margin-top:205.3pt;width:60.75pt;height:25.1pt;flip:x y;z-index:252034048;mso-position-horizontal-relative:text;mso-position-vertical-relative:text" o:connectortype="straight" strokecolor="#0070c0" strokeweight="1.5pt">
            <v:stroke endarrow="block"/>
          </v:shape>
        </w:pict>
      </w:r>
      <w:r>
        <w:rPr>
          <w:rFonts w:ascii="Times New Roman" w:hAnsi="Times New Roman"/>
          <w:noProof/>
        </w:rPr>
        <w:pict>
          <v:shape id="_x0000_s1410" type="#_x0000_t202" style="position:absolute;left:0;text-align:left;margin-left:64.1pt;margin-top:161.8pt;width:85.5pt;height:68.6pt;z-index:252029952;mso-position-horizontal-relative:text;mso-position-vertical-relative:text">
            <v:textbox>
              <w:txbxContent>
                <w:p w:rsidR="006A73A0" w:rsidRDefault="006A73A0" w:rsidP="005C5C62">
                  <w:pPr>
                    <w:ind w:firstLine="0"/>
                    <w:rPr>
                      <w:rFonts w:ascii="Times New Roman" w:hAnsi="Times New Roman"/>
                      <w:sz w:val="20"/>
                      <w:szCs w:val="20"/>
                    </w:rPr>
                  </w:pPr>
                  <w:r>
                    <w:rPr>
                      <w:rFonts w:ascii="Times New Roman" w:hAnsi="Times New Roman"/>
                      <w:sz w:val="20"/>
                      <w:szCs w:val="20"/>
                    </w:rPr>
                    <w:t xml:space="preserve">Магазин </w:t>
                  </w:r>
                </w:p>
                <w:p w:rsidR="006A73A0" w:rsidRDefault="006A73A0" w:rsidP="005C5C62">
                  <w:pPr>
                    <w:ind w:firstLine="0"/>
                    <w:rPr>
                      <w:rFonts w:ascii="Times New Roman" w:hAnsi="Times New Roman"/>
                      <w:sz w:val="20"/>
                      <w:szCs w:val="20"/>
                    </w:rPr>
                  </w:pPr>
                  <w:r w:rsidRPr="005C5C62">
                    <w:rPr>
                      <w:rFonts w:ascii="Times New Roman" w:hAnsi="Times New Roman"/>
                      <w:sz w:val="20"/>
                      <w:szCs w:val="20"/>
                    </w:rPr>
                    <w:t>ул. Набережная</w:t>
                  </w:r>
                  <w:r>
                    <w:rPr>
                      <w:rFonts w:ascii="Times New Roman" w:hAnsi="Times New Roman"/>
                      <w:sz w:val="20"/>
                      <w:szCs w:val="20"/>
                    </w:rPr>
                    <w:t>,</w:t>
                  </w:r>
                </w:p>
                <w:p w:rsidR="006A73A0" w:rsidRPr="005C5C62" w:rsidRDefault="006A73A0" w:rsidP="005C5C62">
                  <w:pPr>
                    <w:ind w:firstLine="0"/>
                    <w:rPr>
                      <w:rFonts w:ascii="Times New Roman" w:hAnsi="Times New Roman"/>
                      <w:sz w:val="20"/>
                      <w:szCs w:val="20"/>
                    </w:rPr>
                  </w:pPr>
                  <w:r>
                    <w:rPr>
                      <w:rFonts w:ascii="Times New Roman" w:hAnsi="Times New Roman"/>
                      <w:sz w:val="20"/>
                      <w:szCs w:val="20"/>
                    </w:rPr>
                    <w:t>36</w:t>
                  </w:r>
                </w:p>
              </w:txbxContent>
            </v:textbox>
          </v:shape>
        </w:pict>
      </w:r>
      <w:r w:rsidR="00EA5237" w:rsidRPr="00EA5237">
        <w:rPr>
          <w:rFonts w:ascii="Times New Roman" w:hAnsi="Times New Roman"/>
          <w:noProof/>
        </w:rPr>
        <w:drawing>
          <wp:inline distT="0" distB="0" distL="0" distR="0">
            <wp:extent cx="8570068" cy="4859534"/>
            <wp:effectExtent l="0" t="0" r="0" b="0"/>
            <wp:docPr id="9" name="Рисунок 2" descr="C:\Users\User\Picture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8.png"/>
                    <pic:cNvPicPr>
                      <a:picLocks noChangeAspect="1" noChangeArrowheads="1"/>
                    </pic:cNvPicPr>
                  </pic:nvPicPr>
                  <pic:blipFill>
                    <a:blip r:embed="rId28"/>
                    <a:srcRect/>
                    <a:stretch>
                      <a:fillRect/>
                    </a:stretch>
                  </pic:blipFill>
                  <pic:spPr bwMode="auto">
                    <a:xfrm>
                      <a:off x="0" y="0"/>
                      <a:ext cx="8595827" cy="4874141"/>
                    </a:xfrm>
                    <a:prstGeom prst="rect">
                      <a:avLst/>
                    </a:prstGeom>
                    <a:noFill/>
                    <a:ln w="9525">
                      <a:noFill/>
                      <a:miter lim="800000"/>
                      <a:headEnd/>
                      <a:tailEnd/>
                    </a:ln>
                  </pic:spPr>
                </pic:pic>
              </a:graphicData>
            </a:graphic>
          </wp:inline>
        </w:drawing>
      </w:r>
      <w:r>
        <w:rPr>
          <w:rFonts w:ascii="Times New Roman" w:hAnsi="Times New Roman"/>
          <w:noProof/>
        </w:rPr>
        <w:pict>
          <v:shape id="_x0000_s1423" type="#_x0000_t202" style="position:absolute;left:0;text-align:left;margin-left:373.1pt;margin-top:272.05pt;width:39.75pt;height:19.5pt;z-index:252042240;mso-position-horizontal-relative:text;mso-position-vertical-relative:text" stroked="f">
            <v:textbox>
              <w:txbxContent>
                <w:p w:rsidR="006A73A0" w:rsidRPr="00837235" w:rsidRDefault="006A73A0" w:rsidP="00837235">
                  <w:pPr>
                    <w:ind w:firstLine="0"/>
                    <w:rPr>
                      <w:b/>
                      <w:sz w:val="18"/>
                      <w:szCs w:val="18"/>
                    </w:rPr>
                  </w:pPr>
                  <w:r w:rsidRPr="00837235">
                    <w:rPr>
                      <w:b/>
                      <w:sz w:val="18"/>
                      <w:szCs w:val="18"/>
                    </w:rPr>
                    <w:t>103 м</w:t>
                  </w:r>
                </w:p>
              </w:txbxContent>
            </v:textbox>
          </v:shape>
        </w:pict>
      </w:r>
      <w:r>
        <w:rPr>
          <w:rFonts w:ascii="Times New Roman" w:hAnsi="Times New Roman"/>
          <w:noProof/>
        </w:rPr>
        <w:pict>
          <v:shape id="_x0000_s1420" type="#_x0000_t32" style="position:absolute;left:0;text-align:left;margin-left:281.6pt;margin-top:239.05pt;width:74.25pt;height:41.25pt;z-index:252039168;mso-position-horizontal-relative:text;mso-position-vertical-relative:text" o:connectortype="straight" strokecolor="#0070c0">
            <v:stroke endarrow="block"/>
          </v:shape>
        </w:pict>
      </w:r>
      <w:r>
        <w:rPr>
          <w:rFonts w:ascii="Times New Roman" w:hAnsi="Times New Roman"/>
          <w:noProof/>
        </w:rPr>
        <w:pict>
          <v:shape id="_x0000_s1418" type="#_x0000_t32" style="position:absolute;left:0;text-align:left;margin-left:202.1pt;margin-top:230.4pt;width:70.5pt;height:31.15pt;z-index:252037120;mso-position-horizontal-relative:text;mso-position-vertical-relative:text" o:connectortype="straight" strokecolor="#0070c0">
            <v:stroke endarrow="block"/>
            <v:shadow type="perspective" color="#243f60 [1604]" opacity=".5" offset="1pt" offset2="-1pt"/>
          </v:shape>
        </w:pict>
      </w:r>
      <w:r>
        <w:rPr>
          <w:rFonts w:ascii="Times New Roman" w:hAnsi="Times New Roman"/>
          <w:noProof/>
        </w:rPr>
        <w:pict>
          <v:shape id="_x0000_s1422" type="#_x0000_t202" style="position:absolute;left:0;text-align:left;margin-left:276.35pt;margin-top:257.8pt;width:38.25pt;height:18.75pt;z-index:252041216;mso-position-horizontal-relative:text;mso-position-vertical-relative:text" stroked="f">
            <v:textbox style="mso-next-textbox:#_x0000_s1422">
              <w:txbxContent>
                <w:p w:rsidR="006A73A0" w:rsidRPr="00837235" w:rsidRDefault="006A73A0" w:rsidP="005233C6">
                  <w:pPr>
                    <w:ind w:firstLine="0"/>
                    <w:rPr>
                      <w:rFonts w:ascii="Times New Roman" w:hAnsi="Times New Roman"/>
                      <w:b/>
                      <w:sz w:val="18"/>
                      <w:szCs w:val="18"/>
                    </w:rPr>
                  </w:pPr>
                  <w:r w:rsidRPr="00837235">
                    <w:rPr>
                      <w:rFonts w:ascii="Times New Roman" w:hAnsi="Times New Roman"/>
                      <w:b/>
                      <w:sz w:val="18"/>
                      <w:szCs w:val="18"/>
                    </w:rPr>
                    <w:t>54 м</w:t>
                  </w:r>
                </w:p>
              </w:txbxContent>
            </v:textbox>
          </v:shape>
        </w:pict>
      </w:r>
      <w:r>
        <w:rPr>
          <w:rFonts w:ascii="Times New Roman" w:hAnsi="Times New Roman"/>
          <w:noProof/>
        </w:rPr>
        <w:pict>
          <v:shape id="_x0000_s1412" type="#_x0000_t202" style="position:absolute;left:0;text-align:left;margin-left:250.1pt;margin-top:280.3pt;width:74.25pt;height:33pt;z-index:252032000;mso-position-horizontal-relative:text;mso-position-vertical-relative:text">
            <v:textbox style="mso-next-textbox:#_x0000_s1412">
              <w:txbxContent>
                <w:p w:rsidR="006A73A0" w:rsidRPr="00B60E33" w:rsidRDefault="006A73A0" w:rsidP="00B60E33">
                  <w:pPr>
                    <w:ind w:firstLine="0"/>
                    <w:rPr>
                      <w:rFonts w:ascii="Times New Roman" w:hAnsi="Times New Roman"/>
                      <w:sz w:val="20"/>
                      <w:szCs w:val="20"/>
                    </w:rPr>
                  </w:pPr>
                  <w:r>
                    <w:rPr>
                      <w:rFonts w:ascii="Times New Roman" w:hAnsi="Times New Roman"/>
                      <w:sz w:val="20"/>
                      <w:szCs w:val="20"/>
                    </w:rPr>
                    <w:t>Магазин ул. Кочеткова, 4</w:t>
                  </w:r>
                </w:p>
              </w:txbxContent>
            </v:textbox>
          </v:shape>
        </w:pict>
      </w:r>
      <w:r>
        <w:rPr>
          <w:rFonts w:ascii="Times New Roman" w:hAnsi="Times New Roman"/>
          <w:noProof/>
        </w:rPr>
        <w:pict>
          <v:shape id="_x0000_s1419" type="#_x0000_t32" style="position:absolute;left:0;text-align:left;margin-left:202.1pt;margin-top:230.4pt;width:79.5pt;height:7.2pt;z-index:252038144;mso-position-horizontal-relative:text;mso-position-vertical-relative:text" o:connectortype="straight" strokecolor="#0070c0">
            <v:stroke endarrow="block"/>
          </v:shape>
        </w:pict>
      </w:r>
      <w:r>
        <w:rPr>
          <w:rFonts w:ascii="Times New Roman" w:hAnsi="Times New Roman"/>
          <w:noProof/>
        </w:rPr>
        <w:pict>
          <v:shape id="_x0000_s1421" type="#_x0000_t202" style="position:absolute;left:0;text-align:left;margin-left:149.6pt;margin-top:184.3pt;width:41.25pt;height:15.75pt;z-index:252040192;mso-position-horizontal-relative:text;mso-position-vertical-relative:text" stroked="f">
            <v:textbox style="mso-next-textbox:#_x0000_s1421">
              <w:txbxContent>
                <w:p w:rsidR="006A73A0" w:rsidRPr="005233C6" w:rsidRDefault="006A73A0" w:rsidP="005233C6">
                  <w:pPr>
                    <w:ind w:firstLine="0"/>
                    <w:rPr>
                      <w:rFonts w:ascii="Times New Roman" w:hAnsi="Times New Roman"/>
                      <w:b/>
                      <w:sz w:val="18"/>
                      <w:szCs w:val="18"/>
                    </w:rPr>
                  </w:pPr>
                  <w:r w:rsidRPr="005233C6">
                    <w:rPr>
                      <w:rFonts w:ascii="Times New Roman" w:hAnsi="Times New Roman"/>
                      <w:b/>
                      <w:sz w:val="18"/>
                      <w:szCs w:val="18"/>
                    </w:rPr>
                    <w:t>52 м</w:t>
                  </w:r>
                </w:p>
              </w:txbxContent>
            </v:textbox>
          </v:shape>
        </w:pict>
      </w:r>
      <w:r>
        <w:rPr>
          <w:rFonts w:ascii="Times New Roman" w:hAnsi="Times New Roman"/>
          <w:noProof/>
        </w:rPr>
        <w:pict>
          <v:oval id="_x0000_s1416" style="position:absolute;left:0;text-align:left;margin-left:194.6pt;margin-top:230.4pt;width:15pt;height:7.15pt;z-index:252035072;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411" type="#_x0000_t202" style="position:absolute;left:0;text-align:left;margin-left:336.35pt;margin-top:296.05pt;width:1in;height:27.75pt;z-index:252030976;mso-position-horizontal-relative:text;mso-position-vertical-relative:text">
            <v:textbox>
              <w:txbxContent>
                <w:p w:rsidR="006A73A0" w:rsidRPr="005C5C62" w:rsidRDefault="006A73A0" w:rsidP="005C5C62">
                  <w:pPr>
                    <w:ind w:firstLine="0"/>
                    <w:rPr>
                      <w:rFonts w:ascii="Times New Roman" w:hAnsi="Times New Roman"/>
                      <w:sz w:val="18"/>
                      <w:szCs w:val="18"/>
                    </w:rPr>
                  </w:pPr>
                  <w:r>
                    <w:rPr>
                      <w:rFonts w:ascii="Times New Roman" w:hAnsi="Times New Roman"/>
                      <w:sz w:val="18"/>
                      <w:szCs w:val="18"/>
                    </w:rPr>
                    <w:t>Магазин ул.Кочеткова</w:t>
                  </w:r>
                </w:p>
              </w:txbxContent>
            </v:textbox>
          </v:shape>
        </w:pict>
      </w:r>
      <w:r>
        <w:rPr>
          <w:rFonts w:ascii="Times New Roman" w:hAnsi="Times New Roman"/>
          <w:noProof/>
        </w:rPr>
        <w:pict>
          <v:shape id="_x0000_s1409" type="#_x0000_t32" style="position:absolute;left:0;text-align:left;margin-left:172.85pt;margin-top:296.8pt;width:69pt;height:1.5pt;flip:y;z-index:252028928;mso-position-horizontal-relative:text;mso-position-vertical-relative:text" o:connectortype="straight" strokecolor="red">
            <v:stroke dashstyle="longDash"/>
          </v:shape>
        </w:pict>
      </w:r>
      <w:r>
        <w:rPr>
          <w:rFonts w:ascii="Times New Roman" w:hAnsi="Times New Roman"/>
          <w:noProof/>
        </w:rPr>
        <w:pict>
          <v:shape id="_x0000_s1408" type="#_x0000_t32" style="position:absolute;left:0;text-align:left;margin-left:241.85pt;margin-top:242.8pt;width:2.25pt;height:57.75pt;flip:x;z-index:252027904;mso-position-horizontal-relative:text;mso-position-vertical-relative:text" o:connectortype="straight" strokecolor="red">
            <v:stroke dashstyle="longDash"/>
          </v:shape>
        </w:pict>
      </w:r>
      <w:r>
        <w:rPr>
          <w:rFonts w:ascii="Times New Roman" w:hAnsi="Times New Roman"/>
          <w:noProof/>
        </w:rPr>
        <w:pict>
          <v:shape id="_x0000_s1407" type="#_x0000_t32" style="position:absolute;left:0;text-align:left;margin-left:171.35pt;margin-top:237.55pt;width:1.5pt;height:60.75pt;flip:x;z-index:252026880;mso-position-horizontal-relative:text;mso-position-vertical-relative:text" o:connectortype="straight" strokecolor="red">
            <v:stroke dashstyle="longDash"/>
          </v:shape>
        </w:pict>
      </w:r>
      <w:r>
        <w:rPr>
          <w:rFonts w:ascii="Times New Roman" w:hAnsi="Times New Roman"/>
          <w:noProof/>
        </w:rPr>
        <w:pict>
          <v:shape id="_x0000_s1406" type="#_x0000_t32" style="position:absolute;left:0;text-align:left;margin-left:172.85pt;margin-top:239.05pt;width:67.5pt;height:0;z-index:252025856;mso-position-horizontal-relative:text;mso-position-vertical-relative:text" o:connectortype="straight" strokecolor="red">
            <v:stroke dashstyle="longDash"/>
          </v:shape>
        </w:pict>
      </w:r>
    </w:p>
    <w:p w:rsidR="00B60E33" w:rsidRDefault="00B60E33" w:rsidP="00232252">
      <w:pPr>
        <w:ind w:firstLine="0"/>
        <w:rPr>
          <w:rFonts w:ascii="Times New Roman" w:hAnsi="Times New Roman"/>
        </w:rPr>
      </w:pPr>
    </w:p>
    <w:p w:rsidR="00B60E33" w:rsidRDefault="00B60E33" w:rsidP="00232252">
      <w:pPr>
        <w:ind w:firstLine="0"/>
        <w:rPr>
          <w:rFonts w:ascii="Times New Roman" w:hAnsi="Times New Roman"/>
        </w:rPr>
      </w:pPr>
    </w:p>
    <w:p w:rsidR="00B60E33" w:rsidRDefault="00B60E33" w:rsidP="00B60E3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26</w:t>
      </w:r>
    </w:p>
    <w:p w:rsidR="00B60E33" w:rsidRDefault="00B60E33" w:rsidP="00B60E3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8472"/>
        <w:gridCol w:w="6314"/>
      </w:tblGrid>
      <w:tr w:rsidR="00B60E33" w:rsidRPr="00587871" w:rsidTr="005233C6">
        <w:trPr>
          <w:trHeight w:val="112"/>
        </w:trPr>
        <w:tc>
          <w:tcPr>
            <w:tcW w:w="8472" w:type="dxa"/>
          </w:tcPr>
          <w:p w:rsidR="00B60E33" w:rsidRPr="002F34B0" w:rsidRDefault="00B60E33"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B60E33" w:rsidRPr="002F34B0" w:rsidRDefault="00B60E33"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B60E33" w:rsidRPr="00F102AC" w:rsidTr="005233C6">
        <w:trPr>
          <w:trHeight w:val="307"/>
        </w:trPr>
        <w:tc>
          <w:tcPr>
            <w:tcW w:w="8472" w:type="dxa"/>
          </w:tcPr>
          <w:p w:rsidR="00B60E33" w:rsidRPr="00837235" w:rsidRDefault="00837235" w:rsidP="005233C6">
            <w:pPr>
              <w:pStyle w:val="Title"/>
              <w:spacing w:before="0" w:after="0"/>
              <w:ind w:firstLine="0"/>
              <w:jc w:val="both"/>
              <w:rPr>
                <w:rFonts w:ascii="Times New Roman" w:hAnsi="Times New Roman" w:cs="Times New Roman"/>
                <w:b w:val="0"/>
                <w:sz w:val="24"/>
                <w:szCs w:val="24"/>
              </w:rPr>
            </w:pPr>
            <w:r w:rsidRPr="00837235">
              <w:rPr>
                <w:rFonts w:ascii="Times New Roman" w:hAnsi="Times New Roman" w:cs="Times New Roman"/>
                <w:b w:val="0"/>
                <w:sz w:val="24"/>
                <w:szCs w:val="24"/>
              </w:rPr>
              <w:t>Филиал МОУ «Верхнекуэнгинская основная общеобразовательная школа» «Верхнекуэнгинская основная общеобразовательная школа» - Болотовская начальная общеобразовательная школа</w:t>
            </w:r>
          </w:p>
        </w:tc>
        <w:tc>
          <w:tcPr>
            <w:tcW w:w="6314" w:type="dxa"/>
          </w:tcPr>
          <w:p w:rsidR="00B60E33" w:rsidRPr="00F102AC" w:rsidRDefault="003A1DC7" w:rsidP="005233C6">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Болотово, ул. Центральная, 32,  пом.1</w:t>
            </w:r>
          </w:p>
        </w:tc>
      </w:tr>
      <w:tr w:rsidR="00837235" w:rsidRPr="00F102AC" w:rsidTr="005233C6">
        <w:trPr>
          <w:trHeight w:val="307"/>
        </w:trPr>
        <w:tc>
          <w:tcPr>
            <w:tcW w:w="8472" w:type="dxa"/>
          </w:tcPr>
          <w:p w:rsidR="00837235" w:rsidRPr="00837235" w:rsidRDefault="00837235" w:rsidP="00837235">
            <w:pPr>
              <w:pStyle w:val="Title"/>
              <w:spacing w:before="0" w:after="0"/>
              <w:ind w:firstLine="0"/>
              <w:jc w:val="both"/>
              <w:rPr>
                <w:rFonts w:ascii="Times New Roman" w:hAnsi="Times New Roman" w:cs="Times New Roman"/>
                <w:b w:val="0"/>
                <w:sz w:val="24"/>
                <w:szCs w:val="24"/>
              </w:rPr>
            </w:pPr>
            <w:r w:rsidRPr="00837235">
              <w:rPr>
                <w:rFonts w:ascii="Times New Roman" w:hAnsi="Times New Roman" w:cs="Times New Roman"/>
                <w:b w:val="0"/>
                <w:sz w:val="24"/>
                <w:szCs w:val="24"/>
              </w:rPr>
              <w:t xml:space="preserve">Фельдшерско-акушерский пункт  </w:t>
            </w:r>
          </w:p>
        </w:tc>
        <w:tc>
          <w:tcPr>
            <w:tcW w:w="6314" w:type="dxa"/>
          </w:tcPr>
          <w:p w:rsidR="00837235" w:rsidRPr="00F102AC" w:rsidRDefault="003A1DC7" w:rsidP="003A1DC7">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Болотово, ул. Центральная, 29 пм.1</w:t>
            </w:r>
          </w:p>
        </w:tc>
      </w:tr>
    </w:tbl>
    <w:p w:rsidR="00B60E33" w:rsidRDefault="00B60E33" w:rsidP="00232252">
      <w:pPr>
        <w:ind w:firstLine="0"/>
        <w:rPr>
          <w:rFonts w:ascii="Times New Roman" w:hAnsi="Times New Roman"/>
        </w:rPr>
      </w:pPr>
    </w:p>
    <w:p w:rsidR="00837235" w:rsidRDefault="007941BD" w:rsidP="00837235">
      <w:pPr>
        <w:pStyle w:val="ConsPlusCell"/>
        <w:jc w:val="center"/>
        <w:rPr>
          <w:b/>
          <w:sz w:val="28"/>
          <w:szCs w:val="28"/>
        </w:rPr>
      </w:pPr>
      <w:r>
        <w:rPr>
          <w:b/>
          <w:noProof/>
          <w:sz w:val="28"/>
          <w:szCs w:val="28"/>
        </w:rPr>
        <w:pict>
          <v:shape id="_x0000_s1645" type="#_x0000_t202" style="position:absolute;left:0;text-align:left;margin-left:260.6pt;margin-top:77.4pt;width:41.25pt;height:25.5pt;z-index:252256256">
            <v:textbox>
              <w:txbxContent>
                <w:p w:rsidR="006A73A0" w:rsidRDefault="006A73A0" w:rsidP="003A1DC7">
                  <w:pPr>
                    <w:ind w:firstLine="0"/>
                  </w:pPr>
                  <w:r>
                    <w:t>50 м</w:t>
                  </w:r>
                </w:p>
              </w:txbxContent>
            </v:textbox>
          </v:shape>
        </w:pict>
      </w:r>
      <w:r>
        <w:rPr>
          <w:b/>
          <w:noProof/>
          <w:sz w:val="28"/>
          <w:szCs w:val="28"/>
        </w:rPr>
        <w:pict>
          <v:shape id="_x0000_s1644" type="#_x0000_t32" style="position:absolute;left:0;text-align:left;margin-left:270.35pt;margin-top:95.25pt;width:44.25pt;height:16.5pt;flip:y;z-index:252255232" o:connectortype="straight" strokecolor="#0070c0">
            <v:stroke endarrow="block"/>
          </v:shape>
        </w:pict>
      </w:r>
      <w:r>
        <w:rPr>
          <w:b/>
          <w:noProof/>
          <w:sz w:val="28"/>
          <w:szCs w:val="28"/>
        </w:rPr>
        <w:pict>
          <v:shape id="_x0000_s1643" type="#_x0000_t32" style="position:absolute;left:0;text-align:left;margin-left:265.1pt;margin-top:111.75pt;width:36.75pt;height:37.9pt;flip:x y;z-index:252254208" o:connectortype="straight" strokecolor="#0070c0">
            <v:stroke endarrow="block"/>
          </v:shape>
        </w:pict>
      </w:r>
      <w:r>
        <w:rPr>
          <w:b/>
          <w:noProof/>
          <w:sz w:val="28"/>
          <w:szCs w:val="28"/>
        </w:rPr>
        <w:pict>
          <v:shape id="_x0000_s1642" type="#_x0000_t202" style="position:absolute;left:0;text-align:left;margin-left:364.85pt;margin-top:210pt;width:54pt;height:25.5pt;z-index:252253184">
            <v:textbox>
              <w:txbxContent>
                <w:p w:rsidR="006A73A0" w:rsidRDefault="006A73A0" w:rsidP="003A1DC7">
                  <w:pPr>
                    <w:ind w:firstLine="0"/>
                  </w:pPr>
                  <w:r>
                    <w:t>25м</w:t>
                  </w:r>
                </w:p>
              </w:txbxContent>
            </v:textbox>
          </v:shape>
        </w:pict>
      </w:r>
      <w:r>
        <w:rPr>
          <w:b/>
          <w:noProof/>
          <w:sz w:val="28"/>
          <w:szCs w:val="28"/>
        </w:rPr>
        <w:pict>
          <v:shape id="_x0000_s1641" type="#_x0000_t32" style="position:absolute;left:0;text-align:left;margin-left:307.1pt;margin-top:247.5pt;width:36.75pt;height:37.5pt;flip:x;z-index:252252160" o:connectortype="straight" strokecolor="#0070c0">
            <v:stroke endarrow="block"/>
          </v:shape>
        </w:pict>
      </w:r>
      <w:r>
        <w:rPr>
          <w:b/>
          <w:noProof/>
          <w:sz w:val="28"/>
          <w:szCs w:val="28"/>
        </w:rPr>
        <w:pict>
          <v:shape id="_x0000_s1640" type="#_x0000_t32" style="position:absolute;left:0;text-align:left;margin-left:343.85pt;margin-top:243pt;width:27pt;height:18.75pt;flip:x y;z-index:252251136" o:connectortype="straight" strokecolor="#0070c0">
            <v:stroke endarrow="block"/>
          </v:shape>
        </w:pict>
      </w:r>
      <w:r>
        <w:rPr>
          <w:b/>
          <w:noProof/>
          <w:sz w:val="28"/>
          <w:szCs w:val="28"/>
        </w:rPr>
        <w:pict>
          <v:shape id="_x0000_s1639" type="#_x0000_t32" style="position:absolute;left:0;text-align:left;margin-left:428.6pt;margin-top:235.5pt;width:21.75pt;height:69.75pt;z-index:252250112" o:connectortype="straight" strokecolor="#0070c0">
            <v:stroke endarrow="block"/>
          </v:shape>
        </w:pict>
      </w:r>
      <w:r>
        <w:rPr>
          <w:b/>
          <w:noProof/>
          <w:sz w:val="28"/>
          <w:szCs w:val="28"/>
        </w:rPr>
        <w:pict>
          <v:shape id="_x0000_s1638" type="#_x0000_t32" style="position:absolute;left:0;text-align:left;margin-left:370.85pt;margin-top:235.5pt;width:57.75pt;height:21pt;flip:y;z-index:252249088" o:connectortype="straight" strokecolor="#0070c0">
            <v:stroke endarrow="block"/>
          </v:shape>
        </w:pict>
      </w:r>
      <w:r>
        <w:rPr>
          <w:b/>
          <w:noProof/>
          <w:sz w:val="28"/>
          <w:szCs w:val="28"/>
        </w:rPr>
        <w:pict>
          <v:oval id="_x0000_s1637" style="position:absolute;left:0;text-align:left;margin-left:361.1pt;margin-top:256.5pt;width:14.25pt;height:9.35pt;z-index:252248064" fillcolor="black [3200]" strokecolor="#f2f2f2 [3041]" strokeweight="3pt">
            <v:shadow on="t" type="perspective" color="#7f7f7f [1601]" opacity=".5" offset="1pt" offset2="-1pt"/>
          </v:oval>
        </w:pict>
      </w:r>
      <w:r>
        <w:rPr>
          <w:b/>
          <w:noProof/>
          <w:sz w:val="28"/>
          <w:szCs w:val="28"/>
        </w:rPr>
        <w:pict>
          <v:shape id="_x0000_s1636" type="#_x0000_t32" style="position:absolute;left:0;text-align:left;margin-left:301.85pt;margin-top:198.75pt;width:78pt;height:0;z-index:252247040" o:connectortype="straight" strokecolor="red">
            <v:stroke dashstyle="dash"/>
          </v:shape>
        </w:pict>
      </w:r>
      <w:r>
        <w:rPr>
          <w:b/>
          <w:noProof/>
          <w:sz w:val="28"/>
          <w:szCs w:val="28"/>
        </w:rPr>
        <w:pict>
          <v:shape id="_x0000_s1635" type="#_x0000_t32" style="position:absolute;left:0;text-align:left;margin-left:301.85pt;margin-top:123.75pt;width:0;height:75pt;z-index:252246016" o:connectortype="straight" strokecolor="red">
            <v:stroke dashstyle="dash"/>
          </v:shape>
        </w:pict>
      </w:r>
      <w:r>
        <w:rPr>
          <w:b/>
          <w:noProof/>
          <w:sz w:val="28"/>
          <w:szCs w:val="28"/>
        </w:rPr>
        <w:pict>
          <v:shape id="_x0000_s1634" type="#_x0000_t32" style="position:absolute;left:0;text-align:left;margin-left:379.85pt;margin-top:123.75pt;width:0;height:75pt;z-index:252244992" o:connectortype="straight" strokecolor="red">
            <v:stroke dashstyle="longDash"/>
          </v:shape>
        </w:pict>
      </w:r>
      <w:r>
        <w:rPr>
          <w:b/>
          <w:noProof/>
          <w:sz w:val="28"/>
          <w:szCs w:val="28"/>
        </w:rPr>
        <w:pict>
          <v:shape id="_x0000_s1633" type="#_x0000_t32" style="position:absolute;left:0;text-align:left;margin-left:301.85pt;margin-top:123.75pt;width:78pt;height:1.5pt;flip:y;z-index:252243968" o:connectortype="straight" strokecolor="red">
            <v:stroke dashstyle="dash"/>
          </v:shape>
        </w:pict>
      </w:r>
      <w:r>
        <w:rPr>
          <w:b/>
          <w:noProof/>
          <w:sz w:val="28"/>
          <w:szCs w:val="28"/>
        </w:rPr>
        <w:pict>
          <v:shape id="_x0000_s1632" type="#_x0000_t32" style="position:absolute;left:0;text-align:left;margin-left:334.1pt;margin-top:342pt;width:81pt;height:0;z-index:252242944" o:connectortype="straight" strokecolor="red">
            <v:stroke dashstyle="dash"/>
          </v:shape>
        </w:pict>
      </w:r>
      <w:r>
        <w:rPr>
          <w:b/>
          <w:noProof/>
          <w:sz w:val="28"/>
          <w:szCs w:val="28"/>
        </w:rPr>
        <w:pict>
          <v:shape id="_x0000_s1631" type="#_x0000_t32" style="position:absolute;left:0;text-align:left;margin-left:415.1pt;margin-top:256.5pt;width:0;height:85.5pt;z-index:252241920" o:connectortype="straight" strokecolor="red">
            <v:stroke dashstyle="dash"/>
          </v:shape>
        </w:pict>
      </w:r>
      <w:r>
        <w:rPr>
          <w:b/>
          <w:noProof/>
          <w:sz w:val="28"/>
          <w:szCs w:val="28"/>
        </w:rPr>
        <w:pict>
          <v:shape id="_x0000_s1630" type="#_x0000_t32" style="position:absolute;left:0;text-align:left;margin-left:334.1pt;margin-top:256.5pt;width:0;height:85.5pt;z-index:252240896" o:connectortype="straight" strokecolor="red">
            <v:stroke dashstyle="dash"/>
          </v:shape>
        </w:pict>
      </w:r>
      <w:r>
        <w:rPr>
          <w:b/>
          <w:noProof/>
          <w:sz w:val="28"/>
          <w:szCs w:val="28"/>
        </w:rPr>
        <w:pict>
          <v:shape id="_x0000_s1629" type="#_x0000_t32" style="position:absolute;left:0;text-align:left;margin-left:334.1pt;margin-top:255pt;width:81pt;height:1.5pt;flip:y;z-index:252239872" o:connectortype="straight" strokecolor="red">
            <v:stroke dashstyle="dash"/>
          </v:shape>
        </w:pict>
      </w:r>
      <w:r>
        <w:rPr>
          <w:b/>
          <w:noProof/>
          <w:sz w:val="28"/>
          <w:szCs w:val="28"/>
        </w:rPr>
        <w:pict>
          <v:oval id="_x0000_s1592" style="position:absolute;left:0;text-align:left;margin-left:292.85pt;margin-top:149.65pt;width:14.25pt;height:9.35pt;z-index:252205056" fillcolor="black [3200]" strokecolor="#f2f2f2 [3041]" strokeweight="3pt">
            <v:shadow on="t" type="perspective" color="#7f7f7f [1601]" opacity=".5" offset="1pt" offset2="-1pt"/>
          </v:oval>
        </w:pict>
      </w:r>
      <w:r>
        <w:rPr>
          <w:b/>
          <w:noProof/>
          <w:sz w:val="28"/>
          <w:szCs w:val="28"/>
        </w:rPr>
        <w:pict>
          <v:shape id="Text Box 697" o:spid="_x0000_s1627" type="#_x0000_t202" style="position:absolute;left:0;text-align:left;margin-left:292.85pt;margin-top:57pt;width:108.75pt;height:20.4pt;z-index:25223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vzLwIAAF0EAAAOAAAAZHJzL2Uyb0RvYy54bWysVNtu2zAMfR+wfxD0vvjSpE2MOEWXLsOA&#10;7gK0+wBZlm1hsqhJSuzu60fJSRZ0wx6G+UEQQ+qQPIfM+nbsFTkI6yTokmazlBKhOdRStyX9+rR7&#10;s6TEeaZrpkCLkj4LR283r1+tB1OIHDpQtbAEQbQrBlPSzntTJInjneiZm4ERGp0N2J55NG2b1JYN&#10;iN6rJE/T62QAWxsLXDiHv95PTrqJ+E0juP/cNE54okqKtfl42nhW4Uw2a1a0lplO8mMZ7B+q6JnU&#10;mPQMdc88I3srf4PqJbfgoPEzDn0CTSO5iD1gN1n6opvHjhkRe0FynDnT5P4fLP90+GKJrEs6XyI/&#10;mvUo0pMYPXkLI7le3QSGBuMKDHw0GOpHdKDSsVtnHoB/c0TDtmO6FXfWwtAJVmOFWXiZXDydcFwA&#10;qYaPUGMitvcQgcbG9oE+JIQgOlbyfFYnFMNDyiybz/MFJRx9V/N8lUb5ElacXhvr/HsBPQmXklpU&#10;P6Kzw4PzoRpWnEJCMgdK1jupVDRsW22VJQeGk7KLX2zgRZjSZCjpaoF1/B0ijd+fIHrpceSV7Eu6&#10;PAexItD2TtdxID2TarpjyUofeQzUTST6sRqjaFl+dRKogvoZqbUwzTjuJF46sD8oGXC+S+q+75kV&#10;lKgPGuVZIZlhIaIxX9zkaNhLT3XpYZojVEk9JdN166cl2hsr2w4zTQOh4Q4lbWRkO2g/VXVsAGc4&#10;inDct7Akl3aM+vWvsPkJAAD//wMAUEsDBBQABgAIAAAAIQDmWNId3wAAAAsBAAAPAAAAZHJzL2Rv&#10;d25yZXYueG1sTI/BTsMwEETvSPyDtUhcELUJ1C0hToWQQHCDtoKrG7tJhL0OtpuGv2c5wd52ZzT7&#10;plpN3rHRxtQHVHA1E8AsNsH02CrYbh4vl8BS1mi0C2gVfNsEq/r0pNKlCUd8s+M6t4xCMJVaQZfz&#10;UHKems56nWZhsEjaPkSvM62x5SbqI4V7xwshJPe6R/rQ6cE+dLb5XB+8guXN8/iRXq5f3xu5d7f5&#10;YjE+fUWlzs+m+ztg2U75zwy/+IQONTHtwgFNYk6BFEVBVhKEnAMjx4IG2I4uUsyB1xX/36H+AQAA&#10;//8DAFBLAQItABQABgAIAAAAIQC2gziS/gAAAOEBAAATAAAAAAAAAAAAAAAAAAAAAABbQ29udGVu&#10;dF9UeXBlc10ueG1sUEsBAi0AFAAGAAgAAAAhADj9If/WAAAAlAEAAAsAAAAAAAAAAAAAAAAALwEA&#10;AF9yZWxzLy5yZWxzUEsBAi0AFAAGAAgAAAAhAGiua/MvAgAAXQQAAA4AAAAAAAAAAAAAAAAALgIA&#10;AGRycy9lMm9Eb2MueG1sUEsBAi0AFAAGAAgAAAAhAOZY0h3fAAAACwEAAA8AAAAAAAAAAAAAAAAA&#10;iQQAAGRycy9kb3ducmV2LnhtbFBLBQYAAAAABAAEAPMAAACVBQAAAAA=&#10;">
            <v:textbox style="mso-next-textbox:#Text Box 697">
              <w:txbxContent>
                <w:p w:rsidR="006A73A0" w:rsidRPr="00847708" w:rsidRDefault="006A73A0" w:rsidP="001B2B58">
                  <w:pPr>
                    <w:rPr>
                      <w:rFonts w:ascii="Times New Roman" w:hAnsi="Times New Roman"/>
                      <w:b/>
                      <w:sz w:val="18"/>
                      <w:szCs w:val="18"/>
                    </w:rPr>
                  </w:pPr>
                  <w:r>
                    <w:rPr>
                      <w:rFonts w:ascii="Times New Roman" w:hAnsi="Times New Roman"/>
                      <w:b/>
                      <w:sz w:val="18"/>
                      <w:szCs w:val="18"/>
                    </w:rPr>
                    <w:t>№ 26</w:t>
                  </w:r>
                </w:p>
                <w:p w:rsidR="006A73A0" w:rsidRPr="00AC2992" w:rsidRDefault="006A73A0" w:rsidP="001B2B58">
                  <w:pPr>
                    <w:rPr>
                      <w:rFonts w:ascii="Times New Roman" w:hAnsi="Times New Roman"/>
                      <w:sz w:val="18"/>
                      <w:szCs w:val="18"/>
                    </w:rPr>
                  </w:pPr>
                  <w:r w:rsidRPr="00847708">
                    <w:rPr>
                      <w:rFonts w:ascii="Times New Roman" w:hAnsi="Times New Roman"/>
                      <w:b/>
                      <w:sz w:val="18"/>
                      <w:szCs w:val="18"/>
                    </w:rPr>
                    <w:t>ул. Центральная</w:t>
                  </w:r>
                </w:p>
              </w:txbxContent>
            </v:textbox>
          </v:shape>
        </w:pict>
      </w:r>
      <w:r>
        <w:rPr>
          <w:b/>
          <w:noProof/>
          <w:sz w:val="28"/>
          <w:szCs w:val="28"/>
        </w:rPr>
        <w:pict>
          <v:shape id="Text Box 696" o:spid="_x0000_s1628" type="#_x0000_t202" style="position:absolute;left:0;text-align:left;margin-left:301.85pt;margin-top:85.5pt;width:99.75pt;height:30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3jMQIAAF0EAAAOAAAAZHJzL2Uyb0RvYy54bWysVNuO2yAQfa/Uf0C8N47TJJtYcVbbbFNV&#10;2l6k3X4AxthGBYYCib39+g44m023Uh+q5gFBZjhz5pzBm+tBK3IUzkswJc0nU0qE4VBL05b028P+&#10;zYoSH5ipmQIjSvooPL3evn616W0hZtCBqoUjCGJ80duSdiHYIss874RmfgJWGAw24DQLeHRtVjvW&#10;I7pW2Ww6XWY9uNo64MJ7/Pd2DNJtwm8awcOXpvEiEFVS5BbS6tJaxTXbbljROmY7yU802D+w0Ewa&#10;LHqGumWBkYOTf0BpyR14aMKEg86gaSQXqQfsJp++6Oa+Y1akXlAcb88y+f8Hyz8fvzoi65LOr9Aq&#10;wzSa9CCGQN7BQJbrZVSot77AxHuLqWHAADqduvX2Dvh3TwzsOmZaceMc9J1gNTLM483s4uqI4yNI&#10;1X+CGguxQ4AENDROR/lQEILo6NTj2Z1IhseSeT6fzxaUcIy9XeXTabIvY8XTbet8+CBAk7gpqUP3&#10;Ezo73vkQ2bDiKSUW86BkvZdKpYNrq51y5MhwUvbplxp4kaYM6Uu6XiCPv0Mgu2eCv1XSMuDIK6lL&#10;ujonsSLK9t7UaSADk2rcI2VlTjpG6UYRw1ANybQceZwMqqB+RGkdjDOObxI3HbiflPQ43yX1Pw7M&#10;CUrUR4P2rFHM+CDSYb64muHBXUaqywgzHKFKGigZt7swPqKDdbLtsNI4EAZu0NJGJrWj9yOrUwM4&#10;w8mE03uLj+TynLKevwrbXwAAAP//AwBQSwMEFAAGAAgAAAAhAFouVyveAAAACwEAAA8AAABkcnMv&#10;ZG93bnJldi54bWxMj0FPwzAMhe9I/IfISFwQSwmoK6XphJBAcIOBtmvWem1F4pQk68q/x5zAN/s9&#10;PX+vWs3OiglDHDxpuFpkIJAa3w7Uafh4f7wsQMRkqDXWE2r4xgir+vSkMmXrj/SG0zp1gkMolkZD&#10;n9JYShmbHp2JCz8isbb3wZnEa+hkG8yRw52VKsty6cxA/KE3Iz702HyuD05DcfM8bePL9eumyff2&#10;Nl0sp6evoPX52Xx/ByLhnP7M8IvP6FAz084fqI3CasgzpdjKQl5wKXYseUDsNCjFF1lX8n+H+gcA&#10;AP//AwBQSwECLQAUAAYACAAAACEAtoM4kv4AAADhAQAAEwAAAAAAAAAAAAAAAAAAAAAAW0NvbnRl&#10;bnRfVHlwZXNdLnhtbFBLAQItABQABgAIAAAAIQA4/SH/1gAAAJQBAAALAAAAAAAAAAAAAAAAAC8B&#10;AABfcmVscy8ucmVsc1BLAQItABQABgAIAAAAIQDSyr3jMQIAAF0EAAAOAAAAAAAAAAAAAAAAAC4C&#10;AABkcnMvZTJvRG9jLnhtbFBLAQItABQABgAIAAAAIQBaLlcr3gAAAAsBAAAPAAAAAAAAAAAAAAAA&#10;AIsEAABkcnMvZG93bnJldi54bWxQSwUGAAAAAAQABADzAAAAlgUAAAAA&#10;">
            <v:textbox style="mso-next-textbox:#Text Box 696">
              <w:txbxContent>
                <w:p w:rsidR="006A73A0" w:rsidRPr="00847708" w:rsidRDefault="006A73A0" w:rsidP="001B2B58">
                  <w:pPr>
                    <w:rPr>
                      <w:rFonts w:ascii="Times New Roman" w:hAnsi="Times New Roman"/>
                      <w:b/>
                      <w:sz w:val="18"/>
                      <w:szCs w:val="18"/>
                    </w:rPr>
                  </w:pPr>
                  <w:r w:rsidRPr="00847708">
                    <w:rPr>
                      <w:rFonts w:ascii="Times New Roman" w:hAnsi="Times New Roman"/>
                      <w:b/>
                      <w:sz w:val="18"/>
                      <w:szCs w:val="18"/>
                    </w:rPr>
                    <w:t xml:space="preserve">№ 27, </w:t>
                  </w:r>
                </w:p>
                <w:p w:rsidR="006A73A0" w:rsidRPr="00847708" w:rsidRDefault="006A73A0" w:rsidP="001B2B58">
                  <w:pPr>
                    <w:ind w:firstLine="0"/>
                    <w:rPr>
                      <w:b/>
                    </w:rPr>
                  </w:pPr>
                  <w:r w:rsidRPr="00847708">
                    <w:rPr>
                      <w:rFonts w:ascii="Times New Roman" w:hAnsi="Times New Roman"/>
                      <w:b/>
                      <w:sz w:val="18"/>
                      <w:szCs w:val="18"/>
                    </w:rPr>
                    <w:t>ул. Центральная</w:t>
                  </w:r>
                </w:p>
              </w:txbxContent>
            </v:textbox>
          </v:shape>
        </w:pict>
      </w:r>
      <w:r>
        <w:rPr>
          <w:b/>
          <w:noProof/>
          <w:sz w:val="28"/>
          <w:szCs w:val="28"/>
        </w:rPr>
        <w:pict>
          <v:shape id="Text Box 698" o:spid="_x0000_s1626" type="#_x0000_t202" style="position:absolute;left:0;text-align:left;margin-left:130.1pt;margin-top:32.25pt;width:110.25pt;height:19.35pt;z-index:2522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mOMQIAAF0EAAAOAAAAZHJzL2Uyb0RvYy54bWysVNuO2yAQfa/Uf0C8N47TZDex4qy22aaq&#10;tL1Iu/0AjLGNCgwFEnv79R1wkk23Uh+q5gFBZjhz5pzB65tBK3IQzkswJc0nU0qE4VBL05b02+Pu&#10;zZISH5ipmQIjSvokPL3ZvH617m0hZtCBqoUjCGJ80duSdiHYIss874RmfgJWGAw24DQLeHRtVjvW&#10;I7pW2Ww6vcp6cLV1wIX3+O/dGKSbhN80gocvTeNFIKqkyC2k1aW1imu2WbOidcx2kh9psH9goZk0&#10;WPQMdccCI3sn/4DSkjvw0IQJB51B00guUg/YTT590c1Dx6xIvaA43p5l8v8Pln8+fHVE1iWdX68o&#10;MUyjSY9iCOQdDORqtYwK9dYXmPhgMTUMGECnU7fe3gP/7omBbcdMK26dg74TrEaGebyZXVwdcXwE&#10;qfpPUGMhtg+QgIbG6SgfCkIQHZ16OrsTyfBYMs/n89mCEo6xt8t8Ok32Zaw43bbOhw8CNImbkjp0&#10;P6Gzw70PkQ0rTimxmAcl651UKh1cW22VIweGk7JLv9TAizRlSF/S1QJ5/B0C2T0T/K2SlgFHXkld&#10;0uU5iRVRtvemTgMZmFTjHikrc9QxSjeKGIZqSKbls/nJoArqJ5TWwTjj+CZx04H7SUmP811S/2PP&#10;nKBEfTRozwrFjA8iHeaL6xke3GWkuowwwxGqpIGScbsN4yPaWyfbDiuNA2HgFi1tZFI7ej+yOjaA&#10;M5xMOL63+Eguzynr+auw+QUAAP//AwBQSwMEFAAGAAgAAAAhAAeQPgrfAAAACwEAAA8AAABkcnMv&#10;ZG93bnJldi54bWxMj8FOwzAQRO9I/IO1SFwQtWlLGkKcCiGB6A0Kgqsbb5MIex1iNw1/z3KC4848&#10;zc6U68k7MeIQu0AarmYKBFIdbEeNhrfXh8scREyGrHGBUMM3RlhXpyelKWw40guO29QIDqFYGA1t&#10;Sn0hZaxb9CbOQo/E3j4M3iQ+h0bawRw53Ds5VyqT3nTEH1rT432L9ef24DXky6fxI24Wz+91tnc3&#10;6WI1Pn4NWp+fTXe3IBJO6Q+G3/pcHSrutAsHslE4DQt1PWeUDZXzKCaWuVqB2LGSsSKrUv7fUP0A&#10;AAD//wMAUEsBAi0AFAAGAAgAAAAhALaDOJL+AAAA4QEAABMAAAAAAAAAAAAAAAAAAAAAAFtDb250&#10;ZW50X1R5cGVzXS54bWxQSwECLQAUAAYACAAAACEAOP0h/9YAAACUAQAACwAAAAAAAAAAAAAAAAAv&#10;AQAAX3JlbHMvLnJlbHNQSwECLQAUAAYACAAAACEAKK5ZjjECAABdBAAADgAAAAAAAAAAAAAAAAAu&#10;AgAAZHJzL2Uyb0RvYy54bWxQSwECLQAUAAYACAAAACEAB5A+Ct8AAAALAQAADwAAAAAAAAAAAAAA&#10;AACLBAAAZHJzL2Rvd25yZXYueG1sUEsFBgAAAAAEAAQA8wAAAJcFAAAAAA==&#10;">
            <v:textbox style="mso-next-textbox:#Text Box 698">
              <w:txbxContent>
                <w:p w:rsidR="006A73A0" w:rsidRPr="00847708" w:rsidRDefault="006A73A0" w:rsidP="001B2B58">
                  <w:pPr>
                    <w:rPr>
                      <w:rFonts w:ascii="Times New Roman" w:hAnsi="Times New Roman"/>
                      <w:b/>
                      <w:sz w:val="18"/>
                      <w:szCs w:val="18"/>
                    </w:rPr>
                  </w:pPr>
                  <w:r w:rsidRPr="00847708">
                    <w:rPr>
                      <w:rFonts w:ascii="Times New Roman" w:hAnsi="Times New Roman"/>
                      <w:b/>
                      <w:sz w:val="18"/>
                      <w:szCs w:val="18"/>
                    </w:rPr>
                    <w:t xml:space="preserve">Павильон № 2 </w:t>
                  </w:r>
                </w:p>
                <w:p w:rsidR="006A73A0" w:rsidRPr="00847708" w:rsidRDefault="006A73A0" w:rsidP="001B2B58">
                  <w:pPr>
                    <w:rPr>
                      <w:b/>
                    </w:rPr>
                  </w:pPr>
                  <w:r w:rsidRPr="00847708">
                    <w:rPr>
                      <w:rFonts w:ascii="Times New Roman" w:hAnsi="Times New Roman"/>
                      <w:b/>
                      <w:sz w:val="18"/>
                      <w:szCs w:val="18"/>
                    </w:rPr>
                    <w:t>ул. Центральная</w:t>
                  </w:r>
                </w:p>
              </w:txbxContent>
            </v:textbox>
          </v:shape>
        </w:pict>
      </w:r>
      <w:r w:rsidR="00EA5237" w:rsidRPr="00EA5237">
        <w:rPr>
          <w:b/>
          <w:noProof/>
          <w:sz w:val="28"/>
          <w:szCs w:val="28"/>
        </w:rPr>
        <w:drawing>
          <wp:inline distT="0" distB="0" distL="0" distR="0">
            <wp:extent cx="7236494" cy="4825880"/>
            <wp:effectExtent l="19050" t="19050" r="21556" b="12820"/>
            <wp:docPr id="10" name="Рисунок 11" descr="C:\Users\User\Picture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9.png"/>
                    <pic:cNvPicPr>
                      <a:picLocks noChangeAspect="1" noChangeArrowheads="1"/>
                    </pic:cNvPicPr>
                  </pic:nvPicPr>
                  <pic:blipFill>
                    <a:blip r:embed="rId29"/>
                    <a:srcRect/>
                    <a:stretch>
                      <a:fillRect/>
                    </a:stretch>
                  </pic:blipFill>
                  <pic:spPr bwMode="auto">
                    <a:xfrm>
                      <a:off x="0" y="0"/>
                      <a:ext cx="7247510" cy="4833226"/>
                    </a:xfrm>
                    <a:prstGeom prst="rect">
                      <a:avLst/>
                    </a:prstGeom>
                    <a:noFill/>
                    <a:ln w="9525">
                      <a:solidFill>
                        <a:srgbClr val="0070C0"/>
                      </a:solidFill>
                      <a:miter lim="800000"/>
                      <a:headEnd/>
                      <a:tailEnd/>
                    </a:ln>
                  </pic:spPr>
                </pic:pic>
              </a:graphicData>
            </a:graphic>
          </wp:inline>
        </w:drawing>
      </w:r>
    </w:p>
    <w:p w:rsidR="003912A1" w:rsidRDefault="003912A1" w:rsidP="003912A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27</w:t>
      </w:r>
    </w:p>
    <w:p w:rsidR="003912A1" w:rsidRDefault="003912A1" w:rsidP="003912A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8472"/>
        <w:gridCol w:w="6314"/>
      </w:tblGrid>
      <w:tr w:rsidR="003912A1" w:rsidRPr="00587871" w:rsidTr="008332A0">
        <w:trPr>
          <w:trHeight w:val="112"/>
        </w:trPr>
        <w:tc>
          <w:tcPr>
            <w:tcW w:w="8472" w:type="dxa"/>
          </w:tcPr>
          <w:p w:rsidR="003912A1" w:rsidRPr="002F34B0" w:rsidRDefault="003912A1" w:rsidP="008332A0">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3912A1" w:rsidRPr="002F34B0" w:rsidRDefault="003912A1" w:rsidP="008332A0">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3912A1" w:rsidRPr="00F102AC" w:rsidTr="008332A0">
        <w:trPr>
          <w:trHeight w:val="307"/>
        </w:trPr>
        <w:tc>
          <w:tcPr>
            <w:tcW w:w="8472" w:type="dxa"/>
          </w:tcPr>
          <w:p w:rsidR="003912A1" w:rsidRPr="001F5AB0" w:rsidRDefault="003912A1" w:rsidP="008332A0">
            <w:pPr>
              <w:pStyle w:val="Title"/>
              <w:spacing w:before="0" w:after="0"/>
              <w:ind w:firstLine="0"/>
              <w:jc w:val="both"/>
              <w:rPr>
                <w:rFonts w:ascii="Times New Roman" w:hAnsi="Times New Roman" w:cs="Times New Roman"/>
                <w:b w:val="0"/>
                <w:sz w:val="24"/>
                <w:szCs w:val="24"/>
              </w:rPr>
            </w:pPr>
            <w:r w:rsidRPr="001F5AB0">
              <w:rPr>
                <w:rFonts w:ascii="Times New Roman" w:hAnsi="Times New Roman" w:cs="Times New Roman"/>
                <w:b w:val="0"/>
                <w:sz w:val="24"/>
                <w:szCs w:val="24"/>
              </w:rPr>
              <w:t>Структурное подразделение МОУ «Чикичейская ООШ» - детский сад с. Чикичей</w:t>
            </w:r>
          </w:p>
        </w:tc>
        <w:tc>
          <w:tcPr>
            <w:tcW w:w="6314" w:type="dxa"/>
          </w:tcPr>
          <w:p w:rsidR="003912A1" w:rsidRPr="00F102AC" w:rsidRDefault="00BA40EE" w:rsidP="008332A0">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Чикичей,ул. Дмитрия Фирсовича, № 14</w:t>
            </w:r>
          </w:p>
        </w:tc>
      </w:tr>
      <w:tr w:rsidR="003912A1" w:rsidRPr="00F102AC" w:rsidTr="008332A0">
        <w:trPr>
          <w:trHeight w:val="307"/>
        </w:trPr>
        <w:tc>
          <w:tcPr>
            <w:tcW w:w="8472" w:type="dxa"/>
          </w:tcPr>
          <w:p w:rsidR="003912A1" w:rsidRPr="001F5AB0" w:rsidRDefault="003912A1" w:rsidP="008332A0">
            <w:pPr>
              <w:pStyle w:val="Title"/>
              <w:spacing w:before="0" w:after="0"/>
              <w:ind w:firstLine="0"/>
              <w:jc w:val="both"/>
              <w:rPr>
                <w:rFonts w:ascii="Times New Roman" w:hAnsi="Times New Roman"/>
                <w:b w:val="0"/>
                <w:sz w:val="24"/>
                <w:szCs w:val="24"/>
              </w:rPr>
            </w:pPr>
            <w:r w:rsidRPr="001F5AB0">
              <w:rPr>
                <w:rFonts w:ascii="Times New Roman" w:hAnsi="Times New Roman" w:cs="Times New Roman"/>
                <w:b w:val="0"/>
                <w:sz w:val="24"/>
                <w:szCs w:val="24"/>
              </w:rPr>
              <w:t>МОУ «Чикичейская основная общеобразовательная школа»</w:t>
            </w:r>
          </w:p>
        </w:tc>
        <w:tc>
          <w:tcPr>
            <w:tcW w:w="6314" w:type="dxa"/>
          </w:tcPr>
          <w:p w:rsidR="003912A1" w:rsidRPr="00F102AC" w:rsidRDefault="00BA40EE" w:rsidP="008332A0">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Чикичей,ул. Дмитрия Фирсовича, № 12</w:t>
            </w:r>
          </w:p>
        </w:tc>
      </w:tr>
      <w:tr w:rsidR="00BA40EE" w:rsidRPr="00F102AC" w:rsidTr="008332A0">
        <w:trPr>
          <w:trHeight w:val="307"/>
        </w:trPr>
        <w:tc>
          <w:tcPr>
            <w:tcW w:w="8472" w:type="dxa"/>
          </w:tcPr>
          <w:p w:rsidR="00BA40EE" w:rsidRPr="001F5AB0" w:rsidRDefault="00BA40EE" w:rsidP="008332A0">
            <w:pPr>
              <w:pStyle w:val="Title"/>
              <w:spacing w:before="0" w:after="0"/>
              <w:ind w:firstLine="0"/>
              <w:jc w:val="both"/>
              <w:rPr>
                <w:rFonts w:ascii="Times New Roman" w:hAnsi="Times New Roman"/>
                <w:b w:val="0"/>
                <w:sz w:val="24"/>
                <w:szCs w:val="24"/>
              </w:rPr>
            </w:pPr>
            <w:r w:rsidRPr="001F5AB0">
              <w:rPr>
                <w:rFonts w:ascii="Times New Roman" w:hAnsi="Times New Roman" w:cs="Times New Roman"/>
                <w:b w:val="0"/>
                <w:sz w:val="24"/>
                <w:szCs w:val="24"/>
              </w:rPr>
              <w:t>Фельдшерско-акушерский пункт</w:t>
            </w:r>
          </w:p>
        </w:tc>
        <w:tc>
          <w:tcPr>
            <w:tcW w:w="6314" w:type="dxa"/>
          </w:tcPr>
          <w:p w:rsidR="00BA40EE" w:rsidRPr="00BA40EE" w:rsidRDefault="00BA40EE" w:rsidP="00BA40EE">
            <w:pPr>
              <w:ind w:firstLine="0"/>
            </w:pPr>
            <w:r w:rsidRPr="00BA40EE">
              <w:rPr>
                <w:rFonts w:ascii="Times New Roman" w:hAnsi="Times New Roman"/>
              </w:rPr>
              <w:t xml:space="preserve">с. Чикичей,ул. </w:t>
            </w:r>
            <w:r>
              <w:rPr>
                <w:rFonts w:ascii="Times New Roman" w:hAnsi="Times New Roman"/>
              </w:rPr>
              <w:t>Титкова, № 29 п. 1</w:t>
            </w:r>
          </w:p>
        </w:tc>
      </w:tr>
      <w:tr w:rsidR="00BA40EE" w:rsidRPr="00F102AC" w:rsidTr="008332A0">
        <w:trPr>
          <w:trHeight w:val="307"/>
        </w:trPr>
        <w:tc>
          <w:tcPr>
            <w:tcW w:w="8472" w:type="dxa"/>
          </w:tcPr>
          <w:p w:rsidR="00BA40EE" w:rsidRPr="001F5AB0" w:rsidRDefault="00BA40EE" w:rsidP="008332A0">
            <w:pPr>
              <w:pStyle w:val="Title"/>
              <w:spacing w:before="0" w:after="0"/>
              <w:ind w:firstLine="0"/>
              <w:jc w:val="both"/>
              <w:rPr>
                <w:rFonts w:ascii="Times New Roman" w:hAnsi="Times New Roman"/>
                <w:b w:val="0"/>
                <w:sz w:val="24"/>
                <w:szCs w:val="24"/>
              </w:rPr>
            </w:pPr>
            <w:r w:rsidRPr="001F5AB0">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"Чикичейское" Сретенского района</w:t>
            </w:r>
          </w:p>
        </w:tc>
        <w:tc>
          <w:tcPr>
            <w:tcW w:w="6314" w:type="dxa"/>
          </w:tcPr>
          <w:p w:rsidR="00BA40EE" w:rsidRPr="00BA40EE" w:rsidRDefault="00BA40EE" w:rsidP="00BA40EE">
            <w:pPr>
              <w:ind w:firstLine="0"/>
            </w:pPr>
            <w:r w:rsidRPr="00BA40EE">
              <w:rPr>
                <w:rFonts w:ascii="Times New Roman" w:hAnsi="Times New Roman"/>
              </w:rPr>
              <w:t xml:space="preserve">с. Чикичей,ул. </w:t>
            </w:r>
            <w:r>
              <w:rPr>
                <w:rFonts w:ascii="Times New Roman" w:hAnsi="Times New Roman"/>
              </w:rPr>
              <w:t>Титкова, № 29</w:t>
            </w:r>
          </w:p>
        </w:tc>
      </w:tr>
    </w:tbl>
    <w:p w:rsidR="003912A1" w:rsidRPr="00E46585" w:rsidRDefault="003912A1" w:rsidP="00837235">
      <w:pPr>
        <w:pStyle w:val="ConsPlusCell"/>
        <w:jc w:val="center"/>
        <w:rPr>
          <w:b/>
          <w:color w:val="000000"/>
          <w:sz w:val="28"/>
          <w:szCs w:val="28"/>
        </w:rPr>
      </w:pPr>
    </w:p>
    <w:p w:rsidR="00F102AC" w:rsidRDefault="007941BD" w:rsidP="00C161AF">
      <w:pPr>
        <w:tabs>
          <w:tab w:val="left" w:pos="11160"/>
        </w:tabs>
        <w:ind w:firstLine="0"/>
        <w:rPr>
          <w:rFonts w:ascii="Times New Roman" w:hAnsi="Times New Roman"/>
          <w:b/>
          <w:sz w:val="28"/>
          <w:szCs w:val="28"/>
        </w:rPr>
      </w:pPr>
      <w:r>
        <w:rPr>
          <w:rFonts w:ascii="Times New Roman" w:hAnsi="Times New Roman"/>
          <w:b/>
          <w:noProof/>
          <w:sz w:val="28"/>
          <w:szCs w:val="28"/>
        </w:rPr>
        <w:pict>
          <v:shape id="_x0000_s1478" type="#_x0000_t202" style="position:absolute;left:0;text-align:left;margin-left:207.7pt;margin-top:200.8pt;width:58.5pt;height:31.5pt;z-index:252092416">
            <v:textbox>
              <w:txbxContent>
                <w:p w:rsidR="006A73A0" w:rsidRPr="00C161AF" w:rsidRDefault="006A73A0" w:rsidP="00C161AF">
                  <w:pPr>
                    <w:ind w:firstLine="0"/>
                    <w:rPr>
                      <w:sz w:val="16"/>
                      <w:szCs w:val="16"/>
                    </w:rPr>
                  </w:pPr>
                  <w:r w:rsidRPr="00C161AF">
                    <w:rPr>
                      <w:sz w:val="16"/>
                      <w:szCs w:val="16"/>
                    </w:rPr>
                    <w:t>Маг</w:t>
                  </w:r>
                  <w:r>
                    <w:rPr>
                      <w:sz w:val="16"/>
                      <w:szCs w:val="16"/>
                    </w:rPr>
                    <w:t>азин ул. Титкова</w:t>
                  </w:r>
                </w:p>
              </w:txbxContent>
            </v:textbox>
          </v:shape>
        </w:pict>
      </w:r>
      <w:r>
        <w:rPr>
          <w:rFonts w:ascii="Times New Roman" w:hAnsi="Times New Roman"/>
          <w:b/>
          <w:noProof/>
          <w:sz w:val="28"/>
          <w:szCs w:val="28"/>
        </w:rPr>
        <w:pict>
          <v:shape id="_x0000_s1474" type="#_x0000_t202" style="position:absolute;left:0;text-align:left;margin-left:180.35pt;margin-top:146.05pt;width:45.4pt;height:18.75pt;z-index:252088320">
            <v:textbox>
              <w:txbxContent>
                <w:p w:rsidR="006A73A0" w:rsidRDefault="006A73A0" w:rsidP="00DD38AF">
                  <w:pPr>
                    <w:ind w:firstLine="0"/>
                  </w:pPr>
                  <w:r>
                    <w:t>35м</w:t>
                  </w:r>
                </w:p>
              </w:txbxContent>
            </v:textbox>
          </v:shape>
        </w:pict>
      </w:r>
      <w:r>
        <w:rPr>
          <w:rFonts w:ascii="Times New Roman" w:hAnsi="Times New Roman"/>
          <w:b/>
          <w:noProof/>
          <w:sz w:val="28"/>
          <w:szCs w:val="28"/>
        </w:rPr>
        <w:pict>
          <v:oval id="_x0000_s1460" style="position:absolute;left:0;text-align:left;margin-left:192.7pt;margin-top:236.05pt;width:15pt;height:9.75pt;z-index:252076032" fillcolor="black [3200]" strokecolor="#f2f2f2 [3041]" strokeweight="3pt">
            <v:shadow on="t" type="perspective" color="#7f7f7f [1601]" opacity=".5" offset="1pt" offset2="-1pt"/>
          </v:oval>
        </w:pict>
      </w:r>
      <w:r>
        <w:rPr>
          <w:rFonts w:ascii="Times New Roman" w:hAnsi="Times New Roman"/>
          <w:b/>
          <w:noProof/>
          <w:sz w:val="28"/>
          <w:szCs w:val="28"/>
        </w:rPr>
        <w:pict>
          <v:shape id="_x0000_s1467" type="#_x0000_t32" style="position:absolute;left:0;text-align:left;margin-left:201.35pt;margin-top:240.55pt;width:0;height:35.25pt;flip:y;z-index:252082176" o:connectortype="straight" strokecolor="#0070c0">
            <v:stroke endarrow="block"/>
          </v:shape>
        </w:pict>
      </w:r>
      <w:r>
        <w:rPr>
          <w:rFonts w:ascii="Times New Roman" w:hAnsi="Times New Roman"/>
          <w:b/>
          <w:noProof/>
          <w:sz w:val="28"/>
          <w:szCs w:val="28"/>
        </w:rPr>
        <w:pict>
          <v:shape id="_x0000_s1477" type="#_x0000_t32" style="position:absolute;left:0;text-align:left;margin-left:148.1pt;margin-top:240.55pt;width:0;height:35.25pt;flip:y;z-index:252091392" o:connectortype="straight" strokecolor="#0070c0">
            <v:stroke endarrow="block"/>
          </v:shape>
        </w:pict>
      </w:r>
      <w:r>
        <w:rPr>
          <w:rFonts w:ascii="Times New Roman" w:hAnsi="Times New Roman"/>
          <w:b/>
          <w:noProof/>
          <w:sz w:val="28"/>
          <w:szCs w:val="28"/>
        </w:rPr>
        <w:pict>
          <v:shape id="_x0000_s1476" type="#_x0000_t32" style="position:absolute;left:0;text-align:left;margin-left:148.1pt;margin-top:275.8pt;width:62.25pt;height:0;flip:x;z-index:252090368" o:connectortype="straight" strokecolor="#0070c0">
            <v:stroke endarrow="block"/>
          </v:shape>
        </w:pict>
      </w:r>
      <w:r>
        <w:rPr>
          <w:rFonts w:ascii="Times New Roman" w:hAnsi="Times New Roman"/>
          <w:b/>
          <w:noProof/>
          <w:sz w:val="28"/>
          <w:szCs w:val="28"/>
        </w:rPr>
        <w:pict>
          <v:shape id="_x0000_s1471" type="#_x0000_t32" style="position:absolute;left:0;text-align:left;margin-left:148.1pt;margin-top:179.8pt;width:72.75pt;height:56.25pt;flip:y;z-index:252085248" o:connectortype="straight" strokecolor="#0070c0">
            <v:stroke endarrow="block"/>
          </v:shape>
        </w:pict>
      </w:r>
      <w:r>
        <w:rPr>
          <w:rFonts w:ascii="Times New Roman" w:hAnsi="Times New Roman"/>
          <w:b/>
          <w:noProof/>
          <w:sz w:val="28"/>
          <w:szCs w:val="28"/>
        </w:rPr>
        <w:pict>
          <v:oval id="_x0000_s1475" style="position:absolute;left:0;text-align:left;margin-left:138.3pt;margin-top:228.55pt;width:16.9pt;height:12pt;z-index:252089344" fillcolor="black [3200]" strokecolor="#f2f2f2 [3041]" strokeweight="3pt">
            <v:shadow on="t" type="perspective" color="#7f7f7f [1601]" opacity=".5" offset="1pt" offset2="-1pt"/>
          </v:oval>
        </w:pict>
      </w:r>
      <w:r>
        <w:rPr>
          <w:rFonts w:ascii="Times New Roman" w:hAnsi="Times New Roman"/>
          <w:b/>
          <w:noProof/>
          <w:sz w:val="28"/>
          <w:szCs w:val="28"/>
        </w:rPr>
        <w:pict>
          <v:shape id="_x0000_s1472" type="#_x0000_t202" style="position:absolute;left:0;text-align:left;margin-left:409.85pt;margin-top:219.55pt;width:49.5pt;height:26.25pt;z-index:252086272">
            <v:textbox>
              <w:txbxContent>
                <w:p w:rsidR="006A73A0" w:rsidRDefault="006A73A0" w:rsidP="00DD38AF">
                  <w:pPr>
                    <w:ind w:firstLine="0"/>
                  </w:pPr>
                  <w:r>
                    <w:t>230 м</w:t>
                  </w:r>
                </w:p>
              </w:txbxContent>
            </v:textbox>
          </v:shape>
        </w:pict>
      </w:r>
      <w:r>
        <w:rPr>
          <w:rFonts w:ascii="Times New Roman" w:hAnsi="Times New Roman"/>
          <w:b/>
          <w:noProof/>
          <w:sz w:val="28"/>
          <w:szCs w:val="28"/>
        </w:rPr>
        <w:pict>
          <v:shape id="_x0000_s1473" type="#_x0000_t202" style="position:absolute;left:0;text-align:left;margin-left:281.6pt;margin-top:209.8pt;width:42.75pt;height:26.25pt;z-index:252087296">
            <v:textbox>
              <w:txbxContent>
                <w:p w:rsidR="006A73A0" w:rsidRDefault="006A73A0" w:rsidP="00DD38AF">
                  <w:pPr>
                    <w:ind w:firstLine="0"/>
                  </w:pPr>
                  <w:r>
                    <w:t>90 м</w:t>
                  </w:r>
                </w:p>
              </w:txbxContent>
            </v:textbox>
          </v:shape>
        </w:pict>
      </w:r>
      <w:r>
        <w:rPr>
          <w:rFonts w:ascii="Times New Roman" w:hAnsi="Times New Roman"/>
          <w:b/>
          <w:noProof/>
          <w:sz w:val="28"/>
          <w:szCs w:val="28"/>
        </w:rPr>
        <w:pict>
          <v:shape id="_x0000_s1469" type="#_x0000_t32" style="position:absolute;left:0;text-align:left;margin-left:272.6pt;margin-top:146.05pt;width:0;height:129.75pt;z-index:252084224" o:connectortype="straight" strokecolor="#0070c0">
            <v:stroke endarrow="block"/>
          </v:shape>
        </w:pict>
      </w:r>
      <w:r>
        <w:rPr>
          <w:rFonts w:ascii="Times New Roman" w:hAnsi="Times New Roman"/>
          <w:b/>
          <w:noProof/>
          <w:sz w:val="28"/>
          <w:szCs w:val="28"/>
        </w:rPr>
        <w:pict>
          <v:shape id="_x0000_s1468" type="#_x0000_t32" style="position:absolute;left:0;text-align:left;margin-left:272.6pt;margin-top:142.3pt;width:19.5pt;height:0;flip:x;z-index:252083200" o:connectortype="straight" strokecolor="#0070c0">
            <v:stroke endarrow="block"/>
          </v:shape>
        </w:pict>
      </w:r>
      <w:r>
        <w:rPr>
          <w:rFonts w:ascii="Times New Roman" w:hAnsi="Times New Roman"/>
          <w:b/>
          <w:noProof/>
          <w:sz w:val="28"/>
          <w:szCs w:val="28"/>
        </w:rPr>
        <w:pict>
          <v:shape id="_x0000_s1466" type="#_x0000_t32" style="position:absolute;left:0;text-align:left;margin-left:210.35pt;margin-top:272.05pt;width:199.5pt;height:3.75pt;flip:x;z-index:252081152" o:connectortype="straight" strokecolor="#4f81bd [3204]">
            <v:stroke endarrow="block"/>
          </v:shape>
        </w:pict>
      </w:r>
      <w:r>
        <w:rPr>
          <w:rFonts w:ascii="Times New Roman" w:hAnsi="Times New Roman"/>
          <w:b/>
          <w:noProof/>
          <w:sz w:val="28"/>
          <w:szCs w:val="28"/>
        </w:rPr>
        <w:pict>
          <v:shape id="_x0000_s1465" type="#_x0000_t32" style="position:absolute;left:0;text-align:left;margin-left:409.85pt;margin-top:102.55pt;width:0;height:169.5pt;z-index:252080128" o:connectortype="straight" strokecolor="#0070c0">
            <v:stroke endarrow="block"/>
          </v:shape>
        </w:pict>
      </w:r>
      <w:r>
        <w:rPr>
          <w:rFonts w:ascii="Times New Roman" w:hAnsi="Times New Roman"/>
          <w:b/>
          <w:noProof/>
          <w:sz w:val="28"/>
          <w:szCs w:val="28"/>
        </w:rPr>
        <w:pict>
          <v:shape id="_x0000_s1463" type="#_x0000_t32" style="position:absolute;left:0;text-align:left;margin-left:409.85pt;margin-top:102.55pt;width:36.75pt;height:0;flip:x;z-index:252079104" o:connectortype="straight" strokecolor="#0070c0">
            <v:stroke endarrow="block"/>
          </v:shape>
        </w:pict>
      </w:r>
      <w:r>
        <w:rPr>
          <w:rFonts w:ascii="Times New Roman" w:hAnsi="Times New Roman"/>
          <w:b/>
          <w:noProof/>
          <w:sz w:val="28"/>
          <w:szCs w:val="28"/>
        </w:rPr>
        <w:pict>
          <v:oval id="_x0000_s1462" style="position:absolute;left:0;text-align:left;margin-left:120.7pt;margin-top:190.35pt;width:7.15pt;height:10.45pt;z-index:252078080" fillcolor="black [3200]" strokecolor="#f2f2f2 [3041]" strokeweight="3pt">
            <v:shadow on="t" type="perspective" color="#7f7f7f [1601]" opacity=".5" offset="1pt" offset2="-1pt"/>
          </v:oval>
        </w:pict>
      </w:r>
      <w:r>
        <w:rPr>
          <w:rFonts w:ascii="Times New Roman" w:hAnsi="Times New Roman"/>
          <w:b/>
          <w:noProof/>
          <w:sz w:val="28"/>
          <w:szCs w:val="28"/>
        </w:rPr>
        <w:pict>
          <v:oval id="_x0000_s1461" style="position:absolute;left:0;text-align:left;margin-left:220.85pt;margin-top:173.8pt;width:10.85pt;height:6pt;z-index:252077056" fillcolor="black [3200]" strokecolor="#f2f2f2 [3041]" strokeweight="3pt">
            <v:shadow on="t" type="perspective" color="#7f7f7f [1601]" opacity=".5" offset="1pt" offset2="-1pt"/>
          </v:oval>
        </w:pict>
      </w:r>
      <w:r>
        <w:rPr>
          <w:rFonts w:ascii="Times New Roman" w:hAnsi="Times New Roman"/>
          <w:b/>
          <w:noProof/>
          <w:sz w:val="28"/>
          <w:szCs w:val="28"/>
        </w:rPr>
        <w:pict>
          <v:oval id="_x0000_s1459" style="position:absolute;left:0;text-align:left;margin-left:441.35pt;margin-top:98.8pt;width:9pt;height:8.25pt;z-index:252075008" fillcolor="black [3200]" strokecolor="#f2f2f2 [3041]" strokeweight="3pt">
            <v:shadow on="t" type="perspective" color="#7f7f7f [1601]" opacity=".5" offset="1pt" offset2="-1pt"/>
          </v:oval>
        </w:pict>
      </w:r>
      <w:r>
        <w:rPr>
          <w:rFonts w:ascii="Times New Roman" w:hAnsi="Times New Roman"/>
          <w:b/>
          <w:noProof/>
          <w:sz w:val="28"/>
          <w:szCs w:val="28"/>
        </w:rPr>
        <w:pict>
          <v:oval id="_x0000_s1458" style="position:absolute;left:0;text-align:left;margin-left:288.35pt;margin-top:134.05pt;width:7.15pt;height:12pt;z-index:252073984" fillcolor="black [3200]" strokecolor="#f2f2f2 [3041]" strokeweight="3pt">
            <v:shadow on="t" type="perspective" color="#7f7f7f [1601]" opacity=".5" offset="1pt" offset2="-1pt"/>
          </v:oval>
        </w:pict>
      </w:r>
      <w:r>
        <w:rPr>
          <w:rFonts w:ascii="Times New Roman" w:hAnsi="Times New Roman"/>
          <w:b/>
          <w:noProof/>
          <w:sz w:val="28"/>
          <w:szCs w:val="28"/>
        </w:rPr>
        <w:pict>
          <v:shape id="_x0000_s1457" type="#_x0000_t32" style="position:absolute;left:0;text-align:left;margin-left:127.85pt;margin-top:240.55pt;width:125.25pt;height:0;z-index:252072960" o:connectortype="straight" strokecolor="red">
            <v:stroke dashstyle="dash"/>
          </v:shape>
        </w:pict>
      </w:r>
      <w:r>
        <w:rPr>
          <w:rFonts w:ascii="Times New Roman" w:hAnsi="Times New Roman"/>
          <w:b/>
          <w:noProof/>
          <w:sz w:val="28"/>
          <w:szCs w:val="28"/>
        </w:rPr>
        <w:pict>
          <v:shape id="_x0000_s1456" type="#_x0000_t32" style="position:absolute;left:0;text-align:left;margin-left:127.85pt;margin-top:125.05pt;width:0;height:115.5pt;z-index:252071936" o:connectortype="straight" strokecolor="red">
            <v:stroke dashstyle="dash"/>
          </v:shape>
        </w:pict>
      </w:r>
      <w:r>
        <w:rPr>
          <w:rFonts w:ascii="Times New Roman" w:hAnsi="Times New Roman"/>
          <w:b/>
          <w:noProof/>
          <w:sz w:val="28"/>
          <w:szCs w:val="28"/>
        </w:rPr>
        <w:pict>
          <v:shape id="_x0000_s1455" type="#_x0000_t32" style="position:absolute;left:0;text-align:left;margin-left:253.1pt;margin-top:125.05pt;width:0;height:120.75pt;z-index:252070912" o:connectortype="straight" strokecolor="red">
            <v:stroke dashstyle="dash"/>
          </v:shape>
        </w:pict>
      </w:r>
      <w:r>
        <w:rPr>
          <w:rFonts w:ascii="Times New Roman" w:hAnsi="Times New Roman"/>
          <w:b/>
          <w:noProof/>
          <w:sz w:val="28"/>
          <w:szCs w:val="28"/>
        </w:rPr>
        <w:pict>
          <v:shape id="_x0000_s1454" type="#_x0000_t32" style="position:absolute;left:0;text-align:left;margin-left:127.85pt;margin-top:125.05pt;width:125.25pt;height:0;z-index:252069888" o:connectortype="straight" strokecolor="red">
            <v:stroke dashstyle="dash"/>
          </v:shape>
        </w:pict>
      </w:r>
      <w:r>
        <w:rPr>
          <w:rFonts w:ascii="Times New Roman" w:hAnsi="Times New Roman"/>
          <w:b/>
          <w:noProof/>
          <w:sz w:val="28"/>
          <w:szCs w:val="28"/>
        </w:rPr>
        <w:pict>
          <v:shape id="_x0000_s1453" type="#_x0000_t32" style="position:absolute;left:0;text-align:left;margin-left:292.1pt;margin-top:190.3pt;width:85.5pt;height:.05pt;z-index:252068864" o:connectortype="straight" strokecolor="red">
            <v:stroke dashstyle="dash"/>
          </v:shape>
        </w:pict>
      </w:r>
      <w:r>
        <w:rPr>
          <w:rFonts w:ascii="Times New Roman" w:hAnsi="Times New Roman"/>
          <w:b/>
          <w:noProof/>
          <w:sz w:val="28"/>
          <w:szCs w:val="28"/>
        </w:rPr>
        <w:pict>
          <v:shape id="_x0000_s1452" type="#_x0000_t32" style="position:absolute;left:0;text-align:left;margin-left:292.1pt;margin-top:91.3pt;width:0;height:99pt;z-index:252067840" o:connectortype="straight" strokecolor="red">
            <v:stroke dashstyle="dash"/>
          </v:shape>
        </w:pict>
      </w:r>
      <w:r>
        <w:rPr>
          <w:rFonts w:ascii="Times New Roman" w:hAnsi="Times New Roman"/>
          <w:b/>
          <w:noProof/>
          <w:sz w:val="28"/>
          <w:szCs w:val="28"/>
        </w:rPr>
        <w:pict>
          <v:shape id="_x0000_s1451" type="#_x0000_t32" style="position:absolute;left:0;text-align:left;margin-left:377.6pt;margin-top:91.3pt;width:.05pt;height:99pt;z-index:252066816" o:connectortype="straight" strokecolor="red">
            <v:stroke dashstyle="dash"/>
          </v:shape>
        </w:pict>
      </w:r>
      <w:r>
        <w:rPr>
          <w:rFonts w:ascii="Times New Roman" w:hAnsi="Times New Roman"/>
          <w:b/>
          <w:noProof/>
          <w:sz w:val="28"/>
          <w:szCs w:val="28"/>
        </w:rPr>
        <w:pict>
          <v:shape id="_x0000_s1450" type="#_x0000_t32" style="position:absolute;left:0;text-align:left;margin-left:292.1pt;margin-top:90.55pt;width:85.5pt;height:.75pt;flip:y;z-index:252065792" o:connectortype="straight" strokecolor="red"/>
        </w:pict>
      </w:r>
      <w:r>
        <w:rPr>
          <w:rFonts w:ascii="Times New Roman" w:hAnsi="Times New Roman"/>
          <w:b/>
          <w:noProof/>
          <w:sz w:val="28"/>
          <w:szCs w:val="28"/>
        </w:rPr>
        <w:pict>
          <v:shape id="_x0000_s1449" type="#_x0000_t32" style="position:absolute;left:0;text-align:left;margin-left:430.9pt;margin-top:209.8pt;width:77.95pt;height:0;z-index:252064768" o:connectortype="straight" strokecolor="red">
            <v:stroke dashstyle="dash"/>
          </v:shape>
        </w:pict>
      </w:r>
      <w:r>
        <w:rPr>
          <w:rFonts w:ascii="Times New Roman" w:hAnsi="Times New Roman"/>
          <w:b/>
          <w:noProof/>
          <w:sz w:val="28"/>
          <w:szCs w:val="28"/>
        </w:rPr>
        <w:pict>
          <v:shape id="_x0000_s1448" type="#_x0000_t32" style="position:absolute;left:0;text-align:left;margin-left:508.85pt;margin-top:107.05pt;width:0;height:102.75pt;z-index:252063744" o:connectortype="straight" strokecolor="red">
            <v:stroke dashstyle="dash"/>
          </v:shape>
        </w:pict>
      </w:r>
      <w:r>
        <w:rPr>
          <w:rFonts w:ascii="Times New Roman" w:hAnsi="Times New Roman"/>
          <w:b/>
          <w:noProof/>
          <w:sz w:val="28"/>
          <w:szCs w:val="28"/>
        </w:rPr>
        <w:pict>
          <v:shape id="_x0000_s1447" type="#_x0000_t32" style="position:absolute;left:0;text-align:left;margin-left:430.85pt;margin-top:107.05pt;width:.05pt;height:108pt;z-index:252062720" o:connectortype="straight" strokecolor="red">
            <v:stroke dashstyle="dash"/>
          </v:shape>
        </w:pict>
      </w:r>
      <w:r>
        <w:rPr>
          <w:rFonts w:ascii="Times New Roman" w:hAnsi="Times New Roman"/>
          <w:b/>
          <w:noProof/>
          <w:sz w:val="28"/>
          <w:szCs w:val="28"/>
        </w:rPr>
        <w:pict>
          <v:shape id="_x0000_s1446" type="#_x0000_t32" style="position:absolute;left:0;text-align:left;margin-left:430.85pt;margin-top:107.05pt;width:78pt;height:0;z-index:252061696" o:connectortype="straight" strokecolor="red">
            <v:stroke dashstyle="dash"/>
          </v:shape>
        </w:pict>
      </w:r>
      <w:r w:rsidR="001F5AB0" w:rsidRPr="001F5AB0">
        <w:rPr>
          <w:rFonts w:ascii="Times New Roman" w:hAnsi="Times New Roman"/>
          <w:b/>
          <w:noProof/>
          <w:sz w:val="28"/>
          <w:szCs w:val="28"/>
        </w:rPr>
        <w:drawing>
          <wp:inline distT="0" distB="0" distL="0" distR="0">
            <wp:extent cx="6480175" cy="4004055"/>
            <wp:effectExtent l="19050" t="0" r="0" b="0"/>
            <wp:docPr id="56" name="Рисунок 1" descr="C:\Users\User\Picture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30.png"/>
                    <pic:cNvPicPr>
                      <a:picLocks noChangeAspect="1" noChangeArrowheads="1"/>
                    </pic:cNvPicPr>
                  </pic:nvPicPr>
                  <pic:blipFill>
                    <a:blip r:embed="rId30"/>
                    <a:srcRect/>
                    <a:stretch>
                      <a:fillRect/>
                    </a:stretch>
                  </pic:blipFill>
                  <pic:spPr bwMode="auto">
                    <a:xfrm>
                      <a:off x="0" y="0"/>
                      <a:ext cx="6480175" cy="4004055"/>
                    </a:xfrm>
                    <a:prstGeom prst="rect">
                      <a:avLst/>
                    </a:prstGeom>
                    <a:noFill/>
                    <a:ln w="9525">
                      <a:noFill/>
                      <a:miter lim="800000"/>
                      <a:headEnd/>
                      <a:tailEnd/>
                    </a:ln>
                  </pic:spPr>
                </pic:pic>
              </a:graphicData>
            </a:graphic>
          </wp:inline>
        </w:drawing>
      </w:r>
      <w:r w:rsidR="00C161AF">
        <w:rPr>
          <w:rFonts w:ascii="Times New Roman" w:hAnsi="Times New Roman"/>
          <w:b/>
          <w:sz w:val="28"/>
          <w:szCs w:val="28"/>
        </w:rPr>
        <w:tab/>
      </w:r>
    </w:p>
    <w:p w:rsidR="00C161AF" w:rsidRDefault="00C161AF" w:rsidP="00C161AF">
      <w:pPr>
        <w:tabs>
          <w:tab w:val="left" w:pos="11160"/>
        </w:tabs>
        <w:ind w:firstLine="0"/>
        <w:rPr>
          <w:rFonts w:ascii="Times New Roman" w:hAnsi="Times New Roman"/>
          <w:b/>
          <w:sz w:val="28"/>
          <w:szCs w:val="28"/>
        </w:rPr>
      </w:pPr>
    </w:p>
    <w:p w:rsidR="00C161AF" w:rsidRDefault="00C161AF" w:rsidP="00C161AF">
      <w:pPr>
        <w:tabs>
          <w:tab w:val="left" w:pos="11160"/>
        </w:tabs>
        <w:ind w:firstLine="0"/>
        <w:rPr>
          <w:rFonts w:ascii="Times New Roman" w:hAnsi="Times New Roman"/>
          <w:b/>
          <w:sz w:val="28"/>
          <w:szCs w:val="28"/>
        </w:rPr>
      </w:pPr>
    </w:p>
    <w:p w:rsidR="00C161AF" w:rsidRDefault="00C161AF" w:rsidP="00C161A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28</w:t>
      </w:r>
    </w:p>
    <w:p w:rsidR="00C161AF" w:rsidRDefault="00C161AF" w:rsidP="00C161A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8472"/>
        <w:gridCol w:w="6314"/>
      </w:tblGrid>
      <w:tr w:rsidR="00C161AF" w:rsidRPr="00587871" w:rsidTr="009E1E63">
        <w:trPr>
          <w:trHeight w:val="112"/>
        </w:trPr>
        <w:tc>
          <w:tcPr>
            <w:tcW w:w="8472" w:type="dxa"/>
          </w:tcPr>
          <w:p w:rsidR="00C161AF" w:rsidRPr="002F34B0" w:rsidRDefault="00C161AF"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C161AF" w:rsidRPr="002F34B0" w:rsidRDefault="00C161AF"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C161AF" w:rsidRPr="00F102AC" w:rsidTr="00C161AF">
        <w:trPr>
          <w:trHeight w:val="590"/>
        </w:trPr>
        <w:tc>
          <w:tcPr>
            <w:tcW w:w="8472" w:type="dxa"/>
          </w:tcPr>
          <w:p w:rsidR="00C161AF" w:rsidRPr="00C161AF" w:rsidRDefault="00C161AF" w:rsidP="009E1E63">
            <w:pPr>
              <w:pStyle w:val="Title"/>
              <w:spacing w:before="0" w:after="0"/>
              <w:ind w:firstLine="0"/>
              <w:jc w:val="both"/>
              <w:rPr>
                <w:rFonts w:ascii="Times New Roman" w:hAnsi="Times New Roman" w:cs="Times New Roman"/>
                <w:b w:val="0"/>
                <w:sz w:val="24"/>
                <w:szCs w:val="24"/>
              </w:rPr>
            </w:pPr>
            <w:r w:rsidRPr="00C161AF">
              <w:rPr>
                <w:rFonts w:ascii="Times New Roman" w:hAnsi="Times New Roman" w:cs="Times New Roman"/>
                <w:b w:val="0"/>
                <w:sz w:val="24"/>
                <w:szCs w:val="24"/>
              </w:rPr>
              <w:t>МОУ «Чикичейская средняя общеобразовательная школа» - Адомская начальная общеобразовательная школа</w:t>
            </w:r>
          </w:p>
        </w:tc>
        <w:tc>
          <w:tcPr>
            <w:tcW w:w="6314" w:type="dxa"/>
          </w:tcPr>
          <w:p w:rsidR="00C161AF" w:rsidRPr="00F102AC" w:rsidRDefault="00C161AF" w:rsidP="00C161AF">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Адом, ул. Зелёная, № 18</w:t>
            </w:r>
          </w:p>
        </w:tc>
      </w:tr>
      <w:tr w:rsidR="00C161AF" w:rsidRPr="00F102AC" w:rsidTr="009E1E63">
        <w:trPr>
          <w:trHeight w:val="307"/>
        </w:trPr>
        <w:tc>
          <w:tcPr>
            <w:tcW w:w="8472" w:type="dxa"/>
          </w:tcPr>
          <w:p w:rsidR="00C161AF" w:rsidRPr="00C161AF" w:rsidRDefault="00C161AF" w:rsidP="00C161AF">
            <w:pPr>
              <w:ind w:firstLine="0"/>
              <w:rPr>
                <w:rFonts w:ascii="Times New Roman" w:hAnsi="Times New Roman"/>
                <w:color w:val="000000"/>
              </w:rPr>
            </w:pPr>
            <w:r w:rsidRPr="00C161AF">
              <w:rPr>
                <w:rFonts w:ascii="Times New Roman" w:hAnsi="Times New Roman"/>
              </w:rPr>
              <w:t>Фельдшерско-акушерский пункт</w:t>
            </w:r>
            <w:r w:rsidRPr="00C161AF">
              <w:rPr>
                <w:rFonts w:ascii="Times New Roman" w:hAnsi="Times New Roman"/>
                <w:color w:val="000000"/>
              </w:rPr>
              <w:t xml:space="preserve"> с. Адом</w:t>
            </w:r>
          </w:p>
        </w:tc>
        <w:tc>
          <w:tcPr>
            <w:tcW w:w="6314" w:type="dxa"/>
          </w:tcPr>
          <w:p w:rsidR="00C161AF" w:rsidRDefault="00C161AF" w:rsidP="00C161AF">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Адом, ул. Зелёная, № 22</w:t>
            </w:r>
          </w:p>
        </w:tc>
      </w:tr>
    </w:tbl>
    <w:p w:rsidR="000B0D2C" w:rsidRDefault="007941BD" w:rsidP="00232252">
      <w:pPr>
        <w:ind w:firstLine="0"/>
        <w:rPr>
          <w:rFonts w:ascii="Times New Roman" w:hAnsi="Times New Roman"/>
        </w:rPr>
      </w:pPr>
      <w:r>
        <w:rPr>
          <w:rFonts w:ascii="Times New Roman" w:hAnsi="Times New Roman"/>
          <w:noProof/>
        </w:rPr>
        <w:pict>
          <v:oval id="_x0000_s1594" style="position:absolute;left:0;text-align:left;margin-left:595.85pt;margin-top:200.1pt;width:14.25pt;height:9.35pt;z-index:252207104;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oval id="_x0000_s1593" style="position:absolute;left:0;text-align:left;margin-left:377.6pt;margin-top:184.35pt;width:14.25pt;height:9.35pt;z-index:252206080;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487" type="#_x0000_t32" style="position:absolute;left:0;text-align:left;margin-left:586.85pt;margin-top:264.95pt;width:57pt;height:0;z-index:252100608;mso-position-horizontal-relative:text;mso-position-vertical-relative:text" o:connectortype="straight" strokecolor="red"/>
        </w:pict>
      </w:r>
      <w:r>
        <w:rPr>
          <w:rFonts w:ascii="Times New Roman" w:hAnsi="Times New Roman"/>
          <w:noProof/>
        </w:rPr>
        <w:pict>
          <v:shape id="_x0000_s1486" type="#_x0000_t32" style="position:absolute;left:0;text-align:left;margin-left:586.85pt;margin-top:209.45pt;width:0;height:55.5pt;z-index:252099584;mso-position-horizontal-relative:text;mso-position-vertical-relative:text" o:connectortype="straight" strokecolor="red"/>
        </w:pict>
      </w:r>
      <w:r>
        <w:rPr>
          <w:rFonts w:ascii="Times New Roman" w:hAnsi="Times New Roman"/>
          <w:noProof/>
        </w:rPr>
        <w:pict>
          <v:shape id="_x0000_s1485" type="#_x0000_t32" style="position:absolute;left:0;text-align:left;margin-left:643.85pt;margin-top:209.45pt;width:0;height:55.5pt;z-index:252098560;mso-position-horizontal-relative:text;mso-position-vertical-relative:text" o:connectortype="straight" strokecolor="red"/>
        </w:pict>
      </w:r>
      <w:r>
        <w:rPr>
          <w:rFonts w:ascii="Times New Roman" w:hAnsi="Times New Roman"/>
          <w:noProof/>
        </w:rPr>
        <w:pict>
          <v:shape id="_x0000_s1484" type="#_x0000_t32" style="position:absolute;left:0;text-align:left;margin-left:586.85pt;margin-top:209.45pt;width:57pt;height:0;z-index:252097536;mso-position-horizontal-relative:text;mso-position-vertical-relative:text" o:connectortype="straight" strokecolor="red">
            <v:stroke dashstyle="dash"/>
          </v:shape>
        </w:pict>
      </w:r>
      <w:r>
        <w:rPr>
          <w:rFonts w:ascii="Times New Roman" w:hAnsi="Times New Roman"/>
          <w:noProof/>
        </w:rPr>
        <w:pict>
          <v:shape id="_x0000_s1483" type="#_x0000_t32" style="position:absolute;left:0;text-align:left;margin-left:325.85pt;margin-top:254.45pt;width:167.25pt;height:0;z-index:252096512;mso-position-horizontal-relative:text;mso-position-vertical-relative:text" o:connectortype="straight" strokecolor="red">
            <v:stroke dashstyle="dash"/>
          </v:shape>
        </w:pict>
      </w:r>
      <w:r>
        <w:rPr>
          <w:rFonts w:ascii="Times New Roman" w:hAnsi="Times New Roman"/>
          <w:noProof/>
        </w:rPr>
        <w:pict>
          <v:shape id="_x0000_s1481" type="#_x0000_t32" style="position:absolute;left:0;text-align:left;margin-left:493.1pt;margin-top:193.7pt;width:0;height:60.75pt;z-index:252095488;mso-position-horizontal-relative:text;mso-position-vertical-relative:text" o:connectortype="straight" strokecolor="red"/>
        </w:pict>
      </w:r>
      <w:r>
        <w:rPr>
          <w:rFonts w:ascii="Times New Roman" w:hAnsi="Times New Roman"/>
          <w:noProof/>
        </w:rPr>
        <w:pict>
          <v:shape id="_x0000_s1480" type="#_x0000_t32" style="position:absolute;left:0;text-align:left;margin-left:325.85pt;margin-top:193.7pt;width:0;height:60.75pt;z-index:252094464;mso-position-horizontal-relative:text;mso-position-vertical-relative:text" o:connectortype="straight" strokecolor="red"/>
        </w:pict>
      </w:r>
      <w:r>
        <w:rPr>
          <w:rFonts w:ascii="Times New Roman" w:hAnsi="Times New Roman"/>
          <w:noProof/>
        </w:rPr>
        <w:pict>
          <v:shape id="_x0000_s1479" type="#_x0000_t32" style="position:absolute;left:0;text-align:left;margin-left:325.85pt;margin-top:193.7pt;width:167.25pt;height:0;z-index:252093440;mso-position-horizontal-relative:text;mso-position-vertical-relative:text" o:connectortype="straight" strokecolor="red">
            <v:stroke dashstyle="dash"/>
          </v:shape>
        </w:pict>
      </w:r>
      <w:r w:rsidR="00C161AF" w:rsidRPr="00C161AF">
        <w:rPr>
          <w:rFonts w:ascii="Times New Roman" w:hAnsi="Times New Roman"/>
          <w:noProof/>
        </w:rPr>
        <w:drawing>
          <wp:inline distT="0" distB="0" distL="0" distR="0">
            <wp:extent cx="8401050" cy="4000500"/>
            <wp:effectExtent l="19050" t="0" r="0" b="0"/>
            <wp:docPr id="28" name="Рисунок 1" descr="C:\Users\User\Picture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31.png"/>
                    <pic:cNvPicPr>
                      <a:picLocks noChangeAspect="1" noChangeArrowheads="1"/>
                    </pic:cNvPicPr>
                  </pic:nvPicPr>
                  <pic:blipFill>
                    <a:blip r:embed="rId31"/>
                    <a:srcRect/>
                    <a:stretch>
                      <a:fillRect/>
                    </a:stretch>
                  </pic:blipFill>
                  <pic:spPr bwMode="auto">
                    <a:xfrm>
                      <a:off x="0" y="0"/>
                      <a:ext cx="8408516" cy="4004055"/>
                    </a:xfrm>
                    <a:prstGeom prst="rect">
                      <a:avLst/>
                    </a:prstGeom>
                    <a:noFill/>
                    <a:ln w="9525">
                      <a:noFill/>
                      <a:miter lim="800000"/>
                      <a:headEnd/>
                      <a:tailEnd/>
                    </a:ln>
                  </pic:spPr>
                </pic:pic>
              </a:graphicData>
            </a:graphic>
          </wp:inline>
        </w:drawing>
      </w:r>
    </w:p>
    <w:p w:rsidR="000B0D2C" w:rsidRPr="000B0D2C" w:rsidRDefault="000B0D2C" w:rsidP="000B0D2C">
      <w:pPr>
        <w:rPr>
          <w:rFonts w:ascii="Times New Roman" w:hAnsi="Times New Roman"/>
        </w:rPr>
      </w:pPr>
    </w:p>
    <w:p w:rsidR="000B0D2C" w:rsidRPr="000B0D2C" w:rsidRDefault="000B0D2C" w:rsidP="000B0D2C">
      <w:pPr>
        <w:rPr>
          <w:rFonts w:ascii="Times New Roman" w:hAnsi="Times New Roman"/>
        </w:rPr>
      </w:pPr>
    </w:p>
    <w:p w:rsidR="000B0D2C" w:rsidRPr="000B0D2C" w:rsidRDefault="000B0D2C" w:rsidP="000B0D2C">
      <w:pPr>
        <w:rPr>
          <w:rFonts w:ascii="Times New Roman" w:hAnsi="Times New Roman"/>
        </w:rPr>
      </w:pPr>
    </w:p>
    <w:p w:rsidR="000B0D2C" w:rsidRPr="000B0D2C" w:rsidRDefault="000B0D2C" w:rsidP="000B0D2C">
      <w:pPr>
        <w:rPr>
          <w:rFonts w:ascii="Times New Roman" w:hAnsi="Times New Roman"/>
        </w:rPr>
      </w:pPr>
    </w:p>
    <w:p w:rsidR="000B0D2C" w:rsidRDefault="000B0D2C" w:rsidP="000B0D2C">
      <w:pPr>
        <w:rPr>
          <w:rFonts w:ascii="Times New Roman" w:hAnsi="Times New Roman"/>
        </w:rPr>
      </w:pPr>
    </w:p>
    <w:p w:rsidR="001F5AB0" w:rsidRDefault="000B0D2C" w:rsidP="000B0D2C">
      <w:pPr>
        <w:tabs>
          <w:tab w:val="left" w:pos="8625"/>
        </w:tabs>
        <w:rPr>
          <w:rFonts w:ascii="Times New Roman" w:hAnsi="Times New Roman"/>
        </w:rPr>
      </w:pPr>
      <w:r>
        <w:rPr>
          <w:rFonts w:ascii="Times New Roman" w:hAnsi="Times New Roman"/>
        </w:rPr>
        <w:tab/>
      </w:r>
    </w:p>
    <w:p w:rsidR="000B0D2C" w:rsidRDefault="000B0D2C" w:rsidP="000B0D2C">
      <w:pPr>
        <w:tabs>
          <w:tab w:val="left" w:pos="8625"/>
        </w:tabs>
        <w:rPr>
          <w:rFonts w:ascii="Times New Roman" w:hAnsi="Times New Roman"/>
        </w:rPr>
      </w:pPr>
    </w:p>
    <w:p w:rsidR="000B0D2C" w:rsidRDefault="000B0D2C" w:rsidP="000B0D2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29</w:t>
      </w:r>
    </w:p>
    <w:p w:rsidR="000B0D2C" w:rsidRDefault="000B0D2C" w:rsidP="000B0D2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8472"/>
        <w:gridCol w:w="6314"/>
      </w:tblGrid>
      <w:tr w:rsidR="000B0D2C" w:rsidRPr="00587871" w:rsidTr="009E1E63">
        <w:trPr>
          <w:trHeight w:val="112"/>
        </w:trPr>
        <w:tc>
          <w:tcPr>
            <w:tcW w:w="8472" w:type="dxa"/>
          </w:tcPr>
          <w:p w:rsidR="000B0D2C" w:rsidRPr="002F34B0" w:rsidRDefault="000B0D2C"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0B0D2C" w:rsidRPr="002F34B0" w:rsidRDefault="000B0D2C"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0B0D2C" w:rsidRPr="00F102AC" w:rsidTr="009E1E63">
        <w:trPr>
          <w:trHeight w:val="590"/>
        </w:trPr>
        <w:tc>
          <w:tcPr>
            <w:tcW w:w="8472" w:type="dxa"/>
          </w:tcPr>
          <w:p w:rsidR="000B0D2C" w:rsidRPr="000B0D2C" w:rsidRDefault="000B0D2C" w:rsidP="009E1E63">
            <w:pPr>
              <w:pStyle w:val="Title"/>
              <w:spacing w:before="0" w:after="0"/>
              <w:ind w:firstLine="0"/>
              <w:jc w:val="both"/>
              <w:rPr>
                <w:rFonts w:ascii="Times New Roman" w:hAnsi="Times New Roman" w:cs="Times New Roman"/>
                <w:b w:val="0"/>
                <w:sz w:val="24"/>
                <w:szCs w:val="24"/>
              </w:rPr>
            </w:pPr>
            <w:r w:rsidRPr="000B0D2C">
              <w:rPr>
                <w:rFonts w:ascii="Times New Roman" w:hAnsi="Times New Roman" w:cs="Times New Roman"/>
                <w:sz w:val="24"/>
                <w:szCs w:val="24"/>
              </w:rPr>
              <w:t>МОУ «Чикичейская средняя общеобразовательная школа» - Куланская начальная общеобразовательная школа</w:t>
            </w:r>
          </w:p>
        </w:tc>
        <w:tc>
          <w:tcPr>
            <w:tcW w:w="6314" w:type="dxa"/>
          </w:tcPr>
          <w:p w:rsidR="000B0D2C" w:rsidRPr="000B0D2C" w:rsidRDefault="000B0D2C" w:rsidP="000B0D2C">
            <w:pPr>
              <w:pStyle w:val="Title"/>
              <w:spacing w:before="0" w:after="0"/>
              <w:ind w:firstLine="0"/>
              <w:jc w:val="both"/>
              <w:rPr>
                <w:rFonts w:ascii="Times New Roman" w:hAnsi="Times New Roman" w:cs="Times New Roman"/>
                <w:b w:val="0"/>
                <w:kern w:val="0"/>
                <w:sz w:val="24"/>
                <w:szCs w:val="24"/>
              </w:rPr>
            </w:pPr>
            <w:r w:rsidRPr="000B0D2C">
              <w:rPr>
                <w:rFonts w:ascii="Times New Roman" w:hAnsi="Times New Roman" w:cs="Times New Roman"/>
                <w:b w:val="0"/>
                <w:kern w:val="0"/>
                <w:sz w:val="24"/>
                <w:szCs w:val="24"/>
              </w:rPr>
              <w:t xml:space="preserve">с. </w:t>
            </w:r>
            <w:r>
              <w:rPr>
                <w:rFonts w:ascii="Times New Roman" w:hAnsi="Times New Roman" w:cs="Times New Roman"/>
                <w:b w:val="0"/>
                <w:kern w:val="0"/>
                <w:sz w:val="24"/>
                <w:szCs w:val="24"/>
              </w:rPr>
              <w:t>Кулан, ул. Заречная,2</w:t>
            </w:r>
          </w:p>
        </w:tc>
      </w:tr>
      <w:tr w:rsidR="000B0D2C" w:rsidRPr="00F102AC" w:rsidTr="000B0D2C">
        <w:trPr>
          <w:trHeight w:val="273"/>
        </w:trPr>
        <w:tc>
          <w:tcPr>
            <w:tcW w:w="8472" w:type="dxa"/>
          </w:tcPr>
          <w:p w:rsidR="000B0D2C" w:rsidRPr="000B0D2C" w:rsidRDefault="000B0D2C" w:rsidP="009E1E63">
            <w:pPr>
              <w:pStyle w:val="Title"/>
              <w:spacing w:before="0" w:after="0"/>
              <w:ind w:firstLine="0"/>
              <w:jc w:val="both"/>
              <w:rPr>
                <w:rFonts w:ascii="Times New Roman" w:hAnsi="Times New Roman" w:cs="Times New Roman"/>
                <w:sz w:val="24"/>
                <w:szCs w:val="24"/>
              </w:rPr>
            </w:pPr>
            <w:r w:rsidRPr="000B0D2C">
              <w:rPr>
                <w:rFonts w:ascii="Times New Roman" w:hAnsi="Times New Roman" w:cs="Times New Roman"/>
                <w:sz w:val="24"/>
                <w:szCs w:val="24"/>
              </w:rPr>
              <w:t>Фельдшерско-акушерский пункт</w:t>
            </w:r>
            <w:r w:rsidRPr="000B0D2C">
              <w:rPr>
                <w:rFonts w:ascii="Times New Roman" w:hAnsi="Times New Roman" w:cs="Times New Roman"/>
                <w:color w:val="000000"/>
                <w:sz w:val="24"/>
                <w:szCs w:val="24"/>
              </w:rPr>
              <w:t>с. Кулан</w:t>
            </w:r>
          </w:p>
        </w:tc>
        <w:tc>
          <w:tcPr>
            <w:tcW w:w="6314" w:type="dxa"/>
          </w:tcPr>
          <w:p w:rsidR="000B0D2C" w:rsidRPr="000B0D2C" w:rsidRDefault="000B0D2C" w:rsidP="009E1E63">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Кулан, ул. Новая, 12</w:t>
            </w:r>
          </w:p>
        </w:tc>
      </w:tr>
    </w:tbl>
    <w:p w:rsidR="00432BF4" w:rsidRDefault="007941BD" w:rsidP="000B0D2C">
      <w:pPr>
        <w:tabs>
          <w:tab w:val="left" w:pos="8625"/>
        </w:tabs>
        <w:rPr>
          <w:rFonts w:ascii="Times New Roman" w:hAnsi="Times New Roman"/>
        </w:rPr>
      </w:pPr>
      <w:r w:rsidRPr="007941BD">
        <w:rPr>
          <w:rFonts w:ascii="Times New Roman" w:hAnsi="Times New Roman"/>
          <w:b/>
          <w:noProof/>
          <w:sz w:val="28"/>
          <w:szCs w:val="28"/>
        </w:rPr>
        <w:pict>
          <v:oval id="_x0000_s1596" style="position:absolute;left:0;text-align:left;margin-left:427.85pt;margin-top:88.4pt;width:14.25pt;height:9.35pt;z-index:252209152;mso-position-horizontal-relative:text;mso-position-vertical-relative:text" fillcolor="black [3200]" strokecolor="#f2f2f2 [3041]" strokeweight="3pt">
            <v:shadow on="t" type="perspective" color="#7f7f7f [1601]" opacity=".5" offset="1pt" offset2="-1pt"/>
          </v:oval>
        </w:pict>
      </w:r>
      <w:r w:rsidRPr="007941BD">
        <w:rPr>
          <w:rFonts w:ascii="Times New Roman" w:hAnsi="Times New Roman"/>
          <w:b/>
          <w:noProof/>
          <w:sz w:val="28"/>
          <w:szCs w:val="28"/>
        </w:rPr>
        <w:pict>
          <v:oval id="_x0000_s1595" style="position:absolute;left:0;text-align:left;margin-left:427.85pt;margin-top:238.75pt;width:14.25pt;height:9.35pt;z-index:252208128;mso-position-horizontal-relative:text;mso-position-vertical-relative:text" fillcolor="black [3200]" strokecolor="#f2f2f2 [3041]" strokeweight="3pt">
            <v:shadow on="t" type="perspective" color="#7f7f7f [1601]" opacity=".5" offset="1pt" offset2="-1pt"/>
          </v:oval>
        </w:pict>
      </w:r>
      <w:r w:rsidRPr="007941BD">
        <w:rPr>
          <w:rFonts w:ascii="Times New Roman" w:hAnsi="Times New Roman"/>
          <w:b/>
          <w:noProof/>
          <w:sz w:val="28"/>
          <w:szCs w:val="28"/>
        </w:rPr>
        <w:pict>
          <v:shape id="_x0000_s1495" type="#_x0000_t32" style="position:absolute;left:0;text-align:left;margin-left:414.35pt;margin-top:238.75pt;width:81pt;height:0;z-index:252108800;mso-position-horizontal-relative:text;mso-position-vertical-relative:text" o:connectortype="straight" strokecolor="red">
            <v:stroke dashstyle="dash"/>
          </v:shape>
        </w:pict>
      </w:r>
      <w:r w:rsidRPr="007941BD">
        <w:rPr>
          <w:rFonts w:ascii="Times New Roman" w:hAnsi="Times New Roman"/>
          <w:b/>
          <w:noProof/>
          <w:sz w:val="28"/>
          <w:szCs w:val="28"/>
        </w:rPr>
        <w:pict>
          <v:shape id="_x0000_s1494" type="#_x0000_t32" style="position:absolute;left:0;text-align:left;margin-left:495.35pt;margin-top:192.25pt;width:0;height:46.5pt;z-index:252107776;mso-position-horizontal-relative:text;mso-position-vertical-relative:text" o:connectortype="straight" strokecolor="red">
            <v:stroke dashstyle="dash"/>
          </v:shape>
        </w:pict>
      </w:r>
      <w:r w:rsidRPr="007941BD">
        <w:rPr>
          <w:rFonts w:ascii="Times New Roman" w:hAnsi="Times New Roman"/>
          <w:b/>
          <w:noProof/>
          <w:sz w:val="28"/>
          <w:szCs w:val="28"/>
        </w:rPr>
        <w:pict>
          <v:shape id="_x0000_s1493" type="#_x0000_t32" style="position:absolute;left:0;text-align:left;margin-left:410.6pt;margin-top:192.25pt;width:0;height:46.5pt;z-index:252106752;mso-position-horizontal-relative:text;mso-position-vertical-relative:text" o:connectortype="straight" strokecolor="red">
            <v:stroke dashstyle="dash"/>
          </v:shape>
        </w:pict>
      </w:r>
      <w:r w:rsidRPr="007941BD">
        <w:rPr>
          <w:rFonts w:ascii="Times New Roman" w:hAnsi="Times New Roman"/>
          <w:b/>
          <w:noProof/>
          <w:sz w:val="28"/>
          <w:szCs w:val="28"/>
        </w:rPr>
        <w:pict>
          <v:shape id="_x0000_s1492" type="#_x0000_t32" style="position:absolute;left:0;text-align:left;margin-left:414.35pt;margin-top:192.25pt;width:81pt;height:0;z-index:252105728;mso-position-horizontal-relative:text;mso-position-vertical-relative:text" o:connectortype="straight" strokecolor="red"/>
        </w:pict>
      </w:r>
      <w:r w:rsidRPr="007941BD">
        <w:rPr>
          <w:rFonts w:ascii="Times New Roman" w:hAnsi="Times New Roman"/>
          <w:b/>
          <w:noProof/>
          <w:sz w:val="28"/>
          <w:szCs w:val="28"/>
        </w:rPr>
        <w:pict>
          <v:shape id="_x0000_s1491" type="#_x0000_t32" style="position:absolute;left:0;text-align:left;margin-left:403.1pt;margin-top:150.25pt;width:120pt;height:0;z-index:252104704;mso-position-horizontal-relative:text;mso-position-vertical-relative:text" o:connectortype="straight" strokecolor="red">
            <v:stroke dashstyle="dash"/>
          </v:shape>
        </w:pict>
      </w:r>
      <w:r w:rsidRPr="007941BD">
        <w:rPr>
          <w:rFonts w:ascii="Times New Roman" w:hAnsi="Times New Roman"/>
          <w:b/>
          <w:noProof/>
          <w:sz w:val="28"/>
          <w:szCs w:val="28"/>
        </w:rPr>
        <w:pict>
          <v:shape id="_x0000_s1490" type="#_x0000_t32" style="position:absolute;left:0;text-align:left;margin-left:523.1pt;margin-top:97.75pt;width:0;height:52.5pt;z-index:252103680;mso-position-horizontal-relative:text;mso-position-vertical-relative:text" o:connectortype="straight" strokecolor="red">
            <v:stroke dashstyle="longDash"/>
          </v:shape>
        </w:pict>
      </w:r>
      <w:r w:rsidRPr="007941BD">
        <w:rPr>
          <w:rFonts w:ascii="Times New Roman" w:hAnsi="Times New Roman"/>
          <w:b/>
          <w:noProof/>
          <w:sz w:val="28"/>
          <w:szCs w:val="28"/>
        </w:rPr>
        <w:pict>
          <v:shape id="_x0000_s1489" type="#_x0000_t32" style="position:absolute;left:0;text-align:left;margin-left:403.1pt;margin-top:97.75pt;width:0;height:52.5pt;z-index:252102656;mso-position-horizontal-relative:text;mso-position-vertical-relative:text" o:connectortype="straight" strokecolor="red"/>
        </w:pict>
      </w:r>
      <w:r w:rsidRPr="007941BD">
        <w:rPr>
          <w:rFonts w:ascii="Times New Roman" w:hAnsi="Times New Roman"/>
          <w:b/>
          <w:noProof/>
          <w:sz w:val="28"/>
          <w:szCs w:val="28"/>
        </w:rPr>
        <w:pict>
          <v:shape id="_x0000_s1488" type="#_x0000_t32" style="position:absolute;left:0;text-align:left;margin-left:403.1pt;margin-top:96.25pt;width:120pt;height:1.5pt;flip:y;z-index:252101632;mso-position-horizontal-relative:text;mso-position-vertical-relative:text" o:connectortype="straight" strokecolor="red">
            <v:stroke dashstyle="dash"/>
          </v:shape>
        </w:pict>
      </w:r>
      <w:r w:rsidR="000B0D2C" w:rsidRPr="000B0D2C">
        <w:rPr>
          <w:rFonts w:ascii="Times New Roman" w:hAnsi="Times New Roman"/>
          <w:b/>
          <w:noProof/>
          <w:sz w:val="28"/>
          <w:szCs w:val="28"/>
        </w:rPr>
        <w:drawing>
          <wp:inline distT="0" distB="0" distL="0" distR="0">
            <wp:extent cx="6480175" cy="4004055"/>
            <wp:effectExtent l="19050" t="0" r="0" b="0"/>
            <wp:docPr id="31" name="Рисунок 2" descr="C:\Users\User\Picture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32.png"/>
                    <pic:cNvPicPr>
                      <a:picLocks noChangeAspect="1" noChangeArrowheads="1"/>
                    </pic:cNvPicPr>
                  </pic:nvPicPr>
                  <pic:blipFill>
                    <a:blip r:embed="rId32"/>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432BF4" w:rsidRPr="00432BF4" w:rsidRDefault="00432BF4" w:rsidP="00432BF4">
      <w:pPr>
        <w:rPr>
          <w:rFonts w:ascii="Times New Roman" w:hAnsi="Times New Roman"/>
        </w:rPr>
      </w:pPr>
    </w:p>
    <w:p w:rsidR="00432BF4" w:rsidRPr="00432BF4" w:rsidRDefault="00432BF4" w:rsidP="00432BF4">
      <w:pPr>
        <w:rPr>
          <w:rFonts w:ascii="Times New Roman" w:hAnsi="Times New Roman"/>
        </w:rPr>
      </w:pPr>
    </w:p>
    <w:p w:rsidR="00432BF4" w:rsidRPr="00432BF4" w:rsidRDefault="00432BF4" w:rsidP="00432BF4">
      <w:pPr>
        <w:rPr>
          <w:rFonts w:ascii="Times New Roman" w:hAnsi="Times New Roman"/>
        </w:rPr>
      </w:pPr>
    </w:p>
    <w:p w:rsidR="00432BF4" w:rsidRPr="00432BF4" w:rsidRDefault="00432BF4" w:rsidP="00432BF4">
      <w:pPr>
        <w:rPr>
          <w:rFonts w:ascii="Times New Roman" w:hAnsi="Times New Roman"/>
        </w:rPr>
      </w:pPr>
    </w:p>
    <w:p w:rsidR="00432BF4" w:rsidRPr="00432BF4" w:rsidRDefault="00432BF4" w:rsidP="00432BF4">
      <w:pPr>
        <w:rPr>
          <w:rFonts w:ascii="Times New Roman" w:hAnsi="Times New Roman"/>
        </w:rPr>
      </w:pPr>
    </w:p>
    <w:p w:rsidR="00432BF4" w:rsidRDefault="00432BF4" w:rsidP="00432BF4">
      <w:pPr>
        <w:ind w:firstLine="0"/>
        <w:rPr>
          <w:rFonts w:ascii="Times New Roman" w:hAnsi="Times New Roman"/>
        </w:rPr>
      </w:pPr>
    </w:p>
    <w:p w:rsidR="00432BF4" w:rsidRDefault="00432BF4" w:rsidP="00432BF4">
      <w:pPr>
        <w:ind w:firstLine="0"/>
        <w:rPr>
          <w:rFonts w:ascii="Times New Roman" w:hAnsi="Times New Roman"/>
        </w:rPr>
      </w:pPr>
    </w:p>
    <w:p w:rsidR="00432BF4" w:rsidRDefault="00432BF4" w:rsidP="00432BF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30</w:t>
      </w:r>
    </w:p>
    <w:p w:rsidR="00432BF4" w:rsidRDefault="00432BF4" w:rsidP="00432BF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8472"/>
        <w:gridCol w:w="6314"/>
      </w:tblGrid>
      <w:tr w:rsidR="00432BF4" w:rsidRPr="00587871" w:rsidTr="009E1E63">
        <w:trPr>
          <w:trHeight w:val="112"/>
        </w:trPr>
        <w:tc>
          <w:tcPr>
            <w:tcW w:w="8472" w:type="dxa"/>
          </w:tcPr>
          <w:p w:rsidR="00432BF4" w:rsidRPr="002F34B0" w:rsidRDefault="00432BF4"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432BF4" w:rsidRPr="002F34B0" w:rsidRDefault="00432BF4"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432BF4" w:rsidRPr="00F102AC" w:rsidTr="009E1E63">
        <w:trPr>
          <w:trHeight w:val="590"/>
        </w:trPr>
        <w:tc>
          <w:tcPr>
            <w:tcW w:w="8472" w:type="dxa"/>
          </w:tcPr>
          <w:p w:rsidR="00432BF4" w:rsidRPr="00432BF4" w:rsidRDefault="00432BF4" w:rsidP="009E1E63">
            <w:pPr>
              <w:pStyle w:val="Title"/>
              <w:spacing w:before="0" w:after="0"/>
              <w:ind w:firstLine="0"/>
              <w:jc w:val="both"/>
              <w:rPr>
                <w:rFonts w:ascii="Times New Roman" w:hAnsi="Times New Roman" w:cs="Times New Roman"/>
                <w:b w:val="0"/>
                <w:sz w:val="24"/>
                <w:szCs w:val="24"/>
              </w:rPr>
            </w:pPr>
            <w:r w:rsidRPr="00432BF4">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"Дунаевское"</w:t>
            </w:r>
          </w:p>
        </w:tc>
        <w:tc>
          <w:tcPr>
            <w:tcW w:w="6314" w:type="dxa"/>
          </w:tcPr>
          <w:p w:rsidR="00432BF4" w:rsidRPr="00432BF4" w:rsidRDefault="00432BF4" w:rsidP="00432BF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Дунаево, ул. Школьная, 3</w:t>
            </w:r>
          </w:p>
        </w:tc>
      </w:tr>
      <w:tr w:rsidR="00432BF4" w:rsidRPr="00F102AC" w:rsidTr="00432BF4">
        <w:trPr>
          <w:trHeight w:val="415"/>
        </w:trPr>
        <w:tc>
          <w:tcPr>
            <w:tcW w:w="8472" w:type="dxa"/>
          </w:tcPr>
          <w:p w:rsidR="00432BF4" w:rsidRPr="00432BF4" w:rsidRDefault="00432BF4" w:rsidP="009E1E63">
            <w:pPr>
              <w:pStyle w:val="Title"/>
              <w:spacing w:before="0" w:after="0"/>
              <w:ind w:firstLine="0"/>
              <w:jc w:val="both"/>
              <w:rPr>
                <w:rFonts w:ascii="Times New Roman" w:hAnsi="Times New Roman" w:cs="Times New Roman"/>
                <w:b w:val="0"/>
                <w:sz w:val="24"/>
                <w:szCs w:val="24"/>
              </w:rPr>
            </w:pPr>
            <w:r w:rsidRPr="00432BF4">
              <w:rPr>
                <w:rFonts w:ascii="Times New Roman" w:hAnsi="Times New Roman" w:cs="Times New Roman"/>
                <w:b w:val="0"/>
                <w:sz w:val="24"/>
                <w:szCs w:val="24"/>
              </w:rPr>
              <w:t>МОУ «Дунаевская средняя общеобразовательная школа № 57»</w:t>
            </w:r>
          </w:p>
        </w:tc>
        <w:tc>
          <w:tcPr>
            <w:tcW w:w="6314" w:type="dxa"/>
          </w:tcPr>
          <w:p w:rsidR="00432BF4" w:rsidRPr="00432BF4" w:rsidRDefault="00432BF4" w:rsidP="00432BF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Дунаево, ул. Школьная, 2</w:t>
            </w:r>
          </w:p>
        </w:tc>
      </w:tr>
    </w:tbl>
    <w:p w:rsidR="00432BF4" w:rsidRDefault="007941BD" w:rsidP="00432BF4">
      <w:pPr>
        <w:jc w:val="center"/>
        <w:rPr>
          <w:rFonts w:ascii="Times New Roman" w:hAnsi="Times New Roman"/>
        </w:rPr>
      </w:pPr>
      <w:r>
        <w:rPr>
          <w:rFonts w:ascii="Times New Roman" w:hAnsi="Times New Roman"/>
          <w:noProof/>
        </w:rPr>
        <w:pict>
          <v:shape id="_x0000_s1504" type="#_x0000_t202" style="position:absolute;left:0;text-align:left;margin-left:354.35pt;margin-top:77.3pt;width:57.75pt;height:27pt;z-index:252118016;mso-position-horizontal-relative:text;mso-position-vertical-relative:text">
            <v:textbox>
              <w:txbxContent>
                <w:p w:rsidR="006A73A0" w:rsidRDefault="006A73A0" w:rsidP="00432BF4">
                  <w:pPr>
                    <w:ind w:firstLine="0"/>
                  </w:pPr>
                  <w:r>
                    <w:t>450 м</w:t>
                  </w:r>
                </w:p>
              </w:txbxContent>
            </v:textbox>
          </v:shape>
        </w:pict>
      </w:r>
      <w:r>
        <w:rPr>
          <w:rFonts w:ascii="Times New Roman" w:hAnsi="Times New Roman"/>
          <w:noProof/>
        </w:rPr>
        <w:pict>
          <v:shape id="_x0000_s1503" type="#_x0000_t202" style="position:absolute;left:0;text-align:left;margin-left:416.6pt;margin-top:150.05pt;width:46.5pt;height:24.75pt;z-index:252116992;mso-position-horizontal-relative:text;mso-position-vertical-relative:text">
            <v:textbox>
              <w:txbxContent>
                <w:p w:rsidR="006A73A0" w:rsidRDefault="006A73A0" w:rsidP="00432BF4">
                  <w:pPr>
                    <w:ind w:firstLine="0"/>
                  </w:pPr>
                  <w:r>
                    <w:t>350м</w:t>
                  </w:r>
                </w:p>
              </w:txbxContent>
            </v:textbox>
          </v:shape>
        </w:pict>
      </w:r>
      <w:r>
        <w:rPr>
          <w:rFonts w:ascii="Times New Roman" w:hAnsi="Times New Roman"/>
          <w:noProof/>
        </w:rPr>
        <w:pict>
          <v:shape id="_x0000_s1502" type="#_x0000_t32" style="position:absolute;left:0;text-align:left;margin-left:354.35pt;margin-top:81.05pt;width:143.6pt;height:102.75pt;flip:x;z-index:252115968;mso-position-horizontal-relative:text;mso-position-vertical-relative:text" o:connectortype="straight" strokecolor="#0070c0">
            <v:stroke endarrow="block"/>
          </v:shape>
        </w:pict>
      </w:r>
      <w:r>
        <w:rPr>
          <w:rFonts w:ascii="Times New Roman" w:hAnsi="Times New Roman"/>
          <w:noProof/>
        </w:rPr>
        <w:pict>
          <v:shape id="_x0000_s1501" type="#_x0000_t32" style="position:absolute;left:0;text-align:left;margin-left:230.6pt;margin-top:77.3pt;width:267.35pt;height:106.5pt;flip:x;z-index:252114944;mso-position-horizontal-relative:text;mso-position-vertical-relative:text" o:connectortype="straight" strokecolor="#0070c0">
            <v:stroke endarrow="block"/>
          </v:shape>
        </w:pict>
      </w:r>
      <w:r>
        <w:rPr>
          <w:rFonts w:ascii="Times New Roman" w:hAnsi="Times New Roman"/>
          <w:noProof/>
        </w:rPr>
        <w:pict>
          <v:oval id="_x0000_s1500" style="position:absolute;left:0;text-align:left;margin-left:497.95pt;margin-top:69.05pt;width:7.15pt;height:12pt;z-index:252113920;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499" type="#_x0000_t32" style="position:absolute;left:0;text-align:left;margin-left:505.1pt;margin-top:109.55pt;width:86.25pt;height:0;z-index:252112896;mso-position-horizontal-relative:text;mso-position-vertical-relative:text" o:connectortype="straight" strokecolor="red">
            <v:stroke dashstyle="dash"/>
          </v:shape>
        </w:pict>
      </w:r>
      <w:r>
        <w:rPr>
          <w:rFonts w:ascii="Times New Roman" w:hAnsi="Times New Roman"/>
          <w:noProof/>
        </w:rPr>
        <w:pict>
          <v:shape id="_x0000_s1498" type="#_x0000_t32" style="position:absolute;left:0;text-align:left;margin-left:591.35pt;margin-top:35.3pt;width:0;height:74.25pt;z-index:252111872;mso-position-horizontal-relative:text;mso-position-vertical-relative:text" o:connectortype="straight" strokecolor="red">
            <v:stroke dashstyle="dash"/>
          </v:shape>
        </w:pict>
      </w:r>
      <w:r>
        <w:rPr>
          <w:rFonts w:ascii="Times New Roman" w:hAnsi="Times New Roman"/>
          <w:noProof/>
        </w:rPr>
        <w:pict>
          <v:shape id="_x0000_s1497" type="#_x0000_t32" style="position:absolute;left:0;text-align:left;margin-left:505.1pt;margin-top:36.05pt;width:0;height:73.5pt;z-index:252110848;mso-position-horizontal-relative:text;mso-position-vertical-relative:text" o:connectortype="straight" strokecolor="red">
            <v:stroke dashstyle="dash"/>
          </v:shape>
        </w:pict>
      </w:r>
      <w:r>
        <w:rPr>
          <w:rFonts w:ascii="Times New Roman" w:hAnsi="Times New Roman"/>
          <w:noProof/>
        </w:rPr>
        <w:pict>
          <v:shape id="_x0000_s1496" type="#_x0000_t32" style="position:absolute;left:0;text-align:left;margin-left:505.1pt;margin-top:35.3pt;width:86.25pt;height:.75pt;flip:y;z-index:252109824;mso-position-horizontal-relative:text;mso-position-vertical-relative:text" o:connectortype="straight" strokecolor="red">
            <v:stroke dashstyle="dash"/>
          </v:shape>
        </w:pict>
      </w:r>
      <w:r w:rsidR="00432BF4" w:rsidRPr="00432BF4">
        <w:rPr>
          <w:rFonts w:ascii="Times New Roman" w:hAnsi="Times New Roman"/>
          <w:noProof/>
        </w:rPr>
        <w:drawing>
          <wp:inline distT="0" distB="0" distL="0" distR="0">
            <wp:extent cx="6480175" cy="4004055"/>
            <wp:effectExtent l="19050" t="0" r="0" b="0"/>
            <wp:docPr id="32" name="Рисунок 3" descr="C:\Users\User\Picture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33.png"/>
                    <pic:cNvPicPr>
                      <a:picLocks noChangeAspect="1" noChangeArrowheads="1"/>
                    </pic:cNvPicPr>
                  </pic:nvPicPr>
                  <pic:blipFill>
                    <a:blip r:embed="rId33"/>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432BF4" w:rsidRDefault="00432BF4" w:rsidP="00432BF4">
      <w:pPr>
        <w:tabs>
          <w:tab w:val="left" w:pos="13890"/>
        </w:tabs>
        <w:rPr>
          <w:rFonts w:ascii="Times New Roman" w:hAnsi="Times New Roman"/>
        </w:rPr>
      </w:pPr>
      <w:r>
        <w:rPr>
          <w:rFonts w:ascii="Times New Roman" w:hAnsi="Times New Roman"/>
        </w:rPr>
        <w:tab/>
      </w:r>
    </w:p>
    <w:p w:rsidR="00432BF4" w:rsidRDefault="00432BF4" w:rsidP="00432BF4">
      <w:pPr>
        <w:tabs>
          <w:tab w:val="left" w:pos="13890"/>
        </w:tabs>
        <w:rPr>
          <w:rFonts w:ascii="Times New Roman" w:hAnsi="Times New Roman"/>
        </w:rPr>
      </w:pPr>
    </w:p>
    <w:p w:rsidR="00432BF4" w:rsidRDefault="00432BF4" w:rsidP="00432BF4">
      <w:pPr>
        <w:tabs>
          <w:tab w:val="left" w:pos="13890"/>
        </w:tabs>
        <w:rPr>
          <w:rFonts w:ascii="Times New Roman" w:hAnsi="Times New Roman"/>
        </w:rPr>
      </w:pPr>
    </w:p>
    <w:p w:rsidR="00432BF4" w:rsidRDefault="00432BF4" w:rsidP="00432BF4">
      <w:pPr>
        <w:tabs>
          <w:tab w:val="left" w:pos="13890"/>
        </w:tabs>
        <w:rPr>
          <w:rFonts w:ascii="Times New Roman" w:hAnsi="Times New Roman"/>
        </w:rPr>
      </w:pPr>
    </w:p>
    <w:p w:rsidR="00432BF4" w:rsidRDefault="00432BF4" w:rsidP="00432BF4">
      <w:pPr>
        <w:tabs>
          <w:tab w:val="left" w:pos="13890"/>
        </w:tabs>
        <w:rPr>
          <w:rFonts w:ascii="Times New Roman" w:hAnsi="Times New Roman"/>
        </w:rPr>
      </w:pPr>
    </w:p>
    <w:p w:rsidR="00432BF4" w:rsidRDefault="00432BF4" w:rsidP="00432BF4">
      <w:pPr>
        <w:tabs>
          <w:tab w:val="left" w:pos="13890"/>
        </w:tabs>
        <w:rPr>
          <w:rFonts w:ascii="Times New Roman" w:hAnsi="Times New Roman"/>
        </w:rPr>
      </w:pPr>
    </w:p>
    <w:p w:rsidR="00432BF4" w:rsidRDefault="00432BF4" w:rsidP="00432BF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31</w:t>
      </w:r>
    </w:p>
    <w:p w:rsidR="00432BF4" w:rsidRDefault="00432BF4" w:rsidP="00432BF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8472"/>
        <w:gridCol w:w="6314"/>
      </w:tblGrid>
      <w:tr w:rsidR="00432BF4" w:rsidRPr="00587871" w:rsidTr="009E1E63">
        <w:trPr>
          <w:trHeight w:val="112"/>
        </w:trPr>
        <w:tc>
          <w:tcPr>
            <w:tcW w:w="8472" w:type="dxa"/>
          </w:tcPr>
          <w:p w:rsidR="00432BF4" w:rsidRPr="002F34B0" w:rsidRDefault="00432BF4"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432BF4" w:rsidRPr="002F34B0" w:rsidRDefault="00432BF4"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432BF4" w:rsidRPr="00F102AC" w:rsidTr="00432BF4">
        <w:trPr>
          <w:trHeight w:val="307"/>
        </w:trPr>
        <w:tc>
          <w:tcPr>
            <w:tcW w:w="8472" w:type="dxa"/>
          </w:tcPr>
          <w:p w:rsidR="00432BF4" w:rsidRPr="00432BF4" w:rsidRDefault="00432BF4" w:rsidP="007A6A00">
            <w:pPr>
              <w:tabs>
                <w:tab w:val="left" w:pos="13890"/>
              </w:tabs>
              <w:ind w:firstLine="0"/>
              <w:rPr>
                <w:rFonts w:ascii="Times New Roman" w:hAnsi="Times New Roman"/>
              </w:rPr>
            </w:pPr>
            <w:r w:rsidRPr="00432BF4">
              <w:rPr>
                <w:rFonts w:ascii="Times New Roman" w:hAnsi="Times New Roman"/>
              </w:rPr>
              <w:t>Фельдшерско-акушерск</w:t>
            </w:r>
            <w:r w:rsidR="007A6A00">
              <w:rPr>
                <w:rFonts w:ascii="Times New Roman" w:hAnsi="Times New Roman"/>
              </w:rPr>
              <w:t xml:space="preserve">ий </w:t>
            </w:r>
            <w:r w:rsidRPr="00432BF4">
              <w:rPr>
                <w:rFonts w:ascii="Times New Roman" w:hAnsi="Times New Roman"/>
              </w:rPr>
              <w:t xml:space="preserve"> пункт</w:t>
            </w:r>
            <w:r w:rsidR="007A6A00" w:rsidRPr="007A6A00">
              <w:rPr>
                <w:rFonts w:ascii="Times New Roman" w:hAnsi="Times New Roman"/>
                <w:color w:val="000000"/>
              </w:rPr>
              <w:t>с. Дунаево</w:t>
            </w:r>
          </w:p>
        </w:tc>
        <w:tc>
          <w:tcPr>
            <w:tcW w:w="6314" w:type="dxa"/>
          </w:tcPr>
          <w:p w:rsidR="00432BF4" w:rsidRPr="007A6A00" w:rsidRDefault="007A6A00" w:rsidP="009E1E63">
            <w:pPr>
              <w:pStyle w:val="Title"/>
              <w:spacing w:before="0" w:after="0"/>
              <w:ind w:firstLine="0"/>
              <w:jc w:val="both"/>
              <w:rPr>
                <w:rFonts w:ascii="Times New Roman" w:hAnsi="Times New Roman" w:cs="Times New Roman"/>
                <w:b w:val="0"/>
                <w:kern w:val="0"/>
                <w:sz w:val="24"/>
                <w:szCs w:val="24"/>
              </w:rPr>
            </w:pPr>
            <w:r w:rsidRPr="007A6A00">
              <w:rPr>
                <w:rFonts w:ascii="Times New Roman" w:hAnsi="Times New Roman" w:cs="Times New Roman"/>
                <w:b w:val="0"/>
                <w:color w:val="000000"/>
                <w:sz w:val="24"/>
                <w:szCs w:val="24"/>
              </w:rPr>
              <w:t>с. Дунаево</w:t>
            </w:r>
            <w:r>
              <w:rPr>
                <w:rFonts w:ascii="Times New Roman" w:hAnsi="Times New Roman" w:cs="Times New Roman"/>
                <w:b w:val="0"/>
                <w:color w:val="000000"/>
                <w:sz w:val="24"/>
                <w:szCs w:val="24"/>
              </w:rPr>
              <w:t>, ул. Привокзальная, 8</w:t>
            </w:r>
          </w:p>
        </w:tc>
      </w:tr>
    </w:tbl>
    <w:p w:rsidR="00432BF4" w:rsidRDefault="007941BD" w:rsidP="00432BF4">
      <w:pPr>
        <w:tabs>
          <w:tab w:val="left" w:pos="13890"/>
        </w:tabs>
        <w:rPr>
          <w:rFonts w:ascii="Times New Roman" w:hAnsi="Times New Roman"/>
        </w:rPr>
      </w:pPr>
      <w:r>
        <w:rPr>
          <w:rFonts w:ascii="Times New Roman" w:hAnsi="Times New Roman"/>
          <w:noProof/>
        </w:rPr>
        <w:pict>
          <v:shape id="_x0000_s1514" type="#_x0000_t202" style="position:absolute;left:0;text-align:left;margin-left:197.6pt;margin-top:180.2pt;width:60pt;height:20.25pt;z-index:252128256;mso-position-horizontal-relative:text;mso-position-vertical-relative:text" stroked="f">
            <v:textbox>
              <w:txbxContent>
                <w:p w:rsidR="006A73A0" w:rsidRPr="007A6A00" w:rsidRDefault="006A73A0" w:rsidP="007A6A00">
                  <w:pPr>
                    <w:ind w:firstLine="0"/>
                    <w:rPr>
                      <w:b/>
                      <w:sz w:val="18"/>
                      <w:szCs w:val="18"/>
                    </w:rPr>
                  </w:pPr>
                  <w:r w:rsidRPr="007A6A00">
                    <w:rPr>
                      <w:b/>
                      <w:sz w:val="18"/>
                      <w:szCs w:val="18"/>
                    </w:rPr>
                    <w:t>56 м</w:t>
                  </w:r>
                </w:p>
              </w:txbxContent>
            </v:textbox>
          </v:shape>
        </w:pict>
      </w:r>
      <w:r>
        <w:rPr>
          <w:rFonts w:ascii="Times New Roman" w:hAnsi="Times New Roman"/>
          <w:noProof/>
        </w:rPr>
        <w:pict>
          <v:shape id="_x0000_s1512" type="#_x0000_t32" style="position:absolute;left:0;text-align:left;margin-left:189.4pt;margin-top:147.2pt;width:16.5pt;height:0;z-index:252126208;mso-position-horizontal-relative:text;mso-position-vertical-relative:text" o:connectortype="straight" strokecolor="#0070c0">
            <v:stroke endarrow="block"/>
          </v:shape>
        </w:pict>
      </w:r>
      <w:r>
        <w:rPr>
          <w:rFonts w:ascii="Times New Roman" w:hAnsi="Times New Roman"/>
          <w:noProof/>
        </w:rPr>
        <w:pict>
          <v:shape id="_x0000_s1511" type="#_x0000_t32" style="position:absolute;left:0;text-align:left;margin-left:189.35pt;margin-top:147.2pt;width:.05pt;height:58.5pt;flip:y;z-index:252125184;mso-position-horizontal-relative:text;mso-position-vertical-relative:text" o:connectortype="straight" strokecolor="#0070c0">
            <v:stroke endarrow="block"/>
          </v:shape>
        </w:pict>
      </w:r>
      <w:r>
        <w:rPr>
          <w:rFonts w:ascii="Times New Roman" w:hAnsi="Times New Roman"/>
          <w:noProof/>
        </w:rPr>
        <w:pict>
          <v:shape id="_x0000_s1513" type="#_x0000_t202" style="position:absolute;left:0;text-align:left;margin-left:165.35pt;margin-top:110.45pt;width:99.35pt;height:25.5pt;z-index:252127232;mso-position-horizontal-relative:text;mso-position-vertical-relative:text">
            <v:textbox>
              <w:txbxContent>
                <w:p w:rsidR="006A73A0" w:rsidRPr="007A6A00" w:rsidRDefault="006A73A0" w:rsidP="007A6A00">
                  <w:pPr>
                    <w:ind w:firstLine="0"/>
                    <w:rPr>
                      <w:sz w:val="16"/>
                      <w:szCs w:val="16"/>
                    </w:rPr>
                  </w:pPr>
                  <w:r>
                    <w:rPr>
                      <w:sz w:val="16"/>
                      <w:szCs w:val="16"/>
                    </w:rPr>
                    <w:t>Магазин ул.Привокзальная</w:t>
                  </w:r>
                </w:p>
              </w:txbxContent>
            </v:textbox>
          </v:shape>
        </w:pict>
      </w:r>
      <w:r>
        <w:rPr>
          <w:rFonts w:ascii="Times New Roman" w:hAnsi="Times New Roman"/>
          <w:noProof/>
        </w:rPr>
        <w:pict>
          <v:shape id="_x0000_s1510" type="#_x0000_t32" style="position:absolute;left:0;text-align:left;margin-left:189.35pt;margin-top:205.7pt;width:75.35pt;height:0;flip:x;z-index:252124160;mso-position-horizontal-relative:text;mso-position-vertical-relative:text" o:connectortype="straight" strokecolor="#0070c0">
            <v:stroke endarrow="block"/>
          </v:shape>
        </w:pict>
      </w:r>
      <w:r>
        <w:rPr>
          <w:rFonts w:ascii="Times New Roman" w:hAnsi="Times New Roman"/>
          <w:noProof/>
        </w:rPr>
        <w:pict>
          <v:oval id="_x0000_s1509" style="position:absolute;left:0;text-align:left;margin-left:264.7pt;margin-top:200.45pt;width:7.15pt;height:9pt;z-index:252123136;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508" type="#_x0000_t32" style="position:absolute;left:0;text-align:left;margin-left:271.85pt;margin-top:247.7pt;width:71.25pt;height:0;z-index:252122112;mso-position-horizontal-relative:text;mso-position-vertical-relative:text" o:connectortype="straight" strokecolor="red">
            <v:stroke dashstyle="dash"/>
          </v:shape>
        </w:pict>
      </w:r>
      <w:r>
        <w:rPr>
          <w:rFonts w:ascii="Times New Roman" w:hAnsi="Times New Roman"/>
          <w:noProof/>
        </w:rPr>
        <w:pict>
          <v:shape id="_x0000_s1507" type="#_x0000_t32" style="position:absolute;left:0;text-align:left;margin-left:343.1pt;margin-top:167.45pt;width:0;height:80.25pt;z-index:252121088;mso-position-horizontal-relative:text;mso-position-vertical-relative:text" o:connectortype="straight" strokecolor="red">
            <v:stroke dashstyle="dash"/>
          </v:shape>
        </w:pict>
      </w:r>
      <w:r>
        <w:rPr>
          <w:rFonts w:ascii="Times New Roman" w:hAnsi="Times New Roman"/>
          <w:noProof/>
        </w:rPr>
        <w:pict>
          <v:shape id="_x0000_s1506" type="#_x0000_t32" style="position:absolute;left:0;text-align:left;margin-left:271.85pt;margin-top:167.45pt;width:0;height:80.25pt;z-index:252120064;mso-position-horizontal-relative:text;mso-position-vertical-relative:text" o:connectortype="straight" strokecolor="red">
            <v:stroke dashstyle="dash"/>
          </v:shape>
        </w:pict>
      </w:r>
      <w:r>
        <w:rPr>
          <w:rFonts w:ascii="Times New Roman" w:hAnsi="Times New Roman"/>
          <w:noProof/>
        </w:rPr>
        <w:pict>
          <v:shape id="_x0000_s1505" type="#_x0000_t32" style="position:absolute;left:0;text-align:left;margin-left:271.85pt;margin-top:167.45pt;width:71.25pt;height:0;z-index:252119040;mso-position-horizontal-relative:text;mso-position-vertical-relative:text" o:connectortype="straight" strokecolor="red">
            <v:stroke dashstyle="dash"/>
          </v:shape>
        </w:pict>
      </w:r>
      <w:r w:rsidR="007A6A00" w:rsidRPr="007A6A00">
        <w:rPr>
          <w:rFonts w:ascii="Times New Roman" w:hAnsi="Times New Roman"/>
          <w:noProof/>
        </w:rPr>
        <w:drawing>
          <wp:inline distT="0" distB="0" distL="0" distR="0">
            <wp:extent cx="6480175" cy="4004055"/>
            <wp:effectExtent l="19050" t="0" r="0" b="0"/>
            <wp:docPr id="33" name="Рисунок 4" descr="C:\Users\User\Picture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34.png"/>
                    <pic:cNvPicPr>
                      <a:picLocks noChangeAspect="1" noChangeArrowheads="1"/>
                    </pic:cNvPicPr>
                  </pic:nvPicPr>
                  <pic:blipFill>
                    <a:blip r:embed="rId34"/>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7A6A00" w:rsidRDefault="007A6A00" w:rsidP="00432BF4">
      <w:pPr>
        <w:tabs>
          <w:tab w:val="left" w:pos="13890"/>
        </w:tabs>
        <w:rPr>
          <w:rFonts w:ascii="Times New Roman" w:hAnsi="Times New Roman"/>
        </w:rPr>
      </w:pPr>
    </w:p>
    <w:p w:rsidR="007A6A00" w:rsidRDefault="007A6A00" w:rsidP="00432BF4">
      <w:pPr>
        <w:tabs>
          <w:tab w:val="left" w:pos="13890"/>
        </w:tabs>
        <w:rPr>
          <w:rFonts w:ascii="Times New Roman" w:hAnsi="Times New Roman"/>
        </w:rPr>
      </w:pPr>
    </w:p>
    <w:p w:rsidR="007A6A00" w:rsidRDefault="007A6A00" w:rsidP="00432BF4">
      <w:pPr>
        <w:tabs>
          <w:tab w:val="left" w:pos="13890"/>
        </w:tabs>
        <w:rPr>
          <w:rFonts w:ascii="Times New Roman" w:hAnsi="Times New Roman"/>
        </w:rPr>
      </w:pPr>
    </w:p>
    <w:p w:rsidR="007A6A00" w:rsidRDefault="007A6A00" w:rsidP="00432BF4">
      <w:pPr>
        <w:tabs>
          <w:tab w:val="left" w:pos="13890"/>
        </w:tabs>
        <w:rPr>
          <w:rFonts w:ascii="Times New Roman" w:hAnsi="Times New Roman"/>
        </w:rPr>
      </w:pPr>
    </w:p>
    <w:p w:rsidR="007A6A00" w:rsidRDefault="007A6A00" w:rsidP="00432BF4">
      <w:pPr>
        <w:tabs>
          <w:tab w:val="left" w:pos="13890"/>
        </w:tabs>
        <w:rPr>
          <w:rFonts w:ascii="Times New Roman" w:hAnsi="Times New Roman"/>
        </w:rPr>
      </w:pPr>
    </w:p>
    <w:p w:rsidR="007A6A00" w:rsidRDefault="007A6A00" w:rsidP="00432BF4">
      <w:pPr>
        <w:tabs>
          <w:tab w:val="left" w:pos="13890"/>
        </w:tabs>
        <w:rPr>
          <w:rFonts w:ascii="Times New Roman" w:hAnsi="Times New Roman"/>
        </w:rPr>
      </w:pPr>
    </w:p>
    <w:p w:rsidR="007A6A00" w:rsidRDefault="007A6A00" w:rsidP="00432BF4">
      <w:pPr>
        <w:tabs>
          <w:tab w:val="left" w:pos="13890"/>
        </w:tabs>
        <w:rPr>
          <w:rFonts w:ascii="Times New Roman" w:hAnsi="Times New Roman"/>
        </w:rPr>
      </w:pPr>
    </w:p>
    <w:p w:rsidR="007A6A00" w:rsidRDefault="007A6A00" w:rsidP="00432BF4">
      <w:pPr>
        <w:tabs>
          <w:tab w:val="left" w:pos="13890"/>
        </w:tabs>
        <w:rPr>
          <w:rFonts w:ascii="Times New Roman" w:hAnsi="Times New Roman"/>
        </w:rPr>
      </w:pPr>
    </w:p>
    <w:p w:rsidR="007A6A00" w:rsidRDefault="007A6A00" w:rsidP="00432BF4">
      <w:pPr>
        <w:tabs>
          <w:tab w:val="left" w:pos="13890"/>
        </w:tabs>
        <w:rPr>
          <w:rFonts w:ascii="Times New Roman" w:hAnsi="Times New Roman"/>
        </w:rPr>
      </w:pPr>
    </w:p>
    <w:p w:rsidR="007A6A00" w:rsidRDefault="007A6A00" w:rsidP="007A6A0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32</w:t>
      </w:r>
    </w:p>
    <w:p w:rsidR="007A6A00" w:rsidRDefault="007A6A00" w:rsidP="007A6A0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8472"/>
        <w:gridCol w:w="6314"/>
      </w:tblGrid>
      <w:tr w:rsidR="007A6A00" w:rsidRPr="00587871" w:rsidTr="009E1E63">
        <w:trPr>
          <w:trHeight w:val="112"/>
        </w:trPr>
        <w:tc>
          <w:tcPr>
            <w:tcW w:w="8472" w:type="dxa"/>
          </w:tcPr>
          <w:p w:rsidR="007A6A00" w:rsidRPr="002F34B0" w:rsidRDefault="007A6A00"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7A6A00" w:rsidRPr="002F34B0" w:rsidRDefault="007A6A00"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7A6A00" w:rsidRPr="00F102AC" w:rsidTr="009E1E63">
        <w:trPr>
          <w:trHeight w:val="307"/>
        </w:trPr>
        <w:tc>
          <w:tcPr>
            <w:tcW w:w="8472" w:type="dxa"/>
          </w:tcPr>
          <w:p w:rsidR="007A6A00" w:rsidRPr="00432BF4" w:rsidRDefault="007A6A00" w:rsidP="007A6A00">
            <w:pPr>
              <w:tabs>
                <w:tab w:val="left" w:pos="13890"/>
              </w:tabs>
              <w:ind w:firstLine="0"/>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7A6A00" w:rsidRPr="007A6A00" w:rsidRDefault="00E56F43" w:rsidP="009E1E63">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color w:val="000000"/>
                <w:sz w:val="24"/>
                <w:szCs w:val="24"/>
              </w:rPr>
              <w:t>с. Верхние Куларки ул. Центральная, 51 А</w:t>
            </w:r>
          </w:p>
        </w:tc>
      </w:tr>
      <w:tr w:rsidR="00E56F43" w:rsidRPr="007A6A00" w:rsidTr="009E1E63">
        <w:trPr>
          <w:trHeight w:val="307"/>
        </w:trPr>
        <w:tc>
          <w:tcPr>
            <w:tcW w:w="8472" w:type="dxa"/>
          </w:tcPr>
          <w:p w:rsidR="00E56F43" w:rsidRPr="007A6A00" w:rsidRDefault="00E56F43" w:rsidP="007A6A00">
            <w:pPr>
              <w:tabs>
                <w:tab w:val="left" w:pos="13890"/>
              </w:tabs>
              <w:ind w:firstLine="0"/>
              <w:rPr>
                <w:rFonts w:ascii="Times New Roman" w:hAnsi="Times New Roman"/>
              </w:rPr>
            </w:pPr>
            <w:r w:rsidRPr="007A6A00">
              <w:rPr>
                <w:rFonts w:ascii="Times New Roman" w:hAnsi="Times New Roman"/>
              </w:rPr>
              <w:t>Структурно</w:t>
            </w:r>
            <w:r>
              <w:rPr>
                <w:rFonts w:ascii="Times New Roman" w:hAnsi="Times New Roman"/>
              </w:rPr>
              <w:t>е</w:t>
            </w:r>
            <w:r w:rsidRPr="007A6A00">
              <w:rPr>
                <w:rFonts w:ascii="Times New Roman" w:hAnsi="Times New Roman"/>
              </w:rPr>
              <w:t xml:space="preserve"> подразделени</w:t>
            </w:r>
            <w:r>
              <w:rPr>
                <w:rFonts w:ascii="Times New Roman" w:hAnsi="Times New Roman"/>
              </w:rPr>
              <w:t>е</w:t>
            </w:r>
            <w:r w:rsidRPr="007A6A00">
              <w:rPr>
                <w:rFonts w:ascii="Times New Roman" w:hAnsi="Times New Roman"/>
              </w:rPr>
              <w:t xml:space="preserve"> МОУ «Верхнекуларкинская СОШ» - детский сад с. Верхние Куларки</w:t>
            </w:r>
          </w:p>
        </w:tc>
        <w:tc>
          <w:tcPr>
            <w:tcW w:w="6314" w:type="dxa"/>
          </w:tcPr>
          <w:p w:rsidR="00E56F43" w:rsidRPr="00E56F43" w:rsidRDefault="00E56F43" w:rsidP="00E56F43">
            <w:pPr>
              <w:ind w:firstLine="0"/>
            </w:pPr>
            <w:r w:rsidRPr="00E56F43">
              <w:rPr>
                <w:rFonts w:ascii="Times New Roman" w:hAnsi="Times New Roman"/>
                <w:color w:val="000000"/>
              </w:rPr>
              <w:t xml:space="preserve">с. Верхние Куларки ул. Центральная, </w:t>
            </w:r>
            <w:r>
              <w:rPr>
                <w:rFonts w:ascii="Times New Roman" w:hAnsi="Times New Roman"/>
                <w:color w:val="000000"/>
              </w:rPr>
              <w:t>62</w:t>
            </w:r>
            <w:r w:rsidRPr="00E56F43">
              <w:rPr>
                <w:rFonts w:ascii="Times New Roman" w:hAnsi="Times New Roman"/>
                <w:color w:val="000000"/>
              </w:rPr>
              <w:t xml:space="preserve"> А</w:t>
            </w:r>
          </w:p>
        </w:tc>
      </w:tr>
      <w:tr w:rsidR="00E56F43" w:rsidRPr="007A6A00" w:rsidTr="009E1E63">
        <w:trPr>
          <w:trHeight w:val="307"/>
        </w:trPr>
        <w:tc>
          <w:tcPr>
            <w:tcW w:w="8472" w:type="dxa"/>
          </w:tcPr>
          <w:p w:rsidR="00E56F43" w:rsidRPr="007A6A00" w:rsidRDefault="00E56F43" w:rsidP="009E1E63">
            <w:pPr>
              <w:tabs>
                <w:tab w:val="left" w:pos="13890"/>
              </w:tabs>
              <w:ind w:firstLine="0"/>
              <w:rPr>
                <w:rFonts w:ascii="Times New Roman" w:hAnsi="Times New Roman"/>
              </w:rPr>
            </w:pPr>
            <w:r w:rsidRPr="007A6A00">
              <w:rPr>
                <w:rFonts w:ascii="Times New Roman" w:hAnsi="Times New Roman"/>
                <w:color w:val="000000"/>
              </w:rPr>
              <w:t>МУК "Библиотечно-информационное и культурно-досуговое объединение" сельского поселения "Верхне-Куларкинское"</w:t>
            </w:r>
          </w:p>
        </w:tc>
        <w:tc>
          <w:tcPr>
            <w:tcW w:w="6314" w:type="dxa"/>
          </w:tcPr>
          <w:p w:rsidR="00E56F43" w:rsidRPr="00E56F43" w:rsidRDefault="00E56F43" w:rsidP="00E56F43">
            <w:pPr>
              <w:ind w:firstLine="0"/>
            </w:pPr>
            <w:r>
              <w:rPr>
                <w:rFonts w:ascii="Times New Roman" w:hAnsi="Times New Roman"/>
                <w:color w:val="000000"/>
              </w:rPr>
              <w:t>с</w:t>
            </w:r>
            <w:r w:rsidRPr="00E56F43">
              <w:rPr>
                <w:rFonts w:ascii="Times New Roman" w:hAnsi="Times New Roman"/>
                <w:color w:val="000000"/>
              </w:rPr>
              <w:t xml:space="preserve">. Верхние Куларки ул. </w:t>
            </w:r>
            <w:r>
              <w:rPr>
                <w:rFonts w:ascii="Times New Roman" w:hAnsi="Times New Roman"/>
                <w:color w:val="000000"/>
              </w:rPr>
              <w:t>Молодёжная, 1 б</w:t>
            </w:r>
          </w:p>
        </w:tc>
      </w:tr>
      <w:tr w:rsidR="00E56F43" w:rsidRPr="007A6A00" w:rsidTr="009E1E63">
        <w:trPr>
          <w:trHeight w:val="307"/>
        </w:trPr>
        <w:tc>
          <w:tcPr>
            <w:tcW w:w="8472" w:type="dxa"/>
          </w:tcPr>
          <w:p w:rsidR="00E56F43" w:rsidRPr="00E56F43" w:rsidRDefault="00E56F43" w:rsidP="009E1E63">
            <w:pPr>
              <w:tabs>
                <w:tab w:val="left" w:pos="13890"/>
              </w:tabs>
              <w:ind w:firstLine="0"/>
              <w:rPr>
                <w:rFonts w:ascii="Times New Roman" w:hAnsi="Times New Roman"/>
                <w:color w:val="000000"/>
              </w:rPr>
            </w:pPr>
            <w:r w:rsidRPr="00E56F43">
              <w:rPr>
                <w:rFonts w:ascii="Times New Roman" w:hAnsi="Times New Roman"/>
              </w:rPr>
              <w:t>МОУ «Верхнекуларкинская средняя общеобразовательная школа»</w:t>
            </w:r>
          </w:p>
        </w:tc>
        <w:tc>
          <w:tcPr>
            <w:tcW w:w="6314" w:type="dxa"/>
          </w:tcPr>
          <w:p w:rsidR="00E56F43" w:rsidRDefault="00E56F43" w:rsidP="00E56F43">
            <w:pPr>
              <w:ind w:firstLine="0"/>
              <w:rPr>
                <w:rFonts w:ascii="Times New Roman" w:hAnsi="Times New Roman"/>
                <w:color w:val="000000"/>
              </w:rPr>
            </w:pPr>
            <w:r>
              <w:rPr>
                <w:rFonts w:ascii="Times New Roman" w:hAnsi="Times New Roman"/>
                <w:color w:val="000000"/>
              </w:rPr>
              <w:t>с</w:t>
            </w:r>
            <w:r w:rsidRPr="00E56F43">
              <w:rPr>
                <w:rFonts w:ascii="Times New Roman" w:hAnsi="Times New Roman"/>
                <w:color w:val="000000"/>
              </w:rPr>
              <w:t>. Верхние Куларки ул.</w:t>
            </w:r>
            <w:r>
              <w:rPr>
                <w:rFonts w:ascii="Times New Roman" w:hAnsi="Times New Roman"/>
                <w:color w:val="000000"/>
              </w:rPr>
              <w:t xml:space="preserve"> Центральная, 36А</w:t>
            </w:r>
          </w:p>
        </w:tc>
      </w:tr>
    </w:tbl>
    <w:p w:rsidR="007A6A00" w:rsidRPr="007A6A00" w:rsidRDefault="007A6A00" w:rsidP="00432BF4">
      <w:pPr>
        <w:tabs>
          <w:tab w:val="left" w:pos="13890"/>
        </w:tabs>
        <w:rPr>
          <w:rFonts w:ascii="Times New Roman" w:hAnsi="Times New Roman"/>
        </w:rPr>
      </w:pPr>
    </w:p>
    <w:p w:rsidR="007A6A00" w:rsidRDefault="007941BD" w:rsidP="00432BF4">
      <w:pPr>
        <w:tabs>
          <w:tab w:val="left" w:pos="13890"/>
        </w:tabs>
        <w:rPr>
          <w:rFonts w:ascii="Times New Roman" w:hAnsi="Times New Roman"/>
        </w:rPr>
      </w:pPr>
      <w:r>
        <w:rPr>
          <w:rFonts w:ascii="Times New Roman" w:hAnsi="Times New Roman"/>
          <w:noProof/>
        </w:rPr>
        <w:pict>
          <v:shape id="_x0000_s1526" type="#_x0000_t32" style="position:absolute;left:0;text-align:left;margin-left:369.35pt;margin-top:249.7pt;width:59.25pt;height:0;z-index:252140544" o:connectortype="straight" strokecolor="red">
            <v:stroke dashstyle="longDash"/>
          </v:shape>
        </w:pict>
      </w:r>
      <w:r>
        <w:rPr>
          <w:rFonts w:ascii="Times New Roman" w:hAnsi="Times New Roman"/>
          <w:noProof/>
        </w:rPr>
        <w:pict>
          <v:shape id="_x0000_s1525" type="#_x0000_t32" style="position:absolute;left:0;text-align:left;margin-left:428.6pt;margin-top:180.7pt;width:3.75pt;height:69pt;flip:x;z-index:252139520" o:connectortype="straight" strokecolor="red">
            <v:stroke dashstyle="dash"/>
          </v:shape>
        </w:pict>
      </w:r>
      <w:r>
        <w:rPr>
          <w:rFonts w:ascii="Times New Roman" w:hAnsi="Times New Roman"/>
          <w:noProof/>
        </w:rPr>
        <w:pict>
          <v:shape id="_x0000_s1524" type="#_x0000_t32" style="position:absolute;left:0;text-align:left;margin-left:369.35pt;margin-top:180.7pt;width:0;height:69pt;z-index:252138496" o:connectortype="straight" strokecolor="red">
            <v:stroke dashstyle="dash"/>
          </v:shape>
        </w:pict>
      </w:r>
      <w:r>
        <w:rPr>
          <w:rFonts w:ascii="Times New Roman" w:hAnsi="Times New Roman"/>
          <w:noProof/>
        </w:rPr>
        <w:pict>
          <v:shape id="_x0000_s1523" type="#_x0000_t32" style="position:absolute;left:0;text-align:left;margin-left:369.35pt;margin-top:176.95pt;width:63pt;height:0;z-index:252137472" o:connectortype="straight" strokecolor="red">
            <v:stroke dashstyle="dash"/>
          </v:shape>
        </w:pict>
      </w:r>
      <w:r>
        <w:rPr>
          <w:rFonts w:ascii="Times New Roman" w:hAnsi="Times New Roman"/>
          <w:noProof/>
        </w:rPr>
        <w:pict>
          <v:shape id="_x0000_s1522" type="#_x0000_t32" style="position:absolute;left:0;text-align:left;margin-left:482.6pt;margin-top:128.2pt;width:52.5pt;height:0;z-index:252136448" o:connectortype="straight" strokecolor="red">
            <v:stroke dashstyle="longDash"/>
          </v:shape>
        </w:pict>
      </w:r>
      <w:r>
        <w:rPr>
          <w:rFonts w:ascii="Times New Roman" w:hAnsi="Times New Roman"/>
          <w:noProof/>
        </w:rPr>
        <w:pict>
          <v:shape id="_x0000_s1521" type="#_x0000_t32" style="position:absolute;left:0;text-align:left;margin-left:535.1pt;margin-top:42.7pt;width:0;height:81.75pt;z-index:252135424" o:connectortype="straight" strokecolor="red">
            <v:stroke dashstyle="dash"/>
          </v:shape>
        </w:pict>
      </w:r>
      <w:r>
        <w:rPr>
          <w:rFonts w:ascii="Times New Roman" w:hAnsi="Times New Roman"/>
          <w:noProof/>
        </w:rPr>
        <w:pict>
          <v:shape id="_x0000_s1520" type="#_x0000_t32" style="position:absolute;left:0;text-align:left;margin-left:482.6pt;margin-top:42.7pt;width:.05pt;height:85.5pt;z-index:252134400" o:connectortype="straight" strokecolor="red">
            <v:stroke dashstyle="dash"/>
          </v:shape>
        </w:pict>
      </w:r>
      <w:r>
        <w:rPr>
          <w:rFonts w:ascii="Times New Roman" w:hAnsi="Times New Roman"/>
          <w:noProof/>
        </w:rPr>
        <w:pict>
          <v:shape id="_x0000_s1519" type="#_x0000_t32" style="position:absolute;left:0;text-align:left;margin-left:482.6pt;margin-top:42.7pt;width:52.5pt;height:.75pt;flip:y;z-index:252133376" o:connectortype="straight" strokecolor="red">
            <v:stroke dashstyle="dash"/>
          </v:shape>
        </w:pict>
      </w:r>
      <w:r>
        <w:rPr>
          <w:rFonts w:ascii="Times New Roman" w:hAnsi="Times New Roman"/>
          <w:noProof/>
        </w:rPr>
        <w:pict>
          <v:shape id="_x0000_s1518" type="#_x0000_t32" style="position:absolute;left:0;text-align:left;margin-left:359.6pt;margin-top:83.2pt;width:69pt;height:0;z-index:252132352" o:connectortype="straight" strokecolor="red"/>
        </w:pict>
      </w:r>
      <w:r>
        <w:rPr>
          <w:rFonts w:ascii="Times New Roman" w:hAnsi="Times New Roman"/>
          <w:noProof/>
        </w:rPr>
        <w:pict>
          <v:shape id="_x0000_s1517" type="#_x0000_t32" style="position:absolute;left:0;text-align:left;margin-left:432.35pt;margin-top:47.95pt;width:0;height:35.25pt;z-index:252131328" o:connectortype="straight" strokecolor="red">
            <v:stroke dashstyle="dash"/>
          </v:shape>
        </w:pict>
      </w:r>
      <w:r>
        <w:rPr>
          <w:rFonts w:ascii="Times New Roman" w:hAnsi="Times New Roman"/>
          <w:noProof/>
        </w:rPr>
        <w:pict>
          <v:shape id="_x0000_s1516" type="#_x0000_t32" style="position:absolute;left:0;text-align:left;margin-left:359.6pt;margin-top:47.95pt;width:0;height:35.25pt;z-index:252130304" o:connectortype="straight" strokecolor="red">
            <v:stroke dashstyle="dash"/>
          </v:shape>
        </w:pict>
      </w:r>
      <w:r>
        <w:rPr>
          <w:rFonts w:ascii="Times New Roman" w:hAnsi="Times New Roman"/>
          <w:noProof/>
        </w:rPr>
        <w:pict>
          <v:shape id="_x0000_s1515" type="#_x0000_t32" style="position:absolute;left:0;text-align:left;margin-left:359.6pt;margin-top:47.95pt;width:69pt;height:0;z-index:252129280" o:connectortype="straight" strokecolor="red">
            <v:stroke dashstyle="dash"/>
          </v:shape>
        </w:pict>
      </w:r>
      <w:r w:rsidR="007A6A00" w:rsidRPr="007A6A00">
        <w:rPr>
          <w:rFonts w:ascii="Times New Roman" w:hAnsi="Times New Roman"/>
          <w:noProof/>
        </w:rPr>
        <w:drawing>
          <wp:inline distT="0" distB="0" distL="0" distR="0">
            <wp:extent cx="6480175" cy="4004055"/>
            <wp:effectExtent l="19050" t="0" r="0" b="0"/>
            <wp:docPr id="34" name="Рисунок 5" descr="C:\Users\User\Picture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35.png"/>
                    <pic:cNvPicPr>
                      <a:picLocks noChangeAspect="1" noChangeArrowheads="1"/>
                    </pic:cNvPicPr>
                  </pic:nvPicPr>
                  <pic:blipFill>
                    <a:blip r:embed="rId35"/>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E56F43" w:rsidRDefault="00E56F43" w:rsidP="00432BF4">
      <w:pPr>
        <w:tabs>
          <w:tab w:val="left" w:pos="13890"/>
        </w:tabs>
        <w:rPr>
          <w:rFonts w:ascii="Times New Roman" w:hAnsi="Times New Roman"/>
        </w:rPr>
      </w:pPr>
    </w:p>
    <w:p w:rsidR="00E56F43" w:rsidRDefault="00E56F43" w:rsidP="00E56F43">
      <w:pPr>
        <w:tabs>
          <w:tab w:val="left" w:pos="13890"/>
        </w:tabs>
        <w:ind w:firstLine="0"/>
        <w:rPr>
          <w:rFonts w:ascii="Times New Roman" w:hAnsi="Times New Roman"/>
        </w:rPr>
      </w:pPr>
    </w:p>
    <w:p w:rsidR="00E56F43" w:rsidRDefault="00E56F43" w:rsidP="00E56F43">
      <w:pPr>
        <w:tabs>
          <w:tab w:val="left" w:pos="13890"/>
        </w:tabs>
        <w:ind w:firstLine="0"/>
        <w:rPr>
          <w:rFonts w:ascii="Times New Roman" w:hAnsi="Times New Roman"/>
        </w:rPr>
      </w:pPr>
    </w:p>
    <w:p w:rsidR="00E56F43" w:rsidRDefault="00E56F43" w:rsidP="00E56F4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33</w:t>
      </w:r>
    </w:p>
    <w:p w:rsidR="00E56F43" w:rsidRDefault="00E56F43" w:rsidP="00E56F4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8472"/>
        <w:gridCol w:w="6314"/>
      </w:tblGrid>
      <w:tr w:rsidR="00E56F43" w:rsidRPr="00587871" w:rsidTr="009E1E63">
        <w:trPr>
          <w:trHeight w:val="112"/>
        </w:trPr>
        <w:tc>
          <w:tcPr>
            <w:tcW w:w="8472" w:type="dxa"/>
          </w:tcPr>
          <w:p w:rsidR="00E56F43" w:rsidRPr="002F34B0" w:rsidRDefault="00E56F43"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E56F43" w:rsidRPr="002F34B0" w:rsidRDefault="00E56F43"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E56F43" w:rsidRPr="00F102AC" w:rsidTr="009E1E63">
        <w:trPr>
          <w:trHeight w:val="307"/>
        </w:trPr>
        <w:tc>
          <w:tcPr>
            <w:tcW w:w="8472" w:type="dxa"/>
          </w:tcPr>
          <w:p w:rsidR="00E56F43" w:rsidRPr="00432BF4" w:rsidRDefault="00E56F43" w:rsidP="009E1E63">
            <w:pPr>
              <w:tabs>
                <w:tab w:val="left" w:pos="13890"/>
              </w:tabs>
              <w:ind w:firstLine="0"/>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E56F43" w:rsidRPr="007A6A00" w:rsidRDefault="00E56F43" w:rsidP="00811C2A">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color w:val="000000"/>
                <w:sz w:val="24"/>
                <w:szCs w:val="24"/>
              </w:rPr>
              <w:t xml:space="preserve">с. </w:t>
            </w:r>
            <w:r w:rsidR="0082161C">
              <w:rPr>
                <w:rFonts w:ascii="Times New Roman" w:hAnsi="Times New Roman" w:cs="Times New Roman"/>
                <w:b w:val="0"/>
                <w:color w:val="000000"/>
                <w:sz w:val="24"/>
                <w:szCs w:val="24"/>
              </w:rPr>
              <w:t xml:space="preserve">Нижняя Куэнга, </w:t>
            </w:r>
            <w:r>
              <w:rPr>
                <w:rFonts w:ascii="Times New Roman" w:hAnsi="Times New Roman" w:cs="Times New Roman"/>
                <w:b w:val="0"/>
                <w:color w:val="000000"/>
                <w:sz w:val="24"/>
                <w:szCs w:val="24"/>
              </w:rPr>
              <w:t xml:space="preserve"> ул. </w:t>
            </w:r>
            <w:r w:rsidR="0082161C">
              <w:rPr>
                <w:rFonts w:ascii="Times New Roman" w:hAnsi="Times New Roman" w:cs="Times New Roman"/>
                <w:b w:val="0"/>
                <w:color w:val="000000"/>
                <w:sz w:val="24"/>
                <w:szCs w:val="24"/>
              </w:rPr>
              <w:t xml:space="preserve">Трудовая, </w:t>
            </w:r>
            <w:r w:rsidR="00811C2A">
              <w:rPr>
                <w:rFonts w:ascii="Times New Roman" w:hAnsi="Times New Roman" w:cs="Times New Roman"/>
                <w:b w:val="0"/>
                <w:color w:val="000000"/>
                <w:sz w:val="24"/>
                <w:szCs w:val="24"/>
              </w:rPr>
              <w:t>9</w:t>
            </w:r>
          </w:p>
        </w:tc>
      </w:tr>
      <w:tr w:rsidR="00E56F43" w:rsidRPr="007A6A00" w:rsidTr="009E1E63">
        <w:trPr>
          <w:trHeight w:val="307"/>
        </w:trPr>
        <w:tc>
          <w:tcPr>
            <w:tcW w:w="8472" w:type="dxa"/>
          </w:tcPr>
          <w:p w:rsidR="00E56F43" w:rsidRPr="0082161C" w:rsidRDefault="0082161C" w:rsidP="0082161C">
            <w:pPr>
              <w:tabs>
                <w:tab w:val="left" w:pos="13890"/>
              </w:tabs>
              <w:ind w:firstLine="0"/>
              <w:rPr>
                <w:rFonts w:ascii="Times New Roman" w:hAnsi="Times New Roman"/>
              </w:rPr>
            </w:pPr>
            <w:r w:rsidRPr="0082161C">
              <w:rPr>
                <w:rFonts w:ascii="Times New Roman" w:hAnsi="Times New Roman"/>
              </w:rPr>
              <w:t>МОУ «Нижнекуэнгинская основная общеобразовательная школа»</w:t>
            </w:r>
          </w:p>
        </w:tc>
        <w:tc>
          <w:tcPr>
            <w:tcW w:w="6314" w:type="dxa"/>
          </w:tcPr>
          <w:p w:rsidR="00E56F43" w:rsidRPr="00E56F43" w:rsidRDefault="0082161C" w:rsidP="0082161C">
            <w:pPr>
              <w:tabs>
                <w:tab w:val="left" w:pos="4830"/>
              </w:tabs>
              <w:ind w:firstLine="0"/>
            </w:pPr>
            <w:r>
              <w:rPr>
                <w:rFonts w:ascii="Times New Roman" w:hAnsi="Times New Roman"/>
                <w:b/>
                <w:color w:val="000000"/>
              </w:rPr>
              <w:t>с</w:t>
            </w:r>
            <w:r w:rsidRPr="0082161C">
              <w:rPr>
                <w:rFonts w:ascii="Times New Roman" w:hAnsi="Times New Roman"/>
                <w:color w:val="000000"/>
              </w:rPr>
              <w:t>. Нижняя Куэнга</w:t>
            </w:r>
            <w:r>
              <w:rPr>
                <w:rFonts w:ascii="Times New Roman" w:hAnsi="Times New Roman"/>
                <w:color w:val="000000"/>
              </w:rPr>
              <w:t>, ул. Нагорная, 11</w:t>
            </w:r>
          </w:p>
        </w:tc>
      </w:tr>
    </w:tbl>
    <w:p w:rsidR="0082161C" w:rsidRPr="005157B9" w:rsidRDefault="007941BD" w:rsidP="0082161C">
      <w:pPr>
        <w:jc w:val="center"/>
        <w:rPr>
          <w:rFonts w:ascii="Times New Roman" w:hAnsi="Times New Roman"/>
          <w:b/>
          <w:color w:val="000000"/>
          <w:sz w:val="28"/>
          <w:szCs w:val="28"/>
        </w:rPr>
      </w:pPr>
      <w:r w:rsidRPr="007941BD">
        <w:rPr>
          <w:rFonts w:ascii="Times New Roman" w:hAnsi="Times New Roman"/>
          <w:b/>
          <w:noProof/>
          <w:sz w:val="28"/>
          <w:szCs w:val="28"/>
        </w:rPr>
        <w:pict>
          <v:shape id="_x0000_s1646" type="#_x0000_t202" style="position:absolute;left:0;text-align:left;margin-left:270.35pt;margin-top:11.35pt;width:40.5pt;height:24pt;z-index:252257280;mso-position-horizontal-relative:text;mso-position-vertical-relative:text">
            <v:textbox>
              <w:txbxContent>
                <w:p w:rsidR="006A73A0" w:rsidRPr="00811C2A" w:rsidRDefault="006A73A0" w:rsidP="00811C2A">
                  <w:pPr>
                    <w:ind w:firstLine="0"/>
                    <w:rPr>
                      <w:sz w:val="16"/>
                      <w:szCs w:val="16"/>
                    </w:rPr>
                  </w:pPr>
                  <w:r w:rsidRPr="00811C2A">
                    <w:rPr>
                      <w:sz w:val="16"/>
                      <w:szCs w:val="16"/>
                    </w:rPr>
                    <w:t>252м</w:t>
                  </w:r>
                </w:p>
              </w:txbxContent>
            </v:textbox>
          </v:shape>
        </w:pict>
      </w:r>
    </w:p>
    <w:p w:rsidR="00E56F43" w:rsidRDefault="007941BD" w:rsidP="00432BF4">
      <w:pPr>
        <w:tabs>
          <w:tab w:val="left" w:pos="13890"/>
        </w:tabs>
        <w:rPr>
          <w:rFonts w:ascii="Times New Roman" w:hAnsi="Times New Roman"/>
        </w:rPr>
      </w:pPr>
      <w:r w:rsidRPr="007941BD">
        <w:rPr>
          <w:rFonts w:ascii="Times New Roman" w:hAnsi="Times New Roman"/>
          <w:b/>
          <w:noProof/>
          <w:sz w:val="28"/>
          <w:szCs w:val="28"/>
        </w:rPr>
        <w:pict>
          <v:shape id="_x0000_s1649" type="#_x0000_t202" style="position:absolute;left:0;text-align:left;margin-left:364.85pt;margin-top:289.25pt;width:40.5pt;height:24pt;z-index:252260352">
            <v:textbox>
              <w:txbxContent>
                <w:p w:rsidR="006A73A0" w:rsidRPr="00811C2A" w:rsidRDefault="006A73A0" w:rsidP="00811C2A">
                  <w:pPr>
                    <w:ind w:firstLine="0"/>
                    <w:rPr>
                      <w:sz w:val="16"/>
                      <w:szCs w:val="16"/>
                    </w:rPr>
                  </w:pPr>
                  <w:r>
                    <w:rPr>
                      <w:sz w:val="16"/>
                      <w:szCs w:val="16"/>
                    </w:rPr>
                    <w:t>58 м</w:t>
                  </w:r>
                </w:p>
              </w:txbxContent>
            </v:textbox>
          </v:shape>
        </w:pict>
      </w:r>
      <w:r w:rsidRPr="007941BD">
        <w:rPr>
          <w:rFonts w:ascii="Times New Roman" w:hAnsi="Times New Roman"/>
          <w:b/>
          <w:noProof/>
          <w:sz w:val="28"/>
          <w:szCs w:val="28"/>
        </w:rPr>
        <w:pict>
          <v:shape id="_x0000_s1648" type="#_x0000_t202" style="position:absolute;left:0;text-align:left;margin-left:401.6pt;margin-top:117.5pt;width:40.5pt;height:24pt;z-index:252259328">
            <v:textbox>
              <w:txbxContent>
                <w:p w:rsidR="006A73A0" w:rsidRPr="00811C2A" w:rsidRDefault="006A73A0" w:rsidP="00811C2A">
                  <w:pPr>
                    <w:ind w:firstLine="0"/>
                    <w:rPr>
                      <w:sz w:val="16"/>
                      <w:szCs w:val="16"/>
                    </w:rPr>
                  </w:pPr>
                  <w:r>
                    <w:rPr>
                      <w:sz w:val="16"/>
                      <w:szCs w:val="16"/>
                    </w:rPr>
                    <w:t>65 м</w:t>
                  </w:r>
                </w:p>
              </w:txbxContent>
            </v:textbox>
          </v:shape>
        </w:pict>
      </w:r>
      <w:r w:rsidRPr="007941BD">
        <w:rPr>
          <w:rFonts w:ascii="Times New Roman" w:hAnsi="Times New Roman"/>
          <w:b/>
          <w:noProof/>
          <w:sz w:val="28"/>
          <w:szCs w:val="28"/>
        </w:rPr>
        <w:pict>
          <v:shape id="_x0000_s1647" type="#_x0000_t202" style="position:absolute;left:0;text-align:left;margin-left:289.85pt;margin-top:63.5pt;width:38.25pt;height:45pt;z-index:252258304">
            <v:textbox>
              <w:txbxContent>
                <w:p w:rsidR="006A73A0" w:rsidRPr="00811C2A" w:rsidRDefault="006A73A0" w:rsidP="00811C2A">
                  <w:pPr>
                    <w:ind w:firstLine="0"/>
                    <w:rPr>
                      <w:sz w:val="18"/>
                      <w:szCs w:val="18"/>
                    </w:rPr>
                  </w:pPr>
                  <w:r w:rsidRPr="00811C2A">
                    <w:rPr>
                      <w:sz w:val="18"/>
                      <w:szCs w:val="18"/>
                    </w:rPr>
                    <w:t>№9 ФАП</w:t>
                  </w:r>
                </w:p>
              </w:txbxContent>
            </v:textbox>
          </v:shape>
        </w:pict>
      </w:r>
      <w:r w:rsidRPr="007941BD">
        <w:rPr>
          <w:rFonts w:ascii="Times New Roman" w:hAnsi="Times New Roman"/>
          <w:b/>
          <w:noProof/>
          <w:sz w:val="28"/>
          <w:szCs w:val="28"/>
        </w:rPr>
        <w:pict>
          <v:shape id="_x0000_s1617" type="#_x0000_t32" style="position:absolute;left:0;text-align:left;margin-left:230.6pt;margin-top:19.25pt;width:126pt;height:0;flip:x;z-index:252229632" o:connectortype="straight" strokecolor="#0070c0">
            <v:stroke endarrow="block"/>
          </v:shape>
        </w:pict>
      </w:r>
      <w:r w:rsidRPr="007941BD">
        <w:rPr>
          <w:rFonts w:ascii="Times New Roman" w:hAnsi="Times New Roman"/>
          <w:b/>
          <w:noProof/>
          <w:sz w:val="28"/>
          <w:szCs w:val="28"/>
        </w:rPr>
        <w:pict>
          <v:shape id="_x0000_s1616" type="#_x0000_t32" style="position:absolute;left:0;text-align:left;margin-left:361.1pt;margin-top:19.25pt;width:11.25pt;height:40.5pt;flip:x y;z-index:252228608" o:connectortype="straight" strokecolor="#0070c0">
            <v:stroke endarrow="block"/>
          </v:shape>
        </w:pict>
      </w:r>
      <w:r w:rsidRPr="007941BD">
        <w:rPr>
          <w:rFonts w:ascii="Times New Roman" w:hAnsi="Times New Roman"/>
          <w:b/>
          <w:noProof/>
          <w:sz w:val="28"/>
          <w:szCs w:val="28"/>
        </w:rPr>
        <w:pict>
          <v:shape id="_x0000_s1615" type="#_x0000_t32" style="position:absolute;left:0;text-align:left;margin-left:372.35pt;margin-top:63.5pt;width:40.5pt;height:179.25pt;z-index:252227584" o:connectortype="straight" strokecolor="#0070c0">
            <v:stroke endarrow="block"/>
          </v:shape>
        </w:pict>
      </w:r>
      <w:r w:rsidRPr="007941BD">
        <w:rPr>
          <w:rFonts w:ascii="Times New Roman" w:hAnsi="Times New Roman"/>
          <w:b/>
          <w:noProof/>
          <w:sz w:val="28"/>
          <w:szCs w:val="28"/>
        </w:rPr>
        <w:pict>
          <v:shape id="_x0000_s1614" type="#_x0000_t32" style="position:absolute;left:0;text-align:left;margin-left:346.1pt;margin-top:63.5pt;width:26.25pt;height:4.5pt;flip:y;z-index:252226560" o:connectortype="straight" strokecolor="#0070c0">
            <v:stroke endarrow="block"/>
          </v:shape>
        </w:pict>
      </w:r>
      <w:r w:rsidRPr="007941BD">
        <w:rPr>
          <w:rFonts w:ascii="Times New Roman" w:hAnsi="Times New Roman"/>
          <w:b/>
          <w:noProof/>
          <w:sz w:val="28"/>
          <w:szCs w:val="28"/>
        </w:rPr>
        <w:pict>
          <v:oval id="_x0000_s1613" style="position:absolute;left:0;text-align:left;margin-left:333.7pt;margin-top:63.5pt;width:12.4pt;height:9pt;z-index:252225536" fillcolor="black [3200]" strokecolor="#f2f2f2 [3041]" strokeweight="3pt">
            <v:shadow on="t" type="perspective" color="#7f7f7f [1601]" opacity=".5" offset="1pt" offset2="-1pt"/>
          </v:oval>
        </w:pict>
      </w:r>
      <w:r w:rsidRPr="007941BD">
        <w:rPr>
          <w:rFonts w:ascii="Times New Roman" w:hAnsi="Times New Roman"/>
          <w:b/>
          <w:noProof/>
          <w:sz w:val="28"/>
          <w:szCs w:val="28"/>
        </w:rPr>
        <w:pict>
          <v:oval id="_x0000_s1612" style="position:absolute;left:0;text-align:left;margin-left:216.35pt;margin-top:216.5pt;width:14.25pt;height:10.3pt;z-index:252224512" fillcolor="black [3200]" strokecolor="#f2f2f2 [3041]" strokeweight="3pt">
            <v:shadow on="t" type="perspective" color="#7f7f7f [1601]" opacity=".5" offset="1pt" offset2="-1pt"/>
          </v:oval>
        </w:pict>
      </w:r>
      <w:r w:rsidRPr="007941BD">
        <w:rPr>
          <w:rFonts w:ascii="Times New Roman" w:hAnsi="Times New Roman"/>
          <w:b/>
          <w:noProof/>
          <w:sz w:val="28"/>
          <w:szCs w:val="28"/>
        </w:rPr>
        <w:pict>
          <v:shape id="_x0000_s1611" type="#_x0000_t32" style="position:absolute;left:0;text-align:left;margin-left:266.6pt;margin-top:194.75pt;width:141.75pt;height:51.75pt;z-index:252223488" o:connectortype="straight" strokecolor="#0070c0">
            <v:stroke endarrow="block"/>
          </v:shape>
        </w:pict>
      </w:r>
      <w:r w:rsidRPr="007941BD">
        <w:rPr>
          <w:rFonts w:ascii="Times New Roman" w:hAnsi="Times New Roman"/>
          <w:b/>
          <w:noProof/>
          <w:sz w:val="28"/>
          <w:szCs w:val="28"/>
        </w:rPr>
        <w:pict>
          <v:shape id="_x0000_s1610" type="#_x0000_t32" style="position:absolute;left:0;text-align:left;margin-left:230.6pt;margin-top:191pt;width:36pt;height:32.25pt;flip:y;z-index:252222464" o:connectortype="straight" strokecolor="#0070c0">
            <v:stroke endarrow="block"/>
          </v:shape>
        </w:pict>
      </w:r>
      <w:r w:rsidRPr="007941BD">
        <w:rPr>
          <w:rFonts w:ascii="Times New Roman" w:hAnsi="Times New Roman"/>
          <w:b/>
          <w:noProof/>
          <w:sz w:val="28"/>
          <w:szCs w:val="28"/>
        </w:rPr>
        <w:pict>
          <v:shape id="_x0000_s1609" type="#_x0000_t202" style="position:absolute;left:0;text-align:left;margin-left:442.1pt;margin-top:216.5pt;width:105.75pt;height:33.75pt;z-index:252221440">
            <v:textbox>
              <w:txbxContent>
                <w:p w:rsidR="006A73A0" w:rsidRDefault="006A73A0" w:rsidP="00730F5C">
                  <w:pPr>
                    <w:ind w:firstLine="0"/>
                  </w:pPr>
                  <w:r>
                    <w:t>Магазин ул. Трудовая, 6</w:t>
                  </w:r>
                </w:p>
              </w:txbxContent>
            </v:textbox>
          </v:shape>
        </w:pict>
      </w:r>
      <w:r w:rsidRPr="007941BD">
        <w:rPr>
          <w:rFonts w:ascii="Times New Roman" w:hAnsi="Times New Roman"/>
          <w:b/>
          <w:noProof/>
          <w:sz w:val="28"/>
          <w:szCs w:val="28"/>
        </w:rPr>
        <w:pict>
          <v:shape id="_x0000_s1608" type="#_x0000_t32" style="position:absolute;left:0;text-align:left;margin-left:364.85pt;margin-top:242.75pt;width:48pt;height:15pt;flip:y;z-index:252220416" o:connectortype="straight" strokecolor="#0070c0">
            <v:stroke endarrow="block"/>
          </v:shape>
        </w:pict>
      </w:r>
      <w:r w:rsidRPr="007941BD">
        <w:rPr>
          <w:rFonts w:ascii="Times New Roman" w:hAnsi="Times New Roman"/>
          <w:b/>
          <w:noProof/>
          <w:sz w:val="28"/>
          <w:szCs w:val="28"/>
        </w:rPr>
        <w:pict>
          <v:shape id="_x0000_s1607" type="#_x0000_t32" style="position:absolute;left:0;text-align:left;margin-left:364.85pt;margin-top:257.75pt;width:69.75pt;height:42pt;flip:x y;z-index:252219392" o:connectortype="straight" strokecolor="#0070c0">
            <v:stroke endarrow="block"/>
          </v:shape>
        </w:pict>
      </w:r>
      <w:r w:rsidRPr="007941BD">
        <w:rPr>
          <w:rFonts w:ascii="Times New Roman" w:hAnsi="Times New Roman"/>
          <w:b/>
          <w:noProof/>
          <w:sz w:val="28"/>
          <w:szCs w:val="28"/>
        </w:rPr>
        <w:pict>
          <v:shape id="_x0000_s1606" type="#_x0000_t202" style="position:absolute;left:0;text-align:left;margin-left:138.35pt;margin-top:8.75pt;width:92.25pt;height:34.5pt;z-index:252218368">
            <v:textbox>
              <w:txbxContent>
                <w:p w:rsidR="006A73A0" w:rsidRPr="004D20A9" w:rsidRDefault="006A73A0" w:rsidP="004D20A9">
                  <w:pPr>
                    <w:ind w:firstLine="0"/>
                    <w:rPr>
                      <w:sz w:val="20"/>
                      <w:szCs w:val="20"/>
                    </w:rPr>
                  </w:pPr>
                  <w:r w:rsidRPr="004D20A9">
                    <w:rPr>
                      <w:sz w:val="20"/>
                      <w:szCs w:val="20"/>
                    </w:rPr>
                    <w:t xml:space="preserve">Магазин </w:t>
                  </w:r>
                </w:p>
                <w:p w:rsidR="006A73A0" w:rsidRPr="004D20A9" w:rsidRDefault="006A73A0" w:rsidP="004D20A9">
                  <w:pPr>
                    <w:ind w:firstLine="0"/>
                    <w:rPr>
                      <w:sz w:val="20"/>
                      <w:szCs w:val="20"/>
                    </w:rPr>
                  </w:pPr>
                  <w:r>
                    <w:rPr>
                      <w:sz w:val="20"/>
                      <w:szCs w:val="20"/>
                    </w:rPr>
                    <w:t>у</w:t>
                  </w:r>
                  <w:r w:rsidRPr="004D20A9">
                    <w:rPr>
                      <w:sz w:val="20"/>
                      <w:szCs w:val="20"/>
                    </w:rPr>
                    <w:t>л. Трудовая</w:t>
                  </w:r>
                  <w:r>
                    <w:rPr>
                      <w:sz w:val="20"/>
                      <w:szCs w:val="20"/>
                    </w:rPr>
                    <w:t>,20</w:t>
                  </w:r>
                </w:p>
              </w:txbxContent>
            </v:textbox>
          </v:shape>
        </w:pict>
      </w:r>
      <w:r>
        <w:rPr>
          <w:rFonts w:ascii="Times New Roman" w:hAnsi="Times New Roman"/>
          <w:noProof/>
        </w:rPr>
        <w:pict>
          <v:shape id="_x0000_s1604" type="#_x0000_t32" style="position:absolute;left:0;text-align:left;margin-left:197.6pt;margin-top:275.75pt;width:92.25pt;height:0;z-index:252217344" o:connectortype="straight" strokecolor="red">
            <v:stroke dashstyle="dash"/>
          </v:shape>
        </w:pict>
      </w:r>
      <w:r>
        <w:rPr>
          <w:rFonts w:ascii="Times New Roman" w:hAnsi="Times New Roman"/>
          <w:noProof/>
        </w:rPr>
        <w:pict>
          <v:shape id="_x0000_s1603" type="#_x0000_t32" style="position:absolute;left:0;text-align:left;margin-left:289.85pt;margin-top:224.75pt;width:0;height:51pt;z-index:252216320" o:connectortype="straight" strokecolor="red">
            <v:stroke dashstyle="dash"/>
          </v:shape>
        </w:pict>
      </w:r>
      <w:r>
        <w:rPr>
          <w:rFonts w:ascii="Times New Roman" w:hAnsi="Times New Roman"/>
          <w:noProof/>
        </w:rPr>
        <w:pict>
          <v:shape id="_x0000_s1602" type="#_x0000_t32" style="position:absolute;left:0;text-align:left;margin-left:197.6pt;margin-top:224.75pt;width:0;height:51pt;z-index:252215296" o:connectortype="straight" strokecolor="red">
            <v:stroke dashstyle="dash"/>
          </v:shape>
        </w:pict>
      </w:r>
      <w:r>
        <w:rPr>
          <w:rFonts w:ascii="Times New Roman" w:hAnsi="Times New Roman"/>
          <w:noProof/>
        </w:rPr>
        <w:pict>
          <v:shape id="_x0000_s1601" type="#_x0000_t32" style="position:absolute;left:0;text-align:left;margin-left:197.6pt;margin-top:223.25pt;width:92.25pt;height:1.5pt;flip:y;z-index:252214272" o:connectortype="straight" strokecolor="red">
            <v:stroke dashstyle="longDash"/>
          </v:shape>
        </w:pict>
      </w:r>
      <w:r>
        <w:rPr>
          <w:rFonts w:ascii="Times New Roman" w:hAnsi="Times New Roman"/>
          <w:noProof/>
        </w:rPr>
        <w:pict>
          <v:shape id="_x0000_s1600" type="#_x0000_t32" style="position:absolute;left:0;text-align:left;margin-left:282.35pt;margin-top:117.5pt;width:58.5pt;height:0;z-index:252213248" o:connectortype="straight" strokecolor="red">
            <v:stroke dashstyle="longDash"/>
          </v:shape>
        </w:pict>
      </w:r>
      <w:r>
        <w:rPr>
          <w:rFonts w:ascii="Times New Roman" w:hAnsi="Times New Roman"/>
          <w:noProof/>
        </w:rPr>
        <w:pict>
          <v:shape id="_x0000_s1599" type="#_x0000_t32" style="position:absolute;left:0;text-align:left;margin-left:340.85pt;margin-top:31.25pt;width:0;height:86.25pt;z-index:252212224" o:connectortype="straight" strokecolor="red">
            <v:stroke dashstyle="dash"/>
          </v:shape>
        </w:pict>
      </w:r>
      <w:r>
        <w:rPr>
          <w:rFonts w:ascii="Times New Roman" w:hAnsi="Times New Roman"/>
          <w:noProof/>
        </w:rPr>
        <w:pict>
          <v:shape id="_x0000_s1598" type="#_x0000_t32" style="position:absolute;left:0;text-align:left;margin-left:282.35pt;margin-top:32pt;width:0;height:85.5pt;z-index:252211200" o:connectortype="straight" strokecolor="red">
            <v:stroke dashstyle="longDash"/>
          </v:shape>
        </w:pict>
      </w:r>
      <w:r>
        <w:rPr>
          <w:rFonts w:ascii="Times New Roman" w:hAnsi="Times New Roman"/>
          <w:noProof/>
        </w:rPr>
        <w:pict>
          <v:shape id="_x0000_s1597" type="#_x0000_t32" style="position:absolute;left:0;text-align:left;margin-left:282.35pt;margin-top:31.25pt;width:58.5pt;height:.75pt;z-index:252210176" o:connectortype="straight" strokecolor="red">
            <v:stroke dashstyle="longDash"/>
          </v:shape>
        </w:pict>
      </w:r>
      <w:r w:rsidR="0082161C" w:rsidRPr="0082161C">
        <w:rPr>
          <w:rFonts w:ascii="Times New Roman" w:hAnsi="Times New Roman"/>
          <w:noProof/>
        </w:rPr>
        <w:drawing>
          <wp:inline distT="0" distB="0" distL="0" distR="0">
            <wp:extent cx="6480175" cy="4004055"/>
            <wp:effectExtent l="19050" t="0" r="0" b="0"/>
            <wp:docPr id="35" name="Рисунок 6" descr="C:\Users\User\Picture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36.png"/>
                    <pic:cNvPicPr>
                      <a:picLocks noChangeAspect="1" noChangeArrowheads="1"/>
                    </pic:cNvPicPr>
                  </pic:nvPicPr>
                  <pic:blipFill>
                    <a:blip r:embed="rId36"/>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811C2A" w:rsidRDefault="00811C2A" w:rsidP="00432BF4">
      <w:pPr>
        <w:tabs>
          <w:tab w:val="left" w:pos="13890"/>
        </w:tabs>
        <w:rPr>
          <w:rFonts w:ascii="Times New Roman" w:hAnsi="Times New Roman"/>
        </w:rPr>
      </w:pPr>
    </w:p>
    <w:p w:rsidR="00811C2A" w:rsidRDefault="00811C2A" w:rsidP="00432BF4">
      <w:pPr>
        <w:tabs>
          <w:tab w:val="left" w:pos="13890"/>
        </w:tabs>
        <w:rPr>
          <w:rFonts w:ascii="Times New Roman" w:hAnsi="Times New Roman"/>
        </w:rPr>
      </w:pPr>
    </w:p>
    <w:p w:rsidR="00811C2A" w:rsidRDefault="00811C2A" w:rsidP="00432BF4">
      <w:pPr>
        <w:tabs>
          <w:tab w:val="left" w:pos="13890"/>
        </w:tabs>
        <w:rPr>
          <w:rFonts w:ascii="Times New Roman" w:hAnsi="Times New Roman"/>
        </w:rPr>
      </w:pPr>
    </w:p>
    <w:p w:rsidR="00811C2A" w:rsidRDefault="00811C2A" w:rsidP="00432BF4">
      <w:pPr>
        <w:tabs>
          <w:tab w:val="left" w:pos="13890"/>
        </w:tabs>
        <w:rPr>
          <w:rFonts w:ascii="Times New Roman" w:hAnsi="Times New Roman"/>
        </w:rPr>
      </w:pPr>
    </w:p>
    <w:p w:rsidR="00811C2A" w:rsidRDefault="00811C2A" w:rsidP="00432BF4">
      <w:pPr>
        <w:tabs>
          <w:tab w:val="left" w:pos="13890"/>
        </w:tabs>
        <w:rPr>
          <w:rFonts w:ascii="Times New Roman" w:hAnsi="Times New Roman"/>
        </w:rPr>
      </w:pPr>
    </w:p>
    <w:p w:rsidR="00811C2A" w:rsidRDefault="00811C2A" w:rsidP="00432BF4">
      <w:pPr>
        <w:tabs>
          <w:tab w:val="left" w:pos="13890"/>
        </w:tabs>
        <w:rPr>
          <w:rFonts w:ascii="Times New Roman" w:hAnsi="Times New Roman"/>
        </w:rPr>
      </w:pPr>
    </w:p>
    <w:p w:rsidR="00811C2A" w:rsidRDefault="00811C2A" w:rsidP="00432BF4">
      <w:pPr>
        <w:tabs>
          <w:tab w:val="left" w:pos="13890"/>
        </w:tabs>
        <w:rPr>
          <w:rFonts w:ascii="Times New Roman" w:hAnsi="Times New Roman"/>
        </w:rPr>
      </w:pPr>
    </w:p>
    <w:p w:rsidR="00166569" w:rsidRDefault="00166569" w:rsidP="00166569">
      <w:pPr>
        <w:tabs>
          <w:tab w:val="left" w:pos="13890"/>
        </w:tabs>
        <w:rPr>
          <w:rFonts w:ascii="Times New Roman" w:hAnsi="Times New Roman"/>
        </w:rPr>
      </w:pPr>
    </w:p>
    <w:p w:rsidR="00166569" w:rsidRDefault="00166569" w:rsidP="00166569">
      <w:pPr>
        <w:jc w:val="center"/>
        <w:rPr>
          <w:rFonts w:ascii="Times New Roman" w:hAnsi="Times New Roman"/>
          <w:sz w:val="28"/>
          <w:szCs w:val="28"/>
        </w:rPr>
      </w:pPr>
      <w:r>
        <w:rPr>
          <w:rFonts w:ascii="Times New Roman" w:hAnsi="Times New Roman"/>
          <w:sz w:val="28"/>
          <w:szCs w:val="28"/>
        </w:rPr>
        <w:t>СХЕМА № 34</w:t>
      </w:r>
    </w:p>
    <w:p w:rsidR="00166569" w:rsidRDefault="00166569" w:rsidP="00166569">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166569" w:rsidRPr="00587871" w:rsidTr="00FB37BA">
        <w:trPr>
          <w:trHeight w:val="112"/>
        </w:trPr>
        <w:tc>
          <w:tcPr>
            <w:tcW w:w="8472" w:type="dxa"/>
          </w:tcPr>
          <w:p w:rsidR="00166569" w:rsidRPr="002F34B0" w:rsidRDefault="00166569"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166569" w:rsidRPr="002F34B0" w:rsidRDefault="00166569" w:rsidP="00FB37BA">
            <w:pPr>
              <w:rPr>
                <w:rFonts w:ascii="Times New Roman" w:hAnsi="Times New Roman"/>
              </w:rPr>
            </w:pPr>
            <w:r w:rsidRPr="002F34B0">
              <w:rPr>
                <w:rFonts w:ascii="Times New Roman" w:hAnsi="Times New Roman"/>
              </w:rPr>
              <w:t>Место нахождения организации, объекта</w:t>
            </w:r>
          </w:p>
        </w:tc>
      </w:tr>
      <w:tr w:rsidR="00166569" w:rsidRPr="00F102AC" w:rsidTr="00FB37BA">
        <w:trPr>
          <w:trHeight w:val="307"/>
        </w:trPr>
        <w:tc>
          <w:tcPr>
            <w:tcW w:w="8472" w:type="dxa"/>
          </w:tcPr>
          <w:p w:rsidR="00166569" w:rsidRPr="00432BF4" w:rsidRDefault="00166569" w:rsidP="00FB37BA">
            <w:pPr>
              <w:tabs>
                <w:tab w:val="left" w:pos="13890"/>
              </w:tabs>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166569" w:rsidRPr="007A6A00" w:rsidRDefault="00166569" w:rsidP="00FB37BA">
            <w:pPr>
              <w:rPr>
                <w:rFonts w:ascii="Times New Roman" w:hAnsi="Times New Roman"/>
              </w:rPr>
            </w:pPr>
            <w:r>
              <w:rPr>
                <w:rFonts w:ascii="Times New Roman" w:hAnsi="Times New Roman"/>
                <w:color w:val="000000"/>
              </w:rPr>
              <w:t>с. Усть – Курлыч, ул. Конторская, 24 пом.2</w:t>
            </w:r>
          </w:p>
        </w:tc>
      </w:tr>
      <w:tr w:rsidR="00166569" w:rsidRPr="00F102AC" w:rsidTr="00FB37BA">
        <w:trPr>
          <w:trHeight w:val="307"/>
        </w:trPr>
        <w:tc>
          <w:tcPr>
            <w:tcW w:w="8472" w:type="dxa"/>
          </w:tcPr>
          <w:p w:rsidR="00166569" w:rsidRPr="00C0580A" w:rsidRDefault="00166569" w:rsidP="00FB37BA">
            <w:pPr>
              <w:tabs>
                <w:tab w:val="left" w:pos="13890"/>
              </w:tabs>
              <w:rPr>
                <w:rFonts w:ascii="Times New Roman" w:hAnsi="Times New Roman"/>
              </w:rPr>
            </w:pPr>
            <w:r w:rsidRPr="00C0580A">
              <w:rPr>
                <w:rFonts w:ascii="Times New Roman" w:hAnsi="Times New Roman"/>
              </w:rPr>
              <w:t>Филиал МОУ «Усть-Наринзорская основная общеобразовательная школа» - Усть-Курлычинская начальная общеобразовательная  школа</w:t>
            </w:r>
          </w:p>
        </w:tc>
        <w:tc>
          <w:tcPr>
            <w:tcW w:w="6314" w:type="dxa"/>
          </w:tcPr>
          <w:p w:rsidR="00166569" w:rsidRDefault="00166569" w:rsidP="00FB37BA">
            <w:pPr>
              <w:rPr>
                <w:rFonts w:ascii="Times New Roman" w:hAnsi="Times New Roman"/>
                <w:color w:val="000000"/>
              </w:rPr>
            </w:pPr>
            <w:r>
              <w:rPr>
                <w:rFonts w:ascii="Times New Roman" w:hAnsi="Times New Roman"/>
                <w:color w:val="000000"/>
              </w:rPr>
              <w:t>с. Усть – Курлыч, ул. Конторская, 24 пом.1</w:t>
            </w:r>
          </w:p>
        </w:tc>
      </w:tr>
    </w:tbl>
    <w:p w:rsidR="00811C2A" w:rsidRDefault="007941BD" w:rsidP="00432BF4">
      <w:pPr>
        <w:tabs>
          <w:tab w:val="left" w:pos="13890"/>
        </w:tabs>
        <w:rPr>
          <w:rFonts w:ascii="Times New Roman" w:hAnsi="Times New Roman"/>
        </w:rPr>
      </w:pPr>
      <w:r w:rsidRPr="007941BD">
        <w:rPr>
          <w:rFonts w:ascii="Times New Roman" w:hAnsi="Times New Roman"/>
          <w:noProof/>
          <w:color w:val="FF0000"/>
        </w:rPr>
        <w:pict>
          <v:shape id="_x0000_s1658" type="#_x0000_t32" style="position:absolute;left:0;text-align:left;margin-left:316.85pt;margin-top:160.05pt;width:33.75pt;height:72.7pt;flip:x;z-index:252268544;mso-position-horizontal-relative:text;mso-position-vertical-relative:text" o:connectortype="straight" strokecolor="#0070c0">
            <v:stroke endarrow="block"/>
          </v:shape>
        </w:pict>
      </w:r>
      <w:r w:rsidRPr="007941BD">
        <w:rPr>
          <w:rFonts w:ascii="Times New Roman" w:hAnsi="Times New Roman"/>
          <w:noProof/>
          <w:color w:val="FF0000"/>
        </w:rPr>
        <w:pict>
          <v:oval id="_x0000_s1656" style="position:absolute;left:0;text-align:left;margin-left:350.6pt;margin-top:145.05pt;width:14.25pt;height:10.3pt;z-index:252267520;mso-position-horizontal-relative:text;mso-position-vertical-relative:text" fillcolor="black [3200]" stroked="f" strokecolor="#0070c0" strokeweight="3pt">
            <v:shadow on="t" type="perspective" color="#7f7f7f [1601]" opacity=".5" offset="1pt" offset2="-1pt"/>
          </v:oval>
        </w:pict>
      </w:r>
      <w:r w:rsidRPr="007941BD">
        <w:rPr>
          <w:rFonts w:ascii="Times New Roman" w:hAnsi="Times New Roman"/>
          <w:noProof/>
          <w:color w:val="FF0000"/>
        </w:rPr>
        <w:pict>
          <v:shape id="Text Box 595" o:spid="_x0000_s1655" type="#_x0000_t202" style="position:absolute;left:0;text-align:left;margin-left:253.1pt;margin-top:232.75pt;width:97.5pt;height:42pt;z-index:25226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kXMQIAAF0EAAAOAAAAZHJzL2Uyb0RvYy54bWysVNuO0zAQfUfiHyy/07RpAm3UdLV0KUJa&#10;LtIuH+A4TmLheIztNlm+nrHTlmqBF0QeLE9nfGbmnJlubsZekaOwToIu6WI2p0RoDrXUbUm/Pu5f&#10;rShxnumaKdCipE/C0ZvtyxebwRQihQ5ULSxBEO2KwZS0894USeJ4J3rmZmCERmcDtmceTdsmtWUD&#10;ovcqSefz18kAtjYWuHAOf72bnHQb8ZtGcP+5aZzwRJUUa/PxtPGswplsN6xoLTOd5Kcy2D9U0TOp&#10;MekF6o55Rg5W/gbVS27BQeNnHPoEmkZyEXvAbhbzZ908dMyI2AuS48yFJvf/YPmn4xdLZF3SZbam&#10;RLMeRXoUoydvYST5Og8MDcYVGPhgMNSP6EClY7fO3AP/5oiGXcd0K26thaETrMYKF+FlcvV0wnEB&#10;pBo+Qo2J2MFDBBob2wf6kBCC6KjU00WdUAwPKdPlKs3RxdGXL5fZPMqXsOL82ljn3wvoSbiU1KL6&#10;EZ0d750P1bDiHBKSOVCy3kulomHbaqcsOTKclH38YgPPwpQmQ0nXeZpPBPwVYh6/P0H00uPIK9mX&#10;dHUJYkWg7Z2u40B6JtV0x5KVPvEYqJtI9GM1RtEW2fIsUAX1E1JrYZpx3Em8dGB/UDLgfJfUfT8w&#10;KyhRHzTKs15kWViIaGT5mxQNe+2prj1Mc4Qqqadkuu78tEQHY2XbYaZpIDTcoqSNjGwH7aeqTg3g&#10;DEcRTvsWluTajlG//hW2PwEAAP//AwBQSwMEFAAGAAgAAAAhACn9WOXhAAAACwEAAA8AAABkcnMv&#10;ZG93bnJldi54bWxMj8tOwzAQRfdI/IM1SGxQa7cJSRviVAgJRHfQIti6yTSJ8CPYbhr+nmEFy5l7&#10;dOdMuZmMZiP60DsrYTEXwNDWrultK+Ft/zhbAQtR2UZpZ1HCNwbYVJcXpSoad7avOO5iy6jEhkJJ&#10;6GIcCs5D3aFRYe4GtJQdnTcq0uhb3nh1pnKj+VKIjBvVW7rQqQEfOqw/dycjYZU+jx9hm7y819lR&#10;r+NNPj59eSmvr6b7O2ARp/gHw68+qUNFTgd3sk1gWsKtyJaESkjTdQ6MiFwsaHOgKEly4FXJ//9Q&#10;/QAAAP//AwBQSwECLQAUAAYACAAAACEAtoM4kv4AAADhAQAAEwAAAAAAAAAAAAAAAAAAAAAAW0Nv&#10;bnRlbnRfVHlwZXNdLnhtbFBLAQItABQABgAIAAAAIQA4/SH/1gAAAJQBAAALAAAAAAAAAAAAAAAA&#10;AC8BAABfcmVscy8ucmVsc1BLAQItABQABgAIAAAAIQAdU8kXMQIAAF0EAAAOAAAAAAAAAAAAAAAA&#10;AC4CAABkcnMvZTJvRG9jLnhtbFBLAQItABQABgAIAAAAIQAp/Vjl4QAAAAsBAAAPAAAAAAAAAAAA&#10;AAAAAIsEAABkcnMvZG93bnJldi54bWxQSwUGAAAAAAQABADzAAAAmQUAAAAA&#10;">
            <v:textbox style="mso-next-textbox:#Text Box 595">
              <w:txbxContent>
                <w:p w:rsidR="006A73A0" w:rsidRDefault="006A73A0" w:rsidP="00166569">
                  <w:r>
                    <w:t>ул. 14 Конторская,</w:t>
                  </w:r>
                </w:p>
              </w:txbxContent>
            </v:textbox>
          </v:shape>
        </w:pict>
      </w:r>
      <w:r w:rsidRPr="007941BD">
        <w:rPr>
          <w:rFonts w:ascii="Times New Roman" w:hAnsi="Times New Roman"/>
          <w:noProof/>
          <w:color w:val="FF0000"/>
        </w:rPr>
        <w:pict>
          <v:shape id="_x0000_s1654" type="#_x0000_t32" style="position:absolute;left:0;text-align:left;margin-left:325.1pt;margin-top:145.05pt;width:84pt;height:0;z-index:252265472;mso-position-horizontal-relative:text;mso-position-vertical-relative:text" o:connectortype="straight" strokecolor="red"/>
        </w:pict>
      </w:r>
      <w:r w:rsidRPr="007941BD">
        <w:rPr>
          <w:rFonts w:ascii="Times New Roman" w:hAnsi="Times New Roman"/>
          <w:noProof/>
          <w:color w:val="FF0000"/>
        </w:rPr>
        <w:pict>
          <v:shape id="_x0000_s1653" type="#_x0000_t32" style="position:absolute;left:0;text-align:left;margin-left:409.1pt;margin-top:79.05pt;width:0;height:66pt;z-index:252264448;mso-position-horizontal-relative:text;mso-position-vertical-relative:text" o:connectortype="straight" strokecolor="red"/>
        </w:pict>
      </w:r>
      <w:r w:rsidRPr="007941BD">
        <w:rPr>
          <w:rFonts w:ascii="Times New Roman" w:hAnsi="Times New Roman"/>
          <w:noProof/>
          <w:color w:val="FF0000"/>
        </w:rPr>
        <w:pict>
          <v:shape id="_x0000_s1652" type="#_x0000_t32" style="position:absolute;left:0;text-align:left;margin-left:325.1pt;margin-top:85.05pt;width:0;height:60pt;z-index:252263424;mso-position-horizontal-relative:text;mso-position-vertical-relative:text" o:connectortype="straight" strokecolor="red">
            <v:stroke dashstyle="dash"/>
          </v:shape>
        </w:pict>
      </w:r>
      <w:r w:rsidRPr="007941BD">
        <w:rPr>
          <w:rFonts w:ascii="Times New Roman" w:hAnsi="Times New Roman"/>
          <w:noProof/>
          <w:color w:val="FF0000"/>
        </w:rPr>
        <w:pict>
          <v:shape id="_x0000_s1651" type="#_x0000_t32" style="position:absolute;left:0;text-align:left;margin-left:325.1pt;margin-top:79.05pt;width:84pt;height:0;z-index:252262400;mso-position-horizontal-relative:text;mso-position-vertical-relative:text" o:connectortype="straight" strokecolor="red">
            <v:stroke dashstyle="dash"/>
          </v:shape>
        </w:pict>
      </w:r>
      <w:r>
        <w:rPr>
          <w:rFonts w:ascii="Times New Roman" w:hAnsi="Times New Roman"/>
          <w:noProof/>
        </w:rPr>
        <w:pict>
          <v:shape id="Text Box 599" o:spid="_x0000_s1650" type="#_x0000_t202" style="position:absolute;left:0;text-align:left;margin-left:268.85pt;margin-top:150.3pt;width:48pt;height:24pt;z-index:25226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ZvLwIAAFwEAAAOAAAAZHJzL2Uyb0RvYy54bWysVNtu2zAMfR+wfxD0vthJk6wx4hRdugwD&#10;ugvQ7gNkWbaFSaImKbGzrx8lp2l2exmmB4E0qUPykPT6ZtCKHITzEkxJp5OcEmE41NK0Jf3yuHt1&#10;TYkPzNRMgRElPQpPbzYvX6x7W4gZdKBq4QiCGF/0tqRdCLbIMs87oZmfgBUGjQ04zQKqrs1qx3pE&#10;1yqb5fky68HV1gEX3uPXu9FINwm/aQQPn5rGi0BUSTG3kG6X7ire2WbNitYx20l+SoP9QxaaSYNB&#10;z1B3LDCyd/I3KC25Aw9NmHDQGTSN5CLVgNVM81+qeeiYFakWJMfbM03+/8Hyj4fPjsi6pFfzJSWG&#10;aWzSoxgCeQMDWaxWkaHe+gIdHyy6hgEN2OlUrbf3wL96YmDbMdOKW+eg7wSrMcNpfJldPB1xfASp&#10;+g9QYyC2D5CAhsbpSB8SQhAdO3U8dycmw/HjMl8tc7RwNF3l82uUYwRWPD22zod3AjSJQkkdNj+B&#10;s8O9D6Prk0uM5UHJeieVSoprq61y5MBwUHbpnNB/clOG9CVdLWaLsf6/QuTp/AlCy4ATr6QuKZaA&#10;JzqxIrL21tRJDkyqUcbqlDnRGJkbOQxDNaSeTeeL+DqSXEF9RGYdjCOOK4lCB+47JT2Od0n9tz1z&#10;ghL13mB3VtP5PO5DUuaL1zNU3KWlurQwwxGqpIGSUdyGcYf21sm2w0jjPBi4xY42MrH9nNWpABzh&#10;1K/TusUdudST1/NPYfMDAAD//wMAUEsDBBQABgAIAAAAIQDPIWeh4QAAAAsBAAAPAAAAZHJzL2Rv&#10;d25yZXYueG1sTI/BTsMwEETvSPyDtUhcUOskbZMS4lQICURv0CK4urGbRNjrYLtp+HuWE9xmd0az&#10;b6vNZA0btQ+9QwHpPAGmsXGqx1bA2/5xtgYWokQljUMt4FsH2NSXF5UslTvjqx53sWVUgqGUAroY&#10;h5Lz0HTayjB3g0byjs5bGWn0LVdenqncGp4lSc6t7JEudHLQD51uPncnK2C9fB4/wnbx8t7kR3Mb&#10;b4rx6csLcX013d8Bi3qKf2H4xSd0qInp4E6oAjMCVtmqoKiARbokQYk8S0kcaJNnBfC64v9/qH8A&#10;AAD//wMAUEsBAi0AFAAGAAgAAAAhALaDOJL+AAAA4QEAABMAAAAAAAAAAAAAAAAAAAAAAFtDb250&#10;ZW50X1R5cGVzXS54bWxQSwECLQAUAAYACAAAACEAOP0h/9YAAACUAQAACwAAAAAAAAAAAAAAAAAv&#10;AQAAX3JlbHMvLnJlbHNQSwECLQAUAAYACAAAACEAsmy2by8CAABcBAAADgAAAAAAAAAAAAAAAAAu&#10;AgAAZHJzL2Uyb0RvYy54bWxQSwECLQAUAAYACAAAACEAzyFnoeEAAAALAQAADwAAAAAAAAAAAAAA&#10;AACJBAAAZHJzL2Rvd25yZXYueG1sUEsFBgAAAAAEAAQA8wAAAJcFAAAAAA==&#10;">
            <v:textbox style="mso-next-textbox:#Text Box 599">
              <w:txbxContent>
                <w:p w:rsidR="006A73A0" w:rsidRPr="00166569" w:rsidRDefault="006A73A0" w:rsidP="00166569">
                  <w:pPr>
                    <w:ind w:firstLine="0"/>
                    <w:rPr>
                      <w:sz w:val="16"/>
                      <w:szCs w:val="16"/>
                    </w:rPr>
                  </w:pPr>
                  <w:r>
                    <w:rPr>
                      <w:sz w:val="16"/>
                      <w:szCs w:val="16"/>
                    </w:rPr>
                    <w:t>70м</w:t>
                  </w:r>
                </w:p>
              </w:txbxContent>
            </v:textbox>
          </v:shape>
        </w:pict>
      </w:r>
      <w:r w:rsidR="00166569" w:rsidRPr="00166569">
        <w:rPr>
          <w:rFonts w:ascii="Times New Roman" w:hAnsi="Times New Roman"/>
          <w:noProof/>
        </w:rPr>
        <w:drawing>
          <wp:inline distT="0" distB="0" distL="0" distR="0">
            <wp:extent cx="6480175" cy="4004055"/>
            <wp:effectExtent l="19050" t="0" r="0" b="0"/>
            <wp:docPr id="13" name="Рисунок 7" descr="C:\Users\User\Picture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37.png"/>
                    <pic:cNvPicPr>
                      <a:picLocks noChangeAspect="1" noChangeArrowheads="1"/>
                    </pic:cNvPicPr>
                  </pic:nvPicPr>
                  <pic:blipFill>
                    <a:blip r:embed="rId37"/>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166569" w:rsidRDefault="00166569" w:rsidP="00432BF4">
      <w:pPr>
        <w:tabs>
          <w:tab w:val="left" w:pos="13890"/>
        </w:tabs>
        <w:rPr>
          <w:rFonts w:ascii="Times New Roman" w:hAnsi="Times New Roman"/>
        </w:rPr>
      </w:pPr>
    </w:p>
    <w:p w:rsidR="00166569" w:rsidRDefault="00166569" w:rsidP="00432BF4">
      <w:pPr>
        <w:tabs>
          <w:tab w:val="left" w:pos="13890"/>
        </w:tabs>
        <w:rPr>
          <w:rFonts w:ascii="Times New Roman" w:hAnsi="Times New Roman"/>
        </w:rPr>
      </w:pPr>
    </w:p>
    <w:p w:rsidR="00166569" w:rsidRDefault="00166569" w:rsidP="00432BF4">
      <w:pPr>
        <w:tabs>
          <w:tab w:val="left" w:pos="13890"/>
        </w:tabs>
        <w:rPr>
          <w:rFonts w:ascii="Times New Roman" w:hAnsi="Times New Roman"/>
        </w:rPr>
      </w:pPr>
    </w:p>
    <w:p w:rsidR="00166569" w:rsidRDefault="00166569" w:rsidP="00432BF4">
      <w:pPr>
        <w:tabs>
          <w:tab w:val="left" w:pos="13890"/>
        </w:tabs>
        <w:rPr>
          <w:rFonts w:ascii="Times New Roman" w:hAnsi="Times New Roman"/>
        </w:rPr>
      </w:pPr>
    </w:p>
    <w:p w:rsidR="00166569" w:rsidRDefault="00166569" w:rsidP="00432BF4">
      <w:pPr>
        <w:tabs>
          <w:tab w:val="left" w:pos="13890"/>
        </w:tabs>
        <w:rPr>
          <w:rFonts w:ascii="Times New Roman" w:hAnsi="Times New Roman"/>
        </w:rPr>
      </w:pPr>
    </w:p>
    <w:p w:rsidR="00166569" w:rsidRDefault="00166569" w:rsidP="00432BF4">
      <w:pPr>
        <w:tabs>
          <w:tab w:val="left" w:pos="13890"/>
        </w:tabs>
        <w:rPr>
          <w:rFonts w:ascii="Times New Roman" w:hAnsi="Times New Roman"/>
        </w:rPr>
      </w:pPr>
    </w:p>
    <w:p w:rsidR="00166569" w:rsidRDefault="00166569" w:rsidP="00432BF4">
      <w:pPr>
        <w:tabs>
          <w:tab w:val="left" w:pos="13890"/>
        </w:tabs>
        <w:rPr>
          <w:rFonts w:ascii="Times New Roman" w:hAnsi="Times New Roman"/>
        </w:rPr>
      </w:pPr>
    </w:p>
    <w:p w:rsidR="00166569" w:rsidRDefault="00166569" w:rsidP="00166569">
      <w:pPr>
        <w:jc w:val="center"/>
        <w:rPr>
          <w:rFonts w:ascii="Times New Roman" w:hAnsi="Times New Roman"/>
          <w:sz w:val="28"/>
          <w:szCs w:val="28"/>
        </w:rPr>
      </w:pPr>
      <w:r>
        <w:rPr>
          <w:rFonts w:ascii="Times New Roman" w:hAnsi="Times New Roman"/>
          <w:sz w:val="28"/>
          <w:szCs w:val="28"/>
        </w:rPr>
        <w:t>СХЕМА № 35</w:t>
      </w:r>
    </w:p>
    <w:p w:rsidR="00166569" w:rsidRDefault="00166569" w:rsidP="00166569">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166569" w:rsidRPr="00587871" w:rsidTr="00FB37BA">
        <w:trPr>
          <w:trHeight w:val="112"/>
        </w:trPr>
        <w:tc>
          <w:tcPr>
            <w:tcW w:w="8472" w:type="dxa"/>
          </w:tcPr>
          <w:p w:rsidR="00166569" w:rsidRPr="002F34B0" w:rsidRDefault="00166569"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166569" w:rsidRPr="002F34B0" w:rsidRDefault="00166569" w:rsidP="00FB37BA">
            <w:pPr>
              <w:rPr>
                <w:rFonts w:ascii="Times New Roman" w:hAnsi="Times New Roman"/>
              </w:rPr>
            </w:pPr>
            <w:r w:rsidRPr="002F34B0">
              <w:rPr>
                <w:rFonts w:ascii="Times New Roman" w:hAnsi="Times New Roman"/>
              </w:rPr>
              <w:t>Место нахождения организации, объекта</w:t>
            </w:r>
          </w:p>
        </w:tc>
      </w:tr>
      <w:tr w:rsidR="00166569" w:rsidRPr="00F102AC" w:rsidTr="00FB37BA">
        <w:trPr>
          <w:trHeight w:val="307"/>
        </w:trPr>
        <w:tc>
          <w:tcPr>
            <w:tcW w:w="8472" w:type="dxa"/>
          </w:tcPr>
          <w:p w:rsidR="00166569" w:rsidRPr="00432BF4" w:rsidRDefault="00166569" w:rsidP="00FB37BA">
            <w:pPr>
              <w:tabs>
                <w:tab w:val="left" w:pos="13890"/>
              </w:tabs>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166569" w:rsidRPr="00BA0FE7" w:rsidRDefault="00166569" w:rsidP="00FB37BA">
            <w:r w:rsidRPr="00BA0FE7">
              <w:rPr>
                <w:rFonts w:ascii="Times New Roman" w:hAnsi="Times New Roman"/>
              </w:rPr>
              <w:t>с. Большие Боты</w:t>
            </w:r>
            <w:r>
              <w:rPr>
                <w:rFonts w:ascii="Times New Roman" w:hAnsi="Times New Roman"/>
              </w:rPr>
              <w:t>, ул. Нагорная, 7</w:t>
            </w:r>
          </w:p>
        </w:tc>
      </w:tr>
      <w:tr w:rsidR="00166569" w:rsidRPr="00F102AC" w:rsidTr="00FB37BA">
        <w:trPr>
          <w:trHeight w:val="307"/>
        </w:trPr>
        <w:tc>
          <w:tcPr>
            <w:tcW w:w="8472" w:type="dxa"/>
          </w:tcPr>
          <w:p w:rsidR="00166569" w:rsidRPr="00BA0FE7" w:rsidRDefault="00166569" w:rsidP="00FB37BA">
            <w:pPr>
              <w:tabs>
                <w:tab w:val="left" w:pos="13890"/>
              </w:tabs>
              <w:rPr>
                <w:rFonts w:ascii="Times New Roman" w:hAnsi="Times New Roman"/>
              </w:rPr>
            </w:pPr>
            <w:r w:rsidRPr="00BA0FE7">
              <w:rPr>
                <w:rFonts w:ascii="Times New Roman" w:hAnsi="Times New Roman"/>
              </w:rPr>
              <w:t>МОУ «Ботовская средняя общеобразовательная школа»</w:t>
            </w:r>
          </w:p>
        </w:tc>
        <w:tc>
          <w:tcPr>
            <w:tcW w:w="6314" w:type="dxa"/>
          </w:tcPr>
          <w:p w:rsidR="00166569" w:rsidRPr="00BA0FE7" w:rsidRDefault="00166569" w:rsidP="00FB37BA">
            <w:r w:rsidRPr="00BA0FE7">
              <w:rPr>
                <w:rFonts w:ascii="Times New Roman" w:hAnsi="Times New Roman"/>
              </w:rPr>
              <w:t>с. Большие Боты</w:t>
            </w:r>
            <w:r>
              <w:rPr>
                <w:rFonts w:ascii="Times New Roman" w:hAnsi="Times New Roman"/>
              </w:rPr>
              <w:t>, ул. Нагорная,20</w:t>
            </w:r>
          </w:p>
        </w:tc>
      </w:tr>
      <w:tr w:rsidR="00166569" w:rsidRPr="00F102AC" w:rsidTr="00FB37BA">
        <w:trPr>
          <w:trHeight w:val="307"/>
        </w:trPr>
        <w:tc>
          <w:tcPr>
            <w:tcW w:w="8472" w:type="dxa"/>
          </w:tcPr>
          <w:p w:rsidR="00166569" w:rsidRPr="00BA0FE7" w:rsidRDefault="00166569" w:rsidP="00FB37BA">
            <w:pPr>
              <w:tabs>
                <w:tab w:val="left" w:pos="13890"/>
              </w:tabs>
              <w:rPr>
                <w:rFonts w:ascii="Times New Roman" w:hAnsi="Times New Roman"/>
              </w:rPr>
            </w:pPr>
            <w:r w:rsidRPr="00BA0FE7">
              <w:rPr>
                <w:rFonts w:ascii="Times New Roman" w:hAnsi="Times New Roman"/>
                <w:color w:val="000000"/>
              </w:rPr>
              <w:t>МУК "Библиотечно-информационное и культурно-досуговое объединение" сельского поселения "Ботовское"</w:t>
            </w:r>
          </w:p>
        </w:tc>
        <w:tc>
          <w:tcPr>
            <w:tcW w:w="6314" w:type="dxa"/>
          </w:tcPr>
          <w:p w:rsidR="00166569" w:rsidRPr="00BA0FE7" w:rsidRDefault="00166569" w:rsidP="00FB37BA">
            <w:pPr>
              <w:rPr>
                <w:rFonts w:ascii="Times New Roman" w:hAnsi="Times New Roman"/>
                <w:color w:val="000000"/>
              </w:rPr>
            </w:pPr>
            <w:r w:rsidRPr="00BA0FE7">
              <w:rPr>
                <w:rFonts w:ascii="Times New Roman" w:hAnsi="Times New Roman"/>
              </w:rPr>
              <w:t xml:space="preserve">с. Большие Боты, ул. </w:t>
            </w:r>
            <w:r>
              <w:rPr>
                <w:rFonts w:ascii="Times New Roman" w:hAnsi="Times New Roman"/>
              </w:rPr>
              <w:t>Шилкинская, 26</w:t>
            </w:r>
          </w:p>
        </w:tc>
      </w:tr>
    </w:tbl>
    <w:p w:rsidR="00166569" w:rsidRDefault="007941BD" w:rsidP="00432BF4">
      <w:pPr>
        <w:tabs>
          <w:tab w:val="left" w:pos="13890"/>
        </w:tabs>
        <w:rPr>
          <w:rFonts w:ascii="Times New Roman" w:hAnsi="Times New Roman"/>
        </w:rPr>
      </w:pPr>
      <w:r>
        <w:rPr>
          <w:rFonts w:ascii="Times New Roman" w:hAnsi="Times New Roman"/>
          <w:noProof/>
        </w:rPr>
        <w:pict>
          <v:shape id="_x0000_s1668" type="#_x0000_t32" style="position:absolute;left:0;text-align:left;margin-left:62.6pt;margin-top:297.2pt;width:102pt;height:0;z-index:252277760;mso-position-horizontal-relative:text;mso-position-vertical-relative:text" o:connectortype="straight" strokecolor="red">
            <v:stroke dashstyle="dash"/>
          </v:shape>
        </w:pict>
      </w:r>
      <w:r>
        <w:rPr>
          <w:rFonts w:ascii="Times New Roman" w:hAnsi="Times New Roman"/>
          <w:noProof/>
        </w:rPr>
        <w:pict>
          <v:shape id="_x0000_s1667" type="#_x0000_t32" style="position:absolute;left:0;text-align:left;margin-left:164.6pt;margin-top:201.45pt;width:0;height:100.25pt;z-index:252276736;mso-position-horizontal-relative:text;mso-position-vertical-relative:text" o:connectortype="straight" strokecolor="red">
            <v:stroke dashstyle="dash"/>
          </v:shape>
        </w:pict>
      </w:r>
      <w:r>
        <w:rPr>
          <w:rFonts w:ascii="Times New Roman" w:hAnsi="Times New Roman"/>
          <w:noProof/>
        </w:rPr>
        <w:pict>
          <v:shape id="_x0000_s1666" type="#_x0000_t32" style="position:absolute;left:0;text-align:left;margin-left:62.6pt;margin-top:197.45pt;width:0;height:104.25pt;z-index:252275712;mso-position-horizontal-relative:text;mso-position-vertical-relative:text" o:connectortype="straight" strokecolor="red"/>
        </w:pict>
      </w:r>
      <w:r>
        <w:rPr>
          <w:rFonts w:ascii="Times New Roman" w:hAnsi="Times New Roman"/>
          <w:noProof/>
        </w:rPr>
        <w:pict>
          <v:shape id="_x0000_s1665" type="#_x0000_t32" style="position:absolute;left:0;text-align:left;margin-left:62.6pt;margin-top:196.7pt;width:102pt;height:.75pt;z-index:252274688;mso-position-horizontal-relative:text;mso-position-vertical-relative:text" o:connectortype="straight" strokecolor="red">
            <v:stroke dashstyle="dash"/>
          </v:shape>
        </w:pict>
      </w:r>
      <w:r>
        <w:rPr>
          <w:rFonts w:ascii="Times New Roman" w:hAnsi="Times New Roman"/>
          <w:noProof/>
        </w:rPr>
        <w:pict>
          <v:shape id="_x0000_s1664" type="#_x0000_t32" style="position:absolute;left:0;text-align:left;margin-left:112.1pt;margin-top:120.95pt;width:65.25pt;height:3.75pt;flip:y;z-index:252273664;mso-position-horizontal-relative:text;mso-position-vertical-relative:text" o:connectortype="straight" strokecolor="red">
            <v:stroke dashstyle="dash"/>
          </v:shape>
        </w:pict>
      </w:r>
      <w:r>
        <w:rPr>
          <w:rFonts w:ascii="Times New Roman" w:hAnsi="Times New Roman"/>
          <w:noProof/>
        </w:rPr>
        <w:pict>
          <v:shape id="_x0000_s1663" type="#_x0000_t32" style="position:absolute;left:0;text-align:left;margin-left:177.35pt;margin-top:48.25pt;width:0;height:72.7pt;z-index:252272640;mso-position-horizontal-relative:text;mso-position-vertical-relative:text" o:connectortype="straight" strokecolor="red">
            <v:stroke dashstyle="dash"/>
          </v:shape>
        </w:pict>
      </w:r>
      <w:r>
        <w:rPr>
          <w:rFonts w:ascii="Times New Roman" w:hAnsi="Times New Roman"/>
          <w:noProof/>
        </w:rPr>
        <w:pict>
          <v:shape id="_x0000_s1662" type="#_x0000_t32" style="position:absolute;left:0;text-align:left;margin-left:112.1pt;margin-top:48.25pt;width:0;height:72.7pt;z-index:252271616;mso-position-horizontal-relative:text;mso-position-vertical-relative:text" o:connectortype="straight" strokecolor="red"/>
        </w:pict>
      </w:r>
      <w:r>
        <w:rPr>
          <w:rFonts w:ascii="Times New Roman" w:hAnsi="Times New Roman"/>
          <w:noProof/>
        </w:rPr>
        <w:pict>
          <v:shape id="_x0000_s1661" type="#_x0000_t32" style="position:absolute;left:0;text-align:left;margin-left:112.1pt;margin-top:48.2pt;width:65.25pt;height:.05pt;z-index:252270592;mso-position-horizontal-relative:text;mso-position-vertical-relative:text" o:connectortype="straight" strokecolor="red"/>
        </w:pict>
      </w:r>
      <w:r>
        <w:rPr>
          <w:rFonts w:ascii="Times New Roman" w:hAnsi="Times New Roman"/>
          <w:noProof/>
        </w:rPr>
        <w:pict>
          <v:shape id="Text Box 630" o:spid="_x0000_s1660" type="#_x0000_t202" style="position:absolute;left:0;text-align:left;margin-left:565.85pt;margin-top:201.45pt;width:117pt;height:34.5pt;z-index:25226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YRNAIAAF0EAAAOAAAAZHJzL2Uyb0RvYy54bWysVNtu2zAMfR+wfxD0vtiOky414hRdugwD&#10;ugvQ7gNkWbaFyaImKbGzrx8lp2nWYS/D/CCIJn14eEh6fTP2ihyEdRJ0SbNZSonQHGqp25J+e9y9&#10;WVHiPNM1U6BFSY/C0ZvN61frwRRiDh2oWliCINoVgylp570pksTxTvTMzcAIjc4GbM88mrZNassG&#10;RO9VMk/Tq2QAWxsLXDiHb+8mJ91E/KYR3H9pGic8USVFbj6eNp5VOJPNmhWtZaaT/ESD/QOLnkmN&#10;Sc9Qd8wzsrfyD6hecgsOGj/j0CfQNJKLWANWk6UvqnnomBGxFhTHmbNM7v/B8s+Hr5bIuqR5nlOi&#10;WY9NehSjJ+9gJFd5VGgwrsDAB4OhfkQHdjpW68w98O+OaNh2TLfi1loYOsFqZJgFbZOLT0NPXOEC&#10;SDV8ghoTsb2HCDQ2tg/yoSAE0bFTx3N3AhkeUmaLPE3RxdG3yFfZMpJLWPH0tbHOfxDQk3ApqcXu&#10;R3R2uHc+sGHFU0hI5kDJeieVioZtq62y5MBwUnbxiQW8CFOaDCW9Xs6XkwB/hUCmgeyU9bdMvfQ4&#10;8kr2JV2dg1gRZHuv6ziQnkk13ZGy0icdg3STiH6sxti0bBllDsJWUB9RWgvTjONO4qUD+5OSAee7&#10;pO7HnllBifqosT3X2WIRFiIai+XbORr20lNdepjmCFVST8l03fppifbGyrbDTNNAaLjFljYyqv3M&#10;6lQAznBswmnfwpJc2jHq+a+w+QUAAP//AwBQSwMEFAAGAAgAAAAhABAqQ/jgAAAADAEAAA8AAABk&#10;cnMvZG93bnJldi54bWxMj8tOwzAQRfdI/IM1SGwQtUujvIhTISQQ7KAg2LrxNImIx8F20/D3OCtY&#10;zszVmXOr7WwGNqHzvSUJ65UAhtRY3VMr4f3t4ToH5oMirQZLKOEHPWzr87NKldqe6BWnXWhZhJAv&#10;lYQuhLHk3DcdGuVXdkSKt4N1RoU4upZrp04RbgZ+I0TKjeopfujUiPcdNl+7o5GQJ0/Tp3/evHw0&#10;6WEowlU2PX47KS8v5rtbYAHn8BeGRT+qQx2d9vZI2rMhMooki1EJm2IdOywJkS2rvYQkFTnwuuL/&#10;S9S/AAAA//8DAFBLAQItABQABgAIAAAAIQC2gziS/gAAAOEBAAATAAAAAAAAAAAAAAAAAAAAAABb&#10;Q29udGVudF9UeXBlc10ueG1sUEsBAi0AFAAGAAgAAAAhADj9If/WAAAAlAEAAAsAAAAAAAAAAAAA&#10;AAAALwEAAF9yZWxzLy5yZWxzUEsBAi0AFAAGAAgAAAAhAFS6JhE0AgAAXQQAAA4AAAAAAAAAAAAA&#10;AAAALgIAAGRycy9lMm9Eb2MueG1sUEsBAi0AFAAGAAgAAAAhABAqQ/jgAAAADAEAAA8AAAAAAAAA&#10;AAAAAAAAjgQAAGRycy9kb3ducmV2LnhtbFBLBQYAAAAABAAEAPMAAACbBQAAAAA=&#10;">
            <v:textbox style="mso-next-textbox:#Text Box 630">
              <w:txbxContent>
                <w:p w:rsidR="006A73A0" w:rsidRPr="00405227" w:rsidRDefault="006A73A0" w:rsidP="00166569">
                  <w:pPr>
                    <w:rPr>
                      <w:sz w:val="20"/>
                      <w:szCs w:val="20"/>
                    </w:rPr>
                  </w:pPr>
                  <w:r w:rsidRPr="00405227">
                    <w:rPr>
                      <w:sz w:val="20"/>
                      <w:szCs w:val="20"/>
                    </w:rPr>
                    <w:t>Магазин ул. Шилкинская,30</w:t>
                  </w:r>
                </w:p>
              </w:txbxContent>
            </v:textbox>
          </v:shape>
        </w:pict>
      </w:r>
      <w:r w:rsidR="00166569" w:rsidRPr="00166569">
        <w:rPr>
          <w:rFonts w:ascii="Times New Roman" w:hAnsi="Times New Roman"/>
          <w:noProof/>
        </w:rPr>
        <w:drawing>
          <wp:inline distT="0" distB="0" distL="0" distR="0">
            <wp:extent cx="7810500" cy="4826053"/>
            <wp:effectExtent l="19050" t="0" r="0" b="0"/>
            <wp:docPr id="37" name="Рисунок 8" descr="C:\Users\User\Picture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38.png"/>
                    <pic:cNvPicPr>
                      <a:picLocks noChangeAspect="1" noChangeArrowheads="1"/>
                    </pic:cNvPicPr>
                  </pic:nvPicPr>
                  <pic:blipFill>
                    <a:blip r:embed="rId38"/>
                    <a:srcRect/>
                    <a:stretch>
                      <a:fillRect/>
                    </a:stretch>
                  </pic:blipFill>
                  <pic:spPr bwMode="auto">
                    <a:xfrm>
                      <a:off x="0" y="0"/>
                      <a:ext cx="7817441" cy="4830342"/>
                    </a:xfrm>
                    <a:prstGeom prst="rect">
                      <a:avLst/>
                    </a:prstGeom>
                    <a:noFill/>
                    <a:ln w="9525">
                      <a:noFill/>
                      <a:miter lim="800000"/>
                      <a:headEnd/>
                      <a:tailEnd/>
                    </a:ln>
                  </pic:spPr>
                </pic:pic>
              </a:graphicData>
            </a:graphic>
          </wp:inline>
        </w:drawing>
      </w:r>
    </w:p>
    <w:p w:rsidR="002C48A8" w:rsidRDefault="002C48A8" w:rsidP="002C48A8">
      <w:pPr>
        <w:jc w:val="center"/>
        <w:rPr>
          <w:rFonts w:ascii="Times New Roman" w:hAnsi="Times New Roman"/>
          <w:sz w:val="28"/>
          <w:szCs w:val="28"/>
        </w:rPr>
      </w:pPr>
      <w:r>
        <w:rPr>
          <w:rFonts w:ascii="Times New Roman" w:hAnsi="Times New Roman"/>
          <w:sz w:val="28"/>
          <w:szCs w:val="28"/>
        </w:rPr>
        <w:lastRenderedPageBreak/>
        <w:t>СХЕМА № 36</w:t>
      </w:r>
    </w:p>
    <w:p w:rsidR="002C48A8" w:rsidRDefault="002C48A8" w:rsidP="002C48A8">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2C48A8" w:rsidRPr="00587871" w:rsidTr="00FB37BA">
        <w:trPr>
          <w:trHeight w:val="112"/>
        </w:trPr>
        <w:tc>
          <w:tcPr>
            <w:tcW w:w="8472" w:type="dxa"/>
          </w:tcPr>
          <w:p w:rsidR="002C48A8" w:rsidRPr="002F34B0" w:rsidRDefault="002C48A8"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2C48A8" w:rsidRPr="002F34B0" w:rsidRDefault="002C48A8" w:rsidP="00FB37BA">
            <w:pPr>
              <w:rPr>
                <w:rFonts w:ascii="Times New Roman" w:hAnsi="Times New Roman"/>
              </w:rPr>
            </w:pPr>
            <w:r w:rsidRPr="002F34B0">
              <w:rPr>
                <w:rFonts w:ascii="Times New Roman" w:hAnsi="Times New Roman"/>
              </w:rPr>
              <w:t>Место нахождения организации, объекта</w:t>
            </w:r>
          </w:p>
        </w:tc>
      </w:tr>
      <w:tr w:rsidR="002C48A8" w:rsidRPr="00F102AC" w:rsidTr="00FB37BA">
        <w:trPr>
          <w:trHeight w:val="307"/>
        </w:trPr>
        <w:tc>
          <w:tcPr>
            <w:tcW w:w="8472" w:type="dxa"/>
          </w:tcPr>
          <w:p w:rsidR="002C48A8" w:rsidRPr="00432BF4" w:rsidRDefault="002C48A8" w:rsidP="00FB37BA">
            <w:pPr>
              <w:tabs>
                <w:tab w:val="left" w:pos="13890"/>
              </w:tabs>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2C48A8" w:rsidRPr="008D648B" w:rsidRDefault="002C48A8" w:rsidP="00FB37BA">
            <w:pPr>
              <w:rPr>
                <w:rFonts w:ascii="Times New Roman" w:hAnsi="Times New Roman"/>
              </w:rPr>
            </w:pPr>
            <w:r w:rsidRPr="008D648B">
              <w:rPr>
                <w:rFonts w:ascii="Times New Roman" w:hAnsi="Times New Roman"/>
              </w:rPr>
              <w:t>с. Мангидай</w:t>
            </w:r>
            <w:r>
              <w:rPr>
                <w:rFonts w:ascii="Times New Roman" w:hAnsi="Times New Roman"/>
              </w:rPr>
              <w:t>, ул. Речная, 13</w:t>
            </w:r>
          </w:p>
          <w:p w:rsidR="002C48A8" w:rsidRPr="00BA0FE7" w:rsidRDefault="002C48A8" w:rsidP="00FB37BA"/>
        </w:tc>
      </w:tr>
      <w:tr w:rsidR="002C48A8" w:rsidRPr="00F102AC" w:rsidTr="00FB37BA">
        <w:trPr>
          <w:trHeight w:val="307"/>
        </w:trPr>
        <w:tc>
          <w:tcPr>
            <w:tcW w:w="8472" w:type="dxa"/>
          </w:tcPr>
          <w:p w:rsidR="002C48A8" w:rsidRPr="008D648B" w:rsidRDefault="002C48A8" w:rsidP="00FB37BA">
            <w:pPr>
              <w:tabs>
                <w:tab w:val="left" w:pos="13890"/>
              </w:tabs>
              <w:rPr>
                <w:rFonts w:ascii="Times New Roman" w:hAnsi="Times New Roman"/>
              </w:rPr>
            </w:pPr>
            <w:r w:rsidRPr="008D648B">
              <w:rPr>
                <w:rFonts w:ascii="Times New Roman" w:hAnsi="Times New Roman"/>
                <w:color w:val="000000"/>
              </w:rPr>
              <w:t>МУК "Библиотечно-информационное и культурно-досуговое объединение" сельского поселения "Ботовское"</w:t>
            </w:r>
          </w:p>
        </w:tc>
        <w:tc>
          <w:tcPr>
            <w:tcW w:w="6314" w:type="dxa"/>
          </w:tcPr>
          <w:p w:rsidR="002C48A8" w:rsidRPr="008D648B" w:rsidRDefault="002C48A8" w:rsidP="00FB37BA">
            <w:pPr>
              <w:rPr>
                <w:rFonts w:ascii="Times New Roman" w:hAnsi="Times New Roman"/>
              </w:rPr>
            </w:pPr>
            <w:r w:rsidRPr="008D648B">
              <w:rPr>
                <w:rFonts w:ascii="Times New Roman" w:hAnsi="Times New Roman"/>
              </w:rPr>
              <w:t xml:space="preserve"> с. Мангидай</w:t>
            </w:r>
            <w:r>
              <w:rPr>
                <w:rFonts w:ascii="Times New Roman" w:hAnsi="Times New Roman"/>
              </w:rPr>
              <w:t>, ул. Центральная,17</w:t>
            </w:r>
          </w:p>
          <w:p w:rsidR="002C48A8" w:rsidRPr="00BA0FE7" w:rsidRDefault="002C48A8" w:rsidP="00FB37BA"/>
        </w:tc>
      </w:tr>
    </w:tbl>
    <w:p w:rsidR="002C48A8" w:rsidRDefault="007941BD" w:rsidP="00432BF4">
      <w:pPr>
        <w:tabs>
          <w:tab w:val="left" w:pos="13890"/>
        </w:tabs>
        <w:rPr>
          <w:rFonts w:ascii="Times New Roman" w:hAnsi="Times New Roman"/>
        </w:rPr>
      </w:pPr>
      <w:r>
        <w:rPr>
          <w:rFonts w:ascii="Times New Roman" w:hAnsi="Times New Roman"/>
          <w:noProof/>
        </w:rPr>
        <w:pict>
          <v:shape id="_x0000_s1678" type="#_x0000_t202" style="position:absolute;left:0;text-align:left;margin-left:175.1pt;margin-top:238.85pt;width:80.25pt;height:59.25pt;z-index:252286976;mso-position-horizontal-relative:text;mso-position-vertical-relative:text">
            <v:textbox>
              <w:txbxContent>
                <w:p w:rsidR="006A73A0" w:rsidRDefault="006A73A0">
                  <w:r>
                    <w:t>ул. Речная, 15</w:t>
                  </w:r>
                </w:p>
              </w:txbxContent>
            </v:textbox>
          </v:shape>
        </w:pict>
      </w:r>
      <w:r>
        <w:rPr>
          <w:rFonts w:ascii="Times New Roman" w:hAnsi="Times New Roman"/>
          <w:noProof/>
        </w:rPr>
        <w:pict>
          <v:shape id="_x0000_s1677" type="#_x0000_t202" style="position:absolute;left:0;text-align:left;margin-left:509.6pt;margin-top:200.6pt;width:57pt;height:23.25pt;z-index:252285952;mso-position-horizontal-relative:text;mso-position-vertical-relative:text">
            <v:textbox>
              <w:txbxContent>
                <w:p w:rsidR="006A73A0" w:rsidRDefault="006A73A0" w:rsidP="001C51A3">
                  <w:pPr>
                    <w:ind w:firstLine="0"/>
                  </w:pPr>
                  <w:r>
                    <w:t>200 м</w:t>
                  </w:r>
                </w:p>
              </w:txbxContent>
            </v:textbox>
          </v:shape>
        </w:pict>
      </w:r>
      <w:r>
        <w:rPr>
          <w:rFonts w:ascii="Times New Roman" w:hAnsi="Times New Roman"/>
          <w:noProof/>
        </w:rPr>
        <w:pict>
          <v:shape id="_x0000_s1676" type="#_x0000_t32" style="position:absolute;left:0;text-align:left;margin-left:419.6pt;margin-top:200.6pt;width:70.5pt;height:45pt;flip:x;z-index:252284928;mso-position-horizontal-relative:text;mso-position-vertical-relative:text" o:connectortype="straight" strokecolor="#0070c0">
            <v:stroke endarrow="block"/>
          </v:shape>
        </w:pict>
      </w:r>
      <w:r>
        <w:rPr>
          <w:rFonts w:ascii="Times New Roman" w:hAnsi="Times New Roman"/>
          <w:noProof/>
        </w:rPr>
        <w:pict>
          <v:shape id="_x0000_s1675" type="#_x0000_t32" style="position:absolute;left:0;text-align:left;margin-left:490.1pt;margin-top:200.6pt;width:19.5pt;height:36.75pt;flip:x y;z-index:252283904;mso-position-horizontal-relative:text;mso-position-vertical-relative:text" o:connectortype="straight" strokecolor="#0070c0">
            <v:stroke endarrow="block"/>
          </v:shape>
        </w:pict>
      </w:r>
      <w:r>
        <w:rPr>
          <w:rFonts w:ascii="Times New Roman" w:hAnsi="Times New Roman"/>
          <w:noProof/>
        </w:rPr>
        <w:pict>
          <v:shape id="_x0000_s1673" type="#_x0000_t32" style="position:absolute;left:0;text-align:left;margin-left:454.1pt;margin-top:304.85pt;width:93pt;height:0;z-index:252282880;mso-position-horizontal-relative:text;mso-position-vertical-relative:text" o:connectortype="straight" strokecolor="red">
            <v:stroke dashstyle="dash"/>
          </v:shape>
        </w:pict>
      </w:r>
      <w:r>
        <w:rPr>
          <w:rFonts w:ascii="Times New Roman" w:hAnsi="Times New Roman"/>
          <w:noProof/>
        </w:rPr>
        <w:pict>
          <v:shape id="_x0000_s1672" type="#_x0000_t32" style="position:absolute;left:0;text-align:left;margin-left:553.85pt;margin-top:237.35pt;width:0;height:67.5pt;z-index:252281856;mso-position-horizontal-relative:text;mso-position-vertical-relative:text" o:connectortype="straight" strokecolor="red">
            <v:stroke dashstyle="dash"/>
          </v:shape>
        </w:pict>
      </w:r>
      <w:r>
        <w:rPr>
          <w:rFonts w:ascii="Times New Roman" w:hAnsi="Times New Roman"/>
          <w:noProof/>
        </w:rPr>
        <w:pict>
          <v:shape id="_x0000_s1671" type="#_x0000_t32" style="position:absolute;left:0;text-align:left;margin-left:454.1pt;margin-top:238.85pt;width:0;height:66pt;z-index:252280832;mso-position-horizontal-relative:text;mso-position-vertical-relative:text" o:connectortype="straight" strokecolor="red">
            <v:stroke dashstyle="dash"/>
          </v:shape>
        </w:pict>
      </w:r>
      <w:r>
        <w:rPr>
          <w:rFonts w:ascii="Times New Roman" w:hAnsi="Times New Roman"/>
          <w:noProof/>
        </w:rPr>
        <w:pict>
          <v:shape id="_x0000_s1670" type="#_x0000_t32" style="position:absolute;left:0;text-align:left;margin-left:454.1pt;margin-top:237.35pt;width:93pt;height:1.5pt;z-index:252279808;mso-position-horizontal-relative:text;mso-position-vertical-relative:text" o:connectortype="straight" strokecolor="red">
            <v:stroke dashstyle="dash"/>
          </v:shape>
        </w:pict>
      </w:r>
      <w:r>
        <w:rPr>
          <w:rFonts w:ascii="Times New Roman" w:hAnsi="Times New Roman"/>
          <w:noProof/>
        </w:rPr>
        <w:pict>
          <v:shape id="_x0000_s1669" type="#_x0000_t202" style="position:absolute;left:0;text-align:left;margin-left:462.35pt;margin-top:245.6pt;width:84.75pt;height:52.5pt;z-index:252278784;mso-position-horizontal-relative:text;mso-position-vertical-relative:text" strokeweight="1.5pt">
            <v:textbox>
              <w:txbxContent>
                <w:p w:rsidR="006A73A0" w:rsidRDefault="006A73A0" w:rsidP="002C48A8">
                  <w:pPr>
                    <w:ind w:firstLine="0"/>
                  </w:pPr>
                  <w:r>
                    <w:t xml:space="preserve">ФАП </w:t>
                  </w:r>
                </w:p>
                <w:p w:rsidR="006A73A0" w:rsidRDefault="006A73A0" w:rsidP="002C48A8">
                  <w:pPr>
                    <w:ind w:firstLine="0"/>
                  </w:pPr>
                  <w:r>
                    <w:t>Ул. Речная, 13</w:t>
                  </w:r>
                </w:p>
              </w:txbxContent>
            </v:textbox>
          </v:shape>
        </w:pict>
      </w:r>
      <w:r w:rsidR="002C48A8" w:rsidRPr="002C48A8">
        <w:rPr>
          <w:rFonts w:ascii="Times New Roman" w:hAnsi="Times New Roman"/>
          <w:noProof/>
        </w:rPr>
        <w:drawing>
          <wp:inline distT="0" distB="0" distL="0" distR="0">
            <wp:extent cx="6480175" cy="4004055"/>
            <wp:effectExtent l="19050" t="0" r="0" b="0"/>
            <wp:docPr id="38" name="Рисунок 1" descr="C:\Users\User\Picture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39.png"/>
                    <pic:cNvPicPr>
                      <a:picLocks noChangeAspect="1" noChangeArrowheads="1"/>
                    </pic:cNvPicPr>
                  </pic:nvPicPr>
                  <pic:blipFill>
                    <a:blip r:embed="rId39"/>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E37C17" w:rsidRDefault="00E37C17" w:rsidP="00432BF4">
      <w:pPr>
        <w:tabs>
          <w:tab w:val="left" w:pos="13890"/>
        </w:tabs>
        <w:rPr>
          <w:rFonts w:ascii="Times New Roman" w:hAnsi="Times New Roman"/>
        </w:rPr>
      </w:pPr>
    </w:p>
    <w:p w:rsidR="00E37C17" w:rsidRDefault="00E37C17" w:rsidP="00432BF4">
      <w:pPr>
        <w:tabs>
          <w:tab w:val="left" w:pos="13890"/>
        </w:tabs>
        <w:rPr>
          <w:rFonts w:ascii="Times New Roman" w:hAnsi="Times New Roman"/>
        </w:rPr>
      </w:pPr>
    </w:p>
    <w:p w:rsidR="00E37C17" w:rsidRDefault="00E37C17" w:rsidP="00432BF4">
      <w:pPr>
        <w:tabs>
          <w:tab w:val="left" w:pos="13890"/>
        </w:tabs>
        <w:rPr>
          <w:rFonts w:ascii="Times New Roman" w:hAnsi="Times New Roman"/>
        </w:rPr>
      </w:pPr>
    </w:p>
    <w:p w:rsidR="00E37C17" w:rsidRDefault="00E37C17" w:rsidP="00E37C17">
      <w:pPr>
        <w:tabs>
          <w:tab w:val="left" w:pos="13890"/>
        </w:tabs>
        <w:ind w:firstLine="0"/>
        <w:rPr>
          <w:rFonts w:ascii="Times New Roman" w:hAnsi="Times New Roman"/>
        </w:rPr>
      </w:pPr>
    </w:p>
    <w:p w:rsidR="00E37C17" w:rsidRDefault="00E37C17" w:rsidP="00E37C17">
      <w:pPr>
        <w:tabs>
          <w:tab w:val="left" w:pos="13890"/>
        </w:tabs>
        <w:ind w:firstLine="0"/>
        <w:rPr>
          <w:rFonts w:ascii="Times New Roman" w:hAnsi="Times New Roman"/>
        </w:rPr>
      </w:pPr>
    </w:p>
    <w:p w:rsidR="00E37C17" w:rsidRDefault="00E37C17" w:rsidP="00432BF4">
      <w:pPr>
        <w:tabs>
          <w:tab w:val="left" w:pos="13890"/>
        </w:tabs>
        <w:rPr>
          <w:rFonts w:ascii="Times New Roman" w:hAnsi="Times New Roman"/>
        </w:rPr>
      </w:pPr>
    </w:p>
    <w:p w:rsidR="00E37C17" w:rsidRDefault="00E37C17" w:rsidP="00E37C17">
      <w:pPr>
        <w:jc w:val="center"/>
        <w:rPr>
          <w:rFonts w:ascii="Times New Roman" w:hAnsi="Times New Roman"/>
          <w:sz w:val="28"/>
          <w:szCs w:val="28"/>
        </w:rPr>
      </w:pPr>
      <w:r>
        <w:rPr>
          <w:rFonts w:ascii="Times New Roman" w:hAnsi="Times New Roman"/>
          <w:sz w:val="28"/>
          <w:szCs w:val="28"/>
        </w:rPr>
        <w:lastRenderedPageBreak/>
        <w:t>СХЕМА № 37</w:t>
      </w:r>
    </w:p>
    <w:p w:rsidR="00E37C17" w:rsidRDefault="00E37C17" w:rsidP="00E37C17">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E37C17" w:rsidRPr="00587871" w:rsidTr="00FB37BA">
        <w:trPr>
          <w:trHeight w:val="112"/>
        </w:trPr>
        <w:tc>
          <w:tcPr>
            <w:tcW w:w="8472" w:type="dxa"/>
          </w:tcPr>
          <w:p w:rsidR="00E37C17" w:rsidRPr="002F34B0" w:rsidRDefault="00E37C17"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E37C17" w:rsidRPr="002F34B0" w:rsidRDefault="00E37C17" w:rsidP="00FB37BA">
            <w:pPr>
              <w:rPr>
                <w:rFonts w:ascii="Times New Roman" w:hAnsi="Times New Roman"/>
              </w:rPr>
            </w:pPr>
            <w:r w:rsidRPr="002F34B0">
              <w:rPr>
                <w:rFonts w:ascii="Times New Roman" w:hAnsi="Times New Roman"/>
              </w:rPr>
              <w:t>Место нахождения организации, объекта</w:t>
            </w:r>
          </w:p>
        </w:tc>
      </w:tr>
      <w:tr w:rsidR="00E37C17" w:rsidRPr="00F720F7" w:rsidTr="00FB37BA">
        <w:trPr>
          <w:trHeight w:val="307"/>
        </w:trPr>
        <w:tc>
          <w:tcPr>
            <w:tcW w:w="8472" w:type="dxa"/>
          </w:tcPr>
          <w:p w:rsidR="00E37C17" w:rsidRPr="00F720F7" w:rsidRDefault="00E37C17" w:rsidP="00FB37BA">
            <w:pPr>
              <w:tabs>
                <w:tab w:val="left" w:pos="13890"/>
              </w:tabs>
              <w:rPr>
                <w:rFonts w:ascii="Times New Roman" w:hAnsi="Times New Roman"/>
              </w:rPr>
            </w:pPr>
            <w:r w:rsidRPr="00F720F7">
              <w:rPr>
                <w:rFonts w:ascii="Times New Roman" w:hAnsi="Times New Roman"/>
              </w:rPr>
              <w:t xml:space="preserve">Фельдшерско-акушерский  пункт </w:t>
            </w:r>
          </w:p>
        </w:tc>
        <w:tc>
          <w:tcPr>
            <w:tcW w:w="6314" w:type="dxa"/>
          </w:tcPr>
          <w:p w:rsidR="00E37C17" w:rsidRPr="00F720F7" w:rsidRDefault="00E37C17" w:rsidP="00FB37BA">
            <w:pPr>
              <w:rPr>
                <w:rFonts w:ascii="Times New Roman" w:hAnsi="Times New Roman"/>
              </w:rPr>
            </w:pPr>
            <w:r w:rsidRPr="00F720F7">
              <w:rPr>
                <w:rFonts w:ascii="Times New Roman" w:hAnsi="Times New Roman"/>
              </w:rPr>
              <w:t xml:space="preserve"> с.  Усть-Начин</w:t>
            </w:r>
            <w:r>
              <w:rPr>
                <w:rFonts w:ascii="Times New Roman" w:hAnsi="Times New Roman"/>
              </w:rPr>
              <w:t>, ул. Речная, 3</w:t>
            </w:r>
          </w:p>
        </w:tc>
      </w:tr>
      <w:tr w:rsidR="00E37C17" w:rsidRPr="00F720F7" w:rsidTr="00FB37BA">
        <w:trPr>
          <w:trHeight w:val="307"/>
        </w:trPr>
        <w:tc>
          <w:tcPr>
            <w:tcW w:w="8472" w:type="dxa"/>
          </w:tcPr>
          <w:p w:rsidR="00E37C17" w:rsidRPr="00F720F7" w:rsidRDefault="00E37C17" w:rsidP="00FB37BA">
            <w:pPr>
              <w:tabs>
                <w:tab w:val="left" w:pos="13890"/>
              </w:tabs>
              <w:rPr>
                <w:rFonts w:ascii="Times New Roman" w:hAnsi="Times New Roman"/>
              </w:rPr>
            </w:pPr>
            <w:r w:rsidRPr="00F720F7">
              <w:rPr>
                <w:rFonts w:ascii="Times New Roman" w:hAnsi="Times New Roman"/>
              </w:rPr>
              <w:t>ФилиалМОУ «Шилкинско-Заводская средняя общеобразовательная школа» - Усть-Начинская начальная общеобразовательная школа (находится на территории сельского поселения «Усть-Начинское»)</w:t>
            </w:r>
          </w:p>
        </w:tc>
        <w:tc>
          <w:tcPr>
            <w:tcW w:w="6314" w:type="dxa"/>
          </w:tcPr>
          <w:p w:rsidR="00E37C17" w:rsidRPr="00F720F7" w:rsidRDefault="00E37C17" w:rsidP="00FB37BA">
            <w:pPr>
              <w:rPr>
                <w:rFonts w:ascii="Times New Roman" w:hAnsi="Times New Roman"/>
              </w:rPr>
            </w:pPr>
            <w:r w:rsidRPr="00F720F7">
              <w:rPr>
                <w:rFonts w:ascii="Times New Roman" w:hAnsi="Times New Roman"/>
              </w:rPr>
              <w:t>с.  Усть-Начин</w:t>
            </w:r>
            <w:r>
              <w:rPr>
                <w:rFonts w:ascii="Times New Roman" w:hAnsi="Times New Roman"/>
              </w:rPr>
              <w:t>, ул. Набережная, 14</w:t>
            </w:r>
          </w:p>
          <w:p w:rsidR="00E37C17" w:rsidRPr="00F720F7" w:rsidRDefault="00E37C17" w:rsidP="00FB37BA">
            <w:pPr>
              <w:rPr>
                <w:rFonts w:ascii="Times New Roman" w:hAnsi="Times New Roman"/>
              </w:rPr>
            </w:pPr>
          </w:p>
        </w:tc>
      </w:tr>
      <w:tr w:rsidR="00E37C17" w:rsidRPr="00F720F7" w:rsidTr="00FB37BA">
        <w:trPr>
          <w:trHeight w:val="307"/>
        </w:trPr>
        <w:tc>
          <w:tcPr>
            <w:tcW w:w="8472" w:type="dxa"/>
          </w:tcPr>
          <w:p w:rsidR="00E37C17" w:rsidRPr="00F720F7" w:rsidRDefault="00E37C17" w:rsidP="00FB37BA">
            <w:pPr>
              <w:tabs>
                <w:tab w:val="left" w:pos="13890"/>
              </w:tabs>
              <w:rPr>
                <w:rFonts w:ascii="Times New Roman" w:hAnsi="Times New Roman"/>
              </w:rPr>
            </w:pPr>
            <w:r w:rsidRPr="00F720F7">
              <w:rPr>
                <w:rFonts w:ascii="Times New Roman" w:hAnsi="Times New Roman"/>
                <w:color w:val="000000"/>
              </w:rPr>
              <w:t>МУК "Библиотечно-информационное и культурно-досуговое объединение сельского поселения "Усть-Начинское" муниципального района "Сретенский район"</w:t>
            </w:r>
          </w:p>
        </w:tc>
        <w:tc>
          <w:tcPr>
            <w:tcW w:w="6314" w:type="dxa"/>
          </w:tcPr>
          <w:p w:rsidR="00E37C17" w:rsidRPr="00F720F7" w:rsidRDefault="00E37C17" w:rsidP="00FB37BA">
            <w:pPr>
              <w:rPr>
                <w:rFonts w:ascii="Times New Roman" w:hAnsi="Times New Roman"/>
              </w:rPr>
            </w:pPr>
            <w:r w:rsidRPr="00F720F7">
              <w:rPr>
                <w:rFonts w:ascii="Times New Roman" w:hAnsi="Times New Roman"/>
              </w:rPr>
              <w:t>с.  Усть-Начин</w:t>
            </w:r>
            <w:r>
              <w:rPr>
                <w:rFonts w:ascii="Times New Roman" w:hAnsi="Times New Roman"/>
              </w:rPr>
              <w:t>, ул. Набережная, 23</w:t>
            </w:r>
          </w:p>
          <w:p w:rsidR="00E37C17" w:rsidRPr="00F720F7" w:rsidRDefault="00E37C17" w:rsidP="00FB37BA">
            <w:pPr>
              <w:jc w:val="center"/>
              <w:rPr>
                <w:rFonts w:ascii="Times New Roman" w:hAnsi="Times New Roman"/>
              </w:rPr>
            </w:pPr>
          </w:p>
        </w:tc>
      </w:tr>
    </w:tbl>
    <w:p w:rsidR="00E37C17" w:rsidRPr="00F720F7" w:rsidRDefault="00E37C17" w:rsidP="00E37C17">
      <w:pPr>
        <w:tabs>
          <w:tab w:val="left" w:pos="13890"/>
        </w:tabs>
        <w:rPr>
          <w:rFonts w:ascii="Times New Roman" w:hAnsi="Times New Roman"/>
        </w:rPr>
      </w:pPr>
    </w:p>
    <w:p w:rsidR="00E37C17" w:rsidRDefault="007941BD" w:rsidP="00432BF4">
      <w:pPr>
        <w:tabs>
          <w:tab w:val="left" w:pos="13890"/>
        </w:tabs>
        <w:rPr>
          <w:rFonts w:ascii="Times New Roman" w:hAnsi="Times New Roman"/>
        </w:rPr>
      </w:pPr>
      <w:r>
        <w:rPr>
          <w:rFonts w:ascii="Times New Roman" w:hAnsi="Times New Roman"/>
          <w:noProof/>
        </w:rPr>
        <w:pict>
          <v:shape id="_x0000_s1686" type="#_x0000_t32" style="position:absolute;left:0;text-align:left;margin-left:313.85pt;margin-top:278.35pt;width:105.75pt;height:.05pt;z-index:252295168" o:connectortype="straight" strokecolor="red">
            <v:stroke dashstyle="dash"/>
          </v:shape>
        </w:pict>
      </w:r>
      <w:r>
        <w:rPr>
          <w:rFonts w:ascii="Times New Roman" w:hAnsi="Times New Roman"/>
          <w:noProof/>
        </w:rPr>
        <w:pict>
          <v:shape id="_x0000_s1685" type="#_x0000_t32" style="position:absolute;left:0;text-align:left;margin-left:419.6pt;margin-top:222.1pt;width:0;height:48pt;z-index:252294144" o:connectortype="straight" strokecolor="red">
            <v:stroke dashstyle="dash"/>
          </v:shape>
        </w:pict>
      </w:r>
      <w:r>
        <w:rPr>
          <w:rFonts w:ascii="Times New Roman" w:hAnsi="Times New Roman"/>
          <w:noProof/>
        </w:rPr>
        <w:pict>
          <v:shape id="_x0000_s1684" type="#_x0000_t32" style="position:absolute;left:0;text-align:left;margin-left:313.1pt;margin-top:228.1pt;width:.75pt;height:50.25pt;flip:x;z-index:252293120" o:connectortype="straight" strokecolor="red">
            <v:stroke dashstyle="dash"/>
          </v:shape>
        </w:pict>
      </w:r>
      <w:r>
        <w:rPr>
          <w:rFonts w:ascii="Times New Roman" w:hAnsi="Times New Roman"/>
          <w:noProof/>
        </w:rPr>
        <w:pict>
          <v:shape id="_x0000_s1683" type="#_x0000_t32" style="position:absolute;left:0;text-align:left;margin-left:317.6pt;margin-top:222.1pt;width:102pt;height:0;z-index:252292096" o:connectortype="straight" strokecolor="red">
            <v:stroke dashstyle="dash"/>
          </v:shape>
        </w:pict>
      </w:r>
      <w:r>
        <w:rPr>
          <w:rFonts w:ascii="Times New Roman" w:hAnsi="Times New Roman"/>
          <w:noProof/>
        </w:rPr>
        <w:pict>
          <v:shape id="_x0000_s1682" type="#_x0000_t32" style="position:absolute;left:0;text-align:left;margin-left:406.1pt;margin-top:77.35pt;width:81.75pt;height:0;z-index:252291072" o:connectortype="straight" strokecolor="red">
            <v:stroke dashstyle="dash"/>
          </v:shape>
        </w:pict>
      </w:r>
      <w:r>
        <w:rPr>
          <w:rFonts w:ascii="Times New Roman" w:hAnsi="Times New Roman"/>
          <w:noProof/>
        </w:rPr>
        <w:pict>
          <v:shape id="_x0000_s1681" type="#_x0000_t32" style="position:absolute;left:0;text-align:left;margin-left:491.6pt;margin-top:21.85pt;width:0;height:55.5pt;z-index:252290048" o:connectortype="straight" strokecolor="red">
            <v:stroke dashstyle="dash"/>
          </v:shape>
        </w:pict>
      </w:r>
      <w:r>
        <w:rPr>
          <w:rFonts w:ascii="Times New Roman" w:hAnsi="Times New Roman"/>
          <w:noProof/>
        </w:rPr>
        <w:pict>
          <v:shape id="_x0000_s1680" type="#_x0000_t32" style="position:absolute;left:0;text-align:left;margin-left:406.1pt;margin-top:21.85pt;width:0;height:55.5pt;z-index:252289024" o:connectortype="straight" strokecolor="red">
            <v:stroke dashstyle="dash"/>
          </v:shape>
        </w:pict>
      </w:r>
      <w:r>
        <w:rPr>
          <w:rFonts w:ascii="Times New Roman" w:hAnsi="Times New Roman"/>
          <w:noProof/>
        </w:rPr>
        <w:pict>
          <v:shape id="_x0000_s1679" type="#_x0000_t32" style="position:absolute;left:0;text-align:left;margin-left:406.1pt;margin-top:21.1pt;width:85.5pt;height:.75pt;z-index:252288000" o:connectortype="straight" strokecolor="red">
            <v:stroke dashstyle="dash"/>
          </v:shape>
        </w:pict>
      </w:r>
      <w:r w:rsidR="00E37C17" w:rsidRPr="00E37C17">
        <w:rPr>
          <w:rFonts w:ascii="Times New Roman" w:hAnsi="Times New Roman"/>
          <w:noProof/>
        </w:rPr>
        <w:drawing>
          <wp:inline distT="0" distB="0" distL="0" distR="0">
            <wp:extent cx="6480175" cy="4004055"/>
            <wp:effectExtent l="19050" t="0" r="0" b="0"/>
            <wp:docPr id="14" name="Рисунок 3" descr="C:\Users\User\Picture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41.png"/>
                    <pic:cNvPicPr>
                      <a:picLocks noChangeAspect="1" noChangeArrowheads="1"/>
                    </pic:cNvPicPr>
                  </pic:nvPicPr>
                  <pic:blipFill>
                    <a:blip r:embed="rId40"/>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E37C17" w:rsidRDefault="00E37C17" w:rsidP="00432BF4">
      <w:pPr>
        <w:tabs>
          <w:tab w:val="left" w:pos="13890"/>
        </w:tabs>
        <w:rPr>
          <w:rFonts w:ascii="Times New Roman" w:hAnsi="Times New Roman"/>
        </w:rPr>
      </w:pPr>
    </w:p>
    <w:p w:rsidR="00E37C17" w:rsidRDefault="00E37C17" w:rsidP="00432BF4">
      <w:pPr>
        <w:tabs>
          <w:tab w:val="left" w:pos="13890"/>
        </w:tabs>
        <w:rPr>
          <w:rFonts w:ascii="Times New Roman" w:hAnsi="Times New Roman"/>
        </w:rPr>
      </w:pPr>
    </w:p>
    <w:p w:rsidR="00E37C17" w:rsidRDefault="00E37C17" w:rsidP="00E37C17">
      <w:pPr>
        <w:jc w:val="center"/>
        <w:rPr>
          <w:rFonts w:ascii="Times New Roman" w:hAnsi="Times New Roman"/>
          <w:sz w:val="28"/>
          <w:szCs w:val="28"/>
        </w:rPr>
      </w:pPr>
      <w:r>
        <w:rPr>
          <w:rFonts w:ascii="Times New Roman" w:hAnsi="Times New Roman"/>
          <w:sz w:val="28"/>
          <w:szCs w:val="28"/>
        </w:rPr>
        <w:lastRenderedPageBreak/>
        <w:t>СХЕМА № 38</w:t>
      </w:r>
    </w:p>
    <w:p w:rsidR="00E37C17" w:rsidRDefault="00E37C17" w:rsidP="00E37C17">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E37C17" w:rsidRPr="00587871" w:rsidTr="00FB37BA">
        <w:trPr>
          <w:trHeight w:val="112"/>
        </w:trPr>
        <w:tc>
          <w:tcPr>
            <w:tcW w:w="8472" w:type="dxa"/>
          </w:tcPr>
          <w:p w:rsidR="00E37C17" w:rsidRPr="002F34B0" w:rsidRDefault="00E37C17"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E37C17" w:rsidRPr="002F34B0" w:rsidRDefault="00E37C17" w:rsidP="00FB37BA">
            <w:pPr>
              <w:rPr>
                <w:rFonts w:ascii="Times New Roman" w:hAnsi="Times New Roman"/>
              </w:rPr>
            </w:pPr>
            <w:r w:rsidRPr="002F34B0">
              <w:rPr>
                <w:rFonts w:ascii="Times New Roman" w:hAnsi="Times New Roman"/>
              </w:rPr>
              <w:t>Место нахождения организации, объекта</w:t>
            </w:r>
          </w:p>
        </w:tc>
      </w:tr>
      <w:tr w:rsidR="00E37C17" w:rsidRPr="00F720F7" w:rsidTr="00FB37BA">
        <w:trPr>
          <w:trHeight w:val="307"/>
        </w:trPr>
        <w:tc>
          <w:tcPr>
            <w:tcW w:w="8472" w:type="dxa"/>
          </w:tcPr>
          <w:p w:rsidR="00E37C17" w:rsidRPr="00F720F7" w:rsidRDefault="00E37C17" w:rsidP="00FB37BA">
            <w:pPr>
              <w:tabs>
                <w:tab w:val="left" w:pos="13890"/>
              </w:tabs>
              <w:rPr>
                <w:rFonts w:ascii="Times New Roman" w:hAnsi="Times New Roman"/>
              </w:rPr>
            </w:pPr>
            <w:r w:rsidRPr="00F720F7">
              <w:rPr>
                <w:rFonts w:ascii="Times New Roman" w:hAnsi="Times New Roman"/>
              </w:rPr>
              <w:t xml:space="preserve">Фельдшерско-акушерский  пункт </w:t>
            </w:r>
          </w:p>
        </w:tc>
        <w:tc>
          <w:tcPr>
            <w:tcW w:w="6314" w:type="dxa"/>
          </w:tcPr>
          <w:p w:rsidR="00E37C17" w:rsidRPr="00480165" w:rsidRDefault="00E37C17" w:rsidP="00FB37BA">
            <w:pPr>
              <w:rPr>
                <w:rFonts w:ascii="Times New Roman" w:hAnsi="Times New Roman"/>
              </w:rPr>
            </w:pPr>
            <w:r w:rsidRPr="00480165">
              <w:rPr>
                <w:rFonts w:ascii="Times New Roman" w:hAnsi="Times New Roman"/>
              </w:rPr>
              <w:t xml:space="preserve"> с. Аргун</w:t>
            </w:r>
            <w:r>
              <w:rPr>
                <w:rFonts w:ascii="Times New Roman" w:hAnsi="Times New Roman"/>
              </w:rPr>
              <w:t>, ул. Попова,2</w:t>
            </w:r>
          </w:p>
          <w:p w:rsidR="00E37C17" w:rsidRPr="00F720F7" w:rsidRDefault="00E37C17" w:rsidP="00FB37BA">
            <w:pPr>
              <w:rPr>
                <w:rFonts w:ascii="Times New Roman" w:hAnsi="Times New Roman"/>
              </w:rPr>
            </w:pPr>
          </w:p>
        </w:tc>
      </w:tr>
      <w:tr w:rsidR="00E37C17" w:rsidRPr="00480165" w:rsidTr="00FB37BA">
        <w:trPr>
          <w:trHeight w:val="307"/>
        </w:trPr>
        <w:tc>
          <w:tcPr>
            <w:tcW w:w="8472" w:type="dxa"/>
          </w:tcPr>
          <w:p w:rsidR="00E37C17" w:rsidRPr="00480165" w:rsidRDefault="00E37C17" w:rsidP="00FB37BA">
            <w:pPr>
              <w:tabs>
                <w:tab w:val="left" w:pos="13890"/>
              </w:tabs>
              <w:rPr>
                <w:rFonts w:ascii="Times New Roman" w:hAnsi="Times New Roman"/>
              </w:rPr>
            </w:pPr>
            <w:r w:rsidRPr="00480165">
              <w:rPr>
                <w:rFonts w:ascii="Times New Roman" w:hAnsi="Times New Roman"/>
              </w:rPr>
              <w:t>Филиал МОУ «Ботовская средняя общеобразовательная школа» - Аргунская начальная общеобразовательная школа</w:t>
            </w:r>
          </w:p>
        </w:tc>
        <w:tc>
          <w:tcPr>
            <w:tcW w:w="6314" w:type="dxa"/>
          </w:tcPr>
          <w:p w:rsidR="00E37C17" w:rsidRPr="00480165" w:rsidRDefault="00E37C17" w:rsidP="00FB37BA">
            <w:pPr>
              <w:rPr>
                <w:rFonts w:ascii="Times New Roman" w:hAnsi="Times New Roman"/>
              </w:rPr>
            </w:pPr>
            <w:r w:rsidRPr="00480165">
              <w:rPr>
                <w:rFonts w:ascii="Times New Roman" w:hAnsi="Times New Roman"/>
              </w:rPr>
              <w:t xml:space="preserve"> с. Аргун</w:t>
            </w:r>
            <w:r>
              <w:rPr>
                <w:rFonts w:ascii="Times New Roman" w:hAnsi="Times New Roman"/>
              </w:rPr>
              <w:t>, ул. Набережная, 3</w:t>
            </w:r>
          </w:p>
          <w:p w:rsidR="00E37C17" w:rsidRPr="00F720F7" w:rsidRDefault="00E37C17" w:rsidP="00FB37BA">
            <w:pPr>
              <w:rPr>
                <w:rFonts w:ascii="Times New Roman" w:hAnsi="Times New Roman"/>
              </w:rPr>
            </w:pPr>
          </w:p>
        </w:tc>
      </w:tr>
      <w:tr w:rsidR="00E37C17" w:rsidRPr="00480165" w:rsidTr="00FB37BA">
        <w:trPr>
          <w:trHeight w:val="307"/>
        </w:trPr>
        <w:tc>
          <w:tcPr>
            <w:tcW w:w="8472" w:type="dxa"/>
          </w:tcPr>
          <w:p w:rsidR="00E37C17" w:rsidRPr="00480165" w:rsidRDefault="00E37C17" w:rsidP="00FB37BA">
            <w:pPr>
              <w:tabs>
                <w:tab w:val="left" w:pos="13890"/>
              </w:tabs>
              <w:rPr>
                <w:rFonts w:ascii="Times New Roman" w:hAnsi="Times New Roman"/>
              </w:rPr>
            </w:pPr>
            <w:r>
              <w:rPr>
                <w:rFonts w:ascii="Times New Roman" w:hAnsi="Times New Roman"/>
              </w:rPr>
              <w:t>СДК с. Аргун</w:t>
            </w:r>
          </w:p>
        </w:tc>
        <w:tc>
          <w:tcPr>
            <w:tcW w:w="6314" w:type="dxa"/>
          </w:tcPr>
          <w:p w:rsidR="00E37C17" w:rsidRPr="00480165" w:rsidRDefault="00E37C17" w:rsidP="00FB37BA">
            <w:pPr>
              <w:rPr>
                <w:rFonts w:ascii="Times New Roman" w:hAnsi="Times New Roman"/>
              </w:rPr>
            </w:pPr>
            <w:r w:rsidRPr="00480165">
              <w:rPr>
                <w:rFonts w:ascii="Times New Roman" w:hAnsi="Times New Roman"/>
              </w:rPr>
              <w:t>с. Аргун</w:t>
            </w:r>
            <w:r>
              <w:rPr>
                <w:rFonts w:ascii="Times New Roman" w:hAnsi="Times New Roman"/>
              </w:rPr>
              <w:t>, ул. Набережная, 1</w:t>
            </w:r>
          </w:p>
        </w:tc>
      </w:tr>
    </w:tbl>
    <w:p w:rsidR="00E37C17" w:rsidRDefault="007941BD" w:rsidP="00432BF4">
      <w:pPr>
        <w:tabs>
          <w:tab w:val="left" w:pos="13890"/>
        </w:tabs>
        <w:rPr>
          <w:rFonts w:ascii="Times New Roman" w:hAnsi="Times New Roman"/>
        </w:rPr>
      </w:pPr>
      <w:r>
        <w:rPr>
          <w:rFonts w:ascii="Times New Roman" w:hAnsi="Times New Roman"/>
          <w:noProof/>
        </w:rPr>
        <w:pict>
          <v:oval id="Oval 742" o:spid="_x0000_s1695" style="position:absolute;left:0;text-align:left;margin-left:262.85pt;margin-top:222.45pt;width:14.25pt;height:10.3pt;z-index:25230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oval id="_x0000_s1696" style="position:absolute;left:0;text-align:left;margin-left:361.1pt;margin-top:45.45pt;width:14.25pt;height:10.3pt;z-index:25230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694" type="#_x0000_t32" style="position:absolute;left:0;text-align:left;margin-left:233.6pt;margin-top:292pt;width:87.75pt;height:0;z-index:252303360;mso-position-horizontal-relative:text;mso-position-vertical-relative:text" o:connectortype="straight" strokecolor="red">
            <v:stroke dashstyle="dash"/>
          </v:shape>
        </w:pict>
      </w:r>
      <w:r>
        <w:rPr>
          <w:rFonts w:ascii="Times New Roman" w:hAnsi="Times New Roman"/>
          <w:noProof/>
        </w:rPr>
        <w:pict>
          <v:shape id="_x0000_s1693" type="#_x0000_t32" style="position:absolute;left:0;text-align:left;margin-left:320.6pt;margin-top:232.75pt;width:.75pt;height:59.25pt;flip:x;z-index:252302336;mso-position-horizontal-relative:text;mso-position-vertical-relative:text" o:connectortype="straight" strokecolor="red">
            <v:stroke dashstyle="dashDot"/>
          </v:shape>
        </w:pict>
      </w:r>
      <w:r>
        <w:rPr>
          <w:rFonts w:ascii="Times New Roman" w:hAnsi="Times New Roman"/>
          <w:noProof/>
        </w:rPr>
        <w:pict>
          <v:shape id="_x0000_s1692" type="#_x0000_t32" style="position:absolute;left:0;text-align:left;margin-left:233.6pt;margin-top:232.75pt;width:0;height:59.25pt;z-index:252301312;mso-position-horizontal-relative:text;mso-position-vertical-relative:text" o:connectortype="straight" strokecolor="red">
            <v:stroke dashstyle="dash"/>
          </v:shape>
        </w:pict>
      </w:r>
      <w:r>
        <w:rPr>
          <w:rFonts w:ascii="Times New Roman" w:hAnsi="Times New Roman"/>
          <w:noProof/>
        </w:rPr>
        <w:pict>
          <v:shape id="_x0000_s1691" type="#_x0000_t32" style="position:absolute;left:0;text-align:left;margin-left:233.6pt;margin-top:226.75pt;width:91.5pt;height:0;z-index:252300288;mso-position-horizontal-relative:text;mso-position-vertical-relative:text" o:connectortype="straight" strokecolor="red">
            <v:stroke dashstyle="dash"/>
          </v:shape>
        </w:pict>
      </w:r>
      <w:r>
        <w:rPr>
          <w:rFonts w:ascii="Times New Roman" w:hAnsi="Times New Roman"/>
          <w:noProof/>
        </w:rPr>
        <w:pict>
          <v:shape id="_x0000_s1690" type="#_x0000_t32" style="position:absolute;left:0;text-align:left;margin-left:296.6pt;margin-top:95.5pt;width:69pt;height:0;z-index:252299264;mso-position-horizontal-relative:text;mso-position-vertical-relative:text" o:connectortype="straight" strokecolor="red">
            <v:stroke dashstyle="dash"/>
          </v:shape>
        </w:pict>
      </w:r>
      <w:r>
        <w:rPr>
          <w:rFonts w:ascii="Times New Roman" w:hAnsi="Times New Roman"/>
          <w:noProof/>
        </w:rPr>
        <w:pict>
          <v:shape id="_x0000_s1689" type="#_x0000_t32" style="position:absolute;left:0;text-align:left;margin-left:365.6pt;margin-top:10pt;width:0;height:85.5pt;z-index:252298240;mso-position-horizontal-relative:text;mso-position-vertical-relative:text" o:connectortype="straight" strokecolor="red">
            <v:stroke dashstyle="dash"/>
          </v:shape>
        </w:pict>
      </w:r>
      <w:r>
        <w:rPr>
          <w:rFonts w:ascii="Times New Roman" w:hAnsi="Times New Roman"/>
          <w:noProof/>
        </w:rPr>
        <w:pict>
          <v:shape id="_x0000_s1688" type="#_x0000_t32" style="position:absolute;left:0;text-align:left;margin-left:296.6pt;margin-top:10pt;width:0;height:85.5pt;z-index:252297216;mso-position-horizontal-relative:text;mso-position-vertical-relative:text" o:connectortype="straight" strokecolor="red">
            <v:stroke dashstyle="dash"/>
          </v:shape>
        </w:pict>
      </w:r>
      <w:r>
        <w:rPr>
          <w:rFonts w:ascii="Times New Roman" w:hAnsi="Times New Roman"/>
          <w:noProof/>
        </w:rPr>
        <w:pict>
          <v:shape id="_x0000_s1687" type="#_x0000_t32" style="position:absolute;left:0;text-align:left;margin-left:296.6pt;margin-top:9.25pt;width:73.5pt;height:.75pt;flip:y;z-index:252296192;mso-position-horizontal-relative:text;mso-position-vertical-relative:text" o:connectortype="straight" strokecolor="red">
            <v:stroke dashstyle="dash"/>
          </v:shape>
        </w:pict>
      </w:r>
      <w:r w:rsidR="00E37C17" w:rsidRPr="00E37C17">
        <w:rPr>
          <w:rFonts w:ascii="Times New Roman" w:hAnsi="Times New Roman"/>
          <w:noProof/>
        </w:rPr>
        <w:drawing>
          <wp:inline distT="0" distB="0" distL="0" distR="0">
            <wp:extent cx="6480175" cy="4004055"/>
            <wp:effectExtent l="19050" t="0" r="0" b="0"/>
            <wp:docPr id="41" name="Рисунок 1" descr="C:\Users\User\Picture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png"/>
                    <pic:cNvPicPr>
                      <a:picLocks noChangeAspect="1" noChangeArrowheads="1"/>
                    </pic:cNvPicPr>
                  </pic:nvPicPr>
                  <pic:blipFill>
                    <a:blip r:embed="rId41"/>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9F4172">
      <w:pPr>
        <w:jc w:val="center"/>
        <w:rPr>
          <w:rFonts w:ascii="Times New Roman" w:hAnsi="Times New Roman"/>
          <w:sz w:val="28"/>
          <w:szCs w:val="28"/>
        </w:rPr>
      </w:pPr>
      <w:r>
        <w:rPr>
          <w:rFonts w:ascii="Times New Roman" w:hAnsi="Times New Roman"/>
          <w:sz w:val="28"/>
          <w:szCs w:val="28"/>
        </w:rPr>
        <w:lastRenderedPageBreak/>
        <w:t>СХЕМА № 39</w:t>
      </w:r>
    </w:p>
    <w:p w:rsidR="009F4172" w:rsidRDefault="009F4172" w:rsidP="009F4172">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9F4172" w:rsidRPr="00587871" w:rsidTr="00FB37BA">
        <w:trPr>
          <w:trHeight w:val="112"/>
        </w:trPr>
        <w:tc>
          <w:tcPr>
            <w:tcW w:w="8472" w:type="dxa"/>
          </w:tcPr>
          <w:p w:rsidR="009F4172" w:rsidRPr="002F34B0" w:rsidRDefault="009F4172"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9F4172" w:rsidRPr="002F34B0" w:rsidRDefault="009F4172" w:rsidP="00FB37BA">
            <w:pPr>
              <w:rPr>
                <w:rFonts w:ascii="Times New Roman" w:hAnsi="Times New Roman"/>
              </w:rPr>
            </w:pPr>
            <w:r w:rsidRPr="002F34B0">
              <w:rPr>
                <w:rFonts w:ascii="Times New Roman" w:hAnsi="Times New Roman"/>
              </w:rPr>
              <w:t>Место нахождения организации, объекта</w:t>
            </w:r>
          </w:p>
        </w:tc>
      </w:tr>
      <w:tr w:rsidR="009F4172" w:rsidRPr="00F720F7" w:rsidTr="00FB37BA">
        <w:trPr>
          <w:trHeight w:val="307"/>
        </w:trPr>
        <w:tc>
          <w:tcPr>
            <w:tcW w:w="8472" w:type="dxa"/>
          </w:tcPr>
          <w:p w:rsidR="009F4172" w:rsidRPr="002E2EE7" w:rsidRDefault="009F4172" w:rsidP="00FB37BA">
            <w:pPr>
              <w:tabs>
                <w:tab w:val="left" w:pos="13890"/>
              </w:tabs>
              <w:rPr>
                <w:rFonts w:ascii="Times New Roman" w:hAnsi="Times New Roman"/>
              </w:rPr>
            </w:pPr>
            <w:r>
              <w:rPr>
                <w:rFonts w:ascii="Times New Roman" w:hAnsi="Times New Roman"/>
                <w:sz w:val="28"/>
                <w:szCs w:val="28"/>
              </w:rPr>
              <w:t xml:space="preserve">МОУ «Сретенская основная общеобразовательная школа №2» </w:t>
            </w:r>
          </w:p>
        </w:tc>
        <w:tc>
          <w:tcPr>
            <w:tcW w:w="6314" w:type="dxa"/>
          </w:tcPr>
          <w:p w:rsidR="009F4172" w:rsidRPr="00480165" w:rsidRDefault="009F4172" w:rsidP="00FB37BA">
            <w:pPr>
              <w:rPr>
                <w:rFonts w:ascii="Times New Roman" w:hAnsi="Times New Roman"/>
              </w:rPr>
            </w:pPr>
            <w:r>
              <w:rPr>
                <w:rFonts w:ascii="Times New Roman" w:hAnsi="Times New Roman"/>
              </w:rPr>
              <w:t>г. Сретенск, ул. Набережная, 21</w:t>
            </w:r>
          </w:p>
          <w:p w:rsidR="009F4172" w:rsidRPr="00F720F7" w:rsidRDefault="009F4172" w:rsidP="00FB37BA">
            <w:pPr>
              <w:rPr>
                <w:rFonts w:ascii="Times New Roman" w:hAnsi="Times New Roman"/>
              </w:rPr>
            </w:pPr>
          </w:p>
        </w:tc>
      </w:tr>
    </w:tbl>
    <w:p w:rsidR="009F4172" w:rsidRDefault="007941BD" w:rsidP="00432BF4">
      <w:pPr>
        <w:tabs>
          <w:tab w:val="left" w:pos="13890"/>
        </w:tabs>
        <w:rPr>
          <w:rFonts w:ascii="Times New Roman" w:hAnsi="Times New Roman"/>
        </w:rPr>
      </w:pPr>
      <w:r>
        <w:rPr>
          <w:rFonts w:ascii="Times New Roman" w:hAnsi="Times New Roman"/>
          <w:noProof/>
        </w:rPr>
        <w:pict>
          <v:oval id="_x0000_s1713" style="position:absolute;left:0;text-align:left;margin-left:265.1pt;margin-top:168.9pt;width:14.25pt;height:10.3pt;z-index:25232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04" type="#_x0000_t202" style="position:absolute;left:0;text-align:left;margin-left:164.6pt;margin-top:173.95pt;width:41.25pt;height:20.25pt;z-index:252313600;mso-position-horizontal-relative:text;mso-position-vertical-relative:text">
            <v:textbox>
              <w:txbxContent>
                <w:p w:rsidR="006A73A0" w:rsidRDefault="006A73A0" w:rsidP="009F4172">
                  <w:pPr>
                    <w:ind w:firstLine="0"/>
                  </w:pPr>
                  <w:r>
                    <w:t>25м</w:t>
                  </w:r>
                </w:p>
              </w:txbxContent>
            </v:textbox>
          </v:shape>
        </w:pict>
      </w:r>
      <w:r>
        <w:rPr>
          <w:rFonts w:ascii="Times New Roman" w:hAnsi="Times New Roman"/>
          <w:noProof/>
        </w:rPr>
        <w:pict>
          <v:shape id="_x0000_s1703" type="#_x0000_t32" style="position:absolute;left:0;text-align:left;margin-left:211.85pt;margin-top:179.2pt;width:25.5pt;height:63.75pt;z-index:252312576;mso-position-horizontal-relative:text;mso-position-vertical-relative:text" o:connectortype="straight" strokecolor="#0070c0">
            <v:stroke endarrow="block"/>
          </v:shape>
        </w:pict>
      </w:r>
      <w:r>
        <w:rPr>
          <w:rFonts w:ascii="Times New Roman" w:hAnsi="Times New Roman"/>
          <w:noProof/>
        </w:rPr>
        <w:pict>
          <v:shape id="_x0000_s1702" type="#_x0000_t32" style="position:absolute;left:0;text-align:left;margin-left:211.85pt;margin-top:173.95pt;width:62.25pt;height:0;flip:x;z-index:252311552;mso-position-horizontal-relative:text;mso-position-vertical-relative:text" o:connectortype="straight" strokecolor="#0070c0">
            <v:stroke endarrow="block"/>
          </v:shape>
        </w:pict>
      </w:r>
      <w:r>
        <w:rPr>
          <w:rFonts w:ascii="Times New Roman" w:hAnsi="Times New Roman"/>
          <w:noProof/>
        </w:rPr>
        <w:pict>
          <v:shape id="_x0000_s1701" type="#_x0000_t202" style="position:absolute;left:0;text-align:left;margin-left:279.35pt;margin-top:143.95pt;width:55.5pt;height:63.75pt;z-index:252310528;mso-position-horizontal-relative:text;mso-position-vertical-relative:text">
            <v:textbox>
              <w:txbxContent>
                <w:p w:rsidR="006A73A0" w:rsidRPr="009F4172" w:rsidRDefault="006A73A0" w:rsidP="009F4172">
                  <w:pPr>
                    <w:ind w:firstLine="0"/>
                    <w:rPr>
                      <w:b/>
                      <w:sz w:val="18"/>
                      <w:szCs w:val="18"/>
                    </w:rPr>
                  </w:pPr>
                  <w:r w:rsidRPr="009F4172">
                    <w:rPr>
                      <w:b/>
                      <w:sz w:val="18"/>
                      <w:szCs w:val="18"/>
                    </w:rPr>
                    <w:t>Ул. Набережная,21 школа</w:t>
                  </w:r>
                </w:p>
              </w:txbxContent>
            </v:textbox>
          </v:shape>
        </w:pict>
      </w:r>
      <w:r>
        <w:rPr>
          <w:rFonts w:ascii="Times New Roman" w:hAnsi="Times New Roman"/>
          <w:noProof/>
        </w:rPr>
        <w:pict>
          <v:shape id="_x0000_s1700" type="#_x0000_t32" style="position:absolute;left:0;text-align:left;margin-left:272.6pt;margin-top:211.5pt;width:69.75pt;height:.05pt;z-index:252309504;mso-position-horizontal-relative:text;mso-position-vertical-relative:text" o:connectortype="straight" strokecolor="red">
            <v:stroke dashstyle="dash"/>
          </v:shape>
        </w:pict>
      </w:r>
      <w:r>
        <w:rPr>
          <w:rFonts w:ascii="Times New Roman" w:hAnsi="Times New Roman"/>
          <w:noProof/>
        </w:rPr>
        <w:pict>
          <v:shape id="_x0000_s1699" type="#_x0000_t32" style="position:absolute;left:0;text-align:left;margin-left:272.6pt;margin-top:143.95pt;width:1.5pt;height:67.5pt;z-index:252308480;mso-position-horizontal-relative:text;mso-position-vertical-relative:text" o:connectortype="straight" strokecolor="red">
            <v:stroke dashstyle="dash"/>
          </v:shape>
        </w:pict>
      </w:r>
      <w:r>
        <w:rPr>
          <w:rFonts w:ascii="Times New Roman" w:hAnsi="Times New Roman"/>
          <w:noProof/>
        </w:rPr>
        <w:pict>
          <v:shape id="_x0000_s1698" type="#_x0000_t32" style="position:absolute;left:0;text-align:left;margin-left:342.35pt;margin-top:143.95pt;width:0;height:63.75pt;z-index:252307456;mso-position-horizontal-relative:text;mso-position-vertical-relative:text" o:connectortype="straight" strokecolor="red">
            <v:stroke dashstyle="dash"/>
          </v:shape>
        </w:pict>
      </w:r>
      <w:r>
        <w:rPr>
          <w:rFonts w:ascii="Times New Roman" w:hAnsi="Times New Roman"/>
          <w:noProof/>
        </w:rPr>
        <w:pict>
          <v:shape id="_x0000_s1697" type="#_x0000_t32" style="position:absolute;left:0;text-align:left;margin-left:256.85pt;margin-top:139.45pt;width:85.5pt;height:.75pt;z-index:252306432;mso-position-horizontal-relative:text;mso-position-vertical-relative:text" o:connectortype="straight" strokecolor="red">
            <v:stroke dashstyle="dash"/>
          </v:shape>
        </w:pict>
      </w:r>
      <w:r w:rsidR="009F4172" w:rsidRPr="009F4172">
        <w:rPr>
          <w:rFonts w:ascii="Times New Roman" w:hAnsi="Times New Roman"/>
          <w:noProof/>
        </w:rPr>
        <w:drawing>
          <wp:inline distT="0" distB="0" distL="0" distR="0">
            <wp:extent cx="6480175" cy="4004055"/>
            <wp:effectExtent l="19050" t="0" r="0" b="0"/>
            <wp:docPr id="42" name="Рисунок 2" descr="C:\Users\User\Picture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43.png"/>
                    <pic:cNvPicPr>
                      <a:picLocks noChangeAspect="1" noChangeArrowheads="1"/>
                    </pic:cNvPicPr>
                  </pic:nvPicPr>
                  <pic:blipFill>
                    <a:blip r:embed="rId42"/>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9F4172">
      <w:pPr>
        <w:tabs>
          <w:tab w:val="left" w:pos="13890"/>
        </w:tabs>
        <w:ind w:firstLine="0"/>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9F4172">
      <w:pPr>
        <w:ind w:firstLine="0"/>
        <w:jc w:val="center"/>
        <w:rPr>
          <w:rFonts w:ascii="Times New Roman" w:hAnsi="Times New Roman"/>
          <w:sz w:val="28"/>
          <w:szCs w:val="28"/>
        </w:rPr>
      </w:pPr>
      <w:r>
        <w:rPr>
          <w:rFonts w:ascii="Times New Roman" w:hAnsi="Times New Roman"/>
          <w:sz w:val="28"/>
          <w:szCs w:val="28"/>
        </w:rPr>
        <w:lastRenderedPageBreak/>
        <w:t>СХЕМА № 40</w:t>
      </w:r>
    </w:p>
    <w:p w:rsidR="009F4172" w:rsidRDefault="009F4172" w:rsidP="009F4172">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9F4172" w:rsidRPr="00587871" w:rsidTr="00FB37BA">
        <w:trPr>
          <w:trHeight w:val="112"/>
        </w:trPr>
        <w:tc>
          <w:tcPr>
            <w:tcW w:w="8472" w:type="dxa"/>
          </w:tcPr>
          <w:p w:rsidR="009F4172" w:rsidRPr="002F34B0" w:rsidRDefault="009F4172"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9F4172" w:rsidRPr="002F34B0" w:rsidRDefault="009F4172" w:rsidP="00FB37BA">
            <w:pPr>
              <w:rPr>
                <w:rFonts w:ascii="Times New Roman" w:hAnsi="Times New Roman"/>
              </w:rPr>
            </w:pPr>
            <w:r w:rsidRPr="002F34B0">
              <w:rPr>
                <w:rFonts w:ascii="Times New Roman" w:hAnsi="Times New Roman"/>
              </w:rPr>
              <w:t>Место нахождения организации, объекта</w:t>
            </w:r>
          </w:p>
        </w:tc>
      </w:tr>
      <w:tr w:rsidR="009F4172" w:rsidRPr="00F720F7" w:rsidTr="00FB37BA">
        <w:trPr>
          <w:trHeight w:val="307"/>
        </w:trPr>
        <w:tc>
          <w:tcPr>
            <w:tcW w:w="8472" w:type="dxa"/>
          </w:tcPr>
          <w:p w:rsidR="009F4172" w:rsidRPr="002E2EE7" w:rsidRDefault="009F4172" w:rsidP="00FB37BA">
            <w:pPr>
              <w:tabs>
                <w:tab w:val="left" w:pos="13890"/>
              </w:tabs>
              <w:rPr>
                <w:rFonts w:ascii="Times New Roman" w:hAnsi="Times New Roman"/>
              </w:rPr>
            </w:pPr>
            <w:r w:rsidRPr="002E2EE7">
              <w:rPr>
                <w:rFonts w:ascii="Times New Roman" w:hAnsi="Times New Roman"/>
                <w:sz w:val="28"/>
                <w:szCs w:val="28"/>
              </w:rPr>
              <w:t>МУДО "Сретенский Дом детского творчества"</w:t>
            </w:r>
          </w:p>
        </w:tc>
        <w:tc>
          <w:tcPr>
            <w:tcW w:w="6314" w:type="dxa"/>
          </w:tcPr>
          <w:p w:rsidR="009F4172" w:rsidRPr="00480165" w:rsidRDefault="009F4172" w:rsidP="00FB37BA">
            <w:pPr>
              <w:rPr>
                <w:rFonts w:ascii="Times New Roman" w:hAnsi="Times New Roman"/>
              </w:rPr>
            </w:pPr>
            <w:r>
              <w:rPr>
                <w:rFonts w:ascii="Times New Roman" w:hAnsi="Times New Roman"/>
              </w:rPr>
              <w:t>г. Сретенск, ул. Набережная, 3</w:t>
            </w:r>
          </w:p>
          <w:p w:rsidR="009F4172" w:rsidRPr="00F720F7" w:rsidRDefault="009F4172" w:rsidP="00FB37BA">
            <w:pPr>
              <w:rPr>
                <w:rFonts w:ascii="Times New Roman" w:hAnsi="Times New Roman"/>
              </w:rPr>
            </w:pPr>
          </w:p>
        </w:tc>
      </w:tr>
    </w:tbl>
    <w:p w:rsidR="009F4172" w:rsidRDefault="009F4172" w:rsidP="009F4172">
      <w:pPr>
        <w:tabs>
          <w:tab w:val="left" w:pos="117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9F4172">
      <w:pPr>
        <w:rPr>
          <w:rFonts w:ascii="Times New Roman" w:hAnsi="Times New Roman"/>
          <w:sz w:val="28"/>
          <w:szCs w:val="28"/>
        </w:rPr>
      </w:pPr>
    </w:p>
    <w:p w:rsidR="009F4172" w:rsidRDefault="007941BD" w:rsidP="009F4172">
      <w:pPr>
        <w:rPr>
          <w:rFonts w:ascii="Times New Roman" w:hAnsi="Times New Roman"/>
          <w:sz w:val="28"/>
          <w:szCs w:val="28"/>
        </w:rPr>
      </w:pPr>
      <w:r>
        <w:rPr>
          <w:rFonts w:ascii="Times New Roman" w:hAnsi="Times New Roman"/>
          <w:noProof/>
          <w:sz w:val="28"/>
          <w:szCs w:val="28"/>
        </w:rPr>
        <w:pict>
          <v:shape id="_x0000_s1707" type="#_x0000_t202" style="position:absolute;left:0;text-align:left;margin-left:85.85pt;margin-top:.2pt;width:486pt;height:36pt;z-index:252314624">
            <v:textbox>
              <w:txbxContent>
                <w:p w:rsidR="006A73A0" w:rsidRDefault="006A73A0">
                  <w:r>
                    <w:t>Ул. Набережная</w:t>
                  </w:r>
                </w:p>
              </w:txbxContent>
            </v:textbox>
          </v:shape>
        </w:pict>
      </w:r>
    </w:p>
    <w:p w:rsidR="009F4172" w:rsidRDefault="007941BD" w:rsidP="009F4172">
      <w:pPr>
        <w:rPr>
          <w:rFonts w:ascii="Times New Roman" w:hAnsi="Times New Roman"/>
          <w:sz w:val="28"/>
          <w:szCs w:val="28"/>
        </w:rPr>
      </w:pPr>
      <w:r>
        <w:rPr>
          <w:rFonts w:ascii="Times New Roman" w:hAnsi="Times New Roman"/>
          <w:noProof/>
          <w:sz w:val="28"/>
          <w:szCs w:val="28"/>
        </w:rPr>
        <w:pict>
          <v:shape id="_x0000_s1720" type="#_x0000_t32" style="position:absolute;left:0;text-align:left;margin-left:239.6pt;margin-top:7.35pt;width:109.5pt;height:69pt;flip:x;z-index:252327936" o:connectortype="straight" strokecolor="#0070c0">
            <v:stroke endarrow="block"/>
          </v:shape>
        </w:pict>
      </w:r>
      <w:r>
        <w:rPr>
          <w:rFonts w:ascii="Times New Roman" w:hAnsi="Times New Roman"/>
          <w:noProof/>
          <w:sz w:val="28"/>
          <w:szCs w:val="28"/>
        </w:rPr>
        <w:pict>
          <v:shape id="_x0000_s1719" type="#_x0000_t32" style="position:absolute;left:0;text-align:left;margin-left:349.1pt;margin-top:7.35pt;width:37.5pt;height:52.5pt;flip:x y;z-index:252326912" o:connectortype="straight" strokecolor="#0070c0">
            <v:stroke endarrow="block"/>
          </v:shape>
        </w:pict>
      </w:r>
      <w:r>
        <w:rPr>
          <w:rFonts w:ascii="Times New Roman" w:hAnsi="Times New Roman"/>
          <w:noProof/>
          <w:sz w:val="28"/>
          <w:szCs w:val="28"/>
        </w:rPr>
        <w:pict>
          <v:shape id="_x0000_s1718" type="#_x0000_t32" style="position:absolute;left:0;text-align:left;margin-left:427.1pt;margin-top:2.85pt;width:135pt;height:96pt;z-index:252325888" o:connectortype="straight" strokecolor="#0070c0">
            <v:stroke endarrow="block"/>
          </v:shape>
        </w:pict>
      </w:r>
      <w:r>
        <w:rPr>
          <w:rFonts w:ascii="Times New Roman" w:hAnsi="Times New Roman"/>
          <w:noProof/>
          <w:sz w:val="28"/>
          <w:szCs w:val="28"/>
        </w:rPr>
        <w:pict>
          <v:shape id="_x0000_s1717" type="#_x0000_t32" style="position:absolute;left:0;text-align:left;margin-left:396.35pt;margin-top:2.85pt;width:30.75pt;height:57pt;flip:y;z-index:252324864" o:connectortype="straight" strokecolor="#0070c0">
            <v:stroke endarrow="block"/>
          </v:shape>
        </w:pict>
      </w:r>
    </w:p>
    <w:p w:rsidR="009F4172" w:rsidRDefault="007941BD" w:rsidP="009F4172">
      <w:pPr>
        <w:rPr>
          <w:rFonts w:ascii="Times New Roman" w:hAnsi="Times New Roman"/>
          <w:sz w:val="28"/>
          <w:szCs w:val="28"/>
        </w:rPr>
      </w:pPr>
      <w:r>
        <w:rPr>
          <w:rFonts w:ascii="Times New Roman" w:hAnsi="Times New Roman"/>
          <w:noProof/>
          <w:sz w:val="28"/>
          <w:szCs w:val="28"/>
        </w:rPr>
        <w:pict>
          <v:shape id="_x0000_s1721" type="#_x0000_t202" style="position:absolute;left:0;text-align:left;margin-left:497.6pt;margin-top:15.25pt;width:50.25pt;height:22.7pt;z-index:252328960">
            <v:textbox>
              <w:txbxContent>
                <w:p w:rsidR="006A73A0" w:rsidRDefault="006A73A0" w:rsidP="00AB3567">
                  <w:pPr>
                    <w:ind w:firstLine="0"/>
                  </w:pPr>
                  <w:r>
                    <w:t>98 м</w:t>
                  </w:r>
                </w:p>
              </w:txbxContent>
            </v:textbox>
          </v:shape>
        </w:pict>
      </w:r>
    </w:p>
    <w:p w:rsidR="009F4172" w:rsidRDefault="007941BD" w:rsidP="009F4172">
      <w:pPr>
        <w:rPr>
          <w:rFonts w:ascii="Times New Roman" w:hAnsi="Times New Roman"/>
          <w:sz w:val="28"/>
          <w:szCs w:val="28"/>
        </w:rPr>
      </w:pPr>
      <w:r>
        <w:rPr>
          <w:rFonts w:ascii="Times New Roman" w:hAnsi="Times New Roman"/>
          <w:noProof/>
          <w:sz w:val="28"/>
          <w:szCs w:val="28"/>
        </w:rPr>
        <w:pict>
          <v:shape id="_x0000_s1722" type="#_x0000_t202" style="position:absolute;left:0;text-align:left;margin-left:210.35pt;margin-top:4.95pt;width:50.25pt;height:22.7pt;z-index:252329984">
            <v:textbox>
              <w:txbxContent>
                <w:p w:rsidR="006A73A0" w:rsidRDefault="006A73A0" w:rsidP="00AB3567">
                  <w:pPr>
                    <w:ind w:firstLine="0"/>
                  </w:pPr>
                  <w:r>
                    <w:t>93м</w:t>
                  </w:r>
                </w:p>
              </w:txbxContent>
            </v:textbox>
          </v:shape>
        </w:pict>
      </w:r>
    </w:p>
    <w:p w:rsidR="009F4172" w:rsidRDefault="007941BD" w:rsidP="009F4172">
      <w:pPr>
        <w:rPr>
          <w:rFonts w:ascii="Times New Roman" w:hAnsi="Times New Roman"/>
          <w:sz w:val="28"/>
          <w:szCs w:val="28"/>
        </w:rPr>
      </w:pPr>
      <w:r>
        <w:rPr>
          <w:rFonts w:ascii="Times New Roman" w:hAnsi="Times New Roman"/>
          <w:noProof/>
          <w:sz w:val="28"/>
          <w:szCs w:val="28"/>
        </w:rPr>
        <w:pict>
          <v:oval id="_x0000_s1714" style="position:absolute;left:0;text-align:left;margin-left:386.6pt;margin-top:5.75pt;width:14.25pt;height:10.3pt;z-index:25232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sz w:val="28"/>
          <w:szCs w:val="28"/>
        </w:rPr>
        <w:pict>
          <v:shape id="_x0000_s1711" type="#_x0000_t32" style="position:absolute;left:0;text-align:left;margin-left:344.6pt;margin-top:12.3pt;width:0;height:88.5pt;z-index:252318720" o:connectortype="straight" strokecolor="red">
            <v:stroke dashstyle="dash"/>
          </v:shape>
        </w:pict>
      </w:r>
      <w:r>
        <w:rPr>
          <w:rFonts w:ascii="Times New Roman" w:hAnsi="Times New Roman"/>
          <w:noProof/>
          <w:sz w:val="28"/>
          <w:szCs w:val="28"/>
        </w:rPr>
        <w:pict>
          <v:shape id="_x0000_s1710" type="#_x0000_t32" style="position:absolute;left:0;text-align:left;margin-left:451.1pt;margin-top:12.3pt;width:0;height:88.5pt;z-index:252317696" o:connectortype="straight" strokecolor="red">
            <v:stroke dashstyle="dash"/>
          </v:shape>
        </w:pict>
      </w:r>
      <w:r>
        <w:rPr>
          <w:rFonts w:ascii="Times New Roman" w:hAnsi="Times New Roman"/>
          <w:noProof/>
          <w:sz w:val="28"/>
          <w:szCs w:val="28"/>
        </w:rPr>
        <w:pict>
          <v:shape id="_x0000_s1709" type="#_x0000_t32" style="position:absolute;left:0;text-align:left;margin-left:344.6pt;margin-top:11.55pt;width:106.5pt;height:.75pt;z-index:252316672" o:connectortype="straight" strokecolor="red">
            <v:stroke dashstyle="dash"/>
          </v:shape>
        </w:pict>
      </w:r>
    </w:p>
    <w:p w:rsidR="009F4172" w:rsidRDefault="007941BD" w:rsidP="009F4172">
      <w:pPr>
        <w:rPr>
          <w:rFonts w:ascii="Times New Roman" w:hAnsi="Times New Roman"/>
          <w:sz w:val="28"/>
          <w:szCs w:val="28"/>
        </w:rPr>
      </w:pPr>
      <w:r>
        <w:rPr>
          <w:rFonts w:ascii="Times New Roman" w:hAnsi="Times New Roman"/>
          <w:noProof/>
          <w:sz w:val="28"/>
          <w:szCs w:val="28"/>
        </w:rPr>
        <w:pict>
          <v:shape id="_x0000_s1716" type="#_x0000_t202" style="position:absolute;left:0;text-align:left;margin-left:188.6pt;margin-top:11.95pt;width:94.5pt;height:37.5pt;z-index:252323840">
            <v:textbox>
              <w:txbxContent>
                <w:p w:rsidR="006A73A0" w:rsidRDefault="006A73A0" w:rsidP="00AB3567">
                  <w:pPr>
                    <w:ind w:firstLine="0"/>
                  </w:pPr>
                  <w:r>
                    <w:t>№ 6 ул. Набережная</w:t>
                  </w:r>
                </w:p>
              </w:txbxContent>
            </v:textbox>
          </v:shape>
        </w:pict>
      </w:r>
      <w:r>
        <w:rPr>
          <w:rFonts w:ascii="Times New Roman" w:hAnsi="Times New Roman"/>
          <w:noProof/>
          <w:sz w:val="28"/>
          <w:szCs w:val="28"/>
        </w:rPr>
        <w:pict>
          <v:shape id="_x0000_s1708" type="#_x0000_t202" style="position:absolute;left:0;text-align:left;margin-left:357.35pt;margin-top:6.7pt;width:81.75pt;height:66pt;z-index:252315648" strokeweight="1.5pt">
            <v:textbox>
              <w:txbxContent>
                <w:p w:rsidR="006A73A0" w:rsidRDefault="006A73A0" w:rsidP="009F4172">
                  <w:pPr>
                    <w:ind w:firstLine="0"/>
                  </w:pPr>
                  <w:r>
                    <w:t xml:space="preserve">ул. Набережная, 3 </w:t>
                  </w:r>
                </w:p>
                <w:p w:rsidR="006A73A0" w:rsidRDefault="006A73A0" w:rsidP="009F4172">
                  <w:pPr>
                    <w:ind w:firstLine="0"/>
                  </w:pPr>
                  <w:r>
                    <w:t>ДДТ</w:t>
                  </w:r>
                </w:p>
              </w:txbxContent>
            </v:textbox>
          </v:shape>
        </w:pict>
      </w:r>
    </w:p>
    <w:p w:rsidR="009F4172" w:rsidRDefault="009F4172" w:rsidP="009F4172">
      <w:pPr>
        <w:rPr>
          <w:rFonts w:ascii="Times New Roman" w:hAnsi="Times New Roman"/>
          <w:sz w:val="28"/>
          <w:szCs w:val="28"/>
        </w:rPr>
      </w:pPr>
    </w:p>
    <w:p w:rsidR="009F4172" w:rsidRDefault="007941BD" w:rsidP="009F4172">
      <w:pPr>
        <w:rPr>
          <w:rFonts w:ascii="Times New Roman" w:hAnsi="Times New Roman"/>
          <w:sz w:val="28"/>
          <w:szCs w:val="28"/>
        </w:rPr>
      </w:pPr>
      <w:r>
        <w:rPr>
          <w:rFonts w:ascii="Times New Roman" w:hAnsi="Times New Roman"/>
          <w:noProof/>
          <w:sz w:val="28"/>
          <w:szCs w:val="28"/>
        </w:rPr>
        <w:pict>
          <v:shape id="_x0000_s1715" type="#_x0000_t202" style="position:absolute;left:0;text-align:left;margin-left:522.35pt;margin-top:2.25pt;width:92.25pt;height:42.75pt;z-index:252322816">
            <v:textbox>
              <w:txbxContent>
                <w:p w:rsidR="006A73A0" w:rsidRDefault="006A73A0" w:rsidP="00AB3567">
                  <w:pPr>
                    <w:ind w:firstLine="0"/>
                  </w:pPr>
                  <w:r>
                    <w:t>№1 ул. Набережная</w:t>
                  </w:r>
                </w:p>
              </w:txbxContent>
            </v:textbox>
          </v:shape>
        </w:pict>
      </w:r>
    </w:p>
    <w:p w:rsidR="009F4172" w:rsidRDefault="009F4172" w:rsidP="009F4172">
      <w:pPr>
        <w:rPr>
          <w:rFonts w:ascii="Times New Roman" w:hAnsi="Times New Roman"/>
          <w:sz w:val="28"/>
          <w:szCs w:val="28"/>
        </w:rPr>
      </w:pPr>
    </w:p>
    <w:p w:rsidR="009F4172" w:rsidRDefault="009F4172" w:rsidP="009F4172">
      <w:pPr>
        <w:rPr>
          <w:rFonts w:ascii="Times New Roman" w:hAnsi="Times New Roman"/>
          <w:sz w:val="28"/>
          <w:szCs w:val="28"/>
        </w:rPr>
      </w:pPr>
    </w:p>
    <w:p w:rsidR="009F4172" w:rsidRDefault="007941BD" w:rsidP="009F4172">
      <w:pPr>
        <w:rPr>
          <w:rFonts w:ascii="Times New Roman" w:hAnsi="Times New Roman"/>
          <w:sz w:val="28"/>
          <w:szCs w:val="28"/>
        </w:rPr>
      </w:pPr>
      <w:r>
        <w:rPr>
          <w:rFonts w:ascii="Times New Roman" w:hAnsi="Times New Roman"/>
          <w:noProof/>
          <w:sz w:val="28"/>
          <w:szCs w:val="28"/>
        </w:rPr>
        <w:pict>
          <v:shape id="_x0000_s1712" type="#_x0000_t32" style="position:absolute;left:0;text-align:left;margin-left:344.6pt;margin-top:4.25pt;width:110.25pt;height:0;z-index:252319744" o:connectortype="straight" strokecolor="red">
            <v:stroke dashstyle="dash"/>
          </v:shape>
        </w:pict>
      </w:r>
    </w:p>
    <w:p w:rsidR="009F4172" w:rsidRDefault="009F4172"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9F4172" w:rsidRDefault="009F4172" w:rsidP="00AB3567">
      <w:pPr>
        <w:jc w:val="center"/>
        <w:rPr>
          <w:rFonts w:ascii="Times New Roman" w:hAnsi="Times New Roman"/>
          <w:sz w:val="28"/>
          <w:szCs w:val="28"/>
        </w:rPr>
      </w:pPr>
      <w:r>
        <w:rPr>
          <w:rFonts w:ascii="Times New Roman" w:hAnsi="Times New Roman"/>
          <w:sz w:val="28"/>
          <w:szCs w:val="28"/>
        </w:rPr>
        <w:lastRenderedPageBreak/>
        <w:t>СХЕМА № 41</w:t>
      </w:r>
    </w:p>
    <w:p w:rsidR="009F4172" w:rsidRDefault="009F4172" w:rsidP="00AB3567">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9F4172" w:rsidRPr="00587871" w:rsidTr="00FB37BA">
        <w:trPr>
          <w:trHeight w:val="112"/>
        </w:trPr>
        <w:tc>
          <w:tcPr>
            <w:tcW w:w="8472" w:type="dxa"/>
          </w:tcPr>
          <w:p w:rsidR="009F4172" w:rsidRPr="002F34B0" w:rsidRDefault="009F4172"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9F4172" w:rsidRPr="002F34B0" w:rsidRDefault="009F4172" w:rsidP="00FB37BA">
            <w:pPr>
              <w:rPr>
                <w:rFonts w:ascii="Times New Roman" w:hAnsi="Times New Roman"/>
              </w:rPr>
            </w:pPr>
            <w:r w:rsidRPr="002F34B0">
              <w:rPr>
                <w:rFonts w:ascii="Times New Roman" w:hAnsi="Times New Roman"/>
              </w:rPr>
              <w:t>Место нахождения организации, объекта</w:t>
            </w:r>
          </w:p>
        </w:tc>
      </w:tr>
      <w:tr w:rsidR="009F4172" w:rsidRPr="00BD5885" w:rsidTr="00FB37BA">
        <w:trPr>
          <w:trHeight w:val="307"/>
        </w:trPr>
        <w:tc>
          <w:tcPr>
            <w:tcW w:w="8472" w:type="dxa"/>
          </w:tcPr>
          <w:p w:rsidR="009F4172" w:rsidRPr="00BD5885" w:rsidRDefault="009F4172" w:rsidP="00FB37BA">
            <w:pPr>
              <w:tabs>
                <w:tab w:val="left" w:pos="13890"/>
              </w:tabs>
              <w:rPr>
                <w:rFonts w:ascii="Times New Roman" w:hAnsi="Times New Roman"/>
              </w:rPr>
            </w:pPr>
            <w:r w:rsidRPr="00BD5885">
              <w:rPr>
                <w:rFonts w:ascii="Times New Roman" w:hAnsi="Times New Roman"/>
              </w:rPr>
              <w:t>Филиал  МОУ «Шилкинско-Заводская средняя общеобразовательная школа» - Старолончаковская начальная общеобразовательная школа</w:t>
            </w:r>
          </w:p>
        </w:tc>
        <w:tc>
          <w:tcPr>
            <w:tcW w:w="6314" w:type="dxa"/>
          </w:tcPr>
          <w:p w:rsidR="009F4172" w:rsidRPr="00BD5885" w:rsidRDefault="009F4172" w:rsidP="00FB37BA">
            <w:pPr>
              <w:rPr>
                <w:rFonts w:ascii="Times New Roman" w:hAnsi="Times New Roman"/>
              </w:rPr>
            </w:pPr>
            <w:r w:rsidRPr="00BD5885">
              <w:rPr>
                <w:rFonts w:ascii="Times New Roman" w:hAnsi="Times New Roman"/>
                <w:color w:val="000000"/>
              </w:rPr>
              <w:t>с.Старолончаково</w:t>
            </w:r>
            <w:r>
              <w:rPr>
                <w:rFonts w:ascii="Times New Roman" w:hAnsi="Times New Roman"/>
                <w:color w:val="000000"/>
              </w:rPr>
              <w:t>, Центральная,1</w:t>
            </w:r>
          </w:p>
          <w:p w:rsidR="009F4172" w:rsidRPr="00BD5885" w:rsidRDefault="009F4172" w:rsidP="00FB37BA">
            <w:pPr>
              <w:rPr>
                <w:rFonts w:ascii="Times New Roman" w:hAnsi="Times New Roman"/>
              </w:rPr>
            </w:pPr>
          </w:p>
        </w:tc>
      </w:tr>
      <w:tr w:rsidR="009F4172" w:rsidRPr="00BD5885" w:rsidTr="00FB37BA">
        <w:trPr>
          <w:trHeight w:val="307"/>
        </w:trPr>
        <w:tc>
          <w:tcPr>
            <w:tcW w:w="8472" w:type="dxa"/>
          </w:tcPr>
          <w:p w:rsidR="009F4172" w:rsidRPr="00BD5885" w:rsidRDefault="009F4172" w:rsidP="00FB37BA">
            <w:pPr>
              <w:tabs>
                <w:tab w:val="left" w:pos="13890"/>
              </w:tabs>
              <w:rPr>
                <w:rFonts w:ascii="Times New Roman" w:hAnsi="Times New Roman"/>
              </w:rPr>
            </w:pPr>
            <w:r w:rsidRPr="00BD5885">
              <w:rPr>
                <w:rFonts w:ascii="Times New Roman" w:hAnsi="Times New Roman"/>
              </w:rPr>
              <w:t xml:space="preserve">Фельдшерско-акушерский пункт  </w:t>
            </w:r>
          </w:p>
        </w:tc>
        <w:tc>
          <w:tcPr>
            <w:tcW w:w="6314" w:type="dxa"/>
          </w:tcPr>
          <w:p w:rsidR="009F4172" w:rsidRPr="00AB3567" w:rsidRDefault="009F4172" w:rsidP="00FB37BA">
            <w:pPr>
              <w:rPr>
                <w:rFonts w:ascii="Times New Roman" w:hAnsi="Times New Roman"/>
                <w:color w:val="000000"/>
              </w:rPr>
            </w:pPr>
            <w:r w:rsidRPr="00AB3567">
              <w:rPr>
                <w:rFonts w:ascii="Times New Roman" w:hAnsi="Times New Roman"/>
                <w:color w:val="000000"/>
              </w:rPr>
              <w:t>с.Старолончаково, ул. Зелёная, 16 пом.2</w:t>
            </w:r>
          </w:p>
        </w:tc>
      </w:tr>
    </w:tbl>
    <w:p w:rsidR="009F4172" w:rsidRPr="00BD5885" w:rsidRDefault="009F4172" w:rsidP="009F4172">
      <w:pPr>
        <w:tabs>
          <w:tab w:val="left" w:pos="117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7941BD" w:rsidP="00432BF4">
      <w:pPr>
        <w:tabs>
          <w:tab w:val="left" w:pos="13890"/>
        </w:tabs>
        <w:rPr>
          <w:rFonts w:ascii="Times New Roman" w:hAnsi="Times New Roman"/>
        </w:rPr>
      </w:pPr>
      <w:r>
        <w:rPr>
          <w:rFonts w:ascii="Times New Roman" w:hAnsi="Times New Roman"/>
          <w:noProof/>
        </w:rPr>
        <w:pict>
          <v:shape id="_x0000_s1740" type="#_x0000_t202" style="position:absolute;left:0;text-align:left;margin-left:418.2pt;margin-top:38.4pt;width:35.9pt;height:27.3pt;z-index:252344320">
            <v:textbox>
              <w:txbxContent>
                <w:p w:rsidR="006A73A0" w:rsidRPr="00AB3567" w:rsidRDefault="006A73A0" w:rsidP="00AB3567">
                  <w:pPr>
                    <w:ind w:firstLine="0"/>
                    <w:rPr>
                      <w:sz w:val="18"/>
                      <w:szCs w:val="18"/>
                    </w:rPr>
                  </w:pPr>
                  <w:r>
                    <w:rPr>
                      <w:sz w:val="18"/>
                      <w:szCs w:val="18"/>
                    </w:rPr>
                    <w:t>122м</w:t>
                  </w:r>
                </w:p>
              </w:txbxContent>
            </v:textbox>
          </v:shape>
        </w:pict>
      </w:r>
      <w:r>
        <w:rPr>
          <w:rFonts w:ascii="Times New Roman" w:hAnsi="Times New Roman"/>
          <w:noProof/>
        </w:rPr>
        <w:pict>
          <v:shape id="_x0000_s1739" type="#_x0000_t32" style="position:absolute;left:0;text-align:left;margin-left:378.35pt;margin-top:65.7pt;width:101.25pt;height:14.25pt;flip:y;z-index:252343296" o:connectortype="straight" strokecolor="#0070c0">
            <v:stroke endarrow="block"/>
          </v:shape>
        </w:pict>
      </w:r>
      <w:r>
        <w:rPr>
          <w:rFonts w:ascii="Times New Roman" w:hAnsi="Times New Roman"/>
          <w:noProof/>
        </w:rPr>
        <w:pict>
          <v:shape id="_x0000_s1738" type="#_x0000_t32" style="position:absolute;left:0;text-align:left;margin-left:355.85pt;margin-top:65.7pt;width:22.5pt;height:14.25pt;z-index:252342272" o:connectortype="straight" strokecolor="#0070c0">
            <v:stroke endarrow="block"/>
          </v:shape>
        </w:pict>
      </w:r>
      <w:r>
        <w:rPr>
          <w:rFonts w:ascii="Times New Roman" w:hAnsi="Times New Roman"/>
          <w:noProof/>
        </w:rPr>
        <w:pict>
          <v:shape id="_x0000_s1737" type="#_x0000_t202" style="position:absolute;left:0;text-align:left;margin-left:460.1pt;margin-top:36.45pt;width:80.25pt;height:29.25pt;z-index:252341248">
            <v:textbox>
              <w:txbxContent>
                <w:p w:rsidR="006A73A0" w:rsidRPr="00AB3567" w:rsidRDefault="006A73A0" w:rsidP="00AB3567">
                  <w:pPr>
                    <w:ind w:firstLine="0"/>
                    <w:rPr>
                      <w:sz w:val="18"/>
                      <w:szCs w:val="18"/>
                    </w:rPr>
                  </w:pPr>
                  <w:r>
                    <w:rPr>
                      <w:sz w:val="18"/>
                      <w:szCs w:val="18"/>
                    </w:rPr>
                    <w:t>у</w:t>
                  </w:r>
                  <w:r w:rsidRPr="00AB3567">
                    <w:rPr>
                      <w:sz w:val="18"/>
                      <w:szCs w:val="18"/>
                    </w:rPr>
                    <w:t>л.</w:t>
                  </w:r>
                  <w:r>
                    <w:rPr>
                      <w:sz w:val="18"/>
                      <w:szCs w:val="18"/>
                    </w:rPr>
                    <w:t xml:space="preserve"> Зеленая, 1А</w:t>
                  </w:r>
                </w:p>
              </w:txbxContent>
            </v:textbox>
          </v:shape>
        </w:pict>
      </w:r>
      <w:r>
        <w:rPr>
          <w:rFonts w:ascii="Times New Roman" w:hAnsi="Times New Roman"/>
          <w:noProof/>
        </w:rPr>
        <w:pict>
          <v:oval id="_x0000_s1732" style="position:absolute;left:0;text-align:left;margin-left:167.6pt;margin-top:149.9pt;width:14.25pt;height:10.3pt;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oval id="_x0000_s1731" style="position:absolute;left:0;text-align:left;margin-left:348.35pt;margin-top:55.4pt;width:14.25pt;height:10.3pt;z-index:2523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30" type="#_x0000_t32" style="position:absolute;left:0;text-align:left;margin-left:109.1pt;margin-top:187.2pt;width:65.25pt;height:0;z-index:252338176" o:connectortype="straight" strokecolor="red">
            <v:stroke dashstyle="dash"/>
          </v:shape>
        </w:pict>
      </w:r>
      <w:r>
        <w:rPr>
          <w:rFonts w:ascii="Times New Roman" w:hAnsi="Times New Roman"/>
          <w:noProof/>
        </w:rPr>
        <w:pict>
          <v:shape id="_x0000_s1729" type="#_x0000_t32" style="position:absolute;left:0;text-align:left;margin-left:174.35pt;margin-top:119.7pt;width:0;height:62.25pt;z-index:252337152" o:connectortype="straight" strokecolor="red">
            <v:stroke dashstyle="dash"/>
          </v:shape>
        </w:pict>
      </w:r>
      <w:r>
        <w:rPr>
          <w:rFonts w:ascii="Times New Roman" w:hAnsi="Times New Roman"/>
          <w:noProof/>
        </w:rPr>
        <w:pict>
          <v:shape id="_x0000_s1728" type="#_x0000_t32" style="position:absolute;left:0;text-align:left;margin-left:109.1pt;margin-top:124.2pt;width:0;height:57.75pt;z-index:252336128" o:connectortype="straight" strokecolor="red">
            <v:stroke dashstyle="dash"/>
          </v:shape>
        </w:pict>
      </w:r>
      <w:r>
        <w:rPr>
          <w:rFonts w:ascii="Times New Roman" w:hAnsi="Times New Roman"/>
          <w:noProof/>
        </w:rPr>
        <w:pict>
          <v:shape id="_x0000_s1727" type="#_x0000_t32" style="position:absolute;left:0;text-align:left;margin-left:109.1pt;margin-top:118.2pt;width:65.25pt;height:1.5pt;flip:y;z-index:252335104" o:connectortype="straight" strokecolor="red">
            <v:stroke dashstyle="dash"/>
          </v:shape>
        </w:pict>
      </w:r>
      <w:r>
        <w:rPr>
          <w:rFonts w:ascii="Times New Roman" w:hAnsi="Times New Roman"/>
          <w:noProof/>
        </w:rPr>
        <w:pict>
          <v:shape id="_x0000_s1726" type="#_x0000_t32" style="position:absolute;left:0;text-align:left;margin-left:316.1pt;margin-top:65.7pt;width:89.25pt;height:0;z-index:252334080" o:connectortype="straight" strokecolor="red">
            <v:stroke dashstyle="dash"/>
          </v:shape>
        </w:pict>
      </w:r>
      <w:r>
        <w:rPr>
          <w:rFonts w:ascii="Times New Roman" w:hAnsi="Times New Roman"/>
          <w:noProof/>
        </w:rPr>
        <w:pict>
          <v:shape id="_x0000_s1725" type="#_x0000_t32" style="position:absolute;left:0;text-align:left;margin-left:316.1pt;margin-top:12.45pt;width:0;height:53.25pt;z-index:252333056" o:connectortype="straight" strokecolor="red">
            <v:stroke dashstyle="dash"/>
          </v:shape>
        </w:pict>
      </w:r>
      <w:r>
        <w:rPr>
          <w:rFonts w:ascii="Times New Roman" w:hAnsi="Times New Roman"/>
          <w:noProof/>
        </w:rPr>
        <w:pict>
          <v:shape id="_x0000_s1724" type="#_x0000_t32" style="position:absolute;left:0;text-align:left;margin-left:405.35pt;margin-top:12.45pt;width:0;height:53.25pt;z-index:252332032" o:connectortype="straight" strokecolor="red">
            <v:stroke dashstyle="dash"/>
          </v:shape>
        </w:pict>
      </w:r>
      <w:r>
        <w:rPr>
          <w:rFonts w:ascii="Times New Roman" w:hAnsi="Times New Roman"/>
          <w:noProof/>
        </w:rPr>
        <w:pict>
          <v:shape id="_x0000_s1723" type="#_x0000_t32" style="position:absolute;left:0;text-align:left;margin-left:316.1pt;margin-top:8.7pt;width:89.25pt;height:0;z-index:252331008" o:connectortype="straight" strokecolor="red">
            <v:stroke dashstyle="dash"/>
          </v:shape>
        </w:pict>
      </w:r>
      <w:r w:rsidR="009F4172" w:rsidRPr="009F4172">
        <w:rPr>
          <w:rFonts w:ascii="Times New Roman" w:hAnsi="Times New Roman"/>
          <w:noProof/>
        </w:rPr>
        <w:drawing>
          <wp:inline distT="0" distB="0" distL="0" distR="0">
            <wp:extent cx="6480175" cy="4004055"/>
            <wp:effectExtent l="19050" t="0" r="0" b="0"/>
            <wp:docPr id="44" name="Рисунок 4" descr="C:\Users\User\Picture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45.png"/>
                    <pic:cNvPicPr>
                      <a:picLocks noChangeAspect="1" noChangeArrowheads="1"/>
                    </pic:cNvPicPr>
                  </pic:nvPicPr>
                  <pic:blipFill>
                    <a:blip r:embed="rId43"/>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AB3567" w:rsidRDefault="00AB3567" w:rsidP="00432BF4">
      <w:pPr>
        <w:tabs>
          <w:tab w:val="left" w:pos="13890"/>
        </w:tabs>
        <w:rPr>
          <w:rFonts w:ascii="Times New Roman" w:hAnsi="Times New Roman"/>
        </w:rPr>
      </w:pPr>
    </w:p>
    <w:p w:rsidR="00AB3567" w:rsidRDefault="00AB3567" w:rsidP="00432BF4">
      <w:pPr>
        <w:tabs>
          <w:tab w:val="left" w:pos="13890"/>
        </w:tabs>
        <w:rPr>
          <w:rFonts w:ascii="Times New Roman" w:hAnsi="Times New Roman"/>
        </w:rPr>
      </w:pPr>
    </w:p>
    <w:p w:rsidR="00AB3567" w:rsidRDefault="00AB3567" w:rsidP="00432BF4">
      <w:pPr>
        <w:tabs>
          <w:tab w:val="left" w:pos="13890"/>
        </w:tabs>
        <w:rPr>
          <w:rFonts w:ascii="Times New Roman" w:hAnsi="Times New Roman"/>
        </w:rPr>
      </w:pPr>
    </w:p>
    <w:p w:rsidR="00AB3567" w:rsidRDefault="00AB3567" w:rsidP="00432BF4">
      <w:pPr>
        <w:tabs>
          <w:tab w:val="left" w:pos="13890"/>
        </w:tabs>
        <w:rPr>
          <w:rFonts w:ascii="Times New Roman" w:hAnsi="Times New Roman"/>
        </w:rPr>
      </w:pPr>
    </w:p>
    <w:p w:rsidR="00AB3567" w:rsidRDefault="00AB3567" w:rsidP="00432BF4">
      <w:pPr>
        <w:tabs>
          <w:tab w:val="left" w:pos="13890"/>
        </w:tabs>
        <w:rPr>
          <w:rFonts w:ascii="Times New Roman" w:hAnsi="Times New Roman"/>
        </w:rPr>
      </w:pPr>
    </w:p>
    <w:p w:rsidR="00AB3567" w:rsidRDefault="00AB3567" w:rsidP="004B044D">
      <w:pPr>
        <w:jc w:val="center"/>
        <w:rPr>
          <w:rFonts w:ascii="Times New Roman" w:hAnsi="Times New Roman"/>
          <w:sz w:val="28"/>
          <w:szCs w:val="28"/>
        </w:rPr>
      </w:pPr>
      <w:r>
        <w:rPr>
          <w:rFonts w:ascii="Times New Roman" w:hAnsi="Times New Roman"/>
          <w:sz w:val="28"/>
          <w:szCs w:val="28"/>
        </w:rPr>
        <w:t>СХЕМА № 42</w:t>
      </w:r>
    </w:p>
    <w:p w:rsidR="00AB3567" w:rsidRDefault="00AB3567" w:rsidP="004B044D">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AB3567" w:rsidRPr="00587871" w:rsidTr="00FB37BA">
        <w:trPr>
          <w:trHeight w:val="112"/>
        </w:trPr>
        <w:tc>
          <w:tcPr>
            <w:tcW w:w="8472" w:type="dxa"/>
          </w:tcPr>
          <w:p w:rsidR="00AB3567" w:rsidRPr="002F34B0" w:rsidRDefault="00AB3567"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AB3567" w:rsidRPr="002F34B0" w:rsidRDefault="00AB3567" w:rsidP="00FB37BA">
            <w:pPr>
              <w:rPr>
                <w:rFonts w:ascii="Times New Roman" w:hAnsi="Times New Roman"/>
              </w:rPr>
            </w:pPr>
            <w:r w:rsidRPr="002F34B0">
              <w:rPr>
                <w:rFonts w:ascii="Times New Roman" w:hAnsi="Times New Roman"/>
              </w:rPr>
              <w:t>Место нахождения организации, объекта</w:t>
            </w:r>
          </w:p>
        </w:tc>
      </w:tr>
      <w:tr w:rsidR="00AB3567" w:rsidRPr="004B044D" w:rsidTr="00FB37BA">
        <w:trPr>
          <w:trHeight w:val="307"/>
        </w:trPr>
        <w:tc>
          <w:tcPr>
            <w:tcW w:w="8472" w:type="dxa"/>
          </w:tcPr>
          <w:p w:rsidR="00AB3567" w:rsidRPr="004B044D" w:rsidRDefault="00AB3567" w:rsidP="00FB37BA">
            <w:pPr>
              <w:tabs>
                <w:tab w:val="left" w:pos="13890"/>
              </w:tabs>
              <w:rPr>
                <w:rFonts w:ascii="Times New Roman" w:hAnsi="Times New Roman"/>
              </w:rPr>
            </w:pPr>
            <w:r w:rsidRPr="004B044D">
              <w:rPr>
                <w:rFonts w:ascii="Times New Roman" w:hAnsi="Times New Roman"/>
              </w:rPr>
              <w:t>МУДО «Загородный детский оздоровительно – образовательный лагерь»   "ВЫМПЕЛ"</w:t>
            </w:r>
          </w:p>
        </w:tc>
        <w:tc>
          <w:tcPr>
            <w:tcW w:w="6314" w:type="dxa"/>
          </w:tcPr>
          <w:p w:rsidR="00AB3567" w:rsidRPr="004B044D" w:rsidRDefault="00AB3567" w:rsidP="00FB37BA">
            <w:pPr>
              <w:rPr>
                <w:rFonts w:ascii="Times New Roman" w:hAnsi="Times New Roman"/>
                <w:color w:val="000000"/>
              </w:rPr>
            </w:pPr>
            <w:r w:rsidRPr="004B044D">
              <w:rPr>
                <w:rFonts w:ascii="Times New Roman" w:hAnsi="Times New Roman"/>
              </w:rPr>
              <w:t>пгт. Кокуй,  пос. Вавилон, ул. Лагерная, 1</w:t>
            </w:r>
          </w:p>
          <w:p w:rsidR="00AB3567" w:rsidRPr="004B044D" w:rsidRDefault="00AB3567" w:rsidP="00FB37BA">
            <w:pPr>
              <w:rPr>
                <w:rFonts w:ascii="Times New Roman" w:hAnsi="Times New Roman"/>
              </w:rPr>
            </w:pPr>
          </w:p>
          <w:p w:rsidR="00AB3567" w:rsidRPr="004B044D" w:rsidRDefault="00AB3567" w:rsidP="00FB37BA">
            <w:pPr>
              <w:rPr>
                <w:rFonts w:ascii="Times New Roman" w:hAnsi="Times New Roman"/>
              </w:rPr>
            </w:pPr>
          </w:p>
        </w:tc>
      </w:tr>
    </w:tbl>
    <w:p w:rsidR="00AB3567" w:rsidRDefault="007941BD" w:rsidP="00432BF4">
      <w:pPr>
        <w:tabs>
          <w:tab w:val="left" w:pos="13890"/>
        </w:tabs>
        <w:rPr>
          <w:rFonts w:ascii="Times New Roman" w:hAnsi="Times New Roman"/>
        </w:rPr>
      </w:pPr>
      <w:r>
        <w:rPr>
          <w:rFonts w:ascii="Times New Roman" w:hAnsi="Times New Roman"/>
          <w:noProof/>
        </w:rPr>
        <w:pict>
          <v:oval id="_x0000_s1760" style="position:absolute;left:0;text-align:left;margin-left:409.4pt;margin-top:161.75pt;width:14.25pt;height:10.3pt;z-index:25236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59" type="#_x0000_t32" style="position:absolute;left:0;text-align:left;margin-left:354.2pt;margin-top:237.9pt;width:130.2pt;height:.8pt;z-index:252362752;mso-position-horizontal-relative:text;mso-position-vertical-relative:text" o:connectortype="straight" strokecolor="red">
            <v:stroke dashstyle="dash"/>
          </v:shape>
        </w:pict>
      </w:r>
      <w:r>
        <w:rPr>
          <w:rFonts w:ascii="Times New Roman" w:hAnsi="Times New Roman"/>
          <w:noProof/>
        </w:rPr>
        <w:pict>
          <v:shape id="_x0000_s1758" type="#_x0000_t32" style="position:absolute;left:0;text-align:left;margin-left:482.1pt;margin-top:173.55pt;width:0;height:64.35pt;z-index:252361728;mso-position-horizontal-relative:text;mso-position-vertical-relative:text" o:connectortype="straight" strokecolor="red">
            <v:stroke dashstyle="dash"/>
          </v:shape>
        </w:pict>
      </w:r>
      <w:r>
        <w:rPr>
          <w:rFonts w:ascii="Times New Roman" w:hAnsi="Times New Roman"/>
          <w:noProof/>
        </w:rPr>
        <w:pict>
          <v:shape id="_x0000_s1757" type="#_x0000_t32" style="position:absolute;left:0;text-align:left;margin-left:351.15pt;margin-top:174.35pt;width:3.8pt;height:63.55pt;z-index:252360704;mso-position-horizontal-relative:text;mso-position-vertical-relative:text" o:connectortype="straight" strokecolor="red">
            <v:stroke dashstyle="dash"/>
          </v:shape>
        </w:pict>
      </w:r>
      <w:r>
        <w:rPr>
          <w:rFonts w:ascii="Times New Roman" w:hAnsi="Times New Roman"/>
          <w:noProof/>
        </w:rPr>
        <w:pict>
          <v:shape id="_x0000_s1756" type="#_x0000_t32" style="position:absolute;left:0;text-align:left;margin-left:354.2pt;margin-top:172.05pt;width:127.9pt;height:3.05pt;z-index:252359680;mso-position-horizontal-relative:text;mso-position-vertical-relative:text" o:connectortype="straight" strokecolor="red">
            <v:stroke dashstyle="dash"/>
          </v:shape>
        </w:pict>
      </w:r>
      <w:r w:rsidR="004B044D" w:rsidRPr="004B044D">
        <w:rPr>
          <w:rFonts w:ascii="Times New Roman" w:hAnsi="Times New Roman"/>
          <w:noProof/>
        </w:rPr>
        <w:drawing>
          <wp:inline distT="0" distB="0" distL="0" distR="0">
            <wp:extent cx="6480175" cy="4004055"/>
            <wp:effectExtent l="19050" t="0" r="0" b="0"/>
            <wp:docPr id="16" name="Рисунок 5" descr="C:\Users\User\Picture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46.png"/>
                    <pic:cNvPicPr>
                      <a:picLocks noChangeAspect="1" noChangeArrowheads="1"/>
                    </pic:cNvPicPr>
                  </pic:nvPicPr>
                  <pic:blipFill>
                    <a:blip r:embed="rId44"/>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4B044D" w:rsidRDefault="004B044D" w:rsidP="00432BF4">
      <w:pPr>
        <w:tabs>
          <w:tab w:val="left" w:pos="13890"/>
        </w:tabs>
        <w:rPr>
          <w:rFonts w:ascii="Times New Roman" w:hAnsi="Times New Roman"/>
        </w:rPr>
      </w:pPr>
    </w:p>
    <w:p w:rsidR="004B044D" w:rsidRDefault="004B044D" w:rsidP="00432BF4">
      <w:pPr>
        <w:tabs>
          <w:tab w:val="left" w:pos="13890"/>
        </w:tabs>
        <w:rPr>
          <w:rFonts w:ascii="Times New Roman" w:hAnsi="Times New Roman"/>
        </w:rPr>
      </w:pPr>
    </w:p>
    <w:p w:rsidR="004B044D" w:rsidRDefault="004B044D" w:rsidP="00432BF4">
      <w:pPr>
        <w:tabs>
          <w:tab w:val="left" w:pos="13890"/>
        </w:tabs>
        <w:rPr>
          <w:rFonts w:ascii="Times New Roman" w:hAnsi="Times New Roman"/>
        </w:rPr>
      </w:pPr>
    </w:p>
    <w:p w:rsidR="004B044D" w:rsidRDefault="004B044D" w:rsidP="00432BF4">
      <w:pPr>
        <w:tabs>
          <w:tab w:val="left" w:pos="13890"/>
        </w:tabs>
        <w:rPr>
          <w:rFonts w:ascii="Times New Roman" w:hAnsi="Times New Roman"/>
        </w:rPr>
      </w:pPr>
    </w:p>
    <w:p w:rsidR="004B044D" w:rsidRDefault="004B044D" w:rsidP="00432BF4">
      <w:pPr>
        <w:tabs>
          <w:tab w:val="left" w:pos="13890"/>
        </w:tabs>
        <w:rPr>
          <w:rFonts w:ascii="Times New Roman" w:hAnsi="Times New Roman"/>
        </w:rPr>
      </w:pPr>
    </w:p>
    <w:p w:rsidR="004B044D" w:rsidRDefault="004B044D" w:rsidP="00432BF4">
      <w:pPr>
        <w:tabs>
          <w:tab w:val="left" w:pos="13890"/>
        </w:tabs>
        <w:rPr>
          <w:rFonts w:ascii="Times New Roman" w:hAnsi="Times New Roman"/>
        </w:rPr>
      </w:pPr>
    </w:p>
    <w:p w:rsidR="004B044D" w:rsidRDefault="004B044D" w:rsidP="004B044D">
      <w:pPr>
        <w:jc w:val="center"/>
        <w:rPr>
          <w:rFonts w:ascii="Times New Roman" w:hAnsi="Times New Roman"/>
          <w:sz w:val="28"/>
          <w:szCs w:val="28"/>
        </w:rPr>
      </w:pPr>
      <w:r>
        <w:rPr>
          <w:rFonts w:ascii="Times New Roman" w:hAnsi="Times New Roman"/>
          <w:sz w:val="28"/>
          <w:szCs w:val="28"/>
        </w:rPr>
        <w:lastRenderedPageBreak/>
        <w:t>СХЕМА № 43</w:t>
      </w:r>
    </w:p>
    <w:p w:rsidR="004B044D" w:rsidRDefault="004B044D" w:rsidP="004B044D">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4B044D" w:rsidRPr="00587871" w:rsidTr="00FB37BA">
        <w:trPr>
          <w:trHeight w:val="112"/>
        </w:trPr>
        <w:tc>
          <w:tcPr>
            <w:tcW w:w="8472" w:type="dxa"/>
          </w:tcPr>
          <w:p w:rsidR="004B044D" w:rsidRPr="002F34B0" w:rsidRDefault="004B044D"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4B044D" w:rsidRPr="002F34B0" w:rsidRDefault="004B044D" w:rsidP="00FB37BA">
            <w:pPr>
              <w:rPr>
                <w:rFonts w:ascii="Times New Roman" w:hAnsi="Times New Roman"/>
              </w:rPr>
            </w:pPr>
            <w:r w:rsidRPr="002F34B0">
              <w:rPr>
                <w:rFonts w:ascii="Times New Roman" w:hAnsi="Times New Roman"/>
              </w:rPr>
              <w:t>Место нахождения организации, объекта</w:t>
            </w:r>
          </w:p>
        </w:tc>
      </w:tr>
      <w:tr w:rsidR="004B044D" w:rsidRPr="00BD5885" w:rsidTr="00FB37BA">
        <w:trPr>
          <w:trHeight w:val="307"/>
        </w:trPr>
        <w:tc>
          <w:tcPr>
            <w:tcW w:w="8472" w:type="dxa"/>
          </w:tcPr>
          <w:p w:rsidR="004B044D" w:rsidRPr="004C0480" w:rsidRDefault="004B044D" w:rsidP="00FB37BA">
            <w:pPr>
              <w:tabs>
                <w:tab w:val="left" w:pos="13890"/>
              </w:tabs>
              <w:rPr>
                <w:rFonts w:ascii="Times New Roman" w:hAnsi="Times New Roman"/>
              </w:rPr>
            </w:pPr>
            <w:r w:rsidRPr="004C0480">
              <w:rPr>
                <w:rFonts w:ascii="Times New Roman" w:hAnsi="Times New Roman"/>
                <w:color w:val="000000"/>
              </w:rPr>
              <w:t>МУК "Библиотечно-информационное и культурно-досуговое объединение" городского поселения "Сретенское"</w:t>
            </w:r>
          </w:p>
        </w:tc>
        <w:tc>
          <w:tcPr>
            <w:tcW w:w="6314" w:type="dxa"/>
          </w:tcPr>
          <w:p w:rsidR="004B044D" w:rsidRPr="00BD5885" w:rsidRDefault="004B044D" w:rsidP="00FB37BA">
            <w:pPr>
              <w:rPr>
                <w:rFonts w:ascii="Times New Roman" w:hAnsi="Times New Roman"/>
              </w:rPr>
            </w:pPr>
            <w:r>
              <w:rPr>
                <w:rFonts w:ascii="Times New Roman" w:hAnsi="Times New Roman"/>
              </w:rPr>
              <w:t>г. Сретенск, ул. Клубная, 1</w:t>
            </w:r>
          </w:p>
          <w:p w:rsidR="004B044D" w:rsidRPr="00BD5885" w:rsidRDefault="004B044D" w:rsidP="00FB37BA">
            <w:pPr>
              <w:rPr>
                <w:rFonts w:ascii="Times New Roman" w:hAnsi="Times New Roman"/>
              </w:rPr>
            </w:pPr>
          </w:p>
        </w:tc>
      </w:tr>
    </w:tbl>
    <w:p w:rsidR="004B044D" w:rsidRDefault="004B044D" w:rsidP="004B044D">
      <w:pPr>
        <w:tabs>
          <w:tab w:val="left" w:pos="11790"/>
        </w:tabs>
        <w:rPr>
          <w:rFonts w:ascii="Times New Roman" w:hAnsi="Times New Roman"/>
        </w:rPr>
      </w:pPr>
    </w:p>
    <w:p w:rsidR="004B044D" w:rsidRDefault="007941BD" w:rsidP="00432BF4">
      <w:pPr>
        <w:tabs>
          <w:tab w:val="left" w:pos="13890"/>
        </w:tabs>
        <w:rPr>
          <w:rFonts w:ascii="Times New Roman" w:hAnsi="Times New Roman"/>
        </w:rPr>
      </w:pPr>
      <w:r>
        <w:rPr>
          <w:rFonts w:ascii="Times New Roman" w:hAnsi="Times New Roman"/>
          <w:noProof/>
        </w:rPr>
        <w:pict>
          <v:oval id="_x0000_s1761" style="position:absolute;left:0;text-align:left;margin-left:250.85pt;margin-top:131.8pt;width:14.25pt;height:10.3pt;z-index:2523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sidR="004B044D" w:rsidRPr="004B044D">
        <w:rPr>
          <w:rFonts w:ascii="Times New Roman" w:hAnsi="Times New Roman"/>
          <w:noProof/>
        </w:rPr>
        <w:drawing>
          <wp:inline distT="0" distB="0" distL="0" distR="0">
            <wp:extent cx="6480175" cy="4004055"/>
            <wp:effectExtent l="19050" t="0" r="0" b="0"/>
            <wp:docPr id="46" name="Рисунок 6" descr="C:\Users\User\Picture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47.png"/>
                    <pic:cNvPicPr>
                      <a:picLocks noChangeAspect="1" noChangeArrowheads="1"/>
                    </pic:cNvPicPr>
                  </pic:nvPicPr>
                  <pic:blipFill>
                    <a:blip r:embed="rId45"/>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jc w:val="center"/>
        <w:rPr>
          <w:rFonts w:ascii="Times New Roman" w:hAnsi="Times New Roman"/>
          <w:sz w:val="28"/>
          <w:szCs w:val="28"/>
        </w:rPr>
      </w:pPr>
      <w:r>
        <w:rPr>
          <w:rFonts w:ascii="Times New Roman" w:hAnsi="Times New Roman"/>
          <w:sz w:val="28"/>
          <w:szCs w:val="28"/>
        </w:rPr>
        <w:t>СХЕМА № 44</w:t>
      </w:r>
    </w:p>
    <w:p w:rsidR="003B7FDC" w:rsidRDefault="003B7FDC" w:rsidP="003B7FDC">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4C0480" w:rsidRDefault="003B7FDC" w:rsidP="00FB37BA">
            <w:pPr>
              <w:rPr>
                <w:rFonts w:ascii="Times New Roman" w:hAnsi="Times New Roman"/>
              </w:rPr>
            </w:pPr>
            <w:r w:rsidRPr="004C0480">
              <w:rPr>
                <w:rFonts w:ascii="Times New Roman" w:hAnsi="Times New Roman"/>
                <w:color w:val="000000"/>
              </w:rPr>
              <w:t>МУК "Сретенский районный краеведческий музей"</w:t>
            </w:r>
          </w:p>
        </w:tc>
        <w:tc>
          <w:tcPr>
            <w:tcW w:w="6314" w:type="dxa"/>
          </w:tcPr>
          <w:p w:rsidR="003B7FDC" w:rsidRPr="002F34B0" w:rsidRDefault="003B7FDC" w:rsidP="00FB37BA">
            <w:pPr>
              <w:rPr>
                <w:rFonts w:ascii="Times New Roman" w:hAnsi="Times New Roman"/>
              </w:rPr>
            </w:pPr>
            <w:r>
              <w:rPr>
                <w:rFonts w:ascii="Times New Roman" w:hAnsi="Times New Roman"/>
              </w:rPr>
              <w:t>г. Сретенск, ул. Луначарского, 213</w:t>
            </w:r>
          </w:p>
        </w:tc>
      </w:tr>
    </w:tbl>
    <w:p w:rsidR="003B7FDC" w:rsidRDefault="007941BD" w:rsidP="00432BF4">
      <w:pPr>
        <w:tabs>
          <w:tab w:val="left" w:pos="13890"/>
        </w:tabs>
        <w:rPr>
          <w:rFonts w:ascii="Times New Roman" w:hAnsi="Times New Roman"/>
        </w:rPr>
      </w:pPr>
      <w:r>
        <w:rPr>
          <w:rFonts w:ascii="Times New Roman" w:hAnsi="Times New Roman"/>
          <w:noProof/>
        </w:rPr>
        <w:pict>
          <v:oval id="_x0000_s1762" style="position:absolute;left:0;text-align:left;margin-left:247pt;margin-top:106.55pt;width:14.25pt;height:10.3pt;z-index:25236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sidR="003B7FDC" w:rsidRPr="003B7FDC">
        <w:rPr>
          <w:rFonts w:ascii="Times New Roman" w:hAnsi="Times New Roman"/>
          <w:noProof/>
        </w:rPr>
        <w:drawing>
          <wp:inline distT="0" distB="0" distL="0" distR="0">
            <wp:extent cx="7060203" cy="4362450"/>
            <wp:effectExtent l="19050" t="0" r="7347" b="0"/>
            <wp:docPr id="47" name="Рисунок 7" descr="C:\Users\User\Picture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48.png"/>
                    <pic:cNvPicPr>
                      <a:picLocks noChangeAspect="1" noChangeArrowheads="1"/>
                    </pic:cNvPicPr>
                  </pic:nvPicPr>
                  <pic:blipFill>
                    <a:blip r:embed="rId46"/>
                    <a:srcRect/>
                    <a:stretch>
                      <a:fillRect/>
                    </a:stretch>
                  </pic:blipFill>
                  <pic:spPr bwMode="auto">
                    <a:xfrm>
                      <a:off x="0" y="0"/>
                      <a:ext cx="7066477" cy="4366327"/>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tabs>
          <w:tab w:val="left" w:pos="11790"/>
        </w:tabs>
        <w:ind w:firstLine="0"/>
        <w:rPr>
          <w:rFonts w:ascii="Times New Roman" w:hAnsi="Times New Roman"/>
        </w:rPr>
      </w:pPr>
    </w:p>
    <w:p w:rsidR="003B7FDC" w:rsidRDefault="003B7FDC" w:rsidP="003B7FDC">
      <w:pPr>
        <w:jc w:val="center"/>
        <w:rPr>
          <w:rFonts w:ascii="Times New Roman" w:hAnsi="Times New Roman"/>
          <w:sz w:val="28"/>
          <w:szCs w:val="28"/>
        </w:rPr>
      </w:pPr>
      <w:r>
        <w:rPr>
          <w:rFonts w:ascii="Times New Roman" w:hAnsi="Times New Roman"/>
          <w:sz w:val="28"/>
          <w:szCs w:val="28"/>
        </w:rPr>
        <w:lastRenderedPageBreak/>
        <w:t>СХЕМА № 45</w:t>
      </w:r>
    </w:p>
    <w:p w:rsidR="003B7FDC" w:rsidRDefault="003B7FDC" w:rsidP="003B7FDC">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4C0480" w:rsidRDefault="003B7FDC" w:rsidP="00FB37BA">
            <w:pPr>
              <w:rPr>
                <w:rFonts w:ascii="Times New Roman" w:hAnsi="Times New Roman"/>
              </w:rPr>
            </w:pPr>
            <w:r w:rsidRPr="004C0480">
              <w:rPr>
                <w:rFonts w:ascii="Times New Roman" w:hAnsi="Times New Roman"/>
                <w:color w:val="000000"/>
                <w:sz w:val="28"/>
                <w:szCs w:val="28"/>
              </w:rPr>
              <w:t>Службапгт. Кокуй</w:t>
            </w:r>
          </w:p>
        </w:tc>
        <w:tc>
          <w:tcPr>
            <w:tcW w:w="6314" w:type="dxa"/>
          </w:tcPr>
          <w:p w:rsidR="003B7FDC" w:rsidRPr="002F34B0" w:rsidRDefault="003B7FDC" w:rsidP="00FB37BA">
            <w:pPr>
              <w:rPr>
                <w:rFonts w:ascii="Times New Roman" w:hAnsi="Times New Roman"/>
              </w:rPr>
            </w:pPr>
            <w:r>
              <w:rPr>
                <w:rFonts w:ascii="Times New Roman" w:hAnsi="Times New Roman"/>
              </w:rPr>
              <w:t>пгт. Кокуй, ул. Зелёная, 1</w:t>
            </w:r>
          </w:p>
        </w:tc>
      </w:tr>
    </w:tbl>
    <w:p w:rsidR="003B7FDC" w:rsidRDefault="003B7FDC" w:rsidP="003B7FDC">
      <w:pPr>
        <w:tabs>
          <w:tab w:val="left" w:pos="11790"/>
        </w:tabs>
        <w:rPr>
          <w:rFonts w:ascii="Times New Roman" w:hAnsi="Times New Roman"/>
        </w:rPr>
      </w:pPr>
    </w:p>
    <w:p w:rsidR="003B7FDC" w:rsidRDefault="007941BD" w:rsidP="00432BF4">
      <w:pPr>
        <w:tabs>
          <w:tab w:val="left" w:pos="13890"/>
        </w:tabs>
        <w:rPr>
          <w:rFonts w:ascii="Times New Roman" w:hAnsi="Times New Roman"/>
        </w:rPr>
      </w:pPr>
      <w:r>
        <w:rPr>
          <w:rFonts w:ascii="Times New Roman" w:hAnsi="Times New Roman"/>
          <w:noProof/>
        </w:rPr>
        <w:pict>
          <v:oval id="_x0000_s1771" style="position:absolute;left:0;text-align:left;margin-left:419.3pt;margin-top:126.2pt;width:14.25pt;height:10.3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66" type="#_x0000_t32" style="position:absolute;left:0;text-align:left;margin-left:393.25pt;margin-top:129.15pt;width:73.55pt;height:.8pt;z-index:252369920" o:connectortype="straight" strokecolor="red">
            <v:stroke dashstyle="dash"/>
          </v:shape>
        </w:pict>
      </w:r>
      <w:r>
        <w:rPr>
          <w:rFonts w:ascii="Times New Roman" w:hAnsi="Times New Roman"/>
          <w:noProof/>
        </w:rPr>
        <w:pict>
          <v:shape id="_x0000_s1765" type="#_x0000_t32" style="position:absolute;left:0;text-align:left;margin-left:471.4pt;margin-top:52.6pt;width:.75pt;height:75.8pt;z-index:252368896" o:connectortype="straight" strokecolor="red">
            <v:stroke dashstyle="dash"/>
          </v:shape>
        </w:pict>
      </w:r>
      <w:r>
        <w:rPr>
          <w:rFonts w:ascii="Times New Roman" w:hAnsi="Times New Roman"/>
          <w:noProof/>
        </w:rPr>
        <w:pict>
          <v:shape id="_x0000_s1764" type="#_x0000_t32" style="position:absolute;left:0;text-align:left;margin-left:390.2pt;margin-top:57.95pt;width:.05pt;height:69.7pt;z-index:252367872" o:connectortype="straight" strokecolor="red">
            <v:stroke dashstyle="dash"/>
          </v:shape>
        </w:pict>
      </w:r>
      <w:r>
        <w:rPr>
          <w:rFonts w:ascii="Times New Roman" w:hAnsi="Times New Roman"/>
          <w:noProof/>
        </w:rPr>
        <w:pict>
          <v:shape id="_x0000_s1763" type="#_x0000_t32" style="position:absolute;left:0;text-align:left;margin-left:391.75pt;margin-top:52.6pt;width:80.4pt;height:.75pt;z-index:252366848" o:connectortype="straight" strokecolor="red">
            <v:stroke dashstyle="dash"/>
          </v:shape>
        </w:pict>
      </w:r>
      <w:r w:rsidR="003B7FDC" w:rsidRPr="003B7FDC">
        <w:rPr>
          <w:rFonts w:ascii="Times New Roman" w:hAnsi="Times New Roman"/>
          <w:noProof/>
        </w:rPr>
        <w:drawing>
          <wp:inline distT="0" distB="0" distL="0" distR="0">
            <wp:extent cx="6480175" cy="4004055"/>
            <wp:effectExtent l="19050" t="0" r="0" b="0"/>
            <wp:docPr id="48" name="Рисунок 8" descr="C:\Users\User\Picture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50.png"/>
                    <pic:cNvPicPr>
                      <a:picLocks noChangeAspect="1" noChangeArrowheads="1"/>
                    </pic:cNvPicPr>
                  </pic:nvPicPr>
                  <pic:blipFill>
                    <a:blip r:embed="rId47"/>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tabs>
          <w:tab w:val="left" w:pos="13890"/>
        </w:tabs>
        <w:ind w:firstLine="0"/>
        <w:rPr>
          <w:rFonts w:ascii="Times New Roman" w:hAnsi="Times New Roman"/>
        </w:rPr>
      </w:pPr>
    </w:p>
    <w:p w:rsidR="003B7FDC" w:rsidRDefault="003B7FDC" w:rsidP="003B7FDC">
      <w:pPr>
        <w:jc w:val="center"/>
        <w:rPr>
          <w:rFonts w:ascii="Times New Roman" w:hAnsi="Times New Roman"/>
          <w:sz w:val="28"/>
          <w:szCs w:val="28"/>
        </w:rPr>
      </w:pPr>
      <w:r>
        <w:rPr>
          <w:rFonts w:ascii="Times New Roman" w:hAnsi="Times New Roman"/>
          <w:sz w:val="28"/>
          <w:szCs w:val="28"/>
        </w:rPr>
        <w:lastRenderedPageBreak/>
        <w:t>СХЕМА № 46</w:t>
      </w:r>
    </w:p>
    <w:p w:rsidR="003B7FDC" w:rsidRDefault="003B7FDC" w:rsidP="003B7FDC">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8C4DE2" w:rsidRDefault="003B7FDC" w:rsidP="00FB37BA">
            <w:pPr>
              <w:rPr>
                <w:rFonts w:ascii="Times New Roman" w:hAnsi="Times New Roman"/>
              </w:rPr>
            </w:pPr>
            <w:r w:rsidRPr="008C4DE2">
              <w:rPr>
                <w:rFonts w:ascii="Times New Roman" w:hAnsi="Times New Roman"/>
                <w:color w:val="000000"/>
                <w:sz w:val="28"/>
                <w:szCs w:val="28"/>
              </w:rPr>
              <w:t>Дивизионпограничных сторожевых катеров</w:t>
            </w:r>
          </w:p>
        </w:tc>
        <w:tc>
          <w:tcPr>
            <w:tcW w:w="6314" w:type="dxa"/>
          </w:tcPr>
          <w:p w:rsidR="003B7FDC" w:rsidRPr="002F34B0" w:rsidRDefault="003B7FDC" w:rsidP="00FB37BA">
            <w:pPr>
              <w:rPr>
                <w:rFonts w:ascii="Times New Roman" w:hAnsi="Times New Roman"/>
              </w:rPr>
            </w:pPr>
            <w:r>
              <w:rPr>
                <w:rFonts w:ascii="Times New Roman" w:hAnsi="Times New Roman"/>
              </w:rPr>
              <w:t>г.Сретенск, ул. Заречная,1</w:t>
            </w:r>
          </w:p>
        </w:tc>
      </w:tr>
    </w:tbl>
    <w:p w:rsidR="003B7FDC" w:rsidRDefault="003B7FDC" w:rsidP="003B7FDC">
      <w:pPr>
        <w:tabs>
          <w:tab w:val="left" w:pos="117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7941BD" w:rsidP="00432BF4">
      <w:pPr>
        <w:tabs>
          <w:tab w:val="left" w:pos="13890"/>
        </w:tabs>
        <w:rPr>
          <w:rFonts w:ascii="Times New Roman" w:hAnsi="Times New Roman"/>
        </w:rPr>
      </w:pPr>
      <w:r>
        <w:rPr>
          <w:rFonts w:ascii="Times New Roman" w:hAnsi="Times New Roman"/>
          <w:noProof/>
        </w:rPr>
        <w:pict>
          <v:oval id="_x0000_s1772" style="position:absolute;left:0;text-align:left;margin-left:174.75pt;margin-top:169.75pt;width:14.25pt;height:10.3pt;z-index:2523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70" type="#_x0000_t32" style="position:absolute;left:0;text-align:left;margin-left:134.4pt;margin-top:171.25pt;width:75.8pt;height:.8pt;z-index:252374016" o:connectortype="straight" strokecolor="red">
            <v:stroke dashstyle="dash"/>
          </v:shape>
        </w:pict>
      </w:r>
      <w:r>
        <w:rPr>
          <w:rFonts w:ascii="Times New Roman" w:hAnsi="Times New Roman"/>
          <w:noProof/>
        </w:rPr>
        <w:pict>
          <v:shape id="_x0000_s1769" type="#_x0000_t32" style="position:absolute;left:0;text-align:left;margin-left:215.55pt;margin-top:116.9pt;width:.8pt;height:54.35pt;flip:x;z-index:252372992" o:connectortype="straight" strokecolor="red">
            <v:stroke dashstyle="dash"/>
          </v:shape>
        </w:pict>
      </w:r>
      <w:r>
        <w:rPr>
          <w:rFonts w:ascii="Times New Roman" w:hAnsi="Times New Roman"/>
          <w:noProof/>
        </w:rPr>
        <w:pict>
          <v:shape id="_x0000_s1768" type="#_x0000_t32" style="position:absolute;left:0;text-align:left;margin-left:132.85pt;margin-top:119.95pt;width:1.55pt;height:49.8pt;flip:x;z-index:252371968" o:connectortype="straight" strokecolor="red">
            <v:stroke dashstyle="dash"/>
          </v:shape>
        </w:pict>
      </w:r>
      <w:r>
        <w:rPr>
          <w:rFonts w:ascii="Times New Roman" w:hAnsi="Times New Roman"/>
          <w:noProof/>
        </w:rPr>
        <w:pict>
          <v:shape id="_x0000_s1767" type="#_x0000_t32" style="position:absolute;left:0;text-align:left;margin-left:135.9pt;margin-top:116.1pt;width:82.75pt;height:1.55pt;z-index:252370944" o:connectortype="straight" strokecolor="red">
            <v:stroke dashstyle="dash"/>
          </v:shape>
        </w:pict>
      </w:r>
      <w:r w:rsidR="003B7FDC" w:rsidRPr="003B7FDC">
        <w:rPr>
          <w:rFonts w:ascii="Times New Roman" w:hAnsi="Times New Roman"/>
          <w:noProof/>
        </w:rPr>
        <w:drawing>
          <wp:inline distT="0" distB="0" distL="0" distR="0">
            <wp:extent cx="6480175" cy="4004055"/>
            <wp:effectExtent l="19050" t="0" r="0" b="0"/>
            <wp:docPr id="49" name="Рисунок 9" descr="C:\Users\User\Picture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51.png"/>
                    <pic:cNvPicPr>
                      <a:picLocks noChangeAspect="1" noChangeArrowheads="1"/>
                    </pic:cNvPicPr>
                  </pic:nvPicPr>
                  <pic:blipFill>
                    <a:blip r:embed="rId48"/>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tabs>
          <w:tab w:val="left" w:pos="11790"/>
        </w:tabs>
        <w:rPr>
          <w:rFonts w:ascii="Times New Roman" w:hAnsi="Times New Roman"/>
        </w:rPr>
      </w:pPr>
    </w:p>
    <w:p w:rsidR="003B7FDC" w:rsidRDefault="003B7FDC" w:rsidP="00495ED8">
      <w:pPr>
        <w:jc w:val="center"/>
        <w:rPr>
          <w:rFonts w:ascii="Times New Roman" w:hAnsi="Times New Roman"/>
          <w:sz w:val="28"/>
          <w:szCs w:val="28"/>
        </w:rPr>
      </w:pPr>
      <w:r>
        <w:rPr>
          <w:rFonts w:ascii="Times New Roman" w:hAnsi="Times New Roman"/>
          <w:sz w:val="28"/>
          <w:szCs w:val="28"/>
        </w:rPr>
        <w:t>СХЕМА № 47</w:t>
      </w:r>
    </w:p>
    <w:p w:rsidR="003B7FDC" w:rsidRDefault="003B7FDC" w:rsidP="00495ED8">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8C4DE2" w:rsidRDefault="007941BD" w:rsidP="00FB37BA">
            <w:pPr>
              <w:rPr>
                <w:rFonts w:ascii="Times New Roman" w:hAnsi="Times New Roman"/>
              </w:rPr>
            </w:pPr>
            <w:hyperlink r:id="rId49" w:history="1">
              <w:r w:rsidR="003B7FDC" w:rsidRPr="008C4DE2">
                <w:rPr>
                  <w:rFonts w:ascii="Times New Roman" w:hAnsi="Times New Roman"/>
                  <w:color w:val="000000" w:themeColor="text1"/>
                </w:rPr>
                <w:t>"Автопредприятие Сретенск"</w:t>
              </w:r>
            </w:hyperlink>
          </w:p>
        </w:tc>
        <w:tc>
          <w:tcPr>
            <w:tcW w:w="6314" w:type="dxa"/>
          </w:tcPr>
          <w:p w:rsidR="003B7FDC" w:rsidRPr="002F34B0" w:rsidRDefault="003B7FDC" w:rsidP="00FB37BA">
            <w:pPr>
              <w:rPr>
                <w:rFonts w:ascii="Times New Roman" w:hAnsi="Times New Roman"/>
              </w:rPr>
            </w:pPr>
            <w:r>
              <w:rPr>
                <w:rFonts w:ascii="Times New Roman" w:hAnsi="Times New Roman"/>
              </w:rPr>
              <w:t>г.Сретенск, ул. Ефремова, 1</w:t>
            </w:r>
          </w:p>
        </w:tc>
      </w:tr>
    </w:tbl>
    <w:p w:rsidR="003B7FDC" w:rsidRDefault="003B7FDC" w:rsidP="003B7FDC">
      <w:pPr>
        <w:tabs>
          <w:tab w:val="left" w:pos="11790"/>
        </w:tabs>
        <w:rPr>
          <w:rFonts w:ascii="Times New Roman" w:hAnsi="Times New Roman"/>
        </w:rPr>
      </w:pPr>
    </w:p>
    <w:p w:rsidR="003B7FDC" w:rsidRDefault="007941BD" w:rsidP="00432BF4">
      <w:pPr>
        <w:tabs>
          <w:tab w:val="left" w:pos="13890"/>
        </w:tabs>
        <w:rPr>
          <w:rFonts w:ascii="Times New Roman" w:hAnsi="Times New Roman"/>
        </w:rPr>
      </w:pPr>
      <w:r>
        <w:rPr>
          <w:rFonts w:ascii="Times New Roman" w:hAnsi="Times New Roman"/>
          <w:noProof/>
        </w:rPr>
        <w:pict>
          <v:shape id="_x0000_s1745" type="#_x0000_t32" style="position:absolute;left:0;text-align:left;margin-left:505.85pt;margin-top:108.8pt;width:39pt;height:23.6pt;z-index:252349440" o:connectortype="straight" strokecolor="#0070c0">
            <v:stroke endarrow="block"/>
          </v:shape>
        </w:pict>
      </w:r>
      <w:r>
        <w:rPr>
          <w:rFonts w:ascii="Times New Roman" w:hAnsi="Times New Roman"/>
          <w:noProof/>
        </w:rPr>
        <w:pict>
          <v:oval id="_x0000_s1773" style="position:absolute;left:0;text-align:left;margin-left:497.25pt;margin-top:98.5pt;width:14.25pt;height:10.3pt;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47" type="#_x0000_t202" style="position:absolute;left:0;text-align:left;margin-left:560.6pt;margin-top:91.9pt;width:47.25pt;height:21.75pt;z-index:252351488">
            <v:textbox style="mso-next-textbox:#_x0000_s1747">
              <w:txbxContent>
                <w:p w:rsidR="006A73A0" w:rsidRDefault="006A73A0" w:rsidP="003B7FDC">
                  <w:pPr>
                    <w:ind w:firstLine="0"/>
                  </w:pPr>
                  <w:r>
                    <w:t>180 м</w:t>
                  </w:r>
                </w:p>
              </w:txbxContent>
            </v:textbox>
          </v:shape>
        </w:pict>
      </w:r>
      <w:r>
        <w:rPr>
          <w:rFonts w:ascii="Times New Roman" w:hAnsi="Times New Roman"/>
          <w:noProof/>
        </w:rPr>
        <w:pict>
          <v:shape id="_x0000_s1746" type="#_x0000_t32" style="position:absolute;left:0;text-align:left;margin-left:526.1pt;margin-top:132.4pt;width:18.75pt;height:57.75pt;flip:x;z-index:252350464" o:connectortype="straight" strokecolor="#0070c0">
            <v:stroke endarrow="block"/>
          </v:shape>
        </w:pict>
      </w:r>
      <w:r>
        <w:rPr>
          <w:rFonts w:ascii="Times New Roman" w:hAnsi="Times New Roman"/>
          <w:noProof/>
        </w:rPr>
        <w:pict>
          <v:shape id="_x0000_s1744" type="#_x0000_t32" style="position:absolute;left:0;text-align:left;margin-left:428.6pt;margin-top:145.9pt;width:77.25pt;height:0;z-index:252348416" o:connectortype="straight" strokecolor="red">
            <v:stroke dashstyle="dash"/>
          </v:shape>
        </w:pict>
      </w:r>
      <w:r>
        <w:rPr>
          <w:rFonts w:ascii="Times New Roman" w:hAnsi="Times New Roman"/>
          <w:noProof/>
        </w:rPr>
        <w:pict>
          <v:shape id="_x0000_s1743" type="#_x0000_t32" style="position:absolute;left:0;text-align:left;margin-left:505.85pt;margin-top:69.4pt;width:0;height:76.5pt;z-index:252347392" o:connectortype="straight" strokecolor="red">
            <v:stroke dashstyle="dash"/>
          </v:shape>
        </w:pict>
      </w:r>
      <w:r>
        <w:rPr>
          <w:rFonts w:ascii="Times New Roman" w:hAnsi="Times New Roman"/>
          <w:noProof/>
        </w:rPr>
        <w:pict>
          <v:shape id="_x0000_s1742" type="#_x0000_t32" style="position:absolute;left:0;text-align:left;margin-left:424.85pt;margin-top:69.4pt;width:0;height:76.5pt;z-index:252346368" o:connectortype="straight" strokecolor="red">
            <v:stroke dashstyle="dash"/>
          </v:shape>
        </w:pict>
      </w:r>
      <w:r>
        <w:rPr>
          <w:rFonts w:ascii="Times New Roman" w:hAnsi="Times New Roman"/>
          <w:noProof/>
        </w:rPr>
        <w:pict>
          <v:shape id="_x0000_s1741" type="#_x0000_t32" style="position:absolute;left:0;text-align:left;margin-left:424.85pt;margin-top:64.9pt;width:81pt;height:.75pt;flip:y;z-index:252345344" o:connectortype="straight" strokecolor="red">
            <v:stroke dashstyle="dash"/>
          </v:shape>
        </w:pict>
      </w:r>
      <w:r w:rsidR="003B7FDC" w:rsidRPr="003B7FDC">
        <w:rPr>
          <w:rFonts w:ascii="Times New Roman" w:hAnsi="Times New Roman"/>
          <w:noProof/>
        </w:rPr>
        <w:drawing>
          <wp:inline distT="0" distB="0" distL="0" distR="0">
            <wp:extent cx="8541884" cy="4429125"/>
            <wp:effectExtent l="19050" t="0" r="0" b="0"/>
            <wp:docPr id="50" name="Рисунок 10" descr="C:\Users\User\Picture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52.png"/>
                    <pic:cNvPicPr>
                      <a:picLocks noChangeAspect="1" noChangeArrowheads="1"/>
                    </pic:cNvPicPr>
                  </pic:nvPicPr>
                  <pic:blipFill>
                    <a:blip r:embed="rId50"/>
                    <a:srcRect/>
                    <a:stretch>
                      <a:fillRect/>
                    </a:stretch>
                  </pic:blipFill>
                  <pic:spPr bwMode="auto">
                    <a:xfrm>
                      <a:off x="0" y="0"/>
                      <a:ext cx="8549475" cy="4433061"/>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rPr>
          <w:rFonts w:ascii="Times New Roman" w:hAnsi="Times New Roman"/>
          <w:sz w:val="28"/>
          <w:szCs w:val="28"/>
        </w:rPr>
      </w:pPr>
    </w:p>
    <w:p w:rsidR="003B7FDC" w:rsidRDefault="003B7FDC" w:rsidP="003B7FDC">
      <w:pPr>
        <w:rPr>
          <w:rFonts w:ascii="Times New Roman" w:hAnsi="Times New Roman"/>
          <w:sz w:val="28"/>
          <w:szCs w:val="28"/>
        </w:rPr>
      </w:pPr>
    </w:p>
    <w:p w:rsidR="003B7FDC" w:rsidRDefault="003B7FDC" w:rsidP="003B7FDC">
      <w:pPr>
        <w:jc w:val="center"/>
        <w:rPr>
          <w:rFonts w:ascii="Times New Roman" w:hAnsi="Times New Roman"/>
          <w:sz w:val="28"/>
          <w:szCs w:val="28"/>
        </w:rPr>
      </w:pPr>
      <w:r>
        <w:rPr>
          <w:rFonts w:ascii="Times New Roman" w:hAnsi="Times New Roman"/>
          <w:sz w:val="28"/>
          <w:szCs w:val="28"/>
        </w:rPr>
        <w:lastRenderedPageBreak/>
        <w:t>СХЕМА № 48</w:t>
      </w:r>
    </w:p>
    <w:p w:rsidR="003B7FDC" w:rsidRDefault="003B7FDC" w:rsidP="003B7FDC">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13167B" w:rsidRDefault="007941BD" w:rsidP="00FB37BA">
            <w:pPr>
              <w:rPr>
                <w:rFonts w:ascii="Times New Roman" w:hAnsi="Times New Roman"/>
              </w:rPr>
            </w:pPr>
            <w:hyperlink r:id="rId51" w:history="1">
              <w:r w:rsidR="003B7FDC" w:rsidRPr="0013167B">
                <w:rPr>
                  <w:rFonts w:ascii="Times New Roman" w:hAnsi="Times New Roman"/>
                </w:rPr>
                <w:t>МОУ «Сретенская средняя общеобразовательная школа № 1»</w:t>
              </w:r>
            </w:hyperlink>
          </w:p>
        </w:tc>
        <w:tc>
          <w:tcPr>
            <w:tcW w:w="6314" w:type="dxa"/>
          </w:tcPr>
          <w:p w:rsidR="003B7FDC" w:rsidRPr="002F34B0" w:rsidRDefault="003B7FDC" w:rsidP="00FB37BA">
            <w:pPr>
              <w:rPr>
                <w:rFonts w:ascii="Times New Roman" w:hAnsi="Times New Roman"/>
              </w:rPr>
            </w:pPr>
            <w:r>
              <w:rPr>
                <w:rFonts w:ascii="Times New Roman" w:hAnsi="Times New Roman"/>
              </w:rPr>
              <w:t>г.Сретенск, ул. Чернышевского, 143</w:t>
            </w:r>
          </w:p>
        </w:tc>
      </w:tr>
    </w:tbl>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7941BD" w:rsidP="00432BF4">
      <w:pPr>
        <w:tabs>
          <w:tab w:val="left" w:pos="13890"/>
        </w:tabs>
        <w:rPr>
          <w:rFonts w:ascii="Times New Roman" w:hAnsi="Times New Roman"/>
        </w:rPr>
      </w:pPr>
      <w:r>
        <w:rPr>
          <w:rFonts w:ascii="Times New Roman" w:hAnsi="Times New Roman"/>
          <w:noProof/>
        </w:rPr>
        <w:pict>
          <v:shape id="_x0000_s1784" type="#_x0000_t202" style="position:absolute;left:0;text-align:left;margin-left:254.65pt;margin-top:188.9pt;width:33.75pt;height:20.7pt;z-index:252388352">
            <v:textbox>
              <w:txbxContent>
                <w:p w:rsidR="006A73A0" w:rsidRPr="004A6D98" w:rsidRDefault="006A73A0" w:rsidP="004A6D98">
                  <w:pPr>
                    <w:ind w:firstLine="0"/>
                    <w:rPr>
                      <w:sz w:val="18"/>
                      <w:szCs w:val="18"/>
                    </w:rPr>
                  </w:pPr>
                  <w:r>
                    <w:rPr>
                      <w:sz w:val="18"/>
                      <w:szCs w:val="18"/>
                    </w:rPr>
                    <w:t>86м</w:t>
                  </w:r>
                </w:p>
              </w:txbxContent>
            </v:textbox>
          </v:shape>
        </w:pict>
      </w:r>
      <w:r>
        <w:rPr>
          <w:rFonts w:ascii="Times New Roman" w:hAnsi="Times New Roman"/>
          <w:noProof/>
        </w:rPr>
        <w:pict>
          <v:shape id="_x0000_s1783" type="#_x0000_t202" style="position:absolute;left:0;text-align:left;margin-left:260.75pt;margin-top:149.85pt;width:43.65pt;height:17.7pt;z-index:252387328">
            <v:textbox>
              <w:txbxContent>
                <w:p w:rsidR="006A73A0" w:rsidRPr="004A6D98" w:rsidRDefault="006A73A0" w:rsidP="004A6D98">
                  <w:pPr>
                    <w:ind w:firstLine="0"/>
                    <w:rPr>
                      <w:sz w:val="16"/>
                      <w:szCs w:val="16"/>
                    </w:rPr>
                  </w:pPr>
                  <w:r w:rsidRPr="004A6D98">
                    <w:rPr>
                      <w:sz w:val="16"/>
                      <w:szCs w:val="16"/>
                    </w:rPr>
                    <w:t>75 м</w:t>
                  </w:r>
                </w:p>
              </w:txbxContent>
            </v:textbox>
          </v:shape>
        </w:pict>
      </w:r>
      <w:r>
        <w:rPr>
          <w:rFonts w:ascii="Times New Roman" w:hAnsi="Times New Roman"/>
          <w:noProof/>
        </w:rPr>
        <w:pict>
          <v:shape id="_x0000_s1782" type="#_x0000_t202" style="position:absolute;left:0;text-align:left;margin-left:257.7pt;margin-top:97.75pt;width:1in;height:26.8pt;z-index:252386304" stroked="f">
            <v:textbox>
              <w:txbxContent>
                <w:p w:rsidR="006A73A0" w:rsidRPr="004A6D98" w:rsidRDefault="006A73A0">
                  <w:pPr>
                    <w:rPr>
                      <w:sz w:val="18"/>
                      <w:szCs w:val="18"/>
                    </w:rPr>
                  </w:pPr>
                  <w:r w:rsidRPr="004A6D98">
                    <w:rPr>
                      <w:sz w:val="18"/>
                      <w:szCs w:val="18"/>
                    </w:rPr>
                    <w:t>170 м</w:t>
                  </w:r>
                </w:p>
              </w:txbxContent>
            </v:textbox>
          </v:shape>
        </w:pict>
      </w:r>
      <w:r>
        <w:rPr>
          <w:rFonts w:ascii="Times New Roman" w:hAnsi="Times New Roman"/>
          <w:noProof/>
        </w:rPr>
        <w:pict>
          <v:shape id="_x0000_s1781" type="#_x0000_t32" style="position:absolute;left:0;text-align:left;margin-left:311.3pt;margin-top:175.1pt;width:47.5pt;height:24.5pt;flip:x;z-index:252385280" o:connectortype="straight" strokecolor="#0070c0">
            <v:stroke endarrow="block"/>
          </v:shape>
        </w:pict>
      </w:r>
      <w:r>
        <w:rPr>
          <w:rFonts w:ascii="Times New Roman" w:hAnsi="Times New Roman"/>
          <w:noProof/>
        </w:rPr>
        <w:pict>
          <v:shape id="_x0000_s1780" type="#_x0000_t32" style="position:absolute;left:0;text-align:left;margin-left:327.4pt;margin-top:169pt;width:33.7pt;height:4.55pt;flip:x y;z-index:252384256" o:connectortype="straight" strokecolor="#0070c0">
            <v:stroke endarrow="block"/>
          </v:shape>
        </w:pict>
      </w:r>
      <w:r>
        <w:rPr>
          <w:rFonts w:ascii="Times New Roman" w:hAnsi="Times New Roman"/>
          <w:noProof/>
        </w:rPr>
        <w:pict>
          <v:shape id="_x0000_s1779" type="#_x0000_t32" style="position:absolute;left:0;text-align:left;margin-left:349.6pt;margin-top:120.7pt;width:16.1pt;height:50.6pt;flip:x y;z-index:252383232" o:connectortype="straight" strokecolor="#0070c0">
            <v:stroke endarrow="block"/>
          </v:shape>
        </w:pict>
      </w:r>
      <w:r>
        <w:rPr>
          <w:rFonts w:ascii="Times New Roman" w:hAnsi="Times New Roman"/>
          <w:noProof/>
        </w:rPr>
        <w:pict>
          <v:oval id="_x0000_s1778" style="position:absolute;left:0;text-align:left;margin-left:355.3pt;margin-top:167.55pt;width:14.25pt;height:10.3pt;z-index:25238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77" type="#_x0000_t32" style="position:absolute;left:0;text-align:left;margin-left:350.4pt;margin-top:214.15pt;width:44.4pt;height:17.65pt;z-index:252381184" o:connectortype="straight" strokecolor="red">
            <v:stroke dashstyle="dash"/>
          </v:shape>
        </w:pict>
      </w:r>
      <w:r>
        <w:rPr>
          <w:rFonts w:ascii="Times New Roman" w:hAnsi="Times New Roman"/>
          <w:noProof/>
        </w:rPr>
        <w:pict>
          <v:shape id="_x0000_s1776" type="#_x0000_t32" style="position:absolute;left:0;text-align:left;margin-left:395.55pt;margin-top:137.55pt;width:36.8pt;height:97.3pt;flip:x;z-index:252380160" o:connectortype="straight" strokecolor="red">
            <v:stroke dashstyle="longDash"/>
          </v:shape>
        </w:pict>
      </w:r>
      <w:r>
        <w:rPr>
          <w:rFonts w:ascii="Times New Roman" w:hAnsi="Times New Roman"/>
          <w:noProof/>
        </w:rPr>
        <w:pict>
          <v:shape id="_x0000_s1775" type="#_x0000_t32" style="position:absolute;left:0;text-align:left;margin-left:349.6pt;margin-top:123pt;width:29.9pt;height:89.65pt;flip:x;z-index:252379136" o:connectortype="straight" strokecolor="red">
            <v:stroke dashstyle="dash"/>
          </v:shape>
        </w:pict>
      </w:r>
      <w:r>
        <w:rPr>
          <w:rFonts w:ascii="Times New Roman" w:hAnsi="Times New Roman"/>
          <w:noProof/>
        </w:rPr>
        <w:pict>
          <v:shape id="_x0000_s1774" type="#_x0000_t32" style="position:absolute;left:0;text-align:left;margin-left:382.55pt;margin-top:120.7pt;width:49pt;height:16.1pt;z-index:252378112" o:connectortype="straight" strokecolor="red">
            <v:stroke dashstyle="dash"/>
          </v:shape>
        </w:pict>
      </w:r>
      <w:r w:rsidR="003B7FDC" w:rsidRPr="003B7FDC">
        <w:rPr>
          <w:rFonts w:ascii="Times New Roman" w:hAnsi="Times New Roman"/>
          <w:noProof/>
        </w:rPr>
        <w:drawing>
          <wp:inline distT="0" distB="0" distL="0" distR="0">
            <wp:extent cx="7579449" cy="4226128"/>
            <wp:effectExtent l="0" t="0" r="0" b="0"/>
            <wp:docPr id="22" name="Рисунок 13" descr="C:\Users\User\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5.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96091" cy="4235407"/>
                    </a:xfrm>
                    <a:prstGeom prst="rect">
                      <a:avLst/>
                    </a:prstGeom>
                    <a:noFill/>
                    <a:ln>
                      <a:noFill/>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tabs>
          <w:tab w:val="left" w:pos="13890"/>
        </w:tabs>
        <w:ind w:firstLine="0"/>
        <w:rPr>
          <w:rFonts w:ascii="Times New Roman" w:hAnsi="Times New Roman"/>
        </w:rPr>
      </w:pPr>
    </w:p>
    <w:p w:rsidR="003B7FDC" w:rsidRDefault="003B7FDC" w:rsidP="003B7FDC">
      <w:pPr>
        <w:tabs>
          <w:tab w:val="left" w:pos="9360"/>
        </w:tabs>
        <w:rPr>
          <w:rFonts w:ascii="Times New Roman" w:hAnsi="Times New Roman"/>
        </w:rPr>
      </w:pPr>
    </w:p>
    <w:p w:rsidR="003B7FDC" w:rsidRDefault="003B7FDC" w:rsidP="003B7FDC">
      <w:pPr>
        <w:jc w:val="center"/>
        <w:rPr>
          <w:rFonts w:ascii="Times New Roman" w:hAnsi="Times New Roman"/>
          <w:sz w:val="28"/>
          <w:szCs w:val="28"/>
        </w:rPr>
      </w:pPr>
      <w:r>
        <w:rPr>
          <w:rFonts w:ascii="Times New Roman" w:hAnsi="Times New Roman"/>
          <w:sz w:val="28"/>
          <w:szCs w:val="28"/>
        </w:rPr>
        <w:lastRenderedPageBreak/>
        <w:t>СХЕМА № 49</w:t>
      </w:r>
    </w:p>
    <w:p w:rsidR="003B7FDC" w:rsidRDefault="003B7FDC" w:rsidP="003B7FDC">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985FC0" w:rsidRDefault="003B7FDC" w:rsidP="00FB37BA">
            <w:pPr>
              <w:rPr>
                <w:rFonts w:ascii="Times New Roman" w:hAnsi="Times New Roman"/>
              </w:rPr>
            </w:pPr>
            <w:r w:rsidRPr="00985FC0">
              <w:rPr>
                <w:rFonts w:ascii="Times New Roman" w:hAnsi="Times New Roman"/>
                <w:sz w:val="28"/>
                <w:szCs w:val="28"/>
              </w:rPr>
              <w:t>РЖД ж/д ст. Кокуй</w:t>
            </w:r>
          </w:p>
        </w:tc>
        <w:tc>
          <w:tcPr>
            <w:tcW w:w="6314" w:type="dxa"/>
          </w:tcPr>
          <w:p w:rsidR="003B7FDC" w:rsidRPr="002F34B0" w:rsidRDefault="003B7FDC" w:rsidP="00FB37BA">
            <w:pPr>
              <w:rPr>
                <w:rFonts w:ascii="Times New Roman" w:hAnsi="Times New Roman"/>
              </w:rPr>
            </w:pPr>
            <w:r>
              <w:rPr>
                <w:rFonts w:ascii="Times New Roman" w:hAnsi="Times New Roman"/>
              </w:rPr>
              <w:t>пгт. Кокуй, ул. Заводская, 1</w:t>
            </w:r>
          </w:p>
        </w:tc>
      </w:tr>
    </w:tbl>
    <w:p w:rsidR="003B7FDC" w:rsidRDefault="007941BD" w:rsidP="00432BF4">
      <w:pPr>
        <w:tabs>
          <w:tab w:val="left" w:pos="13890"/>
        </w:tabs>
        <w:rPr>
          <w:rFonts w:ascii="Times New Roman" w:hAnsi="Times New Roman"/>
        </w:rPr>
      </w:pPr>
      <w:r w:rsidRPr="007941BD">
        <w:rPr>
          <w:rFonts w:ascii="Times New Roman" w:hAnsi="Times New Roman"/>
          <w:noProof/>
          <w:color w:val="FF0000"/>
        </w:rPr>
        <w:pict>
          <v:shape id="_x0000_s1801" type="#_x0000_t202" style="position:absolute;left:0;text-align:left;margin-left:407.8pt;margin-top:244.1pt;width:36.8pt;height:22.2pt;z-index:252405760;mso-position-horizontal-relative:text;mso-position-vertical-relative:text">
            <v:textbox>
              <w:txbxContent>
                <w:p w:rsidR="006A73A0" w:rsidRPr="004A7841" w:rsidRDefault="006A73A0" w:rsidP="004A7841">
                  <w:pPr>
                    <w:ind w:firstLine="0"/>
                    <w:rPr>
                      <w:sz w:val="18"/>
                      <w:szCs w:val="18"/>
                    </w:rPr>
                  </w:pPr>
                  <w:r>
                    <w:rPr>
                      <w:sz w:val="18"/>
                      <w:szCs w:val="18"/>
                    </w:rPr>
                    <w:t>84м</w:t>
                  </w:r>
                </w:p>
              </w:txbxContent>
            </v:textbox>
          </v:shape>
        </w:pict>
      </w:r>
      <w:r w:rsidRPr="007941BD">
        <w:rPr>
          <w:rFonts w:ascii="Times New Roman" w:hAnsi="Times New Roman"/>
          <w:noProof/>
          <w:color w:val="FF0000"/>
        </w:rPr>
        <w:pict>
          <v:shape id="_x0000_s1800" type="#_x0000_t202" style="position:absolute;left:0;text-align:left;margin-left:466.05pt;margin-top:179.8pt;width:49.75pt;height:19.9pt;z-index:252404736;mso-position-horizontal-relative:text;mso-position-vertical-relative:text">
            <v:textbox>
              <w:txbxContent>
                <w:p w:rsidR="006A73A0" w:rsidRDefault="006A73A0" w:rsidP="004A7841">
                  <w:pPr>
                    <w:ind w:firstLine="0"/>
                  </w:pPr>
                  <w:r>
                    <w:t>70м</w:t>
                  </w:r>
                </w:p>
              </w:txbxContent>
            </v:textbox>
          </v:shape>
        </w:pict>
      </w:r>
      <w:r w:rsidRPr="007941BD">
        <w:rPr>
          <w:rFonts w:ascii="Times New Roman" w:hAnsi="Times New Roman"/>
          <w:noProof/>
          <w:color w:val="FF0000"/>
        </w:rPr>
        <w:pict>
          <v:oval id="_x0000_s1799" style="position:absolute;left:0;text-align:left;margin-left:559.25pt;margin-top:257.95pt;width:14.25pt;height:10.3pt;z-index:25240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sidRPr="007941BD">
        <w:rPr>
          <w:rFonts w:ascii="Times New Roman" w:hAnsi="Times New Roman"/>
          <w:noProof/>
          <w:color w:val="FF0000"/>
        </w:rPr>
        <w:pict>
          <v:shape id="_x0000_s1798" type="#_x0000_t202" style="position:absolute;left:0;text-align:left;margin-left:586.3pt;margin-top:182.8pt;width:55.9pt;height:20.7pt;z-index:252402688;mso-position-horizontal-relative:text;mso-position-vertical-relative:text">
            <v:textbox>
              <w:txbxContent>
                <w:p w:rsidR="006A73A0" w:rsidRDefault="006A73A0" w:rsidP="004A7841">
                  <w:pPr>
                    <w:ind w:firstLine="0"/>
                  </w:pPr>
                  <w:r>
                    <w:t>48м</w:t>
                  </w:r>
                </w:p>
              </w:txbxContent>
            </v:textbox>
          </v:shape>
        </w:pict>
      </w:r>
      <w:r w:rsidRPr="007941BD">
        <w:rPr>
          <w:rFonts w:ascii="Times New Roman" w:hAnsi="Times New Roman"/>
          <w:noProof/>
          <w:color w:val="FF0000"/>
        </w:rPr>
        <w:pict>
          <v:shape id="_x0000_s1797" type="#_x0000_t32" style="position:absolute;left:0;text-align:left;margin-left:450.7pt;margin-top:233.35pt;width:3.1pt;height:28.35pt;z-index:252401664;mso-position-horizontal-relative:text;mso-position-vertical-relative:text" o:connectortype="straight" strokecolor="#0070c0">
            <v:stroke endarrow="block"/>
          </v:shape>
        </w:pict>
      </w:r>
      <w:r w:rsidRPr="007941BD">
        <w:rPr>
          <w:rFonts w:ascii="Times New Roman" w:hAnsi="Times New Roman"/>
          <w:noProof/>
          <w:color w:val="FF0000"/>
        </w:rPr>
        <w:pict>
          <v:shape id="_x0000_s1796" type="#_x0000_t32" style="position:absolute;left:0;text-align:left;margin-left:449.95pt;margin-top:228pt;width:59.75pt;height:.75pt;flip:x;z-index:252400640;mso-position-horizontal-relative:text;mso-position-vertical-relative:text" o:connectortype="straight" strokecolor="#0070c0">
            <v:stroke endarrow="block"/>
          </v:shape>
        </w:pict>
      </w:r>
      <w:r w:rsidRPr="007941BD">
        <w:rPr>
          <w:rFonts w:ascii="Times New Roman" w:hAnsi="Times New Roman"/>
          <w:noProof/>
          <w:color w:val="FF0000"/>
        </w:rPr>
        <w:pict>
          <v:shape id="_x0000_s1795" type="#_x0000_t32" style="position:absolute;left:0;text-align:left;margin-left:512.75pt;margin-top:224.9pt;width:52.85pt;height:40.6pt;flip:x y;z-index:252399616;mso-position-horizontal-relative:text;mso-position-vertical-relative:text" o:connectortype="straight" strokecolor="#0070c0">
            <v:stroke endarrow="block"/>
          </v:shape>
        </w:pict>
      </w:r>
      <w:r w:rsidRPr="007941BD">
        <w:rPr>
          <w:rFonts w:ascii="Times New Roman" w:hAnsi="Times New Roman"/>
          <w:noProof/>
          <w:color w:val="FF0000"/>
        </w:rPr>
        <w:pict>
          <v:shape id="_x0000_s1794" type="#_x0000_t32" style="position:absolute;left:0;text-align:left;margin-left:518.1pt;margin-top:169pt;width:44.45pt;height:91.15pt;flip:x y;z-index:252398592;mso-position-horizontal-relative:text;mso-position-vertical-relative:text" o:connectortype="straight" strokecolor="#0070c0">
            <v:stroke endarrow="block"/>
          </v:shape>
        </w:pict>
      </w:r>
      <w:r w:rsidRPr="007941BD">
        <w:rPr>
          <w:rFonts w:ascii="Times New Roman" w:hAnsi="Times New Roman"/>
          <w:noProof/>
          <w:color w:val="FF0000"/>
        </w:rPr>
        <w:pict>
          <v:shape id="_x0000_s1793" type="#_x0000_t32" style="position:absolute;left:0;text-align:left;margin-left:565.6pt;margin-top:157.5pt;width:15.35pt;height:106.5pt;flip:y;z-index:252397568;mso-position-horizontal-relative:text;mso-position-vertical-relative:text" o:connectortype="straight" strokecolor="#0070c0">
            <v:stroke endarrow="block"/>
          </v:shape>
        </w:pict>
      </w:r>
      <w:r w:rsidRPr="007941BD">
        <w:rPr>
          <w:rFonts w:ascii="Times New Roman" w:hAnsi="Times New Roman"/>
          <w:noProof/>
          <w:color w:val="FF0000"/>
        </w:rPr>
        <w:pict>
          <v:shape id="_x0000_s1788" type="#_x0000_t32" style="position:absolute;left:0;text-align:left;margin-left:528.1pt;margin-top:332.15pt;width:74.3pt;height:1.55pt;z-index:252392448;mso-position-horizontal-relative:text;mso-position-vertical-relative:text" o:connectortype="straight" strokecolor="red">
            <v:stroke dashstyle="dash"/>
          </v:shape>
        </w:pict>
      </w:r>
      <w:r>
        <w:rPr>
          <w:rFonts w:ascii="Times New Roman" w:hAnsi="Times New Roman"/>
          <w:noProof/>
        </w:rPr>
        <w:pict>
          <v:shape id="_x0000_s1787" type="#_x0000_t32" style="position:absolute;left:0;text-align:left;margin-left:603.15pt;margin-top:267.05pt;width:2.3pt;height:63.6pt;flip:x;z-index:252391424;mso-position-horizontal-relative:text;mso-position-vertical-relative:text" o:connectortype="straight" strokecolor="red">
            <v:stroke dashstyle="dash"/>
          </v:shape>
        </w:pict>
      </w:r>
      <w:r>
        <w:rPr>
          <w:rFonts w:ascii="Times New Roman" w:hAnsi="Times New Roman"/>
          <w:noProof/>
        </w:rPr>
        <w:pict>
          <v:shape id="_x0000_s1786" type="#_x0000_t32" style="position:absolute;left:0;text-align:left;margin-left:524.25pt;margin-top:266.3pt;width:3.85pt;height:64.35pt;z-index:252390400;mso-position-horizontal-relative:text;mso-position-vertical-relative:text" o:connectortype="straight" strokecolor="red">
            <v:stroke dashstyle="1 1"/>
          </v:shape>
        </w:pict>
      </w:r>
      <w:r>
        <w:rPr>
          <w:rFonts w:ascii="Times New Roman" w:hAnsi="Times New Roman"/>
          <w:noProof/>
        </w:rPr>
        <w:pict>
          <v:shape id="_x0000_s1785" type="#_x0000_t32" style="position:absolute;left:0;text-align:left;margin-left:528.1pt;margin-top:265.5pt;width:75.8pt;height:.8pt;flip:y;z-index:252389376;mso-position-horizontal-relative:text;mso-position-vertical-relative:text" o:connectortype="straight" strokecolor="red">
            <v:stroke dashstyle="dash"/>
          </v:shape>
        </w:pict>
      </w:r>
      <w:r w:rsidR="003B7FDC" w:rsidRPr="003B7FDC">
        <w:rPr>
          <w:rFonts w:ascii="Times New Roman" w:hAnsi="Times New Roman"/>
          <w:noProof/>
        </w:rPr>
        <w:drawing>
          <wp:inline distT="0" distB="0" distL="0" distR="0">
            <wp:extent cx="7667625" cy="4737772"/>
            <wp:effectExtent l="19050" t="0" r="9525" b="0"/>
            <wp:docPr id="51" name="Рисунок 11" descr="C:\Users\User\Pictures\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53.png"/>
                    <pic:cNvPicPr>
                      <a:picLocks noChangeAspect="1" noChangeArrowheads="1"/>
                    </pic:cNvPicPr>
                  </pic:nvPicPr>
                  <pic:blipFill>
                    <a:blip r:embed="rId53"/>
                    <a:srcRect/>
                    <a:stretch>
                      <a:fillRect/>
                    </a:stretch>
                  </pic:blipFill>
                  <pic:spPr bwMode="auto">
                    <a:xfrm>
                      <a:off x="0" y="0"/>
                      <a:ext cx="7674439" cy="4741982"/>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tabs>
          <w:tab w:val="left" w:pos="13890"/>
        </w:tabs>
        <w:jc w:val="center"/>
        <w:rPr>
          <w:rFonts w:ascii="Times New Roman" w:hAnsi="Times New Roman"/>
        </w:rPr>
      </w:pPr>
    </w:p>
    <w:p w:rsidR="003B7FDC" w:rsidRDefault="003B7FDC" w:rsidP="003B7FDC">
      <w:pPr>
        <w:jc w:val="center"/>
        <w:rPr>
          <w:rFonts w:ascii="Times New Roman" w:hAnsi="Times New Roman"/>
          <w:sz w:val="28"/>
          <w:szCs w:val="28"/>
        </w:rPr>
      </w:pPr>
      <w:r>
        <w:rPr>
          <w:rFonts w:ascii="Times New Roman" w:hAnsi="Times New Roman"/>
          <w:sz w:val="28"/>
          <w:szCs w:val="28"/>
        </w:rPr>
        <w:t>СХЕМА № 50</w:t>
      </w:r>
    </w:p>
    <w:p w:rsidR="003B7FDC" w:rsidRDefault="003B7FDC" w:rsidP="003B7FDC">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3B7FDC" w:rsidRPr="00587871" w:rsidTr="00FB37BA">
        <w:trPr>
          <w:trHeight w:val="112"/>
        </w:trPr>
        <w:tc>
          <w:tcPr>
            <w:tcW w:w="8472" w:type="dxa"/>
          </w:tcPr>
          <w:p w:rsidR="003B7FDC" w:rsidRPr="002F34B0" w:rsidRDefault="003B7FDC" w:rsidP="003B7FDC">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3B7FDC">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985FC0" w:rsidRDefault="003B7FDC" w:rsidP="003B7FDC">
            <w:pPr>
              <w:rPr>
                <w:rFonts w:ascii="Times New Roman" w:hAnsi="Times New Roman"/>
              </w:rPr>
            </w:pPr>
            <w:r w:rsidRPr="00985FC0">
              <w:rPr>
                <w:rFonts w:ascii="Times New Roman" w:hAnsi="Times New Roman"/>
                <w:sz w:val="28"/>
                <w:szCs w:val="28"/>
              </w:rPr>
              <w:t>Сретенский городской стадион</w:t>
            </w:r>
          </w:p>
        </w:tc>
        <w:tc>
          <w:tcPr>
            <w:tcW w:w="6314" w:type="dxa"/>
          </w:tcPr>
          <w:p w:rsidR="003B7FDC" w:rsidRPr="002F34B0" w:rsidRDefault="003B7FDC" w:rsidP="003B7FDC">
            <w:pPr>
              <w:rPr>
                <w:rFonts w:ascii="Times New Roman" w:hAnsi="Times New Roman"/>
              </w:rPr>
            </w:pPr>
            <w:r>
              <w:rPr>
                <w:rFonts w:ascii="Times New Roman" w:hAnsi="Times New Roman"/>
              </w:rPr>
              <w:t>г. Сретенск</w:t>
            </w:r>
          </w:p>
        </w:tc>
      </w:tr>
    </w:tbl>
    <w:p w:rsidR="003B7FDC" w:rsidRDefault="007941BD" w:rsidP="003B7FDC">
      <w:pPr>
        <w:tabs>
          <w:tab w:val="left" w:pos="13890"/>
        </w:tabs>
        <w:rPr>
          <w:rFonts w:ascii="Times New Roman" w:hAnsi="Times New Roman"/>
        </w:rPr>
      </w:pPr>
      <w:r>
        <w:rPr>
          <w:rFonts w:ascii="Times New Roman" w:hAnsi="Times New Roman"/>
          <w:noProof/>
        </w:rPr>
        <w:pict>
          <v:oval id="_x0000_s1807" style="position:absolute;left:0;text-align:left;margin-left:527.6pt;margin-top:26.95pt;width:14.25pt;height:10.3pt;z-index:25241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92" type="#_x0000_t32" style="position:absolute;left:0;text-align:left;margin-left:464.5pt;margin-top:257.1pt;width:151.65pt;height:0;z-index:252396544;mso-position-horizontal-relative:text;mso-position-vertical-relative:text" o:connectortype="straight" strokecolor="red">
            <v:stroke dashstyle="dash"/>
          </v:shape>
        </w:pict>
      </w:r>
      <w:r>
        <w:rPr>
          <w:rFonts w:ascii="Times New Roman" w:hAnsi="Times New Roman"/>
          <w:noProof/>
        </w:rPr>
        <w:pict>
          <v:shape id="_x0000_s1791" type="#_x0000_t32" style="position:absolute;left:0;text-align:left;margin-left:610.05pt;margin-top:34.95pt;width:1.5pt;height:221.35pt;flip:x;z-index:252395520;mso-position-horizontal-relative:text;mso-position-vertical-relative:text" o:connectortype="straight" strokecolor="red">
            <v:stroke dashstyle="dash"/>
          </v:shape>
        </w:pict>
      </w:r>
      <w:r>
        <w:rPr>
          <w:rFonts w:ascii="Times New Roman" w:hAnsi="Times New Roman"/>
          <w:noProof/>
        </w:rPr>
        <w:pict>
          <v:shape id="_x0000_s1790" type="#_x0000_t32" style="position:absolute;left:0;text-align:left;margin-left:462.2pt;margin-top:35.7pt;width:3.05pt;height:221.4pt;flip:x;z-index:252394496;mso-position-horizontal-relative:text;mso-position-vertical-relative:text" o:connectortype="straight" strokecolor="red">
            <v:stroke dashstyle="dash"/>
          </v:shape>
        </w:pict>
      </w:r>
      <w:r>
        <w:rPr>
          <w:rFonts w:ascii="Times New Roman" w:hAnsi="Times New Roman"/>
          <w:noProof/>
        </w:rPr>
        <w:pict>
          <v:shape id="_x0000_s1789" type="#_x0000_t32" style="position:absolute;left:0;text-align:left;margin-left:468.35pt;margin-top:34.95pt;width:140.15pt;height:2.3pt;z-index:252393472;mso-position-horizontal-relative:text;mso-position-vertical-relative:text" o:connectortype="straight" strokecolor="red"/>
        </w:pict>
      </w:r>
      <w:r w:rsidR="003B7FDC" w:rsidRPr="003B7FDC">
        <w:rPr>
          <w:rFonts w:ascii="Times New Roman" w:hAnsi="Times New Roman"/>
          <w:noProof/>
        </w:rPr>
        <w:drawing>
          <wp:inline distT="0" distB="0" distL="0" distR="0">
            <wp:extent cx="8262595" cy="5105400"/>
            <wp:effectExtent l="19050" t="0" r="5105" b="0"/>
            <wp:docPr id="52" name="Рисунок 12" descr="C:\Users\User\Picture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54.png"/>
                    <pic:cNvPicPr>
                      <a:picLocks noChangeAspect="1" noChangeArrowheads="1"/>
                    </pic:cNvPicPr>
                  </pic:nvPicPr>
                  <pic:blipFill>
                    <a:blip r:embed="rId54"/>
                    <a:srcRect/>
                    <a:stretch>
                      <a:fillRect/>
                    </a:stretch>
                  </pic:blipFill>
                  <pic:spPr bwMode="auto">
                    <a:xfrm>
                      <a:off x="0" y="0"/>
                      <a:ext cx="8269938" cy="5109937"/>
                    </a:xfrm>
                    <a:prstGeom prst="rect">
                      <a:avLst/>
                    </a:prstGeom>
                    <a:noFill/>
                    <a:ln w="9525">
                      <a:noFill/>
                      <a:miter lim="800000"/>
                      <a:headEnd/>
                      <a:tailEnd/>
                    </a:ln>
                  </pic:spPr>
                </pic:pic>
              </a:graphicData>
            </a:graphic>
          </wp:inline>
        </w:drawing>
      </w:r>
    </w:p>
    <w:p w:rsidR="003B7FDC" w:rsidRDefault="003B7FDC" w:rsidP="003B7FDC">
      <w:pPr>
        <w:tabs>
          <w:tab w:val="left" w:pos="13890"/>
        </w:tabs>
        <w:rPr>
          <w:rFonts w:ascii="Times New Roman" w:hAnsi="Times New Roman"/>
        </w:rPr>
      </w:pPr>
    </w:p>
    <w:p w:rsidR="003B7FDC" w:rsidRDefault="003B7FDC" w:rsidP="003B7FDC">
      <w:pPr>
        <w:tabs>
          <w:tab w:val="left" w:pos="13890"/>
        </w:tabs>
        <w:ind w:firstLine="0"/>
        <w:rPr>
          <w:rFonts w:ascii="Times New Roman" w:hAnsi="Times New Roman"/>
        </w:rPr>
      </w:pPr>
    </w:p>
    <w:p w:rsidR="003B7FDC" w:rsidRDefault="003B7FDC" w:rsidP="003B7FDC">
      <w:pPr>
        <w:jc w:val="center"/>
        <w:rPr>
          <w:rFonts w:ascii="Times New Roman" w:hAnsi="Times New Roman"/>
          <w:sz w:val="28"/>
          <w:szCs w:val="28"/>
        </w:rPr>
      </w:pPr>
      <w:r>
        <w:rPr>
          <w:rFonts w:ascii="Times New Roman" w:hAnsi="Times New Roman"/>
          <w:sz w:val="28"/>
          <w:szCs w:val="28"/>
        </w:rPr>
        <w:lastRenderedPageBreak/>
        <w:t>СХЕМА № 51</w:t>
      </w:r>
    </w:p>
    <w:p w:rsidR="003B7FDC" w:rsidRDefault="003B7FDC" w:rsidP="003B7FDC">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CF0894" w:rsidRDefault="003B7FDC" w:rsidP="00FB37BA">
            <w:pPr>
              <w:tabs>
                <w:tab w:val="left" w:pos="13980"/>
              </w:tabs>
              <w:rPr>
                <w:rFonts w:ascii="Times New Roman" w:hAnsi="Times New Roman"/>
              </w:rPr>
            </w:pPr>
            <w:r w:rsidRPr="00CF0894">
              <w:rPr>
                <w:rFonts w:ascii="Times New Roman" w:hAnsi="Times New Roman"/>
                <w:sz w:val="28"/>
                <w:szCs w:val="28"/>
              </w:rPr>
              <w:t>РЖД ж/д ст. Сретенск</w:t>
            </w:r>
          </w:p>
          <w:p w:rsidR="003B7FDC" w:rsidRPr="00985FC0" w:rsidRDefault="003B7FDC" w:rsidP="00FB37BA">
            <w:pPr>
              <w:rPr>
                <w:rFonts w:ascii="Times New Roman" w:hAnsi="Times New Roman"/>
              </w:rPr>
            </w:pPr>
          </w:p>
        </w:tc>
        <w:tc>
          <w:tcPr>
            <w:tcW w:w="6314" w:type="dxa"/>
          </w:tcPr>
          <w:p w:rsidR="003B7FDC" w:rsidRPr="002F34B0" w:rsidRDefault="003B7FDC" w:rsidP="00FB37BA">
            <w:pPr>
              <w:rPr>
                <w:rFonts w:ascii="Times New Roman" w:hAnsi="Times New Roman"/>
              </w:rPr>
            </w:pPr>
            <w:r>
              <w:rPr>
                <w:rFonts w:ascii="Times New Roman" w:hAnsi="Times New Roman"/>
              </w:rPr>
              <w:t>г. Сретенск, ул. Вокзальная, 6</w:t>
            </w:r>
          </w:p>
        </w:tc>
      </w:tr>
    </w:tbl>
    <w:p w:rsidR="003B7FDC" w:rsidRDefault="003B7FDC" w:rsidP="003B7FDC">
      <w:pPr>
        <w:tabs>
          <w:tab w:val="left" w:pos="13980"/>
        </w:tabs>
        <w:rPr>
          <w:rFonts w:ascii="Times New Roman" w:hAnsi="Times New Roman"/>
        </w:rPr>
      </w:pPr>
    </w:p>
    <w:p w:rsidR="003B7FDC" w:rsidRDefault="007941BD" w:rsidP="003B7FDC">
      <w:pPr>
        <w:tabs>
          <w:tab w:val="left" w:pos="13890"/>
        </w:tabs>
        <w:rPr>
          <w:rFonts w:ascii="Times New Roman" w:hAnsi="Times New Roman"/>
        </w:rPr>
      </w:pPr>
      <w:r>
        <w:rPr>
          <w:rFonts w:ascii="Times New Roman" w:hAnsi="Times New Roman"/>
          <w:noProof/>
        </w:rPr>
        <w:pict>
          <v:oval id="_x0000_s1808" style="position:absolute;left:0;text-align:left;margin-left:480.85pt;margin-top:211.7pt;width:14.25pt;height:10.3pt;z-index:25241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806" type="#_x0000_t32" style="position:absolute;left:0;text-align:left;margin-left:407.8pt;margin-top:267.05pt;width:85.05pt;height:2.3pt;z-index:252409856" o:connectortype="straight" strokecolor="red">
            <v:stroke dashstyle="dash"/>
          </v:shape>
        </w:pict>
      </w:r>
      <w:r>
        <w:rPr>
          <w:rFonts w:ascii="Times New Roman" w:hAnsi="Times New Roman"/>
          <w:noProof/>
        </w:rPr>
        <w:pict>
          <v:shape id="_x0000_s1804" type="#_x0000_t32" style="position:absolute;left:0;text-align:left;margin-left:405.55pt;margin-top:195.05pt;width:1.5pt;height:75.8pt;z-index:252408832" o:connectortype="straight" strokecolor="red">
            <v:stroke dashstyle="dash"/>
          </v:shape>
        </w:pict>
      </w:r>
      <w:r>
        <w:rPr>
          <w:rFonts w:ascii="Times New Roman" w:hAnsi="Times New Roman"/>
          <w:noProof/>
        </w:rPr>
        <w:pict>
          <v:shape id="_x0000_s1803" type="#_x0000_t32" style="position:absolute;left:0;text-align:left;margin-left:492.1pt;margin-top:199.65pt;width:.75pt;height:65.85pt;z-index:252407808" o:connectortype="straight" strokecolor="red">
            <v:stroke dashstyle="dash"/>
          </v:shape>
        </w:pict>
      </w:r>
      <w:r>
        <w:rPr>
          <w:rFonts w:ascii="Times New Roman" w:hAnsi="Times New Roman"/>
          <w:noProof/>
        </w:rPr>
        <w:pict>
          <v:shape id="_x0000_s1802" type="#_x0000_t32" style="position:absolute;left:0;text-align:left;margin-left:407.05pt;margin-top:192.75pt;width:84.25pt;height:2.3pt;z-index:252406784" o:connectortype="straight" strokecolor="red">
            <v:stroke dashstyle="dash"/>
          </v:shape>
        </w:pict>
      </w:r>
      <w:r w:rsidR="003B7FDC" w:rsidRPr="003B7FDC">
        <w:rPr>
          <w:rFonts w:ascii="Times New Roman" w:hAnsi="Times New Roman"/>
          <w:noProof/>
        </w:rPr>
        <w:drawing>
          <wp:inline distT="0" distB="0" distL="0" distR="0">
            <wp:extent cx="7038975" cy="4524375"/>
            <wp:effectExtent l="19050" t="0" r="9525" b="0"/>
            <wp:docPr id="53" name="Рисунок 13" descr="C:\Users\User\Picture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55.png"/>
                    <pic:cNvPicPr>
                      <a:picLocks noChangeAspect="1" noChangeArrowheads="1"/>
                    </pic:cNvPicPr>
                  </pic:nvPicPr>
                  <pic:blipFill>
                    <a:blip r:embed="rId55"/>
                    <a:srcRect/>
                    <a:stretch>
                      <a:fillRect/>
                    </a:stretch>
                  </pic:blipFill>
                  <pic:spPr bwMode="auto">
                    <a:xfrm>
                      <a:off x="0" y="0"/>
                      <a:ext cx="7045231" cy="4528396"/>
                    </a:xfrm>
                    <a:prstGeom prst="rect">
                      <a:avLst/>
                    </a:prstGeom>
                    <a:noFill/>
                    <a:ln w="9525">
                      <a:noFill/>
                      <a:miter lim="800000"/>
                      <a:headEnd/>
                      <a:tailEnd/>
                    </a:ln>
                  </pic:spPr>
                </pic:pic>
              </a:graphicData>
            </a:graphic>
          </wp:inline>
        </w:drawing>
      </w:r>
    </w:p>
    <w:p w:rsidR="003B7FDC" w:rsidRDefault="003B7FDC" w:rsidP="003B7FDC">
      <w:pPr>
        <w:tabs>
          <w:tab w:val="left" w:pos="13890"/>
        </w:tabs>
        <w:rPr>
          <w:rFonts w:ascii="Times New Roman" w:hAnsi="Times New Roman"/>
        </w:rPr>
      </w:pPr>
    </w:p>
    <w:p w:rsidR="003B7FDC" w:rsidRDefault="003B7FDC" w:rsidP="003B7FDC">
      <w:pPr>
        <w:tabs>
          <w:tab w:val="left" w:pos="13890"/>
        </w:tabs>
        <w:rPr>
          <w:rFonts w:ascii="Times New Roman" w:hAnsi="Times New Roman"/>
        </w:rPr>
      </w:pPr>
    </w:p>
    <w:p w:rsidR="003B7FDC" w:rsidRDefault="003B7FDC" w:rsidP="003B7FDC">
      <w:pPr>
        <w:tabs>
          <w:tab w:val="left" w:pos="13890"/>
        </w:tabs>
        <w:rPr>
          <w:rFonts w:ascii="Times New Roman" w:hAnsi="Times New Roman"/>
        </w:rPr>
      </w:pPr>
    </w:p>
    <w:p w:rsidR="003B7FDC" w:rsidRDefault="003B7FDC" w:rsidP="003B7FDC">
      <w:pPr>
        <w:tabs>
          <w:tab w:val="left" w:pos="13890"/>
        </w:tabs>
        <w:rPr>
          <w:rFonts w:ascii="Times New Roman" w:hAnsi="Times New Roman"/>
        </w:rPr>
      </w:pPr>
    </w:p>
    <w:p w:rsidR="003B7FDC" w:rsidRDefault="003B7FDC" w:rsidP="003B7FDC">
      <w:pPr>
        <w:jc w:val="center"/>
        <w:rPr>
          <w:rFonts w:ascii="Times New Roman" w:hAnsi="Times New Roman"/>
          <w:sz w:val="28"/>
          <w:szCs w:val="28"/>
        </w:rPr>
      </w:pPr>
      <w:r>
        <w:rPr>
          <w:rFonts w:ascii="Times New Roman" w:hAnsi="Times New Roman"/>
          <w:sz w:val="28"/>
          <w:szCs w:val="28"/>
        </w:rPr>
        <w:lastRenderedPageBreak/>
        <w:t>СХЕМА № 52</w:t>
      </w:r>
    </w:p>
    <w:p w:rsidR="003B7FDC" w:rsidRDefault="003B7FDC" w:rsidP="003B7FDC">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F720F7" w:rsidTr="00FB37BA">
        <w:trPr>
          <w:trHeight w:val="307"/>
        </w:trPr>
        <w:tc>
          <w:tcPr>
            <w:tcW w:w="8472" w:type="dxa"/>
          </w:tcPr>
          <w:p w:rsidR="003B7FDC" w:rsidRPr="00647C3D" w:rsidRDefault="003B7FDC" w:rsidP="00FB37BA">
            <w:pPr>
              <w:tabs>
                <w:tab w:val="left" w:pos="13890"/>
              </w:tabs>
              <w:rPr>
                <w:rFonts w:ascii="Times New Roman" w:hAnsi="Times New Roman"/>
              </w:rPr>
            </w:pPr>
            <w:r w:rsidRPr="00647C3D">
              <w:rPr>
                <w:rFonts w:ascii="Times New Roman" w:hAnsi="Times New Roman"/>
              </w:rPr>
              <w:t xml:space="preserve">МОУ «Сретенская основная общеобразовательная школа №2» </w:t>
            </w:r>
          </w:p>
        </w:tc>
        <w:tc>
          <w:tcPr>
            <w:tcW w:w="6314" w:type="dxa"/>
          </w:tcPr>
          <w:p w:rsidR="003B7FDC" w:rsidRPr="00647C3D" w:rsidRDefault="003B7FDC" w:rsidP="00FB37BA">
            <w:pPr>
              <w:rPr>
                <w:rFonts w:ascii="Times New Roman" w:hAnsi="Times New Roman"/>
              </w:rPr>
            </w:pPr>
            <w:r w:rsidRPr="00647C3D">
              <w:rPr>
                <w:rFonts w:ascii="Times New Roman" w:hAnsi="Times New Roman"/>
              </w:rPr>
              <w:t xml:space="preserve">  г. Сретенск, ул. Новая, 11</w:t>
            </w:r>
          </w:p>
          <w:p w:rsidR="003B7FDC" w:rsidRPr="00647C3D" w:rsidRDefault="003B7FDC" w:rsidP="00FB37BA">
            <w:pPr>
              <w:rPr>
                <w:rFonts w:ascii="Times New Roman" w:hAnsi="Times New Roman"/>
              </w:rPr>
            </w:pPr>
          </w:p>
        </w:tc>
      </w:tr>
    </w:tbl>
    <w:p w:rsidR="003B7FDC" w:rsidRDefault="003B7FDC" w:rsidP="003B7FDC">
      <w:pPr>
        <w:tabs>
          <w:tab w:val="left" w:pos="13890"/>
        </w:tabs>
        <w:rPr>
          <w:rFonts w:ascii="Times New Roman" w:hAnsi="Times New Roman"/>
        </w:rPr>
      </w:pPr>
    </w:p>
    <w:p w:rsidR="003B7FDC" w:rsidRDefault="003B7FDC" w:rsidP="003B7FDC">
      <w:pPr>
        <w:tabs>
          <w:tab w:val="left" w:pos="13890"/>
        </w:tabs>
        <w:rPr>
          <w:rFonts w:ascii="Times New Roman" w:hAnsi="Times New Roman"/>
        </w:rPr>
      </w:pPr>
    </w:p>
    <w:p w:rsidR="003B7FDC" w:rsidRDefault="007941BD" w:rsidP="003B7FDC">
      <w:pPr>
        <w:tabs>
          <w:tab w:val="left" w:pos="13890"/>
        </w:tabs>
        <w:rPr>
          <w:rFonts w:ascii="Times New Roman" w:hAnsi="Times New Roman"/>
        </w:rPr>
      </w:pPr>
      <w:r>
        <w:rPr>
          <w:rFonts w:ascii="Times New Roman" w:hAnsi="Times New Roman"/>
          <w:noProof/>
        </w:rPr>
        <w:pict>
          <v:shape id="_x0000_s1812" type="#_x0000_t202" style="position:absolute;left:0;text-align:left;margin-left:63.9pt;margin-top:8.65pt;width:77.35pt;height:26.8pt;z-index:252416000">
            <v:textbox>
              <w:txbxContent>
                <w:p w:rsidR="006A73A0" w:rsidRPr="00E27C3F" w:rsidRDefault="006A73A0" w:rsidP="00E27C3F">
                  <w:pPr>
                    <w:ind w:firstLine="0"/>
                    <w:rPr>
                      <w:sz w:val="18"/>
                      <w:szCs w:val="18"/>
                    </w:rPr>
                  </w:pPr>
                  <w:r>
                    <w:rPr>
                      <w:sz w:val="18"/>
                      <w:szCs w:val="18"/>
                    </w:rPr>
                    <w:t>ул. Новая, №6</w:t>
                  </w:r>
                </w:p>
              </w:txbxContent>
            </v:textbox>
          </v:shape>
        </w:pict>
      </w:r>
      <w:r>
        <w:rPr>
          <w:rFonts w:ascii="Times New Roman" w:hAnsi="Times New Roman"/>
          <w:noProof/>
        </w:rPr>
        <w:pict>
          <v:shape id="_x0000_s1811" type="#_x0000_t202" style="position:absolute;left:0;text-align:left;margin-left:259.25pt;margin-top:3.55pt;width:77.35pt;height:26.8pt;z-index:252414976">
            <v:textbox>
              <w:txbxContent>
                <w:p w:rsidR="006A73A0" w:rsidRPr="00E27C3F" w:rsidRDefault="006A73A0" w:rsidP="00E27C3F">
                  <w:pPr>
                    <w:ind w:firstLine="0"/>
                    <w:rPr>
                      <w:sz w:val="18"/>
                      <w:szCs w:val="18"/>
                    </w:rPr>
                  </w:pPr>
                  <w:r>
                    <w:rPr>
                      <w:sz w:val="18"/>
                      <w:szCs w:val="18"/>
                    </w:rPr>
                    <w:t>ул. Новая, №9</w:t>
                  </w:r>
                </w:p>
              </w:txbxContent>
            </v:textbox>
          </v:shape>
        </w:pict>
      </w:r>
    </w:p>
    <w:p w:rsidR="003B7FDC" w:rsidRDefault="007941BD" w:rsidP="003B7FDC">
      <w:pPr>
        <w:tabs>
          <w:tab w:val="left" w:pos="13890"/>
        </w:tabs>
        <w:rPr>
          <w:rFonts w:ascii="Times New Roman" w:hAnsi="Times New Roman"/>
        </w:rPr>
      </w:pPr>
      <w:r>
        <w:rPr>
          <w:rFonts w:ascii="Times New Roman" w:hAnsi="Times New Roman"/>
          <w:noProof/>
        </w:rPr>
        <w:pict>
          <v:shape id="_x0000_s1809" type="#_x0000_t202" style="position:absolute;left:0;text-align:left;margin-left:181.1pt;margin-top:3.5pt;width:34.45pt;height:325.55pt;z-index:252412928">
            <v:textbox>
              <w:txbxContent>
                <w:p w:rsidR="006A73A0" w:rsidRDefault="006A73A0"/>
              </w:txbxContent>
            </v:textbox>
          </v:shape>
        </w:pict>
      </w:r>
    </w:p>
    <w:p w:rsidR="003B7FDC" w:rsidRDefault="003B7FDC" w:rsidP="003B7FDC">
      <w:pPr>
        <w:tabs>
          <w:tab w:val="left" w:pos="13890"/>
        </w:tabs>
        <w:rPr>
          <w:rFonts w:ascii="Times New Roman" w:hAnsi="Times New Roman"/>
        </w:rPr>
      </w:pPr>
    </w:p>
    <w:p w:rsidR="003B7FDC" w:rsidRDefault="007941BD" w:rsidP="003B7FDC">
      <w:pPr>
        <w:tabs>
          <w:tab w:val="left" w:pos="13890"/>
        </w:tabs>
        <w:rPr>
          <w:rFonts w:ascii="Times New Roman" w:hAnsi="Times New Roman"/>
        </w:rPr>
      </w:pPr>
      <w:r>
        <w:rPr>
          <w:rFonts w:ascii="Times New Roman" w:hAnsi="Times New Roman"/>
          <w:noProof/>
        </w:rPr>
        <w:pict>
          <v:shape id="_x0000_s1815" type="#_x0000_t202" style="position:absolute;left:0;text-align:left;margin-left:403pt;margin-top:4.8pt;width:77.35pt;height:26.8pt;z-index:252419072">
            <v:textbox>
              <w:txbxContent>
                <w:p w:rsidR="006A73A0" w:rsidRPr="00E27C3F" w:rsidRDefault="006A73A0" w:rsidP="00E27C3F">
                  <w:pPr>
                    <w:ind w:firstLine="0"/>
                    <w:rPr>
                      <w:sz w:val="18"/>
                      <w:szCs w:val="18"/>
                    </w:rPr>
                  </w:pPr>
                  <w:r>
                    <w:rPr>
                      <w:sz w:val="18"/>
                      <w:szCs w:val="18"/>
                    </w:rPr>
                    <w:t>ул. Бутина,22</w:t>
                  </w:r>
                </w:p>
              </w:txbxContent>
            </v:textbox>
          </v:shape>
        </w:pict>
      </w:r>
    </w:p>
    <w:p w:rsidR="003B7FDC" w:rsidRPr="004B044D" w:rsidRDefault="007941BD" w:rsidP="003B7FDC">
      <w:pPr>
        <w:tabs>
          <w:tab w:val="left" w:pos="13890"/>
        </w:tabs>
        <w:rPr>
          <w:rFonts w:ascii="Times New Roman" w:hAnsi="Times New Roman"/>
        </w:rPr>
      </w:pPr>
      <w:bookmarkStart w:id="0" w:name="_GoBack"/>
      <w:bookmarkEnd w:id="0"/>
      <w:r>
        <w:rPr>
          <w:rFonts w:ascii="Times New Roman" w:hAnsi="Times New Roman"/>
          <w:noProof/>
        </w:rPr>
        <w:pict>
          <v:shape id="_x0000_s1833" type="#_x0000_t202" style="position:absolute;left:0;text-align:left;margin-left:24.55pt;margin-top:89.8pt;width:62.35pt;height:23.7pt;z-index:252437504">
            <v:textbox>
              <w:txbxContent>
                <w:p w:rsidR="006A73A0" w:rsidRDefault="006A73A0" w:rsidP="00E27C3F">
                  <w:pPr>
                    <w:ind w:firstLine="0"/>
                  </w:pPr>
                  <w:r>
                    <w:t>75 м</w:t>
                  </w:r>
                </w:p>
              </w:txbxContent>
            </v:textbox>
          </v:shape>
        </w:pict>
      </w:r>
      <w:r>
        <w:rPr>
          <w:rFonts w:ascii="Times New Roman" w:hAnsi="Times New Roman"/>
          <w:noProof/>
        </w:rPr>
        <w:pict>
          <v:shape id="_x0000_s1832" type="#_x0000_t202" style="position:absolute;left:0;text-align:left;margin-left:230.9pt;margin-top:183.55pt;width:55.15pt;height:23.7pt;z-index:252436480">
            <v:textbox>
              <w:txbxContent>
                <w:p w:rsidR="006A73A0" w:rsidRDefault="006A73A0" w:rsidP="00E27C3F">
                  <w:pPr>
                    <w:ind w:firstLine="0"/>
                  </w:pPr>
                  <w:r>
                    <w:t>69 м</w:t>
                  </w:r>
                </w:p>
              </w:txbxContent>
            </v:textbox>
          </v:shape>
        </w:pict>
      </w:r>
      <w:r>
        <w:rPr>
          <w:rFonts w:ascii="Times New Roman" w:hAnsi="Times New Roman"/>
          <w:noProof/>
        </w:rPr>
        <w:pict>
          <v:shape id="_x0000_s1831" type="#_x0000_t202" style="position:absolute;left:0;text-align:left;margin-left:457.6pt;margin-top:27.25pt;width:99.6pt;height:23.7pt;z-index:252435456">
            <v:textbox>
              <w:txbxContent>
                <w:p w:rsidR="006A73A0" w:rsidRDefault="006A73A0" w:rsidP="00E27C3F">
                  <w:pPr>
                    <w:ind w:firstLine="0"/>
                  </w:pPr>
                  <w:r>
                    <w:t>100 м</w:t>
                  </w:r>
                </w:p>
              </w:txbxContent>
            </v:textbox>
          </v:shape>
        </w:pict>
      </w:r>
      <w:r>
        <w:rPr>
          <w:rFonts w:ascii="Times New Roman" w:hAnsi="Times New Roman"/>
          <w:noProof/>
        </w:rPr>
        <w:pict>
          <v:shape id="_x0000_s1830" type="#_x0000_t32" style="position:absolute;left:0;text-align:left;margin-left:202.55pt;margin-top:203.4pt;width:79.65pt;height:26.05pt;z-index:252434432" o:connectortype="straight" strokecolor="#0070c0">
            <v:stroke endarrow="block"/>
          </v:shape>
        </w:pict>
      </w:r>
      <w:r>
        <w:rPr>
          <w:rFonts w:ascii="Times New Roman" w:hAnsi="Times New Roman"/>
          <w:noProof/>
        </w:rPr>
        <w:pict>
          <v:shape id="_x0000_s1829" type="#_x0000_t32" style="position:absolute;left:0;text-align:left;margin-left:201.8pt;margin-top:69.35pt;width:13.75pt;height:137.9pt;flip:x;z-index:252433408" o:connectortype="straight" strokecolor="#0070c0">
            <v:stroke endarrow="block"/>
          </v:shape>
        </w:pict>
      </w:r>
      <w:r>
        <w:rPr>
          <w:rFonts w:ascii="Times New Roman" w:hAnsi="Times New Roman"/>
          <w:noProof/>
        </w:rPr>
        <w:pict>
          <v:shape id="_x0000_s1828" type="#_x0000_t32" style="position:absolute;left:0;text-align:left;margin-left:215.55pt;margin-top:65.5pt;width:92.7pt;height:39.85pt;flip:x y;z-index:252432384" o:connectortype="straight" strokecolor="#0070c0">
            <v:stroke endarrow="block"/>
          </v:shape>
        </w:pict>
      </w:r>
      <w:r>
        <w:rPr>
          <w:rFonts w:ascii="Times New Roman" w:hAnsi="Times New Roman"/>
          <w:noProof/>
        </w:rPr>
        <w:pict>
          <v:shape id="_x0000_s1827" type="#_x0000_t32" style="position:absolute;left:0;text-align:left;margin-left:107.55pt;margin-top:67.8pt;width:65.9pt;height:65.9pt;flip:x;z-index:252431360" o:connectortype="straight" strokecolor="#0070c0">
            <v:stroke endarrow="block"/>
          </v:shape>
        </w:pict>
      </w:r>
      <w:r>
        <w:rPr>
          <w:rFonts w:ascii="Times New Roman" w:hAnsi="Times New Roman"/>
          <w:noProof/>
        </w:rPr>
        <w:pict>
          <v:shape id="_x0000_s1826" type="#_x0000_t32" style="position:absolute;left:0;text-align:left;margin-left:171.9pt;margin-top:54.8pt;width:82.75pt;height:8.4pt;flip:x;z-index:252430336" o:connectortype="straight" strokecolor="#0070c0">
            <v:stroke endarrow="block"/>
          </v:shape>
        </w:pict>
      </w:r>
      <w:r>
        <w:rPr>
          <w:rFonts w:ascii="Times New Roman" w:hAnsi="Times New Roman"/>
          <w:noProof/>
        </w:rPr>
        <w:pict>
          <v:shape id="_x0000_s1825" type="#_x0000_t32" style="position:absolute;left:0;text-align:left;margin-left:256.95pt;margin-top:56.35pt;width:50.55pt;height:49pt;flip:x y;z-index:252429312" o:connectortype="straight" strokecolor="#0070c0">
            <v:stroke endarrow="block"/>
          </v:shape>
        </w:pict>
      </w:r>
      <w:r>
        <w:rPr>
          <w:rFonts w:ascii="Times New Roman" w:hAnsi="Times New Roman"/>
          <w:noProof/>
        </w:rPr>
        <w:pict>
          <v:shape id="_x0000_s1824" type="#_x0000_t32" style="position:absolute;left:0;text-align:left;margin-left:443.05pt;margin-top:22.65pt;width:5.35pt;height:32.9pt;flip:y;z-index:252428288" o:connectortype="straight" strokecolor="#0070c0">
            <v:stroke endarrow="block"/>
          </v:shape>
        </w:pict>
      </w:r>
      <w:r>
        <w:rPr>
          <w:rFonts w:ascii="Times New Roman" w:hAnsi="Times New Roman"/>
          <w:noProof/>
        </w:rPr>
        <w:pict>
          <v:shape id="_x0000_s1823" type="#_x0000_t32" style="position:absolute;left:0;text-align:left;margin-left:291.4pt;margin-top:58.65pt;width:150.15pt;height:0;z-index:252427264" o:connectortype="straight" strokecolor="#0070c0">
            <v:stroke endarrow="block"/>
          </v:shape>
        </w:pict>
      </w:r>
      <w:r>
        <w:rPr>
          <w:rFonts w:ascii="Times New Roman" w:hAnsi="Times New Roman"/>
          <w:noProof/>
        </w:rPr>
        <w:pict>
          <v:shape id="_x0000_s1822" type="#_x0000_t32" style="position:absolute;left:0;text-align:left;margin-left:290.65pt;margin-top:59.4pt;width:19.15pt;height:43.65pt;flip:x y;z-index:252426240" o:connectortype="straight" strokecolor="#0070c0">
            <v:stroke endarrow="block"/>
          </v:shape>
        </w:pict>
      </w:r>
      <w:r>
        <w:rPr>
          <w:rFonts w:ascii="Times New Roman" w:hAnsi="Times New Roman"/>
          <w:noProof/>
        </w:rPr>
        <w:pict>
          <v:oval id="_x0000_s1821" style="position:absolute;left:0;text-align:left;margin-left:302.1pt;margin-top:100pt;width:14.25pt;height:10.3pt;z-index:25242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820" type="#_x0000_t32" style="position:absolute;left:0;text-align:left;margin-left:294.45pt;margin-top:174.25pt;width:150.9pt;height:3.85pt;flip:y;z-index:252424192" o:connectortype="straight" strokecolor="red">
            <v:stroke dashstyle="dash"/>
          </v:shape>
        </w:pict>
      </w:r>
      <w:r>
        <w:rPr>
          <w:rFonts w:ascii="Times New Roman" w:hAnsi="Times New Roman"/>
          <w:noProof/>
        </w:rPr>
        <w:pict>
          <v:shape id="_x0000_s1819" type="#_x0000_t32" style="position:absolute;left:0;text-align:left;margin-left:446.9pt;margin-top:100pt;width:.75pt;height:1in;z-index:252423168" o:connectortype="straight" strokecolor="red">
            <v:stroke dashstyle="dash"/>
          </v:shape>
        </w:pict>
      </w:r>
      <w:r>
        <w:rPr>
          <w:rFonts w:ascii="Times New Roman" w:hAnsi="Times New Roman"/>
          <w:noProof/>
        </w:rPr>
        <w:pict>
          <v:shape id="_x0000_s1818" type="#_x0000_t32" style="position:absolute;left:0;text-align:left;margin-left:292.15pt;margin-top:104.6pt;width:1.55pt;height:74.3pt;z-index:252422144" o:connectortype="straight" strokecolor="red">
            <v:stroke dashstyle="dash"/>
          </v:shape>
        </w:pict>
      </w:r>
      <w:r>
        <w:rPr>
          <w:rFonts w:ascii="Times New Roman" w:hAnsi="Times New Roman"/>
          <w:noProof/>
        </w:rPr>
        <w:pict>
          <v:shape id="_x0000_s1817" type="#_x0000_t32" style="position:absolute;left:0;text-align:left;margin-left:292.15pt;margin-top:102.3pt;width:155.5pt;height:2.3pt;flip:y;z-index:252421120" o:connectortype="straight" strokecolor="red">
            <v:stroke dashstyle="dash"/>
          </v:shape>
        </w:pict>
      </w:r>
      <w:r>
        <w:rPr>
          <w:rFonts w:ascii="Times New Roman" w:hAnsi="Times New Roman"/>
          <w:noProof/>
        </w:rPr>
        <w:pict>
          <v:shape id="_x0000_s1816" type="#_x0000_t202" style="position:absolute;left:0;text-align:left;margin-left:323.55pt;margin-top:114.55pt;width:113.35pt;height:51.3pt;z-index:252420096" strokeweight="1.5pt">
            <v:textbox>
              <w:txbxContent>
                <w:p w:rsidR="006A73A0" w:rsidRPr="00E27C3F" w:rsidRDefault="006A73A0" w:rsidP="00E27C3F">
                  <w:pPr>
                    <w:ind w:firstLine="0"/>
                    <w:rPr>
                      <w:b/>
                    </w:rPr>
                  </w:pPr>
                  <w:r w:rsidRPr="00E27C3F">
                    <w:rPr>
                      <w:b/>
                    </w:rPr>
                    <w:t>ул. Новая, 11</w:t>
                  </w:r>
                </w:p>
                <w:p w:rsidR="006A73A0" w:rsidRPr="00E27C3F" w:rsidRDefault="006A73A0" w:rsidP="00E27C3F">
                  <w:pPr>
                    <w:ind w:firstLine="0"/>
                    <w:rPr>
                      <w:b/>
                    </w:rPr>
                  </w:pPr>
                </w:p>
                <w:p w:rsidR="006A73A0" w:rsidRPr="00E27C3F" w:rsidRDefault="006A73A0" w:rsidP="00E27C3F">
                  <w:pPr>
                    <w:ind w:firstLine="0"/>
                    <w:rPr>
                      <w:b/>
                    </w:rPr>
                  </w:pPr>
                  <w:r w:rsidRPr="00E27C3F">
                    <w:rPr>
                      <w:b/>
                    </w:rPr>
                    <w:t>школа</w:t>
                  </w:r>
                </w:p>
              </w:txbxContent>
            </v:textbox>
          </v:shape>
        </w:pict>
      </w:r>
      <w:r>
        <w:rPr>
          <w:rFonts w:ascii="Times New Roman" w:hAnsi="Times New Roman"/>
          <w:noProof/>
        </w:rPr>
        <w:pict>
          <v:shape id="_x0000_s1814" type="#_x0000_t202" style="position:absolute;left:0;text-align:left;margin-left:251.6pt;margin-top:236.85pt;width:91.9pt;height:26.8pt;z-index:252418048">
            <v:textbox>
              <w:txbxContent>
                <w:p w:rsidR="006A73A0" w:rsidRPr="00E27C3F" w:rsidRDefault="006A73A0" w:rsidP="00E27C3F">
                  <w:pPr>
                    <w:ind w:firstLine="0"/>
                    <w:rPr>
                      <w:sz w:val="18"/>
                      <w:szCs w:val="18"/>
                    </w:rPr>
                  </w:pPr>
                  <w:r>
                    <w:rPr>
                      <w:sz w:val="18"/>
                      <w:szCs w:val="18"/>
                    </w:rPr>
                    <w:t>ул. Новая, № 13</w:t>
                  </w:r>
                </w:p>
              </w:txbxContent>
            </v:textbox>
          </v:shape>
        </w:pict>
      </w:r>
      <w:r>
        <w:rPr>
          <w:rFonts w:ascii="Times New Roman" w:hAnsi="Times New Roman"/>
          <w:noProof/>
        </w:rPr>
        <w:pict>
          <v:shape id="_x0000_s1813" type="#_x0000_t202" style="position:absolute;left:0;text-align:left;margin-left:51.65pt;margin-top:131.15pt;width:84.25pt;height:26.8pt;z-index:252417024">
            <v:textbox>
              <w:txbxContent>
                <w:p w:rsidR="006A73A0" w:rsidRPr="00E27C3F" w:rsidRDefault="006A73A0" w:rsidP="00E27C3F">
                  <w:pPr>
                    <w:ind w:firstLine="0"/>
                    <w:rPr>
                      <w:sz w:val="18"/>
                      <w:szCs w:val="18"/>
                    </w:rPr>
                  </w:pPr>
                  <w:r>
                    <w:rPr>
                      <w:sz w:val="18"/>
                      <w:szCs w:val="18"/>
                    </w:rPr>
                    <w:t>ул. Новая, № 8</w:t>
                  </w:r>
                </w:p>
              </w:txbxContent>
            </v:textbox>
          </v:shape>
        </w:pict>
      </w:r>
      <w:r>
        <w:rPr>
          <w:rFonts w:ascii="Times New Roman" w:hAnsi="Times New Roman"/>
          <w:noProof/>
        </w:rPr>
        <w:pict>
          <v:shape id="_x0000_s1810" type="#_x0000_t202" style="position:absolute;left:0;text-align:left;margin-left:112.15pt;margin-top:43.3pt;width:546.15pt;height:33.7pt;z-index:252413952">
            <v:textbox>
              <w:txbxContent>
                <w:p w:rsidR="006A73A0" w:rsidRDefault="006A73A0">
                  <w:r>
                    <w:t>ул.Бутина</w:t>
                  </w:r>
                </w:p>
              </w:txbxContent>
            </v:textbox>
          </v:shape>
        </w:pict>
      </w:r>
    </w:p>
    <w:sectPr w:rsidR="003B7FDC" w:rsidRPr="004B044D" w:rsidSect="009F680D">
      <w:headerReference w:type="default" r:id="rId56"/>
      <w:pgSz w:w="16838" w:h="11906" w:orient="landscape"/>
      <w:pgMar w:top="851" w:right="624"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3F27" w:rsidRDefault="00243F27" w:rsidP="004E3601">
      <w:r>
        <w:separator/>
      </w:r>
    </w:p>
  </w:endnote>
  <w:endnote w:type="continuationSeparator" w:id="1">
    <w:p w:rsidR="00243F27" w:rsidRDefault="00243F27" w:rsidP="004E36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ultant">
    <w:altName w:val="Courier New"/>
    <w:panose1 w:val="00000000000000000000"/>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3F27" w:rsidRDefault="00243F27" w:rsidP="004E3601">
      <w:r>
        <w:separator/>
      </w:r>
    </w:p>
  </w:footnote>
  <w:footnote w:type="continuationSeparator" w:id="1">
    <w:p w:rsidR="00243F27" w:rsidRDefault="00243F27" w:rsidP="004E36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0198938"/>
      <w:docPartObj>
        <w:docPartGallery w:val="Page Numbers (Top of Page)"/>
        <w:docPartUnique/>
      </w:docPartObj>
    </w:sdtPr>
    <w:sdtContent>
      <w:p w:rsidR="006A73A0" w:rsidRDefault="007941BD">
        <w:pPr>
          <w:pStyle w:val="af"/>
          <w:jc w:val="center"/>
        </w:pPr>
        <w:fldSimple w:instr="PAGE   \* MERGEFORMAT">
          <w:r w:rsidR="00E43125">
            <w:rPr>
              <w:noProof/>
            </w:rPr>
            <w:t>4</w:t>
          </w:r>
        </w:fldSimple>
      </w:p>
    </w:sdtContent>
  </w:sdt>
  <w:p w:rsidR="006A73A0" w:rsidRDefault="006A73A0">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540"/>
        </w:tabs>
        <w:ind w:left="540" w:hanging="360"/>
      </w:pPr>
    </w:lvl>
  </w:abstractNum>
  <w:abstractNum w:abstractNumId="2">
    <w:nsid w:val="00000003"/>
    <w:multiLevelType w:val="singleLevel"/>
    <w:tmpl w:val="00000003"/>
    <w:name w:val="WW8Num3"/>
    <w:lvl w:ilvl="0">
      <w:start w:val="3"/>
      <w:numFmt w:val="bullet"/>
      <w:lvlText w:val="-"/>
      <w:lvlJc w:val="left"/>
      <w:pPr>
        <w:tabs>
          <w:tab w:val="num" w:pos="720"/>
        </w:tabs>
        <w:ind w:left="720" w:hanging="360"/>
      </w:pPr>
      <w:rPr>
        <w:rFonts w:ascii="Times New Roman" w:hAnsi="Times New Roman" w:cs="Times New Roman"/>
      </w:r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5">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07"/>
    <w:multiLevelType w:val="singleLevel"/>
    <w:tmpl w:val="00000007"/>
    <w:name w:val="WW8Num7"/>
    <w:lvl w:ilvl="0">
      <w:start w:val="1"/>
      <w:numFmt w:val="decimal"/>
      <w:lvlText w:val="%1."/>
      <w:lvlJc w:val="left"/>
      <w:pPr>
        <w:tabs>
          <w:tab w:val="num" w:pos="360"/>
        </w:tabs>
        <w:ind w:left="360" w:hanging="36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nsid w:val="05182AD0"/>
    <w:multiLevelType w:val="hybridMultilevel"/>
    <w:tmpl w:val="15E67834"/>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A644F0B"/>
    <w:multiLevelType w:val="multilevel"/>
    <w:tmpl w:val="B12EBD94"/>
    <w:lvl w:ilvl="0">
      <w:start w:val="1"/>
      <w:numFmt w:val="decimal"/>
      <w:lvlText w:val="%1."/>
      <w:lvlJc w:val="left"/>
      <w:pPr>
        <w:ind w:left="1976" w:hanging="1125"/>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12">
    <w:nsid w:val="0AB315FD"/>
    <w:multiLevelType w:val="hybridMultilevel"/>
    <w:tmpl w:val="617418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D147C41"/>
    <w:multiLevelType w:val="multilevel"/>
    <w:tmpl w:val="473E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46317B"/>
    <w:multiLevelType w:val="multilevel"/>
    <w:tmpl w:val="EB688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136D30"/>
    <w:multiLevelType w:val="multilevel"/>
    <w:tmpl w:val="A18C1BE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15884379"/>
    <w:multiLevelType w:val="multilevel"/>
    <w:tmpl w:val="929C1048"/>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1BE42D77"/>
    <w:multiLevelType w:val="hybridMultilevel"/>
    <w:tmpl w:val="84507EF6"/>
    <w:lvl w:ilvl="0" w:tplc="BD20EEEC">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C826751"/>
    <w:multiLevelType w:val="hybridMultilevel"/>
    <w:tmpl w:val="78B08E8A"/>
    <w:lvl w:ilvl="0" w:tplc="B8807874">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1E10781B"/>
    <w:multiLevelType w:val="multilevel"/>
    <w:tmpl w:val="A2B234F0"/>
    <w:lvl w:ilvl="0">
      <w:start w:val="4"/>
      <w:numFmt w:val="decimal"/>
      <w:lvlText w:val="%1."/>
      <w:lvlJc w:val="left"/>
      <w:pPr>
        <w:ind w:left="644"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20">
    <w:nsid w:val="1F703BB4"/>
    <w:multiLevelType w:val="multilevel"/>
    <w:tmpl w:val="3ECA2BF8"/>
    <w:lvl w:ilvl="0">
      <w:start w:val="1"/>
      <w:numFmt w:val="decimal"/>
      <w:lvlText w:val="%1."/>
      <w:lvlJc w:val="left"/>
      <w:pPr>
        <w:ind w:left="1834" w:hanging="1125"/>
      </w:pPr>
      <w:rPr>
        <w:rFonts w:hint="default"/>
      </w:rPr>
    </w:lvl>
    <w:lvl w:ilvl="1">
      <w:start w:val="1"/>
      <w:numFmt w:val="decimal"/>
      <w:isLgl/>
      <w:lvlText w:val="%1.%2."/>
      <w:lvlJc w:val="left"/>
      <w:pPr>
        <w:ind w:left="1429" w:hanging="720"/>
      </w:pPr>
      <w:rPr>
        <w:rFonts w:hint="default"/>
        <w:color w:val="2D2D2D"/>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21">
    <w:nsid w:val="20504A24"/>
    <w:multiLevelType w:val="hybridMultilevel"/>
    <w:tmpl w:val="BE2C24CE"/>
    <w:lvl w:ilvl="0" w:tplc="FC747696">
      <w:start w:val="1"/>
      <w:numFmt w:val="decimal"/>
      <w:lvlText w:val="%1."/>
      <w:lvlJc w:val="left"/>
      <w:pPr>
        <w:ind w:left="308" w:hanging="360"/>
      </w:pPr>
      <w:rPr>
        <w:rFonts w:hint="default"/>
      </w:rPr>
    </w:lvl>
    <w:lvl w:ilvl="1" w:tplc="04190019" w:tentative="1">
      <w:start w:val="1"/>
      <w:numFmt w:val="lowerLetter"/>
      <w:lvlText w:val="%2."/>
      <w:lvlJc w:val="left"/>
      <w:pPr>
        <w:ind w:left="1028" w:hanging="360"/>
      </w:pPr>
    </w:lvl>
    <w:lvl w:ilvl="2" w:tplc="0419001B" w:tentative="1">
      <w:start w:val="1"/>
      <w:numFmt w:val="lowerRoman"/>
      <w:lvlText w:val="%3."/>
      <w:lvlJc w:val="right"/>
      <w:pPr>
        <w:ind w:left="1748" w:hanging="180"/>
      </w:pPr>
    </w:lvl>
    <w:lvl w:ilvl="3" w:tplc="0419000F" w:tentative="1">
      <w:start w:val="1"/>
      <w:numFmt w:val="decimal"/>
      <w:lvlText w:val="%4."/>
      <w:lvlJc w:val="left"/>
      <w:pPr>
        <w:ind w:left="2468" w:hanging="360"/>
      </w:pPr>
    </w:lvl>
    <w:lvl w:ilvl="4" w:tplc="04190019" w:tentative="1">
      <w:start w:val="1"/>
      <w:numFmt w:val="lowerLetter"/>
      <w:lvlText w:val="%5."/>
      <w:lvlJc w:val="left"/>
      <w:pPr>
        <w:ind w:left="3188" w:hanging="360"/>
      </w:pPr>
    </w:lvl>
    <w:lvl w:ilvl="5" w:tplc="0419001B" w:tentative="1">
      <w:start w:val="1"/>
      <w:numFmt w:val="lowerRoman"/>
      <w:lvlText w:val="%6."/>
      <w:lvlJc w:val="right"/>
      <w:pPr>
        <w:ind w:left="3908" w:hanging="180"/>
      </w:pPr>
    </w:lvl>
    <w:lvl w:ilvl="6" w:tplc="0419000F" w:tentative="1">
      <w:start w:val="1"/>
      <w:numFmt w:val="decimal"/>
      <w:lvlText w:val="%7."/>
      <w:lvlJc w:val="left"/>
      <w:pPr>
        <w:ind w:left="4628" w:hanging="360"/>
      </w:pPr>
    </w:lvl>
    <w:lvl w:ilvl="7" w:tplc="04190019" w:tentative="1">
      <w:start w:val="1"/>
      <w:numFmt w:val="lowerLetter"/>
      <w:lvlText w:val="%8."/>
      <w:lvlJc w:val="left"/>
      <w:pPr>
        <w:ind w:left="5348" w:hanging="360"/>
      </w:pPr>
    </w:lvl>
    <w:lvl w:ilvl="8" w:tplc="0419001B" w:tentative="1">
      <w:start w:val="1"/>
      <w:numFmt w:val="lowerRoman"/>
      <w:lvlText w:val="%9."/>
      <w:lvlJc w:val="right"/>
      <w:pPr>
        <w:ind w:left="6068" w:hanging="180"/>
      </w:pPr>
    </w:lvl>
  </w:abstractNum>
  <w:abstractNum w:abstractNumId="22">
    <w:nsid w:val="27D725A0"/>
    <w:multiLevelType w:val="multilevel"/>
    <w:tmpl w:val="9C9E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4848D8"/>
    <w:multiLevelType w:val="hybridMultilevel"/>
    <w:tmpl w:val="31A4B2F4"/>
    <w:lvl w:ilvl="0" w:tplc="C7EEAA18">
      <w:start w:val="1"/>
      <w:numFmt w:val="decimal"/>
      <w:lvlText w:val="%1."/>
      <w:lvlJc w:val="left"/>
      <w:pPr>
        <w:tabs>
          <w:tab w:val="num" w:pos="720"/>
        </w:tabs>
        <w:ind w:left="720" w:hanging="360"/>
      </w:pPr>
      <w:rPr>
        <w:rFonts w:hint="default"/>
        <w:b/>
      </w:rPr>
    </w:lvl>
    <w:lvl w:ilvl="1" w:tplc="E9B448F6">
      <w:numFmt w:val="none"/>
      <w:lvlText w:val=""/>
      <w:lvlJc w:val="left"/>
      <w:pPr>
        <w:tabs>
          <w:tab w:val="num" w:pos="360"/>
        </w:tabs>
      </w:pPr>
    </w:lvl>
    <w:lvl w:ilvl="2" w:tplc="690A4058">
      <w:numFmt w:val="none"/>
      <w:lvlText w:val=""/>
      <w:lvlJc w:val="left"/>
      <w:pPr>
        <w:tabs>
          <w:tab w:val="num" w:pos="360"/>
        </w:tabs>
      </w:pPr>
    </w:lvl>
    <w:lvl w:ilvl="3" w:tplc="D3D29B78">
      <w:numFmt w:val="none"/>
      <w:lvlText w:val=""/>
      <w:lvlJc w:val="left"/>
      <w:pPr>
        <w:tabs>
          <w:tab w:val="num" w:pos="360"/>
        </w:tabs>
      </w:pPr>
    </w:lvl>
    <w:lvl w:ilvl="4" w:tplc="E8DA99D2">
      <w:numFmt w:val="none"/>
      <w:lvlText w:val=""/>
      <w:lvlJc w:val="left"/>
      <w:pPr>
        <w:tabs>
          <w:tab w:val="num" w:pos="360"/>
        </w:tabs>
      </w:pPr>
    </w:lvl>
    <w:lvl w:ilvl="5" w:tplc="7256DD3C">
      <w:numFmt w:val="none"/>
      <w:lvlText w:val=""/>
      <w:lvlJc w:val="left"/>
      <w:pPr>
        <w:tabs>
          <w:tab w:val="num" w:pos="360"/>
        </w:tabs>
      </w:pPr>
    </w:lvl>
    <w:lvl w:ilvl="6" w:tplc="D01E9698">
      <w:numFmt w:val="none"/>
      <w:lvlText w:val=""/>
      <w:lvlJc w:val="left"/>
      <w:pPr>
        <w:tabs>
          <w:tab w:val="num" w:pos="360"/>
        </w:tabs>
      </w:pPr>
    </w:lvl>
    <w:lvl w:ilvl="7" w:tplc="D9541116">
      <w:numFmt w:val="none"/>
      <w:lvlText w:val=""/>
      <w:lvlJc w:val="left"/>
      <w:pPr>
        <w:tabs>
          <w:tab w:val="num" w:pos="360"/>
        </w:tabs>
      </w:pPr>
    </w:lvl>
    <w:lvl w:ilvl="8" w:tplc="B5200D9E">
      <w:numFmt w:val="none"/>
      <w:lvlText w:val=""/>
      <w:lvlJc w:val="left"/>
      <w:pPr>
        <w:tabs>
          <w:tab w:val="num" w:pos="360"/>
        </w:tabs>
      </w:pPr>
    </w:lvl>
  </w:abstractNum>
  <w:abstractNum w:abstractNumId="24">
    <w:nsid w:val="36AB009A"/>
    <w:multiLevelType w:val="hybridMultilevel"/>
    <w:tmpl w:val="A5EE0C0A"/>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7976C8D"/>
    <w:multiLevelType w:val="hybridMultilevel"/>
    <w:tmpl w:val="5E60234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81D798F"/>
    <w:multiLevelType w:val="hybridMultilevel"/>
    <w:tmpl w:val="DE526B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E587F5D"/>
    <w:multiLevelType w:val="hybridMultilevel"/>
    <w:tmpl w:val="97EE1E4C"/>
    <w:lvl w:ilvl="0" w:tplc="A59E480E">
      <w:start w:val="9"/>
      <w:numFmt w:val="decimal"/>
      <w:lvlText w:val="%1."/>
      <w:lvlJc w:val="left"/>
      <w:pPr>
        <w:tabs>
          <w:tab w:val="num" w:pos="720"/>
        </w:tabs>
        <w:ind w:left="720" w:hanging="360"/>
      </w:pPr>
      <w:rPr>
        <w:rFonts w:hint="default"/>
      </w:rPr>
    </w:lvl>
    <w:lvl w:ilvl="1" w:tplc="9C528864">
      <w:numFmt w:val="none"/>
      <w:lvlText w:val=""/>
      <w:lvlJc w:val="left"/>
      <w:pPr>
        <w:tabs>
          <w:tab w:val="num" w:pos="360"/>
        </w:tabs>
      </w:pPr>
    </w:lvl>
    <w:lvl w:ilvl="2" w:tplc="CA78E9D0">
      <w:numFmt w:val="none"/>
      <w:lvlText w:val=""/>
      <w:lvlJc w:val="left"/>
      <w:pPr>
        <w:tabs>
          <w:tab w:val="num" w:pos="360"/>
        </w:tabs>
      </w:pPr>
    </w:lvl>
    <w:lvl w:ilvl="3" w:tplc="55B47540">
      <w:numFmt w:val="none"/>
      <w:lvlText w:val=""/>
      <w:lvlJc w:val="left"/>
      <w:pPr>
        <w:tabs>
          <w:tab w:val="num" w:pos="360"/>
        </w:tabs>
      </w:pPr>
    </w:lvl>
    <w:lvl w:ilvl="4" w:tplc="8432F434">
      <w:numFmt w:val="none"/>
      <w:lvlText w:val=""/>
      <w:lvlJc w:val="left"/>
      <w:pPr>
        <w:tabs>
          <w:tab w:val="num" w:pos="360"/>
        </w:tabs>
      </w:pPr>
    </w:lvl>
    <w:lvl w:ilvl="5" w:tplc="28EE8CA4">
      <w:numFmt w:val="none"/>
      <w:lvlText w:val=""/>
      <w:lvlJc w:val="left"/>
      <w:pPr>
        <w:tabs>
          <w:tab w:val="num" w:pos="360"/>
        </w:tabs>
      </w:pPr>
    </w:lvl>
    <w:lvl w:ilvl="6" w:tplc="0AC805DA">
      <w:numFmt w:val="none"/>
      <w:lvlText w:val=""/>
      <w:lvlJc w:val="left"/>
      <w:pPr>
        <w:tabs>
          <w:tab w:val="num" w:pos="360"/>
        </w:tabs>
      </w:pPr>
    </w:lvl>
    <w:lvl w:ilvl="7" w:tplc="FA402F94">
      <w:numFmt w:val="none"/>
      <w:lvlText w:val=""/>
      <w:lvlJc w:val="left"/>
      <w:pPr>
        <w:tabs>
          <w:tab w:val="num" w:pos="360"/>
        </w:tabs>
      </w:pPr>
    </w:lvl>
    <w:lvl w:ilvl="8" w:tplc="8FEA89DE">
      <w:numFmt w:val="none"/>
      <w:lvlText w:val=""/>
      <w:lvlJc w:val="left"/>
      <w:pPr>
        <w:tabs>
          <w:tab w:val="num" w:pos="360"/>
        </w:tabs>
      </w:pPr>
    </w:lvl>
  </w:abstractNum>
  <w:abstractNum w:abstractNumId="28">
    <w:nsid w:val="41EA6B2F"/>
    <w:multiLevelType w:val="hybridMultilevel"/>
    <w:tmpl w:val="A68CD008"/>
    <w:lvl w:ilvl="0" w:tplc="AC0015CC">
      <w:start w:val="5"/>
      <w:numFmt w:val="decimal"/>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862293"/>
    <w:multiLevelType w:val="hybridMultilevel"/>
    <w:tmpl w:val="4F04C83E"/>
    <w:lvl w:ilvl="0" w:tplc="8B384AAC">
      <w:start w:val="4"/>
      <w:numFmt w:val="decimal"/>
      <w:lvlText w:val="%1."/>
      <w:lvlJc w:val="left"/>
      <w:pPr>
        <w:tabs>
          <w:tab w:val="num" w:pos="720"/>
        </w:tabs>
        <w:ind w:left="720" w:hanging="360"/>
      </w:pPr>
      <w:rPr>
        <w:b/>
      </w:rPr>
    </w:lvl>
    <w:lvl w:ilvl="1" w:tplc="13DE9E90">
      <w:numFmt w:val="none"/>
      <w:lvlText w:val=""/>
      <w:lvlJc w:val="left"/>
      <w:pPr>
        <w:tabs>
          <w:tab w:val="num" w:pos="360"/>
        </w:tabs>
      </w:pPr>
    </w:lvl>
    <w:lvl w:ilvl="2" w:tplc="79CE785A">
      <w:numFmt w:val="none"/>
      <w:lvlText w:val=""/>
      <w:lvlJc w:val="left"/>
      <w:pPr>
        <w:tabs>
          <w:tab w:val="num" w:pos="360"/>
        </w:tabs>
      </w:pPr>
    </w:lvl>
    <w:lvl w:ilvl="3" w:tplc="8E3AC848">
      <w:numFmt w:val="none"/>
      <w:lvlText w:val=""/>
      <w:lvlJc w:val="left"/>
      <w:pPr>
        <w:tabs>
          <w:tab w:val="num" w:pos="360"/>
        </w:tabs>
      </w:pPr>
    </w:lvl>
    <w:lvl w:ilvl="4" w:tplc="1068CFBC">
      <w:numFmt w:val="none"/>
      <w:lvlText w:val=""/>
      <w:lvlJc w:val="left"/>
      <w:pPr>
        <w:tabs>
          <w:tab w:val="num" w:pos="360"/>
        </w:tabs>
      </w:pPr>
    </w:lvl>
    <w:lvl w:ilvl="5" w:tplc="04DA7F78">
      <w:numFmt w:val="none"/>
      <w:lvlText w:val=""/>
      <w:lvlJc w:val="left"/>
      <w:pPr>
        <w:tabs>
          <w:tab w:val="num" w:pos="360"/>
        </w:tabs>
      </w:pPr>
    </w:lvl>
    <w:lvl w:ilvl="6" w:tplc="83DE71F2">
      <w:numFmt w:val="none"/>
      <w:lvlText w:val=""/>
      <w:lvlJc w:val="left"/>
      <w:pPr>
        <w:tabs>
          <w:tab w:val="num" w:pos="360"/>
        </w:tabs>
      </w:pPr>
    </w:lvl>
    <w:lvl w:ilvl="7" w:tplc="BEF08D62">
      <w:numFmt w:val="none"/>
      <w:lvlText w:val=""/>
      <w:lvlJc w:val="left"/>
      <w:pPr>
        <w:tabs>
          <w:tab w:val="num" w:pos="360"/>
        </w:tabs>
      </w:pPr>
    </w:lvl>
    <w:lvl w:ilvl="8" w:tplc="94949D7A">
      <w:numFmt w:val="none"/>
      <w:lvlText w:val=""/>
      <w:lvlJc w:val="left"/>
      <w:pPr>
        <w:tabs>
          <w:tab w:val="num" w:pos="360"/>
        </w:tabs>
      </w:pPr>
    </w:lvl>
  </w:abstractNum>
  <w:abstractNum w:abstractNumId="30">
    <w:nsid w:val="4FBC1DAA"/>
    <w:multiLevelType w:val="hybridMultilevel"/>
    <w:tmpl w:val="53CC4EE6"/>
    <w:lvl w:ilvl="0" w:tplc="15D6092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40476C0"/>
    <w:multiLevelType w:val="hybridMultilevel"/>
    <w:tmpl w:val="F1002F00"/>
    <w:lvl w:ilvl="0" w:tplc="FFFFFFFF">
      <w:start w:val="1"/>
      <w:numFmt w:val="bullet"/>
      <w:lvlText w:val="-"/>
      <w:lvlJc w:val="left"/>
      <w:pPr>
        <w:tabs>
          <w:tab w:val="num" w:pos="1440"/>
        </w:tabs>
        <w:ind w:left="144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2">
    <w:nsid w:val="55143543"/>
    <w:multiLevelType w:val="hybridMultilevel"/>
    <w:tmpl w:val="3084B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1168C5"/>
    <w:multiLevelType w:val="multilevel"/>
    <w:tmpl w:val="9FA897E4"/>
    <w:lvl w:ilvl="0">
      <w:start w:val="1"/>
      <w:numFmt w:val="decimal"/>
      <w:lvlText w:val="%1."/>
      <w:lvlJc w:val="left"/>
      <w:pPr>
        <w:ind w:left="1835" w:hanging="1125"/>
      </w:pPr>
      <w:rPr>
        <w:rFonts w:hint="default"/>
        <w:i w:val="0"/>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34">
    <w:nsid w:val="59A83CD1"/>
    <w:multiLevelType w:val="multilevel"/>
    <w:tmpl w:val="B4A6FC2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5D333657"/>
    <w:multiLevelType w:val="hybridMultilevel"/>
    <w:tmpl w:val="EF38F914"/>
    <w:lvl w:ilvl="0" w:tplc="2264D9C4">
      <w:start w:val="1"/>
      <w:numFmt w:val="decimal"/>
      <w:lvlText w:val="%1."/>
      <w:lvlJc w:val="left"/>
      <w:pPr>
        <w:ind w:left="2543" w:hanging="11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B5C03DF"/>
    <w:multiLevelType w:val="hybridMultilevel"/>
    <w:tmpl w:val="4D7624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7">
    <w:nsid w:val="778D23E7"/>
    <w:multiLevelType w:val="hybridMultilevel"/>
    <w:tmpl w:val="65D2C722"/>
    <w:lvl w:ilvl="0" w:tplc="FFFFFFFF">
      <w:start w:val="1"/>
      <w:numFmt w:val="decimal"/>
      <w:lvlText w:val="%1."/>
      <w:lvlJc w:val="left"/>
      <w:pPr>
        <w:tabs>
          <w:tab w:val="num" w:pos="3105"/>
        </w:tabs>
        <w:ind w:left="3105"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8">
    <w:nsid w:val="7E497ED6"/>
    <w:multiLevelType w:val="hybridMultilevel"/>
    <w:tmpl w:val="E3C49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38"/>
  </w:num>
  <w:num w:numId="3">
    <w:abstractNumId w:val="31"/>
  </w:num>
  <w:num w:numId="4">
    <w:abstractNumId w:val="37"/>
  </w:num>
  <w:num w:numId="5">
    <w:abstractNumId w:val="34"/>
  </w:num>
  <w:num w:numId="6">
    <w:abstractNumId w:val="16"/>
  </w:num>
  <w:num w:numId="7">
    <w:abstractNumId w:val="27"/>
  </w:num>
  <w:num w:numId="8">
    <w:abstractNumId w:val="26"/>
  </w:num>
  <w:num w:numId="9">
    <w:abstractNumId w:val="12"/>
  </w:num>
  <w:num w:numId="10">
    <w:abstractNumId w:val="23"/>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25"/>
  </w:num>
  <w:num w:numId="22">
    <w:abstractNumId w:val="30"/>
  </w:num>
  <w:num w:numId="23">
    <w:abstractNumId w:val="29"/>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5"/>
  </w:num>
  <w:num w:numId="26">
    <w:abstractNumId w:val="36"/>
  </w:num>
  <w:num w:numId="27">
    <w:abstractNumId w:val="18"/>
  </w:num>
  <w:num w:numId="28">
    <w:abstractNumId w:val="32"/>
  </w:num>
  <w:num w:numId="29">
    <w:abstractNumId w:val="28"/>
  </w:num>
  <w:num w:numId="30">
    <w:abstractNumId w:val="19"/>
  </w:num>
  <w:num w:numId="31">
    <w:abstractNumId w:val="10"/>
  </w:num>
  <w:num w:numId="32">
    <w:abstractNumId w:val="13"/>
  </w:num>
  <w:num w:numId="33">
    <w:abstractNumId w:val="22"/>
  </w:num>
  <w:num w:numId="34">
    <w:abstractNumId w:val="14"/>
  </w:num>
  <w:num w:numId="35">
    <w:abstractNumId w:val="33"/>
  </w:num>
  <w:num w:numId="36">
    <w:abstractNumId w:val="11"/>
  </w:num>
  <w:num w:numId="37">
    <w:abstractNumId w:val="35"/>
  </w:num>
  <w:num w:numId="38">
    <w:abstractNumId w:val="20"/>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attachedTemplate r:id="rId1"/>
  <w:stylePaneFormatFilter w:val="3F01"/>
  <w:defaultTabStop w:val="708"/>
  <w:hyphenationZone w:val="357"/>
  <w:doNotHyphenateCaps/>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C91AF9"/>
    <w:rsid w:val="00011EC4"/>
    <w:rsid w:val="00012409"/>
    <w:rsid w:val="00014DB4"/>
    <w:rsid w:val="00015019"/>
    <w:rsid w:val="00020E45"/>
    <w:rsid w:val="00021C16"/>
    <w:rsid w:val="00022C2A"/>
    <w:rsid w:val="000238DF"/>
    <w:rsid w:val="000264DA"/>
    <w:rsid w:val="00030B59"/>
    <w:rsid w:val="000320EB"/>
    <w:rsid w:val="000337F8"/>
    <w:rsid w:val="00034B66"/>
    <w:rsid w:val="00036ED0"/>
    <w:rsid w:val="000440B9"/>
    <w:rsid w:val="00044936"/>
    <w:rsid w:val="00044E50"/>
    <w:rsid w:val="00050AB3"/>
    <w:rsid w:val="00052599"/>
    <w:rsid w:val="00052658"/>
    <w:rsid w:val="00053AD1"/>
    <w:rsid w:val="00054644"/>
    <w:rsid w:val="00054C3B"/>
    <w:rsid w:val="00064217"/>
    <w:rsid w:val="00064240"/>
    <w:rsid w:val="00064445"/>
    <w:rsid w:val="0007088F"/>
    <w:rsid w:val="000735CA"/>
    <w:rsid w:val="000768F9"/>
    <w:rsid w:val="00080AA9"/>
    <w:rsid w:val="00084614"/>
    <w:rsid w:val="000849A8"/>
    <w:rsid w:val="0009013A"/>
    <w:rsid w:val="000971A2"/>
    <w:rsid w:val="000B0D2C"/>
    <w:rsid w:val="000B222A"/>
    <w:rsid w:val="000B512D"/>
    <w:rsid w:val="000B58F8"/>
    <w:rsid w:val="000B745F"/>
    <w:rsid w:val="000C641B"/>
    <w:rsid w:val="000C7414"/>
    <w:rsid w:val="000E1B75"/>
    <w:rsid w:val="000E26B4"/>
    <w:rsid w:val="000E5610"/>
    <w:rsid w:val="000E6038"/>
    <w:rsid w:val="000E7E99"/>
    <w:rsid w:val="000F0C1F"/>
    <w:rsid w:val="000F2FEB"/>
    <w:rsid w:val="000F62B0"/>
    <w:rsid w:val="00102482"/>
    <w:rsid w:val="00103568"/>
    <w:rsid w:val="001059A7"/>
    <w:rsid w:val="001213E5"/>
    <w:rsid w:val="00121830"/>
    <w:rsid w:val="00121BDC"/>
    <w:rsid w:val="001555D8"/>
    <w:rsid w:val="00161190"/>
    <w:rsid w:val="0016318A"/>
    <w:rsid w:val="0016512A"/>
    <w:rsid w:val="00166569"/>
    <w:rsid w:val="001707AD"/>
    <w:rsid w:val="0017127B"/>
    <w:rsid w:val="001731BB"/>
    <w:rsid w:val="00175566"/>
    <w:rsid w:val="00176C77"/>
    <w:rsid w:val="0018038B"/>
    <w:rsid w:val="00180640"/>
    <w:rsid w:val="00180EC0"/>
    <w:rsid w:val="001826F7"/>
    <w:rsid w:val="00182DCA"/>
    <w:rsid w:val="00185856"/>
    <w:rsid w:val="0018605F"/>
    <w:rsid w:val="00192323"/>
    <w:rsid w:val="0019284B"/>
    <w:rsid w:val="001A106E"/>
    <w:rsid w:val="001A22DE"/>
    <w:rsid w:val="001B02FD"/>
    <w:rsid w:val="001B2138"/>
    <w:rsid w:val="001B2B58"/>
    <w:rsid w:val="001B5AA1"/>
    <w:rsid w:val="001B65E9"/>
    <w:rsid w:val="001B6FD1"/>
    <w:rsid w:val="001C0D28"/>
    <w:rsid w:val="001C33F3"/>
    <w:rsid w:val="001C3DAE"/>
    <w:rsid w:val="001C3DCD"/>
    <w:rsid w:val="001C4122"/>
    <w:rsid w:val="001C51A3"/>
    <w:rsid w:val="001D29C6"/>
    <w:rsid w:val="001D3EBE"/>
    <w:rsid w:val="001E2BCE"/>
    <w:rsid w:val="001E3B1D"/>
    <w:rsid w:val="001F0092"/>
    <w:rsid w:val="001F4F5A"/>
    <w:rsid w:val="001F5AB0"/>
    <w:rsid w:val="001F6B18"/>
    <w:rsid w:val="002026D7"/>
    <w:rsid w:val="00204153"/>
    <w:rsid w:val="00204A9E"/>
    <w:rsid w:val="00216A2C"/>
    <w:rsid w:val="00223A6C"/>
    <w:rsid w:val="0022610F"/>
    <w:rsid w:val="00232252"/>
    <w:rsid w:val="002328DF"/>
    <w:rsid w:val="00236BC7"/>
    <w:rsid w:val="002416C4"/>
    <w:rsid w:val="00241CBF"/>
    <w:rsid w:val="00243F27"/>
    <w:rsid w:val="00245159"/>
    <w:rsid w:val="002466C1"/>
    <w:rsid w:val="0025172D"/>
    <w:rsid w:val="002567A9"/>
    <w:rsid w:val="002573E0"/>
    <w:rsid w:val="00264ED4"/>
    <w:rsid w:val="00270DD3"/>
    <w:rsid w:val="00275C39"/>
    <w:rsid w:val="00281D54"/>
    <w:rsid w:val="0028224B"/>
    <w:rsid w:val="00283B9E"/>
    <w:rsid w:val="002934BF"/>
    <w:rsid w:val="00294EA7"/>
    <w:rsid w:val="00296B75"/>
    <w:rsid w:val="002A072C"/>
    <w:rsid w:val="002A1AB4"/>
    <w:rsid w:val="002A2876"/>
    <w:rsid w:val="002A5B2A"/>
    <w:rsid w:val="002A641F"/>
    <w:rsid w:val="002A789E"/>
    <w:rsid w:val="002C0E7B"/>
    <w:rsid w:val="002C4592"/>
    <w:rsid w:val="002C48A8"/>
    <w:rsid w:val="002C5E6B"/>
    <w:rsid w:val="002D11E4"/>
    <w:rsid w:val="002E0EA6"/>
    <w:rsid w:val="002F0627"/>
    <w:rsid w:val="002F0A0D"/>
    <w:rsid w:val="002F113E"/>
    <w:rsid w:val="002F34B0"/>
    <w:rsid w:val="002F39A5"/>
    <w:rsid w:val="002F4E52"/>
    <w:rsid w:val="002F5B25"/>
    <w:rsid w:val="00301346"/>
    <w:rsid w:val="003159D9"/>
    <w:rsid w:val="00324256"/>
    <w:rsid w:val="0032481A"/>
    <w:rsid w:val="00325B54"/>
    <w:rsid w:val="00327877"/>
    <w:rsid w:val="00330923"/>
    <w:rsid w:val="00330E86"/>
    <w:rsid w:val="00331361"/>
    <w:rsid w:val="0033163B"/>
    <w:rsid w:val="00337BBC"/>
    <w:rsid w:val="00353A25"/>
    <w:rsid w:val="00356A5D"/>
    <w:rsid w:val="003754A5"/>
    <w:rsid w:val="00383EAE"/>
    <w:rsid w:val="003912A1"/>
    <w:rsid w:val="00391D23"/>
    <w:rsid w:val="003A1DC7"/>
    <w:rsid w:val="003A4D3C"/>
    <w:rsid w:val="003A646C"/>
    <w:rsid w:val="003A673F"/>
    <w:rsid w:val="003B015D"/>
    <w:rsid w:val="003B6C30"/>
    <w:rsid w:val="003B7FDC"/>
    <w:rsid w:val="003C785F"/>
    <w:rsid w:val="003D1C4F"/>
    <w:rsid w:val="003E10DF"/>
    <w:rsid w:val="003E11C5"/>
    <w:rsid w:val="003E29BE"/>
    <w:rsid w:val="003E2CA0"/>
    <w:rsid w:val="003F38F0"/>
    <w:rsid w:val="003F45FD"/>
    <w:rsid w:val="003F5D51"/>
    <w:rsid w:val="003F7F5A"/>
    <w:rsid w:val="00401561"/>
    <w:rsid w:val="00402FA0"/>
    <w:rsid w:val="004160D4"/>
    <w:rsid w:val="00423C02"/>
    <w:rsid w:val="00426091"/>
    <w:rsid w:val="00426D5E"/>
    <w:rsid w:val="00427947"/>
    <w:rsid w:val="00432BF4"/>
    <w:rsid w:val="00432FB3"/>
    <w:rsid w:val="00435DE8"/>
    <w:rsid w:val="004364A2"/>
    <w:rsid w:val="004371B1"/>
    <w:rsid w:val="00440F7F"/>
    <w:rsid w:val="00446B79"/>
    <w:rsid w:val="004508C0"/>
    <w:rsid w:val="00457A0D"/>
    <w:rsid w:val="00465CA4"/>
    <w:rsid w:val="004736AC"/>
    <w:rsid w:val="00477E8C"/>
    <w:rsid w:val="00490D6D"/>
    <w:rsid w:val="00491AD5"/>
    <w:rsid w:val="00493192"/>
    <w:rsid w:val="004949DC"/>
    <w:rsid w:val="00495ED8"/>
    <w:rsid w:val="0049656B"/>
    <w:rsid w:val="004A1FA0"/>
    <w:rsid w:val="004A51B3"/>
    <w:rsid w:val="004A6D98"/>
    <w:rsid w:val="004A76FB"/>
    <w:rsid w:val="004A7841"/>
    <w:rsid w:val="004B044D"/>
    <w:rsid w:val="004B0C6B"/>
    <w:rsid w:val="004B5C31"/>
    <w:rsid w:val="004B7029"/>
    <w:rsid w:val="004C1771"/>
    <w:rsid w:val="004C19C2"/>
    <w:rsid w:val="004D20A9"/>
    <w:rsid w:val="004D76BF"/>
    <w:rsid w:val="004E1B47"/>
    <w:rsid w:val="004E24EF"/>
    <w:rsid w:val="004E3601"/>
    <w:rsid w:val="004E3756"/>
    <w:rsid w:val="004E3F71"/>
    <w:rsid w:val="004E730D"/>
    <w:rsid w:val="004E7E6C"/>
    <w:rsid w:val="004F3B19"/>
    <w:rsid w:val="004F550A"/>
    <w:rsid w:val="004F7953"/>
    <w:rsid w:val="005001F7"/>
    <w:rsid w:val="005056F8"/>
    <w:rsid w:val="00505F54"/>
    <w:rsid w:val="005069F9"/>
    <w:rsid w:val="00506B8C"/>
    <w:rsid w:val="0051171B"/>
    <w:rsid w:val="00511901"/>
    <w:rsid w:val="0051199D"/>
    <w:rsid w:val="0051410D"/>
    <w:rsid w:val="0052094A"/>
    <w:rsid w:val="00520B52"/>
    <w:rsid w:val="00522DAF"/>
    <w:rsid w:val="005233C6"/>
    <w:rsid w:val="00527050"/>
    <w:rsid w:val="00527BBA"/>
    <w:rsid w:val="00530284"/>
    <w:rsid w:val="00530BFA"/>
    <w:rsid w:val="00531017"/>
    <w:rsid w:val="00531705"/>
    <w:rsid w:val="005334FB"/>
    <w:rsid w:val="005351C2"/>
    <w:rsid w:val="00537ADE"/>
    <w:rsid w:val="00540B6C"/>
    <w:rsid w:val="00543A17"/>
    <w:rsid w:val="0054585B"/>
    <w:rsid w:val="00545A90"/>
    <w:rsid w:val="00553861"/>
    <w:rsid w:val="00556321"/>
    <w:rsid w:val="00560EEF"/>
    <w:rsid w:val="0056144C"/>
    <w:rsid w:val="0056275D"/>
    <w:rsid w:val="00562940"/>
    <w:rsid w:val="00562E03"/>
    <w:rsid w:val="00563755"/>
    <w:rsid w:val="005637B3"/>
    <w:rsid w:val="00565471"/>
    <w:rsid w:val="00565DFD"/>
    <w:rsid w:val="00571ABA"/>
    <w:rsid w:val="00573877"/>
    <w:rsid w:val="00581E2A"/>
    <w:rsid w:val="005826AE"/>
    <w:rsid w:val="00583B40"/>
    <w:rsid w:val="00584838"/>
    <w:rsid w:val="00587871"/>
    <w:rsid w:val="005905E5"/>
    <w:rsid w:val="005914CD"/>
    <w:rsid w:val="005A2647"/>
    <w:rsid w:val="005B514B"/>
    <w:rsid w:val="005B68F5"/>
    <w:rsid w:val="005C3C2F"/>
    <w:rsid w:val="005C5C62"/>
    <w:rsid w:val="005C5D3D"/>
    <w:rsid w:val="005C72FB"/>
    <w:rsid w:val="005D01EE"/>
    <w:rsid w:val="005D0C8C"/>
    <w:rsid w:val="005D764E"/>
    <w:rsid w:val="005E0FBB"/>
    <w:rsid w:val="005E19F7"/>
    <w:rsid w:val="005E66DF"/>
    <w:rsid w:val="005F59AD"/>
    <w:rsid w:val="005F6771"/>
    <w:rsid w:val="005F715E"/>
    <w:rsid w:val="00602AFF"/>
    <w:rsid w:val="00604B3A"/>
    <w:rsid w:val="00611801"/>
    <w:rsid w:val="00612E95"/>
    <w:rsid w:val="0061397F"/>
    <w:rsid w:val="0062069C"/>
    <w:rsid w:val="00621003"/>
    <w:rsid w:val="0062123D"/>
    <w:rsid w:val="006300EB"/>
    <w:rsid w:val="00630B96"/>
    <w:rsid w:val="006358A4"/>
    <w:rsid w:val="00637713"/>
    <w:rsid w:val="0064030F"/>
    <w:rsid w:val="006406DE"/>
    <w:rsid w:val="0064242A"/>
    <w:rsid w:val="006459E3"/>
    <w:rsid w:val="00645B40"/>
    <w:rsid w:val="0064767D"/>
    <w:rsid w:val="006508CD"/>
    <w:rsid w:val="0065539C"/>
    <w:rsid w:val="00657A8B"/>
    <w:rsid w:val="0066086A"/>
    <w:rsid w:val="006657EF"/>
    <w:rsid w:val="00665D3D"/>
    <w:rsid w:val="006678EE"/>
    <w:rsid w:val="00667C3A"/>
    <w:rsid w:val="00680895"/>
    <w:rsid w:val="006830DA"/>
    <w:rsid w:val="0068569A"/>
    <w:rsid w:val="00685DA9"/>
    <w:rsid w:val="00690BF8"/>
    <w:rsid w:val="00697AEB"/>
    <w:rsid w:val="006A0072"/>
    <w:rsid w:val="006A4166"/>
    <w:rsid w:val="006A73A0"/>
    <w:rsid w:val="006A7ACD"/>
    <w:rsid w:val="006B0F29"/>
    <w:rsid w:val="006B3021"/>
    <w:rsid w:val="006B421A"/>
    <w:rsid w:val="006B7C9E"/>
    <w:rsid w:val="006C3824"/>
    <w:rsid w:val="006C47BC"/>
    <w:rsid w:val="006C4D1E"/>
    <w:rsid w:val="006C7FA7"/>
    <w:rsid w:val="006D785B"/>
    <w:rsid w:val="006D7BF1"/>
    <w:rsid w:val="006E023B"/>
    <w:rsid w:val="006E284A"/>
    <w:rsid w:val="006F1AF9"/>
    <w:rsid w:val="006F39D2"/>
    <w:rsid w:val="006F49AA"/>
    <w:rsid w:val="006F68FF"/>
    <w:rsid w:val="00701CF7"/>
    <w:rsid w:val="00703ADD"/>
    <w:rsid w:val="00703FBC"/>
    <w:rsid w:val="00705948"/>
    <w:rsid w:val="00707222"/>
    <w:rsid w:val="00710FF2"/>
    <w:rsid w:val="00712273"/>
    <w:rsid w:val="00714DD1"/>
    <w:rsid w:val="007228F6"/>
    <w:rsid w:val="00723295"/>
    <w:rsid w:val="00726CA0"/>
    <w:rsid w:val="00730F5C"/>
    <w:rsid w:val="0073552C"/>
    <w:rsid w:val="0074018C"/>
    <w:rsid w:val="00744B40"/>
    <w:rsid w:val="00747F7F"/>
    <w:rsid w:val="0075670B"/>
    <w:rsid w:val="0075716F"/>
    <w:rsid w:val="00765045"/>
    <w:rsid w:val="0076761A"/>
    <w:rsid w:val="007702EB"/>
    <w:rsid w:val="00770ECE"/>
    <w:rsid w:val="00776E9E"/>
    <w:rsid w:val="007941BD"/>
    <w:rsid w:val="0079507C"/>
    <w:rsid w:val="007967E5"/>
    <w:rsid w:val="0079783F"/>
    <w:rsid w:val="00797DEA"/>
    <w:rsid w:val="007A54F4"/>
    <w:rsid w:val="007A6528"/>
    <w:rsid w:val="007A6A00"/>
    <w:rsid w:val="007B10C4"/>
    <w:rsid w:val="007C03DF"/>
    <w:rsid w:val="007C4ADE"/>
    <w:rsid w:val="007C639C"/>
    <w:rsid w:val="007D0035"/>
    <w:rsid w:val="007D18B7"/>
    <w:rsid w:val="007D5AB9"/>
    <w:rsid w:val="007D5D96"/>
    <w:rsid w:val="007D775E"/>
    <w:rsid w:val="007E20B2"/>
    <w:rsid w:val="007E228E"/>
    <w:rsid w:val="007E29A3"/>
    <w:rsid w:val="007E49E2"/>
    <w:rsid w:val="007F2F89"/>
    <w:rsid w:val="007F3A68"/>
    <w:rsid w:val="00806C5E"/>
    <w:rsid w:val="00811C2A"/>
    <w:rsid w:val="00814124"/>
    <w:rsid w:val="0082003C"/>
    <w:rsid w:val="0082161C"/>
    <w:rsid w:val="00823746"/>
    <w:rsid w:val="00823C1F"/>
    <w:rsid w:val="00833118"/>
    <w:rsid w:val="008332A0"/>
    <w:rsid w:val="00833997"/>
    <w:rsid w:val="00836ADF"/>
    <w:rsid w:val="00837235"/>
    <w:rsid w:val="00837F30"/>
    <w:rsid w:val="0084009B"/>
    <w:rsid w:val="00842069"/>
    <w:rsid w:val="00842528"/>
    <w:rsid w:val="00845BB6"/>
    <w:rsid w:val="00847047"/>
    <w:rsid w:val="00850D49"/>
    <w:rsid w:val="008537E7"/>
    <w:rsid w:val="0085547E"/>
    <w:rsid w:val="008628A7"/>
    <w:rsid w:val="00863D64"/>
    <w:rsid w:val="008712E9"/>
    <w:rsid w:val="00872824"/>
    <w:rsid w:val="00877DEE"/>
    <w:rsid w:val="0088119F"/>
    <w:rsid w:val="0088553D"/>
    <w:rsid w:val="0089006F"/>
    <w:rsid w:val="00891A78"/>
    <w:rsid w:val="00892EAF"/>
    <w:rsid w:val="008947DB"/>
    <w:rsid w:val="008A615B"/>
    <w:rsid w:val="008A6BBE"/>
    <w:rsid w:val="008A7BA2"/>
    <w:rsid w:val="008B0F6A"/>
    <w:rsid w:val="008B10C9"/>
    <w:rsid w:val="008B3580"/>
    <w:rsid w:val="008B4C11"/>
    <w:rsid w:val="008B5BE1"/>
    <w:rsid w:val="008B7637"/>
    <w:rsid w:val="008C017F"/>
    <w:rsid w:val="008C3796"/>
    <w:rsid w:val="008C4161"/>
    <w:rsid w:val="008C630A"/>
    <w:rsid w:val="008D18B2"/>
    <w:rsid w:val="008D2CCA"/>
    <w:rsid w:val="008D2FF9"/>
    <w:rsid w:val="008D4274"/>
    <w:rsid w:val="008D7084"/>
    <w:rsid w:val="008E2073"/>
    <w:rsid w:val="008E2AE2"/>
    <w:rsid w:val="008E3FD0"/>
    <w:rsid w:val="008E4047"/>
    <w:rsid w:val="008E671E"/>
    <w:rsid w:val="008E7AD1"/>
    <w:rsid w:val="00901732"/>
    <w:rsid w:val="00907371"/>
    <w:rsid w:val="009107C0"/>
    <w:rsid w:val="00910C40"/>
    <w:rsid w:val="00913A2B"/>
    <w:rsid w:val="00915D7F"/>
    <w:rsid w:val="00915DA1"/>
    <w:rsid w:val="00915F82"/>
    <w:rsid w:val="009169DE"/>
    <w:rsid w:val="0092043B"/>
    <w:rsid w:val="0092140F"/>
    <w:rsid w:val="009220FE"/>
    <w:rsid w:val="009251F0"/>
    <w:rsid w:val="009266AB"/>
    <w:rsid w:val="0093008D"/>
    <w:rsid w:val="00931704"/>
    <w:rsid w:val="00932A26"/>
    <w:rsid w:val="00934A54"/>
    <w:rsid w:val="00937322"/>
    <w:rsid w:val="00937D4C"/>
    <w:rsid w:val="009420F1"/>
    <w:rsid w:val="00943045"/>
    <w:rsid w:val="00943C28"/>
    <w:rsid w:val="009452AA"/>
    <w:rsid w:val="00947ED1"/>
    <w:rsid w:val="00950E71"/>
    <w:rsid w:val="009534D0"/>
    <w:rsid w:val="00955BBE"/>
    <w:rsid w:val="00955D63"/>
    <w:rsid w:val="0096111E"/>
    <w:rsid w:val="00967C2C"/>
    <w:rsid w:val="00971C4F"/>
    <w:rsid w:val="00976024"/>
    <w:rsid w:val="009775D2"/>
    <w:rsid w:val="00980206"/>
    <w:rsid w:val="009870F3"/>
    <w:rsid w:val="00990A2E"/>
    <w:rsid w:val="00990AA5"/>
    <w:rsid w:val="0099144D"/>
    <w:rsid w:val="00992088"/>
    <w:rsid w:val="00996F3A"/>
    <w:rsid w:val="009A0354"/>
    <w:rsid w:val="009A3CC5"/>
    <w:rsid w:val="009A46FE"/>
    <w:rsid w:val="009B162B"/>
    <w:rsid w:val="009B4BE9"/>
    <w:rsid w:val="009C1378"/>
    <w:rsid w:val="009C4814"/>
    <w:rsid w:val="009C53E5"/>
    <w:rsid w:val="009C6797"/>
    <w:rsid w:val="009C6B0F"/>
    <w:rsid w:val="009C6F39"/>
    <w:rsid w:val="009C75C8"/>
    <w:rsid w:val="009D0CBD"/>
    <w:rsid w:val="009D29EB"/>
    <w:rsid w:val="009D4295"/>
    <w:rsid w:val="009D5356"/>
    <w:rsid w:val="009D652C"/>
    <w:rsid w:val="009E0994"/>
    <w:rsid w:val="009E1E63"/>
    <w:rsid w:val="009E64F3"/>
    <w:rsid w:val="009E72C2"/>
    <w:rsid w:val="009F4172"/>
    <w:rsid w:val="009F56A4"/>
    <w:rsid w:val="009F680D"/>
    <w:rsid w:val="00A0032C"/>
    <w:rsid w:val="00A00D93"/>
    <w:rsid w:val="00A0266B"/>
    <w:rsid w:val="00A03958"/>
    <w:rsid w:val="00A046F5"/>
    <w:rsid w:val="00A04765"/>
    <w:rsid w:val="00A06967"/>
    <w:rsid w:val="00A106F8"/>
    <w:rsid w:val="00A1249D"/>
    <w:rsid w:val="00A16AD3"/>
    <w:rsid w:val="00A201FB"/>
    <w:rsid w:val="00A228A3"/>
    <w:rsid w:val="00A237C3"/>
    <w:rsid w:val="00A25BDA"/>
    <w:rsid w:val="00A273CF"/>
    <w:rsid w:val="00A40754"/>
    <w:rsid w:val="00A44585"/>
    <w:rsid w:val="00A47A13"/>
    <w:rsid w:val="00A517E4"/>
    <w:rsid w:val="00A53DD1"/>
    <w:rsid w:val="00A670D4"/>
    <w:rsid w:val="00A77EEF"/>
    <w:rsid w:val="00A83A54"/>
    <w:rsid w:val="00A85DF4"/>
    <w:rsid w:val="00A867FC"/>
    <w:rsid w:val="00A87CE4"/>
    <w:rsid w:val="00A918D8"/>
    <w:rsid w:val="00A92E01"/>
    <w:rsid w:val="00A941A7"/>
    <w:rsid w:val="00A9615A"/>
    <w:rsid w:val="00A974D2"/>
    <w:rsid w:val="00AA03AE"/>
    <w:rsid w:val="00AA4016"/>
    <w:rsid w:val="00AB0BC5"/>
    <w:rsid w:val="00AB3567"/>
    <w:rsid w:val="00AB45F5"/>
    <w:rsid w:val="00AC1B8A"/>
    <w:rsid w:val="00AC3730"/>
    <w:rsid w:val="00AC4902"/>
    <w:rsid w:val="00AC6C87"/>
    <w:rsid w:val="00AC7509"/>
    <w:rsid w:val="00AD1145"/>
    <w:rsid w:val="00AD5064"/>
    <w:rsid w:val="00AD516F"/>
    <w:rsid w:val="00AE06AA"/>
    <w:rsid w:val="00AE0928"/>
    <w:rsid w:val="00AE1EC6"/>
    <w:rsid w:val="00AE389E"/>
    <w:rsid w:val="00AF10C3"/>
    <w:rsid w:val="00AF17FD"/>
    <w:rsid w:val="00AF19BC"/>
    <w:rsid w:val="00AF382E"/>
    <w:rsid w:val="00AF4F48"/>
    <w:rsid w:val="00AF72FA"/>
    <w:rsid w:val="00B10D6A"/>
    <w:rsid w:val="00B1100E"/>
    <w:rsid w:val="00B16B1F"/>
    <w:rsid w:val="00B21824"/>
    <w:rsid w:val="00B24219"/>
    <w:rsid w:val="00B255E1"/>
    <w:rsid w:val="00B25F8B"/>
    <w:rsid w:val="00B27549"/>
    <w:rsid w:val="00B3359C"/>
    <w:rsid w:val="00B36266"/>
    <w:rsid w:val="00B421FB"/>
    <w:rsid w:val="00B435DD"/>
    <w:rsid w:val="00B60E33"/>
    <w:rsid w:val="00B645CA"/>
    <w:rsid w:val="00B65358"/>
    <w:rsid w:val="00B65B51"/>
    <w:rsid w:val="00B664E0"/>
    <w:rsid w:val="00B669B7"/>
    <w:rsid w:val="00B67D4E"/>
    <w:rsid w:val="00B761CB"/>
    <w:rsid w:val="00B76EB5"/>
    <w:rsid w:val="00B80E94"/>
    <w:rsid w:val="00B86A19"/>
    <w:rsid w:val="00B90A9B"/>
    <w:rsid w:val="00B91540"/>
    <w:rsid w:val="00BA40EE"/>
    <w:rsid w:val="00BA6FE1"/>
    <w:rsid w:val="00BB790E"/>
    <w:rsid w:val="00BB79A2"/>
    <w:rsid w:val="00BC0802"/>
    <w:rsid w:val="00BC10D4"/>
    <w:rsid w:val="00BC1C54"/>
    <w:rsid w:val="00BC1E5B"/>
    <w:rsid w:val="00BC28E2"/>
    <w:rsid w:val="00BC3E1A"/>
    <w:rsid w:val="00BC571D"/>
    <w:rsid w:val="00BD0E4E"/>
    <w:rsid w:val="00BD645B"/>
    <w:rsid w:val="00BD684A"/>
    <w:rsid w:val="00BD7AC6"/>
    <w:rsid w:val="00BE15A3"/>
    <w:rsid w:val="00BE20A2"/>
    <w:rsid w:val="00BE37E3"/>
    <w:rsid w:val="00BE4F51"/>
    <w:rsid w:val="00BE6D6A"/>
    <w:rsid w:val="00BF4E3E"/>
    <w:rsid w:val="00BF603F"/>
    <w:rsid w:val="00BF722C"/>
    <w:rsid w:val="00C00270"/>
    <w:rsid w:val="00C005B4"/>
    <w:rsid w:val="00C01697"/>
    <w:rsid w:val="00C03530"/>
    <w:rsid w:val="00C054BE"/>
    <w:rsid w:val="00C05C2A"/>
    <w:rsid w:val="00C063CE"/>
    <w:rsid w:val="00C11BE8"/>
    <w:rsid w:val="00C13073"/>
    <w:rsid w:val="00C136AE"/>
    <w:rsid w:val="00C15188"/>
    <w:rsid w:val="00C161AF"/>
    <w:rsid w:val="00C20B0F"/>
    <w:rsid w:val="00C2162E"/>
    <w:rsid w:val="00C221FC"/>
    <w:rsid w:val="00C22590"/>
    <w:rsid w:val="00C25D94"/>
    <w:rsid w:val="00C31159"/>
    <w:rsid w:val="00C31618"/>
    <w:rsid w:val="00C32014"/>
    <w:rsid w:val="00C3268F"/>
    <w:rsid w:val="00C326AB"/>
    <w:rsid w:val="00C33FCC"/>
    <w:rsid w:val="00C355D3"/>
    <w:rsid w:val="00C36173"/>
    <w:rsid w:val="00C400C3"/>
    <w:rsid w:val="00C4340D"/>
    <w:rsid w:val="00C43A1D"/>
    <w:rsid w:val="00C44D22"/>
    <w:rsid w:val="00C455D4"/>
    <w:rsid w:val="00C56CDF"/>
    <w:rsid w:val="00C622FD"/>
    <w:rsid w:val="00C63113"/>
    <w:rsid w:val="00C63222"/>
    <w:rsid w:val="00C66A48"/>
    <w:rsid w:val="00C67304"/>
    <w:rsid w:val="00C701F7"/>
    <w:rsid w:val="00C71025"/>
    <w:rsid w:val="00C710DD"/>
    <w:rsid w:val="00C730CD"/>
    <w:rsid w:val="00C763D9"/>
    <w:rsid w:val="00C76DE5"/>
    <w:rsid w:val="00C82E2C"/>
    <w:rsid w:val="00C90B46"/>
    <w:rsid w:val="00C91AF9"/>
    <w:rsid w:val="00C95282"/>
    <w:rsid w:val="00C95336"/>
    <w:rsid w:val="00C95AF2"/>
    <w:rsid w:val="00CA0D2E"/>
    <w:rsid w:val="00CA1A66"/>
    <w:rsid w:val="00CA7C20"/>
    <w:rsid w:val="00CC1CA0"/>
    <w:rsid w:val="00CC5923"/>
    <w:rsid w:val="00CD01D4"/>
    <w:rsid w:val="00CD1FDA"/>
    <w:rsid w:val="00CD263E"/>
    <w:rsid w:val="00CD327A"/>
    <w:rsid w:val="00CD4A95"/>
    <w:rsid w:val="00CD59E4"/>
    <w:rsid w:val="00CD66A8"/>
    <w:rsid w:val="00CD7FF5"/>
    <w:rsid w:val="00CE13F3"/>
    <w:rsid w:val="00CE2D56"/>
    <w:rsid w:val="00CE2F59"/>
    <w:rsid w:val="00CE34AD"/>
    <w:rsid w:val="00CE4BDE"/>
    <w:rsid w:val="00CE7DAC"/>
    <w:rsid w:val="00CF47E4"/>
    <w:rsid w:val="00D0170B"/>
    <w:rsid w:val="00D018A3"/>
    <w:rsid w:val="00D04A3E"/>
    <w:rsid w:val="00D10F0F"/>
    <w:rsid w:val="00D11FBC"/>
    <w:rsid w:val="00D2164B"/>
    <w:rsid w:val="00D23E9D"/>
    <w:rsid w:val="00D2771D"/>
    <w:rsid w:val="00D342C0"/>
    <w:rsid w:val="00D360BF"/>
    <w:rsid w:val="00D36D42"/>
    <w:rsid w:val="00D4165B"/>
    <w:rsid w:val="00D4431E"/>
    <w:rsid w:val="00D50ECF"/>
    <w:rsid w:val="00D56704"/>
    <w:rsid w:val="00D60292"/>
    <w:rsid w:val="00D60E8D"/>
    <w:rsid w:val="00D6617D"/>
    <w:rsid w:val="00D73855"/>
    <w:rsid w:val="00D74C2A"/>
    <w:rsid w:val="00D7679A"/>
    <w:rsid w:val="00D82A69"/>
    <w:rsid w:val="00D8372D"/>
    <w:rsid w:val="00D85092"/>
    <w:rsid w:val="00D92D91"/>
    <w:rsid w:val="00D934B2"/>
    <w:rsid w:val="00D97989"/>
    <w:rsid w:val="00D97F59"/>
    <w:rsid w:val="00DA0AA0"/>
    <w:rsid w:val="00DA1954"/>
    <w:rsid w:val="00DA1AD9"/>
    <w:rsid w:val="00DA23AF"/>
    <w:rsid w:val="00DA3D99"/>
    <w:rsid w:val="00DA54B5"/>
    <w:rsid w:val="00DA6466"/>
    <w:rsid w:val="00DA7559"/>
    <w:rsid w:val="00DC042B"/>
    <w:rsid w:val="00DC2CB9"/>
    <w:rsid w:val="00DC45C9"/>
    <w:rsid w:val="00DC64CB"/>
    <w:rsid w:val="00DC655F"/>
    <w:rsid w:val="00DD06C5"/>
    <w:rsid w:val="00DD0CCE"/>
    <w:rsid w:val="00DD38AF"/>
    <w:rsid w:val="00DE030C"/>
    <w:rsid w:val="00DE7D01"/>
    <w:rsid w:val="00DE7E1F"/>
    <w:rsid w:val="00DF0AD0"/>
    <w:rsid w:val="00E0047A"/>
    <w:rsid w:val="00E027A4"/>
    <w:rsid w:val="00E11284"/>
    <w:rsid w:val="00E22A16"/>
    <w:rsid w:val="00E23C15"/>
    <w:rsid w:val="00E27C3F"/>
    <w:rsid w:val="00E33CDB"/>
    <w:rsid w:val="00E35D3B"/>
    <w:rsid w:val="00E36B13"/>
    <w:rsid w:val="00E37C17"/>
    <w:rsid w:val="00E42F2F"/>
    <w:rsid w:val="00E43125"/>
    <w:rsid w:val="00E44EF8"/>
    <w:rsid w:val="00E550B1"/>
    <w:rsid w:val="00E56F43"/>
    <w:rsid w:val="00E57E2A"/>
    <w:rsid w:val="00E65945"/>
    <w:rsid w:val="00E702C3"/>
    <w:rsid w:val="00E75023"/>
    <w:rsid w:val="00E76314"/>
    <w:rsid w:val="00E8415F"/>
    <w:rsid w:val="00E84352"/>
    <w:rsid w:val="00E86E22"/>
    <w:rsid w:val="00EA4066"/>
    <w:rsid w:val="00EA5237"/>
    <w:rsid w:val="00EB2803"/>
    <w:rsid w:val="00EB7AE7"/>
    <w:rsid w:val="00EC03E9"/>
    <w:rsid w:val="00EC24E2"/>
    <w:rsid w:val="00EC25F7"/>
    <w:rsid w:val="00EC2DD7"/>
    <w:rsid w:val="00EC72F9"/>
    <w:rsid w:val="00EC7367"/>
    <w:rsid w:val="00ED6DCD"/>
    <w:rsid w:val="00EE2DE0"/>
    <w:rsid w:val="00EF1062"/>
    <w:rsid w:val="00EF32F5"/>
    <w:rsid w:val="00EF4E8E"/>
    <w:rsid w:val="00F0394F"/>
    <w:rsid w:val="00F05EF2"/>
    <w:rsid w:val="00F06FD3"/>
    <w:rsid w:val="00F102AC"/>
    <w:rsid w:val="00F10CC9"/>
    <w:rsid w:val="00F11B2B"/>
    <w:rsid w:val="00F12B2A"/>
    <w:rsid w:val="00F13188"/>
    <w:rsid w:val="00F14582"/>
    <w:rsid w:val="00F152FD"/>
    <w:rsid w:val="00F15700"/>
    <w:rsid w:val="00F206CA"/>
    <w:rsid w:val="00F2095E"/>
    <w:rsid w:val="00F26E83"/>
    <w:rsid w:val="00F30BC7"/>
    <w:rsid w:val="00F33863"/>
    <w:rsid w:val="00F36A73"/>
    <w:rsid w:val="00F36AF7"/>
    <w:rsid w:val="00F37FFB"/>
    <w:rsid w:val="00F47495"/>
    <w:rsid w:val="00F559E3"/>
    <w:rsid w:val="00F56617"/>
    <w:rsid w:val="00F570FC"/>
    <w:rsid w:val="00F70367"/>
    <w:rsid w:val="00F87FCD"/>
    <w:rsid w:val="00F9116E"/>
    <w:rsid w:val="00F91CEB"/>
    <w:rsid w:val="00F92917"/>
    <w:rsid w:val="00F92B13"/>
    <w:rsid w:val="00FA03C2"/>
    <w:rsid w:val="00FA3DEA"/>
    <w:rsid w:val="00FA4F71"/>
    <w:rsid w:val="00FA6880"/>
    <w:rsid w:val="00FB090D"/>
    <w:rsid w:val="00FB37BA"/>
    <w:rsid w:val="00FB5E34"/>
    <w:rsid w:val="00FC20A7"/>
    <w:rsid w:val="00FC222E"/>
    <w:rsid w:val="00FC7A70"/>
    <w:rsid w:val="00FD05BC"/>
    <w:rsid w:val="00FD2E86"/>
    <w:rsid w:val="00FE1E8E"/>
    <w:rsid w:val="00FE2DD2"/>
    <w:rsid w:val="00FE617E"/>
    <w:rsid w:val="00FF382A"/>
    <w:rsid w:val="00FF66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colormenu v:ext="edit" strokecolor="#0070c0"/>
    </o:shapedefaults>
    <o:shapelayout v:ext="edit">
      <o:idmap v:ext="edit" data="1"/>
      <o:rules v:ext="edit">
        <o:r id="V:Rule471" type="connector" idref="#_x0000_s1788"/>
        <o:r id="V:Rule472" type="connector" idref="#_x0000_s1407"/>
        <o:r id="V:Rule473" type="connector" idref="#_x0000_s1806"/>
        <o:r id="V:Rule474" type="connector" idref="#AutoShape 109"/>
        <o:r id="V:Rule475" type="connector" idref="#_x0000_s1623"/>
        <o:r id="V:Rule476" type="connector" idref="#AutoShape 119"/>
        <o:r id="V:Rule477" type="connector" idref="#_x0000_s1777"/>
        <o:r id="V:Rule478" type="connector" idref="#_x0000_s1712"/>
        <o:r id="V:Rule479" type="connector" idref="#_x0000_s1396"/>
        <o:r id="V:Rule480" type="connector" idref="#Прямая со стрелкой 177"/>
        <o:r id="V:Rule481" type="connector" idref="#Прямая со стрелкой 170"/>
        <o:r id="V:Rule482" type="connector" idref="#_x0000_s1230"/>
        <o:r id="V:Rule483" type="connector" idref="#_x0000_s1277"/>
        <o:r id="V:Rule484" type="connector" idref="#_x0000_s1313"/>
        <o:r id="V:Rule485" type="connector" idref="#_x0000_s1539"/>
        <o:r id="V:Rule486" type="connector" idref="#_x0000_s1355"/>
        <o:r id="V:Rule487" type="connector" idref="#_x0000_s1610"/>
        <o:r id="V:Rule488" type="connector" idref="#_x0000_s1499"/>
        <o:r id="V:Rule489" type="connector" idref="#_x0000_s1517"/>
        <o:r id="V:Rule490" type="connector" idref="#_x0000_s1766"/>
        <o:r id="V:Rule491" type="connector" idref="#_x0000_s1476"/>
        <o:r id="V:Rule492" type="connector" idref="#_x0000_s1829"/>
        <o:r id="V:Rule493" type="connector" idref="#_x0000_s1667"/>
        <o:r id="V:Rule494" type="connector" idref="#_x0000_s1795"/>
        <o:r id="V:Rule495" type="connector" idref="#_x0000_s1379"/>
        <o:r id="V:Rule496" type="connector" idref="#Прямая со стрелкой 142"/>
        <o:r id="V:Rule497" type="connector" idref="#_x0000_s1662"/>
        <o:r id="V:Rule498" type="connector" idref="#_x0000_s1359"/>
        <o:r id="V:Rule499" type="connector" idref="#_x0000_s1200"/>
        <o:r id="V:Rule500" type="connector" idref="#_x0000_s1415"/>
        <o:r id="V:Rule501" type="connector" idref="#_x0000_s1157"/>
        <o:r id="V:Rule502" type="connector" idref="#_x0000_s1206"/>
        <o:r id="V:Rule503" type="connector" idref="#_x0000_s1262"/>
        <o:r id="V:Rule504" type="connector" idref="#_x0000_s1603"/>
        <o:r id="V:Rule505" type="connector" idref="#_x0000_s1220"/>
        <o:r id="V:Rule506" type="connector" idref="#_x0000_s1768"/>
        <o:r id="V:Rule507" type="connector" idref="#_x0000_s1324"/>
        <o:r id="V:Rule508" type="connector" idref="#_x0000_s1287"/>
        <o:r id="V:Rule509" type="connector" idref="#_x0000_s1302"/>
        <o:r id="V:Rule510" type="connector" idref="#_x0000_s1689"/>
        <o:r id="V:Rule511" type="connector" idref="#_x0000_s1253"/>
        <o:r id="V:Rule512" type="connector" idref="#_x0000_s1495"/>
        <o:r id="V:Rule513" type="connector" idref="#_x0000_s1448"/>
        <o:r id="V:Rule514" type="connector" idref="#_x0000_s1765"/>
        <o:r id="V:Rule515" type="connector" idref="#_x0000_s1439"/>
        <o:r id="V:Rule516" type="connector" idref="#_x0000_s1446"/>
        <o:r id="V:Rule517" type="connector" idref="#_x0000_s1769"/>
        <o:r id="V:Rule518" type="connector" idref="#_x0000_s1351"/>
        <o:r id="V:Rule519" type="connector" idref="#_x0000_s1250"/>
        <o:r id="V:Rule520" type="connector" idref="#_x0000_s1672"/>
        <o:r id="V:Rule521" type="connector" idref="#AutoShape 133"/>
        <o:r id="V:Rule522" type="connector" idref="#_x0000_s1614"/>
        <o:r id="V:Rule523" type="connector" idref="#_x0000_s1670"/>
        <o:r id="V:Rule524" type="connector" idref="#_x0000_s1820"/>
        <o:r id="V:Rule525" type="connector" idref="#_x0000_s1171"/>
        <o:r id="V:Rule526" type="connector" idref="#_x0000_s1675"/>
        <o:r id="V:Rule527" type="connector" idref="#AutoShape 79"/>
        <o:r id="V:Rule528" type="connector" idref="#_x0000_s1296"/>
        <o:r id="V:Rule529" type="connector" idref="#AutoShape 49"/>
        <o:r id="V:Rule530" type="connector" idref="#_x0000_s1263"/>
        <o:r id="V:Rule531" type="connector" idref="#_x0000_s1261"/>
        <o:r id="V:Rule532" type="connector" idref="#_x0000_s1376"/>
        <o:r id="V:Rule533" type="connector" idref="#_x0000_s1633"/>
        <o:r id="V:Rule534" type="connector" idref="#_x0000_s1488"/>
        <o:r id="V:Rule535" type="connector" idref="#_x0000_s1515"/>
        <o:r id="V:Rule536" type="connector" idref="#_x0000_s1494"/>
        <o:r id="V:Rule537" type="connector" idref="#_x0000_s1408"/>
        <o:r id="V:Rule538" type="connector" idref="#_x0000_s1154"/>
        <o:r id="V:Rule539" type="connector" idref="#Прямая со стрелкой 180"/>
        <o:r id="V:Rule540" type="connector" idref="#_x0000_s1283"/>
        <o:r id="V:Rule541" type="connector" idref="#_x0000_s1530"/>
        <o:r id="V:Rule542" type="connector" idref="#_x0000_s1279"/>
        <o:r id="V:Rule543" type="connector" idref="#_x0000_s1294"/>
        <o:r id="V:Rule544" type="connector" idref="#_x0000_s1710"/>
        <o:r id="V:Rule545" type="connector" idref="#_x0000_s1781"/>
        <o:r id="V:Rule546" type="connector" idref="#_x0000_s1638"/>
        <o:r id="V:Rule547" type="connector" idref="#_x0000_s1165"/>
        <o:r id="V:Rule548" type="connector" idref="#_x0000_s1388"/>
        <o:r id="V:Rule549" type="connector" idref="#_x0000_s1267"/>
        <o:r id="V:Rule550" type="connector" idref="#_x0000_s1492"/>
        <o:r id="V:Rule551" type="connector" idref="#_x0000_s1485"/>
        <o:r id="V:Rule552" type="connector" idref="#_x0000_s1622"/>
        <o:r id="V:Rule553" type="connector" idref="#_x0000_s1604"/>
        <o:r id="V:Rule554" type="connector" idref="#_x0000_s1271"/>
        <o:r id="V:Rule555" type="connector" idref="#_x0000_s1438"/>
        <o:r id="V:Rule556" type="connector" idref="#_x0000_s1690"/>
        <o:r id="V:Rule557" type="connector" idref="#_x0000_s1693"/>
        <o:r id="V:Rule558" type="connector" idref="#_x0000_s1756"/>
        <o:r id="V:Rule559" type="connector" idref="#Прямая со стрелкой 179"/>
        <o:r id="V:Rule560" type="connector" idref="#_x0000_s1169"/>
        <o:r id="V:Rule561" type="connector" idref="#_x0000_s1498"/>
        <o:r id="V:Rule562" type="connector" idref="#_x0000_s1218"/>
        <o:r id="V:Rule563" type="connector" idref="#_x0000_s1658"/>
        <o:r id="V:Rule564" type="connector" idref="#_x0000_s1608"/>
        <o:r id="V:Rule565" type="connector" idref="#_x0000_s1698"/>
        <o:r id="V:Rule566" type="connector" idref="#_x0000_s1794"/>
        <o:r id="V:Rule567" type="connector" idref="#_x0000_s1787"/>
        <o:r id="V:Rule568" type="connector" idref="#_x0000_s1681"/>
        <o:r id="V:Rule569" type="connector" idref="#_x0000_s1477"/>
        <o:r id="V:Rule570" type="connector" idref="#_x0000_s1818"/>
        <o:r id="V:Rule571" type="connector" idref="#_x0000_s1635"/>
        <o:r id="V:Rule572" type="connector" idref="#AutoShape 93"/>
        <o:r id="V:Rule573" type="connector" idref="#_x0000_s1158"/>
        <o:r id="V:Rule574" type="connector" idref="#_x0000_s1187"/>
        <o:r id="V:Rule575" type="connector" idref="#_x0000_s1166"/>
        <o:r id="V:Rule576" type="connector" idref="#_x0000_s1264"/>
        <o:r id="V:Rule577" type="connector" idref="#_x0000_s1711"/>
        <o:r id="V:Rule578" type="connector" idref="#_x0000_s1508"/>
        <o:r id="V:Rule579" type="connector" idref="#_x0000_s1333"/>
        <o:r id="V:Rule580" type="connector" idref="#_x0000_s1278"/>
        <o:r id="V:Rule581" type="connector" idref="#_x0000_s1654"/>
        <o:r id="V:Rule582" type="connector" idref="#_x0000_s1316"/>
        <o:r id="V:Rule583" type="connector" idref="#_x0000_s1617"/>
        <o:r id="V:Rule584" type="connector" idref="#_x0000_s1791"/>
        <o:r id="V:Rule585" type="connector" idref="#_x0000_s1320"/>
        <o:r id="V:Rule586" type="connector" idref="#Прямая со стрелкой 172"/>
        <o:r id="V:Rule587" type="connector" idref="#_x0000_s1330"/>
        <o:r id="V:Rule588" type="connector" idref="#_x0000_s1668"/>
        <o:r id="V:Rule589" type="connector" idref="#_x0000_s1730"/>
        <o:r id="V:Rule590" type="connector" idref="#_x0000_s1497"/>
        <o:r id="V:Rule591" type="connector" idref="#_x0000_s1629"/>
        <o:r id="V:Rule592" type="connector" idref="#_x0000_s1391"/>
        <o:r id="V:Rule593" type="connector" idref="#_x0000_s1779"/>
        <o:r id="V:Rule594" type="connector" idref="#_x0000_s1636"/>
        <o:r id="V:Rule595" type="connector" idref="#_x0000_s1400"/>
        <o:r id="V:Rule596" type="connector" idref="#_x0000_s1785"/>
        <o:r id="V:Rule597" type="connector" idref="#_x0000_s1178"/>
        <o:r id="V:Rule598" type="connector" idref="#_x0000_s1518"/>
        <o:r id="V:Rule599" type="connector" idref="#_x0000_s1216"/>
        <o:r id="V:Rule600" type="connector" idref="#_x0000_s1468"/>
        <o:r id="V:Rule601" type="connector" idref="#_x0000_s1792"/>
        <o:r id="V:Rule602" type="connector" idref="#_x0000_s1544"/>
        <o:r id="V:Rule603" type="connector" idref="#_x0000_s1630"/>
        <o:r id="V:Rule604" type="connector" idref="#_x0000_s1443"/>
        <o:r id="V:Rule605" type="connector" idref="#AutoShape 97"/>
        <o:r id="V:Rule606" type="connector" idref="#_x0000_s1817"/>
        <o:r id="V:Rule607" type="connector" idref="#_x0000_s1214"/>
        <o:r id="V:Rule608" type="connector" idref="#_x0000_s1315"/>
        <o:r id="V:Rule609" type="connector" idref="#_x0000_s1607"/>
        <o:r id="V:Rule610" type="connector" idref="#_x0000_s1363"/>
        <o:r id="V:Rule611" type="connector" idref="#_x0000_s1827"/>
        <o:r id="V:Rule612" type="connector" idref="#_x0000_s1357"/>
        <o:r id="V:Rule613" type="connector" idref="#_x0000_s1382"/>
        <o:r id="V:Rule614" type="connector" idref="#_x0000_s1252"/>
        <o:r id="V:Rule615" type="connector" idref="#_x0000_s1152"/>
        <o:r id="V:Rule616" type="connector" idref="#AutoShape 51"/>
        <o:r id="V:Rule617" type="connector" idref="#_x0000_s1741"/>
        <o:r id="V:Rule618" type="connector" idref="#_x0000_s1447"/>
        <o:r id="V:Rule619" type="connector" idref="#AutoShape 127"/>
        <o:r id="V:Rule620" type="connector" idref="#_x0000_s1501"/>
        <o:r id="V:Rule621" type="connector" idref="#_x0000_s1763"/>
        <o:r id="V:Rule622" type="connector" idref="#_x0000_s1311"/>
        <o:r id="V:Rule623" type="connector" idref="#_x0000_s1275"/>
        <o:r id="V:Rule624" type="connector" idref="#_x0000_s1720"/>
        <o:r id="V:Rule625" type="connector" idref="#_x0000_s1307"/>
        <o:r id="V:Rule626" type="connector" idref="#_x0000_s1723"/>
        <o:r id="V:Rule627" type="connector" idref="#_x0000_s1327"/>
        <o:r id="V:Rule628" type="connector" idref="#_x0000_s1380"/>
        <o:r id="V:Rule629" type="connector" idref="#_x0000_s1318"/>
        <o:r id="V:Rule630" type="connector" idref="#_x0000_s1502"/>
        <o:r id="V:Rule631" type="connector" idref="#_x0000_s1170"/>
        <o:r id="V:Rule632" type="connector" idref="#_x0000_s1776"/>
        <o:r id="V:Rule633" type="connector" idref="#_x0000_s1353"/>
        <o:r id="V:Rule634" type="connector" idref="#_x0000_s1241"/>
        <o:r id="V:Rule635" type="connector" idref="#_x0000_s1469"/>
        <o:r id="V:Rule636" type="connector" idref="#_x0000_s1186"/>
        <o:r id="V:Rule637" type="connector" idref="#AutoShape 128"/>
        <o:r id="V:Rule638" type="connector" idref="#_x0000_s1270"/>
        <o:r id="V:Rule639" type="connector" idref="#_x0000_s1534"/>
        <o:r id="V:Rule640" type="connector" idref="#_x0000_s1746"/>
        <o:r id="V:Rule641" type="connector" idref="#_x0000_s1159"/>
        <o:r id="V:Rule642" type="connector" idref="#_x0000_s1164"/>
        <o:r id="V:Rule643" type="connector" idref="#_x0000_s1228"/>
        <o:r id="V:Rule644" type="connector" idref="#_x0000_s1620"/>
        <o:r id="V:Rule645" type="connector" idref="#_x0000_s1181"/>
        <o:r id="V:Rule646" type="connector" idref="#_x0000_s1173"/>
        <o:r id="V:Rule647" type="connector" idref="#_x0000_s1153"/>
        <o:r id="V:Rule648" type="connector" idref="#_x0000_s1248"/>
        <o:r id="V:Rule649" type="connector" idref="#_x0000_s1225"/>
        <o:r id="V:Rule650" type="connector" idref="#Прямая со стрелкой 143"/>
        <o:r id="V:Rule651" type="connector" idref="#_x0000_s1453"/>
        <o:r id="V:Rule652" type="connector" idref="#_x0000_s1247"/>
        <o:r id="V:Rule653" type="connector" idref="#AutoShape 125"/>
        <o:r id="V:Rule654" type="connector" idref="#_x0000_s1749"/>
        <o:r id="V:Rule655" type="connector" idref="#AutoShape 121"/>
        <o:r id="V:Rule656" type="connector" idref="#_x0000_s1510"/>
        <o:r id="V:Rule657" type="connector" idref="#_x0000_s1260"/>
        <o:r id="V:Rule658" type="connector" idref="#_x0000_s1797"/>
        <o:r id="V:Rule659" type="connector" idref="#_x0000_s1198"/>
        <o:r id="V:Rule660" type="connector" idref="#_x0000_s1680"/>
        <o:r id="V:Rule661" type="connector" idref="#_x0000_s1285"/>
        <o:r id="V:Rule662" type="connector" idref="#AutoShape 96"/>
        <o:r id="V:Rule663" type="connector" idref="#_x0000_s1303"/>
        <o:r id="V:Rule664" type="connector" idref="#_x0000_s1286"/>
        <o:r id="V:Rule665" type="connector" idref="#AutoShape 126"/>
        <o:r id="V:Rule666" type="connector" idref="#_x0000_s1245"/>
        <o:r id="V:Rule667" type="connector" idref="#_x0000_s1454"/>
        <o:r id="V:Rule668" type="connector" idref="#_x0000_s1553"/>
        <o:r id="V:Rule669" type="connector" idref="#_x0000_s1249"/>
        <o:r id="V:Rule670" type="connector" idref="#_x0000_s1671"/>
        <o:r id="V:Rule671" type="connector" idref="#_x0000_s1465"/>
        <o:r id="V:Rule672" type="connector" idref="#_x0000_s1824"/>
        <o:r id="V:Rule673" type="connector" idref="#_x0000_s1536"/>
        <o:r id="V:Rule674" type="connector" idref="#_x0000_s1314"/>
        <o:r id="V:Rule675" type="connector" idref="#_x0000_s1463"/>
        <o:r id="V:Rule676" type="connector" idref="#_x0000_s1545"/>
        <o:r id="V:Rule677" type="connector" idref="#_x0000_s1757"/>
        <o:r id="V:Rule678" type="connector" idref="#_x0000_s1365"/>
        <o:r id="V:Rule679" type="connector" idref="#_x0000_s1823"/>
        <o:r id="V:Rule680" type="connector" idref="#AutoShape 120"/>
        <o:r id="V:Rule681" type="connector" idref="#_x0000_s1175"/>
        <o:r id="V:Rule682" type="connector" idref="#_x0000_s1331"/>
        <o:r id="V:Rule683" type="connector" idref="#_x0000_s1345"/>
        <o:r id="V:Rule684" type="connector" idref="#_x0000_s1767"/>
        <o:r id="V:Rule685" type="connector" idref="#_x0000_s1663"/>
        <o:r id="V:Rule686" type="connector" idref="#_x0000_s1744"/>
        <o:r id="V:Rule687" type="connector" idref="#_x0000_s1451"/>
        <o:r id="V:Rule688" type="connector" idref="#_x0000_s1665"/>
        <o:r id="V:Rule689" type="connector" idref="#_x0000_s1703"/>
        <o:r id="V:Rule690" type="connector" idref="#_x0000_s1441"/>
        <o:r id="V:Rule691" type="connector" idref="#_x0000_s1449"/>
        <o:r id="V:Rule692" type="connector" idref="#_x0000_s1552"/>
        <o:r id="V:Rule693" type="connector" idref="#_x0000_s1684"/>
        <o:r id="V:Rule694" type="connector" idref="#_x0000_s1764"/>
        <o:r id="V:Rule695" type="connector" idref="#_x0000_s1409"/>
        <o:r id="V:Rule696" type="connector" idref="#_x0000_s1322"/>
        <o:r id="V:Rule697" type="connector" idref="#_x0000_s1639"/>
        <o:r id="V:Rule698" type="connector" idref="#_x0000_s1179"/>
        <o:r id="V:Rule699" type="connector" idref="#_x0000_s1265"/>
        <o:r id="V:Rule700" type="connector" idref="#AutoShape 92"/>
        <o:r id="V:Rule701" type="connector" idref="#_x0000_s1542"/>
        <o:r id="V:Rule702" type="connector" idref="#_x0000_s1487"/>
        <o:r id="V:Rule703" type="connector" idref="#_x0000_s1803"/>
        <o:r id="V:Rule704" type="connector" idref="#_x0000_s1830"/>
        <o:r id="V:Rule705" type="connector" idref="#_x0000_s1490"/>
        <o:r id="V:Rule706" type="connector" idref="#AutoShape 113"/>
        <o:r id="V:Rule707" type="connector" idref="#_x0000_s1826"/>
        <o:r id="V:Rule708" type="connector" idref="#_x0000_s1431"/>
        <o:r id="V:Rule709" type="connector" idref="#_x0000_s1685"/>
        <o:r id="V:Rule710" type="connector" idref="#_x0000_s1759"/>
        <o:r id="V:Rule711" type="connector" idref="#_x0000_s1780"/>
        <o:r id="V:Rule712" type="connector" idref="#_x0000_s1615"/>
        <o:r id="V:Rule713" type="connector" idref="#_x0000_s1326"/>
        <o:r id="V:Rule714" type="connector" idref="#Прямая со стрелкой 169"/>
        <o:r id="V:Rule715" type="connector" idref="#_x0000_s1793"/>
        <o:r id="V:Rule716" type="connector" idref="#AutoShape 86"/>
        <o:r id="V:Rule717" type="connector" idref="#_x0000_s1728"/>
        <o:r id="V:Rule718" type="connector" idref="#AutoShape 111"/>
        <o:r id="V:Rule719" type="connector" idref="#_x0000_s1288"/>
        <o:r id="V:Rule720" type="connector" idref="#_x0000_s1533"/>
        <o:r id="V:Rule721" type="connector" idref="#_x0000_s1231"/>
        <o:r id="V:Rule722" type="connector" idref="#_x0000_s1221"/>
        <o:r id="V:Rule723" type="connector" idref="#_x0000_s1205"/>
        <o:r id="V:Rule724" type="connector" idref="#AutoShape 112"/>
        <o:r id="V:Rule725" type="connector" idref="#_x0000_s1540"/>
        <o:r id="V:Rule726" type="connector" idref="#AutoShape 100"/>
        <o:r id="V:Rule727" type="connector" idref="#_x0000_s1177"/>
        <o:r id="V:Rule728" type="connector" idref="#_x0000_s1774"/>
        <o:r id="V:Rule729" type="connector" idref="#_x0000_s1738"/>
        <o:r id="V:Rule730" type="connector" idref="#_x0000_s1213"/>
        <o:r id="V:Rule731" type="connector" idref="#_x0000_s1520"/>
        <o:r id="V:Rule732" type="connector" idref="#_x0000_s1652"/>
        <o:r id="V:Rule733" type="connector" idref="#_x0000_s1210"/>
        <o:r id="V:Rule734" type="connector" idref="#_x0000_s1479"/>
        <o:r id="V:Rule735" type="connector" idref="#_x0000_s1632"/>
        <o:r id="V:Rule736" type="connector" idref="#_x0000_s1215"/>
        <o:r id="V:Rule737" type="connector" idref="#_x0000_s1828"/>
        <o:r id="V:Rule738" type="connector" idref="#_x0000_s1661"/>
        <o:r id="V:Rule739" type="connector" idref="#Прямая со стрелкой 153"/>
        <o:r id="V:Rule740" type="connector" idref="#_x0000_s1226"/>
        <o:r id="V:Rule741" type="connector" idref="#_x0000_s1750"/>
        <o:r id="V:Rule742" type="connector" idref="#_x0000_s1789"/>
        <o:r id="V:Rule743" type="connector" idref="#_x0000_s1551"/>
        <o:r id="V:Rule744" type="connector" idref="#_x0000_s1176"/>
        <o:r id="V:Rule745" type="connector" idref="#_x0000_s1526"/>
        <o:r id="V:Rule746" type="connector" idref="#_x0000_s1399"/>
        <o:r id="V:Rule747" type="connector" idref="#_x0000_s1274"/>
        <o:r id="V:Rule748" type="connector" idref="#_x0000_s1201"/>
        <o:r id="V:Rule749" type="connector" idref="#_x0000_s1398"/>
        <o:r id="V:Rule750" type="connector" idref="#_x0000_s1269"/>
        <o:r id="V:Rule751" type="connector" idref="#_x0000_s1742"/>
        <o:r id="V:Rule752" type="connector" idref="#_x0000_s1347"/>
        <o:r id="V:Rule753" type="connector" idref="#AutoShape 122"/>
        <o:r id="V:Rule754" type="connector" idref="#_x0000_s1358"/>
        <o:r id="V:Rule755" type="connector" idref="#_x0000_s1601"/>
        <o:r id="V:Rule756" type="connector" idref="#_x0000_s1825"/>
        <o:r id="V:Rule757" type="connector" idref="#_x0000_s1466"/>
        <o:r id="V:Rule758" type="connector" idref="#_x0000_s1535"/>
        <o:r id="V:Rule759" type="connector" idref="#_x0000_s1541"/>
        <o:r id="V:Rule760" type="connector" idref="#AutoShape 52"/>
        <o:r id="V:Rule761" type="connector" idref="#_x0000_s1683"/>
        <o:r id="V:Rule762" type="connector" idref="#_x0000_s1246"/>
        <o:r id="V:Rule763" type="connector" idref="#_x0000_s1163"/>
        <o:r id="V:Rule764" type="connector" idref="#_x0000_s1724"/>
        <o:r id="V:Rule765" type="connector" idref="#_x0000_s1725"/>
        <o:r id="V:Rule766" type="connector" idref="#_x0000_s1328"/>
        <o:r id="V:Rule767" type="connector" idref="#_x0000_s1600"/>
        <o:r id="V:Rule768" type="connector" idref="#_x0000_s1160"/>
        <o:r id="V:Rule769" type="connector" idref="#_x0000_s1480"/>
        <o:r id="V:Rule770" type="connector" idref="#_x0000_s1597"/>
        <o:r id="V:Rule771" type="connector" idref="#_x0000_s1523"/>
        <o:r id="V:Rule772" type="connector" idref="#_x0000_s1673"/>
        <o:r id="V:Rule773" type="connector" idref="#_x0000_s1790"/>
        <o:r id="V:Rule774" type="connector" idref="#_x0000_s1481"/>
        <o:r id="V:Rule775" type="connector" idref="#_x0000_s1644"/>
        <o:r id="V:Rule776" type="connector" idref="#_x0000_s1433"/>
        <o:r id="V:Rule777" type="connector" idref="#_x0000_s1406"/>
        <o:r id="V:Rule778" type="connector" idref="#_x0000_s1190"/>
        <o:r id="V:Rule779" type="connector" idref="#_x0000_s1525"/>
        <o:r id="V:Rule780" type="connector" idref="#_x0000_s1550"/>
        <o:r id="V:Rule781" type="connector" idref="#_x0000_s1369"/>
        <o:r id="V:Rule782" type="connector" idref="#_x0000_s1519"/>
        <o:r id="V:Rule783" type="connector" idref="#_x0000_s1506"/>
        <o:r id="V:Rule784" type="connector" idref="#_x0000_s1493"/>
        <o:r id="V:Rule785" type="connector" idref="#_x0000_s1692"/>
        <o:r id="V:Rule786" type="connector" idref="#_x0000_s1304"/>
        <o:r id="V:Rule787" type="connector" idref="#_x0000_s1467"/>
        <o:r id="V:Rule788" type="connector" idref="#_x0000_s1796"/>
        <o:r id="V:Rule789" type="connector" idref="#_x0000_s1718"/>
        <o:r id="V:Rule790" type="connector" idref="#_x0000_s1543"/>
        <o:r id="V:Rule791" type="connector" idref="#_x0000_s1719"/>
        <o:r id="V:Rule792" type="connector" idref="#_x0000_s1184"/>
        <o:r id="V:Rule793" type="connector" idref="#_x0000_s1308"/>
        <o:r id="V:Rule794" type="connector" idref="#_x0000_s1804"/>
        <o:r id="V:Rule795" type="connector" idref="#AutoShape 110"/>
        <o:r id="V:Rule796" type="connector" idref="#_x0000_s1420"/>
        <o:r id="V:Rule797" type="connector" idref="#_x0000_s1354"/>
        <o:r id="V:Rule798" type="connector" idref="#_x0000_s1325"/>
        <o:r id="V:Rule799" type="connector" idref="#_x0000_s1531"/>
        <o:r id="V:Rule800" type="connector" idref="#_x0000_s1452"/>
        <o:r id="V:Rule801" type="connector" idref="#_x0000_s1621"/>
        <o:r id="V:Rule802" type="connector" idref="#AutoShape 91"/>
        <o:r id="V:Rule803" type="connector" idref="#_x0000_s1516"/>
        <o:r id="V:Rule804" type="connector" idref="#AutoShape 118"/>
        <o:r id="V:Rule805" type="connector" idref="#_x0000_s1217"/>
        <o:r id="V:Rule806" type="connector" idref="#_x0000_s1743"/>
        <o:r id="V:Rule807" type="connector" idref="#_x0000_s1236"/>
        <o:r id="V:Rule808" type="connector" idref="#_x0000_s1418"/>
        <o:r id="V:Rule809" type="connector" idref="#_x0000_s1435"/>
        <o:r id="V:Rule810" type="connector" idref="#_x0000_s1280"/>
        <o:r id="V:Rule811" type="connector" idref="#_x0000_s1700"/>
        <o:r id="V:Rule812" type="connector" idref="#_x0000_s1679"/>
        <o:r id="V:Rule813" type="connector" idref="#_x0000_s1381"/>
        <o:r id="V:Rule814" type="connector" idref="#_x0000_s1317"/>
        <o:r id="V:Rule815" type="connector" idref="#_x0000_s1483"/>
        <o:r id="V:Rule816" type="connector" idref="#AutoShape 131"/>
        <o:r id="V:Rule817" type="connector" idref="#_x0000_s1653"/>
        <o:r id="V:Rule818" type="connector" idref="#_x0000_s1312"/>
        <o:r id="V:Rule819" type="connector" idref="#_x0000_s1373"/>
        <o:r id="V:Rule820" type="connector" idref="#_x0000_s1511"/>
        <o:r id="V:Rule821" type="connector" idref="#_x0000_s1616"/>
        <o:r id="V:Rule822" type="connector" idref="#_x0000_s1726"/>
        <o:r id="V:Rule823" type="connector" idref="#_x0000_s1524"/>
        <o:r id="V:Rule824" type="connector" idref="#_x0000_s1651"/>
        <o:r id="V:Rule825" type="connector" idref="#_x0000_s1611"/>
        <o:r id="V:Rule826" type="connector" idref="#_x0000_s1389"/>
        <o:r id="V:Rule827" type="connector" idref="#_x0000_s1371"/>
        <o:r id="V:Rule828" type="connector" idref="#_x0000_s1375"/>
        <o:r id="V:Rule829" type="connector" idref="#_x0000_s1306"/>
        <o:r id="V:Rule830" type="connector" idref="#_x0000_s1348"/>
        <o:r id="V:Rule831" type="connector" idref="#_x0000_s1432"/>
        <o:r id="V:Rule832" type="connector" idref="#_x0000_s1266"/>
        <o:r id="V:Rule833" type="connector" idref="#_x0000_s1203"/>
        <o:r id="V:Rule834" type="connector" idref="#_x0000_s1350"/>
        <o:r id="V:Rule835" type="connector" idref="#_x0000_s1717"/>
        <o:r id="V:Rule836" type="connector" idref="#_x0000_s1234"/>
        <o:r id="V:Rule837" type="connector" idref="#_x0000_s1819"/>
        <o:r id="V:Rule838" type="connector" idref="#_x0000_s1641"/>
        <o:r id="V:Rule839" type="connector" idref="#_x0000_s1770"/>
        <o:r id="V:Rule840" type="connector" idref="#_x0000_s1305"/>
        <o:r id="V:Rule841" type="connector" idref="#_x0000_s1727"/>
        <o:r id="V:Rule842" type="connector" idref="#_x0000_s1697"/>
        <o:r id="V:Rule843" type="connector" idref="#_x0000_s1484"/>
        <o:r id="V:Rule844" type="connector" idref="#_x0000_s1486"/>
        <o:r id="V:Rule845" type="connector" idref="#_x0000_s1364"/>
        <o:r id="V:Rule846" type="connector" idref="#_x0000_s1676"/>
        <o:r id="V:Rule847" type="connector" idref="#_x0000_s1457"/>
        <o:r id="V:Rule848" type="connector" idref="#AutoShape 132"/>
        <o:r id="V:Rule849" type="connector" idref="#_x0000_s1219"/>
        <o:r id="V:Rule850" type="connector" idref="#_x0000_s1664"/>
        <o:r id="V:Rule851" type="connector" idref="#_x0000_s1471"/>
        <o:r id="V:Rule852" type="connector" idref="#_x0000_s1694"/>
        <o:r id="V:Rule853" type="connector" idref="#AutoShape 123"/>
        <o:r id="V:Rule854" type="connector" idref="#_x0000_s1631"/>
        <o:r id="V:Rule855" type="connector" idref="#_x0000_s1634"/>
        <o:r id="V:Rule856" type="connector" idref="#_x0000_s1802"/>
        <o:r id="V:Rule857" type="connector" idref="#_x0000_s1284"/>
        <o:r id="V:Rule858" type="connector" idref="#_x0000_s1699"/>
        <o:r id="V:Rule859" type="connector" idref="#_x0000_s1546"/>
        <o:r id="V:Rule860" type="connector" idref="#_x0000_s1222"/>
        <o:r id="V:Rule861" type="connector" idref="#_x0000_s1174"/>
        <o:r id="V:Rule862" type="connector" idref="#_x0000_s1332"/>
        <o:r id="V:Rule863" type="connector" idref="#AutoShape 81"/>
        <o:r id="V:Rule864" type="connector" idref="#_x0000_s1505"/>
        <o:r id="V:Rule865" type="connector" idref="#_x0000_s1211"/>
        <o:r id="V:Rule866" type="connector" idref="#_x0000_s1370"/>
        <o:r id="V:Rule867" type="connector" idref="#_x0000_s1729"/>
        <o:r id="V:Rule868" type="connector" idref="#_x0000_s1521"/>
        <o:r id="V:Rule869" type="connector" idref="#_x0000_s1387"/>
        <o:r id="V:Rule870" type="connector" idref="#AutoShape 886"/>
        <o:r id="V:Rule871" type="connector" idref="#_x0000_s1548"/>
        <o:r id="V:Rule872" type="connector" idref="#_x0000_s1491"/>
        <o:r id="V:Rule873" type="connector" idref="#_x0000_s1640"/>
        <o:r id="V:Rule874" type="connector" idref="#_x0000_s1775"/>
        <o:r id="V:Rule875" type="connector" idref="#_x0000_s1687"/>
        <o:r id="V:Rule876" type="connector" idref="#_x0000_s1321"/>
        <o:r id="V:Rule877" type="connector" idref="#_x0000_s1602"/>
        <o:r id="V:Rule878" type="connector" idref="#_x0000_s1289"/>
        <o:r id="V:Rule879" type="connector" idref="#_x0000_s1251"/>
        <o:r id="V:Rule880" type="connector" idref="#_x0000_s1223"/>
        <o:r id="V:Rule881" type="connector" idref="#_x0000_s1235"/>
        <o:r id="V:Rule882" type="connector" idref="#_x0000_s1339"/>
        <o:r id="V:Rule883" type="connector" idref="#_x0000_s1310"/>
        <o:r id="V:Rule884" type="connector" idref="#_x0000_s1512"/>
        <o:r id="V:Rule885" type="connector" idref="#_x0000_s1745"/>
        <o:r id="V:Rule886" type="connector" idref="#_x0000_s1688"/>
        <o:r id="V:Rule887" type="connector" idref="#AutoShape 50"/>
        <o:r id="V:Rule888" type="connector" idref="#_x0000_s1172"/>
        <o:r id="V:Rule889" type="connector" idref="#_x0000_s1739"/>
        <o:r id="V:Rule890" type="connector" idref="#_x0000_s1709"/>
        <o:r id="V:Rule891" type="connector" idref="#AutoShape 124"/>
        <o:r id="V:Rule892" type="connector" idref="#AutoShape 129"/>
        <o:r id="V:Rule893" type="connector" idref="#_x0000_s1349"/>
        <o:r id="V:Rule894" type="connector" idref="#_x0000_s1273"/>
        <o:r id="V:Rule895" type="connector" idref="#Прямая со стрелкой 152"/>
        <o:r id="V:Rule896" type="connector" idref="#_x0000_s1395"/>
        <o:r id="V:Rule897" type="connector" idref="#_x0000_s1242"/>
        <o:r id="V:Rule898" type="connector" idref="#_x0000_s1188"/>
        <o:r id="V:Rule899" type="connector" idref="#AutoShape 90"/>
        <o:r id="V:Rule900" type="connector" idref="#_x0000_s1199"/>
        <o:r id="V:Rule901" type="connector" idref="#_x0000_s1319"/>
        <o:r id="V:Rule902" type="connector" idref="#_x0000_s1496"/>
        <o:r id="V:Rule903" type="connector" idref="#_x0000_s1822"/>
        <o:r id="V:Rule904" type="connector" idref="#_x0000_s1786"/>
        <o:r id="V:Rule905" type="connector" idref="#_x0000_s1686"/>
        <o:r id="V:Rule906" type="connector" idref="#Прямая со стрелкой 178"/>
        <o:r id="V:Rule907" type="connector" idref="#_x0000_s1419"/>
        <o:r id="V:Rule908" type="connector" idref="#_x0000_s1522"/>
        <o:r id="V:Rule909" type="connector" idref="#_x0000_s1758"/>
        <o:r id="V:Rule910" type="connector" idref="#_x0000_s1356"/>
        <o:r id="V:Rule911" type="connector" idref="#AutoShape 78"/>
        <o:r id="V:Rule912" type="connector" idref="#_x0000_s1340"/>
        <o:r id="V:Rule913" type="connector" idref="#_x0000_s1212"/>
        <o:r id="V:Rule914" type="connector" idref="#_x0000_s1352"/>
        <o:r id="V:Rule915" type="connector" idref="#_x0000_s1204"/>
        <o:r id="V:Rule916" type="connector" idref="#_x0000_s1682"/>
        <o:r id="V:Rule917" type="connector" idref="#_x0000_s1450"/>
        <o:r id="V:Rule918" type="connector" idref="#_x0000_s1537"/>
        <o:r id="V:Rule919" type="connector" idref="#AutoShape 80"/>
        <o:r id="V:Rule920" type="connector" idref="#_x0000_s1507"/>
        <o:r id="V:Rule921" type="connector" idref="#_x0000_s1456"/>
        <o:r id="V:Rule922" type="connector" idref="#_x0000_s1309"/>
        <o:r id="V:Rule923" type="connector" idref="#_x0000_s1598"/>
        <o:r id="V:Rule924" type="connector" idref="#_x0000_s1397"/>
        <o:r id="V:Rule925" type="connector" idref="#_x0000_s1329"/>
        <o:r id="V:Rule926" type="connector" idref="#_x0000_s1455"/>
        <o:r id="V:Rule927" type="connector" idref="#_x0000_s1643"/>
        <o:r id="V:Rule928" type="connector" idref="#_x0000_s1233"/>
        <o:r id="V:Rule929" type="connector" idref="#_x0000_s1599"/>
        <o:r id="V:Rule930" type="connector" idref="#_x0000_s1224"/>
        <o:r id="V:Rule931" type="connector" idref="#_x0000_s1244"/>
        <o:r id="V:Rule932" type="connector" idref="#_x0000_s1162"/>
        <o:r id="V:Rule933" type="connector" idref="#_x0000_s1702"/>
        <o:r id="V:Rule934" type="connector" idref="#_x0000_s1489"/>
        <o:r id="V:Rule935" type="connector" idref="#_x0000_s1229"/>
        <o:r id="V:Rule936" type="connector" idref="#_x0000_s1666"/>
        <o:r id="V:Rule937" type="connector" idref="#_x0000_s1385"/>
        <o:r id="V:Rule938" type="connector" idref="#_x0000_s1532"/>
        <o:r id="V:Rule939" type="connector" idref="#_x0000_s1295"/>
        <o:r id="V:Rule940" type="connector" idref="#_x0000_s16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37F30"/>
    <w:pPr>
      <w:ind w:firstLine="567"/>
      <w:jc w:val="both"/>
    </w:pPr>
    <w:rPr>
      <w:rFonts w:ascii="Arial" w:hAnsi="Arial"/>
      <w:sz w:val="24"/>
      <w:szCs w:val="24"/>
    </w:rPr>
  </w:style>
  <w:style w:type="paragraph" w:styleId="1">
    <w:name w:val="heading 1"/>
    <w:aliases w:val="!Части документа"/>
    <w:basedOn w:val="a"/>
    <w:next w:val="a"/>
    <w:link w:val="10"/>
    <w:qFormat/>
    <w:rsid w:val="00837F30"/>
    <w:pPr>
      <w:jc w:val="center"/>
      <w:outlineLvl w:val="0"/>
    </w:pPr>
    <w:rPr>
      <w:rFonts w:cs="Arial"/>
      <w:b/>
      <w:bCs/>
      <w:kern w:val="32"/>
      <w:sz w:val="32"/>
      <w:szCs w:val="32"/>
    </w:rPr>
  </w:style>
  <w:style w:type="paragraph" w:styleId="2">
    <w:name w:val="heading 2"/>
    <w:aliases w:val="!Разделы документа"/>
    <w:basedOn w:val="a"/>
    <w:link w:val="20"/>
    <w:qFormat/>
    <w:rsid w:val="00837F30"/>
    <w:pPr>
      <w:jc w:val="center"/>
      <w:outlineLvl w:val="1"/>
    </w:pPr>
    <w:rPr>
      <w:rFonts w:cs="Arial"/>
      <w:b/>
      <w:bCs/>
      <w:iCs/>
      <w:sz w:val="30"/>
      <w:szCs w:val="28"/>
    </w:rPr>
  </w:style>
  <w:style w:type="paragraph" w:styleId="3">
    <w:name w:val="heading 3"/>
    <w:aliases w:val="!Главы документа"/>
    <w:basedOn w:val="a"/>
    <w:qFormat/>
    <w:rsid w:val="00837F30"/>
    <w:pPr>
      <w:outlineLvl w:val="2"/>
    </w:pPr>
    <w:rPr>
      <w:rFonts w:cs="Arial"/>
      <w:b/>
      <w:bCs/>
      <w:sz w:val="28"/>
      <w:szCs w:val="26"/>
    </w:rPr>
  </w:style>
  <w:style w:type="paragraph" w:styleId="4">
    <w:name w:val="heading 4"/>
    <w:aliases w:val="!Параграфы/Статьи документа"/>
    <w:basedOn w:val="a"/>
    <w:link w:val="40"/>
    <w:qFormat/>
    <w:rsid w:val="00837F30"/>
    <w:pPr>
      <w:outlineLvl w:val="3"/>
    </w:pPr>
    <w:rPr>
      <w:b/>
      <w:bCs/>
      <w:sz w:val="26"/>
      <w:szCs w:val="28"/>
    </w:rPr>
  </w:style>
  <w:style w:type="paragraph" w:styleId="5">
    <w:name w:val="heading 5"/>
    <w:basedOn w:val="a"/>
    <w:next w:val="a"/>
    <w:link w:val="50"/>
    <w:qFormat/>
    <w:rsid w:val="00325B54"/>
    <w:pPr>
      <w:keepNext/>
      <w:outlineLvl w:val="4"/>
    </w:pPr>
    <w:rPr>
      <w:b/>
      <w:sz w:val="20"/>
      <w:szCs w:val="20"/>
      <w:u w:val="single"/>
    </w:rPr>
  </w:style>
  <w:style w:type="paragraph" w:styleId="6">
    <w:name w:val="heading 6"/>
    <w:basedOn w:val="a"/>
    <w:next w:val="a"/>
    <w:link w:val="60"/>
    <w:qFormat/>
    <w:rsid w:val="00325B54"/>
    <w:pPr>
      <w:keepNext/>
      <w:outlineLvl w:val="5"/>
    </w:pPr>
    <w:rPr>
      <w:b/>
      <w:i/>
      <w:sz w:val="22"/>
      <w:szCs w:val="20"/>
      <w:u w:val="single"/>
    </w:rPr>
  </w:style>
  <w:style w:type="paragraph" w:styleId="7">
    <w:name w:val="heading 7"/>
    <w:basedOn w:val="a"/>
    <w:next w:val="a"/>
    <w:link w:val="70"/>
    <w:qFormat/>
    <w:rsid w:val="00325B54"/>
    <w:pPr>
      <w:keepNext/>
      <w:outlineLvl w:val="6"/>
    </w:pPr>
    <w:rPr>
      <w:b/>
      <w:i/>
      <w:sz w:val="20"/>
      <w:szCs w:val="20"/>
      <w:u w:val="single"/>
    </w:rPr>
  </w:style>
  <w:style w:type="paragraph" w:styleId="8">
    <w:name w:val="heading 8"/>
    <w:basedOn w:val="a"/>
    <w:next w:val="a"/>
    <w:link w:val="80"/>
    <w:qFormat/>
    <w:rsid w:val="00325B54"/>
    <w:pPr>
      <w:keepNext/>
      <w:jc w:val="center"/>
      <w:outlineLvl w:val="7"/>
    </w:pPr>
    <w:rPr>
      <w:b/>
      <w:sz w:val="20"/>
      <w:szCs w:val="20"/>
    </w:rPr>
  </w:style>
  <w:style w:type="paragraph" w:styleId="9">
    <w:name w:val="heading 9"/>
    <w:basedOn w:val="a"/>
    <w:next w:val="a"/>
    <w:link w:val="90"/>
    <w:qFormat/>
    <w:rsid w:val="00325B54"/>
    <w:pPr>
      <w:keepNext/>
      <w:outlineLvl w:val="8"/>
    </w:pPr>
    <w:rPr>
      <w:b/>
      <w:sz w:val="22"/>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
    <w:basedOn w:val="a"/>
    <w:rsid w:val="0075716F"/>
    <w:rPr>
      <w:sz w:val="28"/>
    </w:rPr>
  </w:style>
  <w:style w:type="table" w:styleId="a4">
    <w:name w:val="Table Grid"/>
    <w:basedOn w:val="a1"/>
    <w:uiPriority w:val="59"/>
    <w:rsid w:val="000337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BF603F"/>
    <w:rPr>
      <w:rFonts w:ascii="Tahoma" w:hAnsi="Tahoma" w:cs="Tahoma"/>
      <w:sz w:val="16"/>
      <w:szCs w:val="16"/>
    </w:rPr>
  </w:style>
  <w:style w:type="paragraph" w:customStyle="1" w:styleId="Heading">
    <w:name w:val="Heading"/>
    <w:rsid w:val="00947ED1"/>
    <w:pPr>
      <w:autoSpaceDE w:val="0"/>
      <w:autoSpaceDN w:val="0"/>
      <w:adjustRightInd w:val="0"/>
    </w:pPr>
    <w:rPr>
      <w:rFonts w:ascii="Arial" w:hAnsi="Arial" w:cs="Arial"/>
      <w:b/>
      <w:bCs/>
      <w:sz w:val="22"/>
      <w:szCs w:val="22"/>
    </w:rPr>
  </w:style>
  <w:style w:type="paragraph" w:styleId="a6">
    <w:name w:val="Body Text Indent"/>
    <w:basedOn w:val="a"/>
    <w:rsid w:val="002573E0"/>
    <w:pPr>
      <w:spacing w:after="120"/>
      <w:ind w:left="283"/>
    </w:pPr>
  </w:style>
  <w:style w:type="paragraph" w:customStyle="1" w:styleId="ConsPlusTitle">
    <w:name w:val="ConsPlusTitle"/>
    <w:rsid w:val="002573E0"/>
    <w:pPr>
      <w:autoSpaceDE w:val="0"/>
      <w:autoSpaceDN w:val="0"/>
      <w:adjustRightInd w:val="0"/>
    </w:pPr>
    <w:rPr>
      <w:b/>
      <w:bCs/>
      <w:sz w:val="28"/>
      <w:szCs w:val="28"/>
    </w:rPr>
  </w:style>
  <w:style w:type="character" w:styleId="a7">
    <w:name w:val="Hyperlink"/>
    <w:basedOn w:val="a0"/>
    <w:rsid w:val="00837F30"/>
    <w:rPr>
      <w:color w:val="0000FF"/>
      <w:u w:val="none"/>
    </w:rPr>
  </w:style>
  <w:style w:type="paragraph" w:styleId="a8">
    <w:name w:val="Normal (Web)"/>
    <w:basedOn w:val="a"/>
    <w:uiPriority w:val="99"/>
    <w:rsid w:val="00FA6880"/>
    <w:pPr>
      <w:spacing w:before="100" w:beforeAutospacing="1" w:after="100" w:afterAutospacing="1"/>
    </w:pPr>
  </w:style>
  <w:style w:type="paragraph" w:customStyle="1" w:styleId="ConsPlusNormal">
    <w:name w:val="ConsPlusNormal"/>
    <w:rsid w:val="00FA6880"/>
    <w:pPr>
      <w:widowControl w:val="0"/>
      <w:autoSpaceDE w:val="0"/>
      <w:autoSpaceDN w:val="0"/>
      <w:adjustRightInd w:val="0"/>
      <w:ind w:firstLine="720"/>
    </w:pPr>
  </w:style>
  <w:style w:type="paragraph" w:customStyle="1" w:styleId="a9">
    <w:name w:val="Нормальный"/>
    <w:rsid w:val="00FA6880"/>
    <w:pPr>
      <w:widowControl w:val="0"/>
      <w:autoSpaceDE w:val="0"/>
      <w:autoSpaceDN w:val="0"/>
      <w:adjustRightInd w:val="0"/>
    </w:pPr>
    <w:rPr>
      <w:color w:val="000000"/>
      <w:sz w:val="24"/>
      <w:szCs w:val="24"/>
    </w:rPr>
  </w:style>
  <w:style w:type="paragraph" w:styleId="aa">
    <w:name w:val="List Paragraph"/>
    <w:basedOn w:val="a"/>
    <w:uiPriority w:val="34"/>
    <w:qFormat/>
    <w:rsid w:val="00325B54"/>
    <w:pPr>
      <w:suppressAutoHyphens/>
      <w:ind w:left="720"/>
    </w:pPr>
    <w:rPr>
      <w:lang w:eastAsia="ar-SA"/>
    </w:rPr>
  </w:style>
  <w:style w:type="paragraph" w:styleId="ab">
    <w:name w:val="No Spacing"/>
    <w:uiPriority w:val="1"/>
    <w:qFormat/>
    <w:rsid w:val="00325B54"/>
    <w:rPr>
      <w:sz w:val="24"/>
      <w:szCs w:val="24"/>
    </w:rPr>
  </w:style>
  <w:style w:type="character" w:customStyle="1" w:styleId="40">
    <w:name w:val="Заголовок 4 Знак"/>
    <w:aliases w:val="!Параграфы/Статьи документа Знак"/>
    <w:link w:val="4"/>
    <w:rsid w:val="00325B54"/>
    <w:rPr>
      <w:rFonts w:ascii="Arial" w:hAnsi="Arial"/>
      <w:b/>
      <w:bCs/>
      <w:sz w:val="26"/>
      <w:szCs w:val="28"/>
    </w:rPr>
  </w:style>
  <w:style w:type="character" w:customStyle="1" w:styleId="50">
    <w:name w:val="Заголовок 5 Знак"/>
    <w:link w:val="5"/>
    <w:rsid w:val="00325B54"/>
    <w:rPr>
      <w:b/>
      <w:u w:val="single"/>
    </w:rPr>
  </w:style>
  <w:style w:type="character" w:customStyle="1" w:styleId="60">
    <w:name w:val="Заголовок 6 Знак"/>
    <w:link w:val="6"/>
    <w:rsid w:val="00325B54"/>
    <w:rPr>
      <w:b/>
      <w:i/>
      <w:sz w:val="22"/>
      <w:u w:val="single"/>
    </w:rPr>
  </w:style>
  <w:style w:type="character" w:customStyle="1" w:styleId="70">
    <w:name w:val="Заголовок 7 Знак"/>
    <w:link w:val="7"/>
    <w:rsid w:val="00325B54"/>
    <w:rPr>
      <w:b/>
      <w:i/>
      <w:u w:val="single"/>
    </w:rPr>
  </w:style>
  <w:style w:type="character" w:customStyle="1" w:styleId="80">
    <w:name w:val="Заголовок 8 Знак"/>
    <w:link w:val="8"/>
    <w:rsid w:val="00325B54"/>
    <w:rPr>
      <w:b/>
    </w:rPr>
  </w:style>
  <w:style w:type="character" w:customStyle="1" w:styleId="90">
    <w:name w:val="Заголовок 9 Знак"/>
    <w:link w:val="9"/>
    <w:rsid w:val="00325B54"/>
    <w:rPr>
      <w:b/>
      <w:sz w:val="22"/>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25B54"/>
    <w:pPr>
      <w:spacing w:before="100" w:beforeAutospacing="1" w:after="100" w:afterAutospacing="1"/>
    </w:pPr>
    <w:rPr>
      <w:rFonts w:ascii="Tahoma" w:hAnsi="Tahoma"/>
      <w:sz w:val="20"/>
      <w:szCs w:val="20"/>
      <w:lang w:val="en-US" w:eastAsia="en-US"/>
    </w:rPr>
  </w:style>
  <w:style w:type="paragraph" w:customStyle="1" w:styleId="21">
    <w:name w:val="Основной текст с отступом 21"/>
    <w:basedOn w:val="a"/>
    <w:rsid w:val="00325B54"/>
    <w:pPr>
      <w:widowControl w:val="0"/>
      <w:ind w:firstLine="426"/>
    </w:pPr>
    <w:rPr>
      <w:szCs w:val="20"/>
    </w:rPr>
  </w:style>
  <w:style w:type="paragraph" w:customStyle="1" w:styleId="31">
    <w:name w:val="Основной текст с отступом 31"/>
    <w:basedOn w:val="a"/>
    <w:rsid w:val="00325B54"/>
    <w:pPr>
      <w:widowControl w:val="0"/>
      <w:ind w:firstLine="360"/>
    </w:pPr>
    <w:rPr>
      <w:szCs w:val="20"/>
    </w:rPr>
  </w:style>
  <w:style w:type="paragraph" w:styleId="ac">
    <w:name w:val="Subtitle"/>
    <w:basedOn w:val="a"/>
    <w:link w:val="ad"/>
    <w:qFormat/>
    <w:rsid w:val="00325B54"/>
    <w:rPr>
      <w:szCs w:val="20"/>
    </w:rPr>
  </w:style>
  <w:style w:type="character" w:customStyle="1" w:styleId="ad">
    <w:name w:val="Подзаголовок Знак"/>
    <w:link w:val="ac"/>
    <w:rsid w:val="00325B54"/>
    <w:rPr>
      <w:sz w:val="24"/>
    </w:rPr>
  </w:style>
  <w:style w:type="paragraph" w:styleId="22">
    <w:name w:val="Body Text Indent 2"/>
    <w:basedOn w:val="a"/>
    <w:link w:val="23"/>
    <w:rsid w:val="00325B54"/>
    <w:pPr>
      <w:ind w:left="66" w:firstLine="360"/>
    </w:pPr>
    <w:rPr>
      <w:szCs w:val="20"/>
    </w:rPr>
  </w:style>
  <w:style w:type="character" w:customStyle="1" w:styleId="23">
    <w:name w:val="Основной текст с отступом 2 Знак"/>
    <w:link w:val="22"/>
    <w:rsid w:val="00325B54"/>
    <w:rPr>
      <w:sz w:val="24"/>
    </w:rPr>
  </w:style>
  <w:style w:type="paragraph" w:customStyle="1" w:styleId="11">
    <w:name w:val="Заголовок1"/>
    <w:basedOn w:val="a"/>
    <w:link w:val="ae"/>
    <w:qFormat/>
    <w:rsid w:val="00325B54"/>
    <w:pPr>
      <w:jc w:val="center"/>
    </w:pPr>
    <w:rPr>
      <w:b/>
      <w:sz w:val="28"/>
      <w:szCs w:val="20"/>
      <w:u w:val="single"/>
    </w:rPr>
  </w:style>
  <w:style w:type="character" w:customStyle="1" w:styleId="ae">
    <w:name w:val="Заголовок Знак"/>
    <w:link w:val="11"/>
    <w:rsid w:val="00325B54"/>
    <w:rPr>
      <w:b/>
      <w:sz w:val="28"/>
      <w:u w:val="single"/>
    </w:rPr>
  </w:style>
  <w:style w:type="paragraph" w:styleId="24">
    <w:name w:val="Body Text 2"/>
    <w:basedOn w:val="a"/>
    <w:link w:val="25"/>
    <w:rsid w:val="00325B54"/>
    <w:rPr>
      <w:b/>
      <w:i/>
      <w:szCs w:val="20"/>
    </w:rPr>
  </w:style>
  <w:style w:type="character" w:customStyle="1" w:styleId="25">
    <w:name w:val="Основной текст 2 Знак"/>
    <w:link w:val="24"/>
    <w:rsid w:val="00325B54"/>
    <w:rPr>
      <w:b/>
      <w:i/>
      <w:sz w:val="24"/>
    </w:rPr>
  </w:style>
  <w:style w:type="paragraph" w:styleId="30">
    <w:name w:val="Body Text 3"/>
    <w:basedOn w:val="a"/>
    <w:link w:val="32"/>
    <w:rsid w:val="00325B54"/>
    <w:pPr>
      <w:jc w:val="center"/>
    </w:pPr>
    <w:rPr>
      <w:b/>
      <w:szCs w:val="20"/>
    </w:rPr>
  </w:style>
  <w:style w:type="character" w:customStyle="1" w:styleId="32">
    <w:name w:val="Основной текст 3 Знак"/>
    <w:link w:val="30"/>
    <w:rsid w:val="00325B54"/>
    <w:rPr>
      <w:b/>
      <w:sz w:val="24"/>
    </w:rPr>
  </w:style>
  <w:style w:type="paragraph" w:styleId="33">
    <w:name w:val="Body Text Indent 3"/>
    <w:basedOn w:val="a"/>
    <w:link w:val="34"/>
    <w:rsid w:val="00325B54"/>
    <w:pPr>
      <w:ind w:firstLine="708"/>
    </w:pPr>
    <w:rPr>
      <w:szCs w:val="20"/>
    </w:rPr>
  </w:style>
  <w:style w:type="character" w:customStyle="1" w:styleId="34">
    <w:name w:val="Основной текст с отступом 3 Знак"/>
    <w:link w:val="33"/>
    <w:rsid w:val="00325B54"/>
    <w:rPr>
      <w:sz w:val="24"/>
    </w:rPr>
  </w:style>
  <w:style w:type="paragraph" w:styleId="af">
    <w:name w:val="header"/>
    <w:basedOn w:val="a"/>
    <w:link w:val="af0"/>
    <w:uiPriority w:val="99"/>
    <w:rsid w:val="00325B54"/>
    <w:pPr>
      <w:tabs>
        <w:tab w:val="center" w:pos="4153"/>
        <w:tab w:val="right" w:pos="8306"/>
      </w:tabs>
    </w:pPr>
    <w:rPr>
      <w:sz w:val="20"/>
      <w:szCs w:val="20"/>
    </w:rPr>
  </w:style>
  <w:style w:type="character" w:customStyle="1" w:styleId="af0">
    <w:name w:val="Верхний колонтитул Знак"/>
    <w:basedOn w:val="a0"/>
    <w:link w:val="af"/>
    <w:uiPriority w:val="99"/>
    <w:rsid w:val="00325B54"/>
  </w:style>
  <w:style w:type="paragraph" w:customStyle="1" w:styleId="BodyText21">
    <w:name w:val="Body Text 21"/>
    <w:basedOn w:val="a"/>
    <w:rsid w:val="00325B54"/>
    <w:pPr>
      <w:autoSpaceDE w:val="0"/>
      <w:autoSpaceDN w:val="0"/>
      <w:spacing w:before="576" w:line="259" w:lineRule="exact"/>
    </w:pPr>
    <w:rPr>
      <w:rFonts w:ascii="Courier New" w:hAnsi="Courier New" w:cs="Courier New"/>
      <w:b/>
      <w:bCs/>
      <w:sz w:val="22"/>
      <w:szCs w:val="22"/>
      <w:u w:val="single"/>
    </w:rPr>
  </w:style>
  <w:style w:type="paragraph" w:customStyle="1" w:styleId="af1">
    <w:name w:val="Таблицы (моноширинный)"/>
    <w:basedOn w:val="a"/>
    <w:next w:val="a"/>
    <w:rsid w:val="00325B54"/>
    <w:pPr>
      <w:widowControl w:val="0"/>
      <w:autoSpaceDE w:val="0"/>
      <w:autoSpaceDN w:val="0"/>
      <w:adjustRightInd w:val="0"/>
    </w:pPr>
    <w:rPr>
      <w:rFonts w:ascii="Courier New" w:hAnsi="Courier New" w:cs="Courier New"/>
      <w:sz w:val="20"/>
      <w:szCs w:val="20"/>
    </w:rPr>
  </w:style>
  <w:style w:type="paragraph" w:customStyle="1" w:styleId="af2">
    <w:name w:val="Таблица шапка"/>
    <w:basedOn w:val="a"/>
    <w:rsid w:val="00325B54"/>
    <w:pPr>
      <w:keepNext/>
      <w:spacing w:before="40" w:after="40"/>
      <w:ind w:left="57" w:right="57"/>
    </w:pPr>
    <w:rPr>
      <w:sz w:val="18"/>
      <w:szCs w:val="18"/>
    </w:rPr>
  </w:style>
  <w:style w:type="paragraph" w:customStyle="1" w:styleId="af3">
    <w:name w:val="Знак"/>
    <w:basedOn w:val="a"/>
    <w:rsid w:val="00325B54"/>
    <w:pPr>
      <w:spacing w:after="160" w:line="240" w:lineRule="exact"/>
    </w:pPr>
    <w:rPr>
      <w:rFonts w:ascii="Verdana" w:hAnsi="Verdana"/>
      <w:lang w:val="en-US" w:eastAsia="en-US"/>
    </w:rPr>
  </w:style>
  <w:style w:type="paragraph" w:customStyle="1" w:styleId="FR1">
    <w:name w:val="FR1"/>
    <w:rsid w:val="00325B54"/>
    <w:pPr>
      <w:widowControl w:val="0"/>
      <w:overflowPunct w:val="0"/>
      <w:autoSpaceDE w:val="0"/>
      <w:autoSpaceDN w:val="0"/>
      <w:adjustRightInd w:val="0"/>
      <w:spacing w:before="240" w:line="260" w:lineRule="auto"/>
      <w:jc w:val="both"/>
      <w:textAlignment w:val="baseline"/>
    </w:pPr>
    <w:rPr>
      <w:sz w:val="28"/>
    </w:rPr>
  </w:style>
  <w:style w:type="paragraph" w:customStyle="1" w:styleId="Iauiue3">
    <w:name w:val="Iau?iue3"/>
    <w:rsid w:val="00325B54"/>
    <w:rPr>
      <w:lang w:val="en-US"/>
    </w:rPr>
  </w:style>
  <w:style w:type="paragraph" w:customStyle="1" w:styleId="caaieiaie2">
    <w:name w:val="caaieiaie 2"/>
    <w:basedOn w:val="a"/>
    <w:next w:val="a"/>
    <w:rsid w:val="00325B54"/>
    <w:pPr>
      <w:keepNext/>
      <w:overflowPunct w:val="0"/>
      <w:autoSpaceDE w:val="0"/>
      <w:autoSpaceDN w:val="0"/>
      <w:adjustRightInd w:val="0"/>
      <w:textAlignment w:val="baseline"/>
    </w:pPr>
    <w:rPr>
      <w:szCs w:val="20"/>
    </w:rPr>
  </w:style>
  <w:style w:type="paragraph" w:customStyle="1" w:styleId="ConsNormal">
    <w:name w:val="ConsNormal"/>
    <w:rsid w:val="00325B54"/>
    <w:pPr>
      <w:widowControl w:val="0"/>
      <w:autoSpaceDE w:val="0"/>
      <w:autoSpaceDN w:val="0"/>
      <w:ind w:firstLine="720"/>
    </w:pPr>
    <w:rPr>
      <w:rFonts w:ascii="Arial" w:hAnsi="Arial" w:cs="Arial"/>
    </w:rPr>
  </w:style>
  <w:style w:type="paragraph" w:customStyle="1" w:styleId="210">
    <w:name w:val="Основной текст 21"/>
    <w:basedOn w:val="a"/>
    <w:rsid w:val="00325B54"/>
    <w:pPr>
      <w:widowControl w:val="0"/>
      <w:overflowPunct w:val="0"/>
      <w:autoSpaceDE w:val="0"/>
      <w:autoSpaceDN w:val="0"/>
      <w:adjustRightInd w:val="0"/>
      <w:spacing w:before="180" w:line="260" w:lineRule="auto"/>
      <w:ind w:left="760" w:hanging="740"/>
      <w:textAlignment w:val="baseline"/>
    </w:pPr>
    <w:rPr>
      <w:b/>
      <w:szCs w:val="20"/>
    </w:rPr>
  </w:style>
  <w:style w:type="character" w:styleId="af4">
    <w:name w:val="footnote reference"/>
    <w:rsid w:val="00325B54"/>
    <w:rPr>
      <w:vertAlign w:val="superscript"/>
    </w:rPr>
  </w:style>
  <w:style w:type="paragraph" w:customStyle="1" w:styleId="af5">
    <w:name w:val="Осн.текст"/>
    <w:basedOn w:val="a"/>
    <w:rsid w:val="00325B54"/>
    <w:pPr>
      <w:suppressAutoHyphens/>
      <w:spacing w:before="120" w:line="300" w:lineRule="auto"/>
      <w:ind w:left="709"/>
    </w:pPr>
  </w:style>
  <w:style w:type="paragraph" w:customStyle="1" w:styleId="12">
    <w:name w:val="текст1"/>
    <w:rsid w:val="00325B54"/>
    <w:pPr>
      <w:autoSpaceDE w:val="0"/>
      <w:autoSpaceDN w:val="0"/>
      <w:ind w:firstLine="397"/>
      <w:jc w:val="both"/>
    </w:pPr>
    <w:rPr>
      <w:rFonts w:ascii="SchoolBookC" w:hAnsi="SchoolBookC" w:cs="SchoolBookC"/>
      <w:sz w:val="24"/>
      <w:szCs w:val="24"/>
    </w:rPr>
  </w:style>
  <w:style w:type="paragraph" w:customStyle="1" w:styleId="CharChar">
    <w:name w:val="Char Char"/>
    <w:basedOn w:val="a"/>
    <w:rsid w:val="00325B54"/>
    <w:pPr>
      <w:spacing w:before="100" w:beforeAutospacing="1" w:after="100" w:afterAutospacing="1"/>
    </w:pPr>
    <w:rPr>
      <w:rFonts w:ascii="Tahoma" w:hAnsi="Tahoma"/>
      <w:sz w:val="20"/>
      <w:szCs w:val="20"/>
      <w:lang w:val="en-US" w:eastAsia="en-US"/>
    </w:rPr>
  </w:style>
  <w:style w:type="character" w:styleId="af6">
    <w:name w:val="page number"/>
    <w:basedOn w:val="a0"/>
    <w:rsid w:val="00325B54"/>
  </w:style>
  <w:style w:type="paragraph" w:styleId="af7">
    <w:name w:val="footer"/>
    <w:basedOn w:val="a"/>
    <w:link w:val="af8"/>
    <w:rsid w:val="00325B54"/>
    <w:pPr>
      <w:tabs>
        <w:tab w:val="center" w:pos="4677"/>
        <w:tab w:val="right" w:pos="9355"/>
      </w:tabs>
    </w:pPr>
  </w:style>
  <w:style w:type="character" w:customStyle="1" w:styleId="af8">
    <w:name w:val="Нижний колонтитул Знак"/>
    <w:link w:val="af7"/>
    <w:rsid w:val="00325B54"/>
    <w:rPr>
      <w:sz w:val="24"/>
      <w:szCs w:val="24"/>
    </w:rPr>
  </w:style>
  <w:style w:type="paragraph" w:customStyle="1" w:styleId="Nonformat">
    <w:name w:val="Nonformat"/>
    <w:basedOn w:val="a"/>
    <w:rsid w:val="00325B54"/>
    <w:pPr>
      <w:autoSpaceDE w:val="0"/>
      <w:autoSpaceDN w:val="0"/>
      <w:adjustRightInd w:val="0"/>
    </w:pPr>
    <w:rPr>
      <w:rFonts w:ascii="Consultant" w:hAnsi="Consultant" w:cs="Consultant"/>
      <w:sz w:val="20"/>
      <w:szCs w:val="20"/>
    </w:rPr>
  </w:style>
  <w:style w:type="paragraph" w:styleId="13">
    <w:name w:val="toc 1"/>
    <w:basedOn w:val="a"/>
    <w:next w:val="a"/>
    <w:autoRedefine/>
    <w:rsid w:val="00325B54"/>
  </w:style>
  <w:style w:type="paragraph" w:styleId="61">
    <w:name w:val="toc 6"/>
    <w:basedOn w:val="a"/>
    <w:next w:val="a"/>
    <w:autoRedefine/>
    <w:rsid w:val="00325B54"/>
    <w:pPr>
      <w:tabs>
        <w:tab w:val="right" w:leader="dot" w:pos="10478"/>
      </w:tabs>
      <w:outlineLvl w:val="5"/>
    </w:pPr>
  </w:style>
  <w:style w:type="paragraph" w:styleId="26">
    <w:name w:val="toc 2"/>
    <w:basedOn w:val="a"/>
    <w:next w:val="a"/>
    <w:autoRedefine/>
    <w:rsid w:val="00325B54"/>
    <w:pPr>
      <w:tabs>
        <w:tab w:val="right" w:leader="dot" w:pos="10478"/>
      </w:tabs>
      <w:outlineLvl w:val="7"/>
    </w:pPr>
    <w:rPr>
      <w:b/>
      <w:noProof/>
    </w:rPr>
  </w:style>
  <w:style w:type="paragraph" w:styleId="35">
    <w:name w:val="toc 3"/>
    <w:basedOn w:val="a"/>
    <w:next w:val="a"/>
    <w:autoRedefine/>
    <w:rsid w:val="00325B54"/>
    <w:pPr>
      <w:tabs>
        <w:tab w:val="right" w:leader="dot" w:pos="10478"/>
      </w:tabs>
      <w:outlineLvl w:val="2"/>
    </w:pPr>
  </w:style>
  <w:style w:type="paragraph" w:styleId="41">
    <w:name w:val="toc 4"/>
    <w:basedOn w:val="a"/>
    <w:next w:val="a"/>
    <w:autoRedefine/>
    <w:rsid w:val="00325B54"/>
    <w:pPr>
      <w:tabs>
        <w:tab w:val="right" w:leader="dot" w:pos="10478"/>
      </w:tabs>
      <w:outlineLvl w:val="3"/>
    </w:pPr>
  </w:style>
  <w:style w:type="paragraph" w:styleId="51">
    <w:name w:val="toc 5"/>
    <w:basedOn w:val="a"/>
    <w:next w:val="a"/>
    <w:autoRedefine/>
    <w:rsid w:val="00325B54"/>
    <w:pPr>
      <w:tabs>
        <w:tab w:val="right" w:leader="dot" w:pos="10478"/>
      </w:tabs>
      <w:outlineLvl w:val="7"/>
    </w:pPr>
    <w:rPr>
      <w:b/>
      <w:noProof/>
    </w:rPr>
  </w:style>
  <w:style w:type="paragraph" w:styleId="71">
    <w:name w:val="toc 7"/>
    <w:basedOn w:val="a"/>
    <w:next w:val="a"/>
    <w:autoRedefine/>
    <w:rsid w:val="00325B54"/>
    <w:pPr>
      <w:tabs>
        <w:tab w:val="right" w:leader="dot" w:pos="10478"/>
      </w:tabs>
      <w:outlineLvl w:val="6"/>
    </w:pPr>
  </w:style>
  <w:style w:type="paragraph" w:styleId="81">
    <w:name w:val="toc 8"/>
    <w:basedOn w:val="a"/>
    <w:next w:val="a"/>
    <w:autoRedefine/>
    <w:rsid w:val="00325B54"/>
    <w:pPr>
      <w:ind w:left="1680"/>
    </w:pPr>
  </w:style>
  <w:style w:type="paragraph" w:styleId="91">
    <w:name w:val="toc 9"/>
    <w:basedOn w:val="a"/>
    <w:next w:val="a"/>
    <w:autoRedefine/>
    <w:rsid w:val="00325B54"/>
    <w:pPr>
      <w:ind w:left="1920"/>
    </w:pPr>
  </w:style>
  <w:style w:type="character" w:styleId="af9">
    <w:name w:val="Strong"/>
    <w:qFormat/>
    <w:rsid w:val="00325B54"/>
    <w:rPr>
      <w:b/>
      <w:bCs/>
    </w:rPr>
  </w:style>
  <w:style w:type="paragraph" w:customStyle="1" w:styleId="textreview1">
    <w:name w:val="text_review1"/>
    <w:basedOn w:val="a"/>
    <w:rsid w:val="00325B54"/>
    <w:pPr>
      <w:pBdr>
        <w:bottom w:val="single" w:sz="6" w:space="0" w:color="F0F0F0"/>
      </w:pBdr>
      <w:spacing w:before="75" w:after="180"/>
    </w:pPr>
    <w:rPr>
      <w:caps/>
      <w:sz w:val="20"/>
      <w:szCs w:val="20"/>
    </w:rPr>
  </w:style>
  <w:style w:type="character" w:customStyle="1" w:styleId="WW8Num3z0">
    <w:name w:val="WW8Num3z0"/>
    <w:rsid w:val="00325B54"/>
    <w:rPr>
      <w:rFonts w:ascii="Times New Roman" w:hAnsi="Times New Roman" w:cs="Times New Roman"/>
    </w:rPr>
  </w:style>
  <w:style w:type="character" w:customStyle="1" w:styleId="Absatz-Standardschriftart">
    <w:name w:val="Absatz-Standardschriftart"/>
    <w:rsid w:val="00325B54"/>
  </w:style>
  <w:style w:type="character" w:customStyle="1" w:styleId="WW8Num1z0">
    <w:name w:val="WW8Num1z0"/>
    <w:rsid w:val="00325B54"/>
    <w:rPr>
      <w:rFonts w:ascii="Symbol" w:hAnsi="Symbol"/>
    </w:rPr>
  </w:style>
  <w:style w:type="character" w:customStyle="1" w:styleId="WW8Num4z0">
    <w:name w:val="WW8Num4z0"/>
    <w:rsid w:val="00325B54"/>
    <w:rPr>
      <w:rFonts w:ascii="Times New Roman" w:eastAsia="Times New Roman" w:hAnsi="Times New Roman" w:cs="Times New Roman"/>
    </w:rPr>
  </w:style>
  <w:style w:type="character" w:customStyle="1" w:styleId="WW8Num4z1">
    <w:name w:val="WW8Num4z1"/>
    <w:rsid w:val="00325B54"/>
    <w:rPr>
      <w:rFonts w:ascii="Courier New" w:hAnsi="Courier New"/>
    </w:rPr>
  </w:style>
  <w:style w:type="character" w:customStyle="1" w:styleId="WW8Num4z2">
    <w:name w:val="WW8Num4z2"/>
    <w:rsid w:val="00325B54"/>
    <w:rPr>
      <w:rFonts w:ascii="Wingdings" w:hAnsi="Wingdings"/>
    </w:rPr>
  </w:style>
  <w:style w:type="character" w:customStyle="1" w:styleId="WW8Num4z3">
    <w:name w:val="WW8Num4z3"/>
    <w:rsid w:val="00325B54"/>
    <w:rPr>
      <w:rFonts w:ascii="Symbol" w:hAnsi="Symbol"/>
    </w:rPr>
  </w:style>
  <w:style w:type="character" w:customStyle="1" w:styleId="WW8Num9z1">
    <w:name w:val="WW8Num9z1"/>
    <w:rsid w:val="00325B54"/>
    <w:rPr>
      <w:rFonts w:ascii="Times New Roman" w:eastAsia="Times New Roman" w:hAnsi="Times New Roman" w:cs="Times New Roman"/>
    </w:rPr>
  </w:style>
  <w:style w:type="character" w:customStyle="1" w:styleId="14">
    <w:name w:val="Основной шрифт абзаца1"/>
    <w:rsid w:val="00325B54"/>
  </w:style>
  <w:style w:type="character" w:styleId="afa">
    <w:name w:val="FollowedHyperlink"/>
    <w:uiPriority w:val="99"/>
    <w:rsid w:val="00325B54"/>
    <w:rPr>
      <w:color w:val="800080"/>
      <w:u w:val="single"/>
    </w:rPr>
  </w:style>
  <w:style w:type="character" w:customStyle="1" w:styleId="15">
    <w:name w:val="Знак Знак1"/>
    <w:rsid w:val="00325B54"/>
    <w:rPr>
      <w:sz w:val="24"/>
      <w:lang w:val="ru-RU" w:eastAsia="ar-SA" w:bidi="ar-SA"/>
    </w:rPr>
  </w:style>
  <w:style w:type="character" w:customStyle="1" w:styleId="16">
    <w:name w:val="Знак1 Знак Знак Знак Знак Знак Знак Знак"/>
    <w:rsid w:val="00325B54"/>
    <w:rPr>
      <w:rFonts w:ascii="Verdana" w:hAnsi="Verdana"/>
      <w:sz w:val="24"/>
      <w:szCs w:val="24"/>
      <w:lang w:val="en-US" w:eastAsia="ar-SA" w:bidi="ar-SA"/>
    </w:rPr>
  </w:style>
  <w:style w:type="character" w:customStyle="1" w:styleId="afb">
    <w:name w:val="Символ сноски"/>
    <w:rsid w:val="00325B54"/>
    <w:rPr>
      <w:vertAlign w:val="superscript"/>
    </w:rPr>
  </w:style>
  <w:style w:type="character" w:customStyle="1" w:styleId="Anrede1IhrZeichen">
    <w:name w:val="Anrede1IhrZeichen"/>
    <w:rsid w:val="00325B54"/>
    <w:rPr>
      <w:rFonts w:ascii="Arial" w:hAnsi="Arial" w:cs="Arial"/>
      <w:sz w:val="22"/>
      <w:szCs w:val="22"/>
    </w:rPr>
  </w:style>
  <w:style w:type="character" w:customStyle="1" w:styleId="afc">
    <w:name w:val="Символ нумерации"/>
    <w:rsid w:val="00325B54"/>
  </w:style>
  <w:style w:type="paragraph" w:customStyle="1" w:styleId="17">
    <w:name w:val="Заголовок1"/>
    <w:basedOn w:val="a"/>
    <w:next w:val="a3"/>
    <w:rsid w:val="00325B54"/>
    <w:pPr>
      <w:keepNext/>
      <w:suppressAutoHyphens/>
      <w:spacing w:before="240" w:after="120"/>
    </w:pPr>
    <w:rPr>
      <w:rFonts w:eastAsia="Lucida Sans Unicode" w:cs="Tahoma"/>
      <w:sz w:val="28"/>
      <w:szCs w:val="28"/>
      <w:lang w:eastAsia="ar-SA"/>
    </w:rPr>
  </w:style>
  <w:style w:type="paragraph" w:styleId="afd">
    <w:name w:val="List"/>
    <w:basedOn w:val="a3"/>
    <w:rsid w:val="00325B54"/>
    <w:pPr>
      <w:suppressAutoHyphens/>
    </w:pPr>
    <w:rPr>
      <w:rFonts w:cs="Tahoma"/>
      <w:sz w:val="24"/>
      <w:szCs w:val="20"/>
      <w:lang w:eastAsia="ar-SA"/>
    </w:rPr>
  </w:style>
  <w:style w:type="paragraph" w:customStyle="1" w:styleId="18">
    <w:name w:val="Название1"/>
    <w:basedOn w:val="a"/>
    <w:rsid w:val="00325B54"/>
    <w:pPr>
      <w:suppressLineNumbers/>
      <w:suppressAutoHyphens/>
      <w:spacing w:before="120" w:after="120"/>
    </w:pPr>
    <w:rPr>
      <w:rFonts w:cs="Tahoma"/>
      <w:i/>
      <w:iCs/>
      <w:sz w:val="20"/>
      <w:lang w:eastAsia="ar-SA"/>
    </w:rPr>
  </w:style>
  <w:style w:type="paragraph" w:customStyle="1" w:styleId="19">
    <w:name w:val="Указатель1"/>
    <w:basedOn w:val="a"/>
    <w:rsid w:val="00325B54"/>
    <w:pPr>
      <w:suppressLineNumbers/>
      <w:suppressAutoHyphens/>
    </w:pPr>
    <w:rPr>
      <w:rFonts w:cs="Tahoma"/>
      <w:sz w:val="20"/>
      <w:szCs w:val="20"/>
      <w:lang w:eastAsia="ar-SA"/>
    </w:rPr>
  </w:style>
  <w:style w:type="paragraph" w:customStyle="1" w:styleId="211">
    <w:name w:val="Основной текст 21"/>
    <w:basedOn w:val="a"/>
    <w:rsid w:val="00325B54"/>
    <w:pPr>
      <w:suppressAutoHyphens/>
      <w:jc w:val="center"/>
    </w:pPr>
    <w:rPr>
      <w:b/>
      <w:sz w:val="72"/>
      <w:szCs w:val="20"/>
      <w:lang w:val="en-US" w:eastAsia="ar-SA"/>
    </w:rPr>
  </w:style>
  <w:style w:type="paragraph" w:customStyle="1" w:styleId="310">
    <w:name w:val="Основной текст 31"/>
    <w:basedOn w:val="a"/>
    <w:rsid w:val="00325B54"/>
    <w:pPr>
      <w:suppressAutoHyphens/>
      <w:jc w:val="center"/>
    </w:pPr>
    <w:rPr>
      <w:b/>
      <w:szCs w:val="20"/>
      <w:lang w:eastAsia="ar-SA"/>
    </w:rPr>
  </w:style>
  <w:style w:type="paragraph" w:customStyle="1" w:styleId="1a">
    <w:name w:val="Маркированный список1"/>
    <w:basedOn w:val="a"/>
    <w:rsid w:val="00325B54"/>
    <w:pPr>
      <w:suppressAutoHyphens/>
    </w:pPr>
    <w:rPr>
      <w:sz w:val="20"/>
      <w:szCs w:val="20"/>
      <w:lang w:eastAsia="ar-SA"/>
    </w:rPr>
  </w:style>
  <w:style w:type="paragraph" w:customStyle="1" w:styleId="212">
    <w:name w:val="Основной текст с отступом 21"/>
    <w:basedOn w:val="a"/>
    <w:rsid w:val="00325B54"/>
    <w:pPr>
      <w:suppressAutoHyphens/>
      <w:ind w:firstLine="720"/>
    </w:pPr>
    <w:rPr>
      <w:szCs w:val="20"/>
      <w:lang w:eastAsia="ar-SA"/>
    </w:rPr>
  </w:style>
  <w:style w:type="paragraph" w:customStyle="1" w:styleId="320">
    <w:name w:val="Основной текст с отступом 32"/>
    <w:basedOn w:val="a"/>
    <w:rsid w:val="00325B54"/>
    <w:pPr>
      <w:suppressAutoHyphens/>
      <w:ind w:firstLine="720"/>
      <w:jc w:val="center"/>
    </w:pPr>
    <w:rPr>
      <w:b/>
      <w:szCs w:val="20"/>
      <w:lang w:eastAsia="ar-SA"/>
    </w:rPr>
  </w:style>
  <w:style w:type="paragraph" w:customStyle="1" w:styleId="afe">
    <w:name w:val="Раздел"/>
    <w:basedOn w:val="a"/>
    <w:next w:val="aff"/>
    <w:rsid w:val="00325B54"/>
    <w:pPr>
      <w:tabs>
        <w:tab w:val="left" w:pos="1418"/>
      </w:tabs>
      <w:suppressAutoHyphens/>
      <w:spacing w:before="120" w:after="120"/>
      <w:ind w:left="680" w:hanging="680"/>
      <w:jc w:val="center"/>
    </w:pPr>
    <w:rPr>
      <w:rFonts w:ascii="Arial Narrow" w:hAnsi="Arial Narrow"/>
      <w:b/>
      <w:caps/>
      <w:sz w:val="32"/>
      <w:szCs w:val="32"/>
      <w:lang w:eastAsia="ar-SA"/>
    </w:rPr>
  </w:style>
  <w:style w:type="paragraph" w:customStyle="1" w:styleId="aff">
    <w:name w:val="Подраздел"/>
    <w:basedOn w:val="a"/>
    <w:rsid w:val="00325B54"/>
    <w:pPr>
      <w:tabs>
        <w:tab w:val="left" w:pos="720"/>
      </w:tabs>
      <w:suppressAutoHyphens/>
      <w:spacing w:before="240" w:after="120"/>
      <w:jc w:val="center"/>
    </w:pPr>
    <w:rPr>
      <w:rFonts w:ascii="Arial Narrow" w:hAnsi="Arial Narrow"/>
      <w:b/>
      <w:smallCaps/>
      <w:spacing w:val="-2"/>
      <w:sz w:val="28"/>
      <w:szCs w:val="28"/>
      <w:lang w:eastAsia="ar-SA"/>
    </w:rPr>
  </w:style>
  <w:style w:type="paragraph" w:customStyle="1" w:styleId="1b">
    <w:name w:val="Название объекта1"/>
    <w:basedOn w:val="a"/>
    <w:rsid w:val="00325B54"/>
    <w:pPr>
      <w:suppressAutoHyphens/>
      <w:spacing w:line="240" w:lineRule="atLeast"/>
      <w:ind w:left="360" w:right="4142"/>
      <w:jc w:val="center"/>
    </w:pPr>
    <w:rPr>
      <w:b/>
      <w:color w:val="000080"/>
      <w:sz w:val="22"/>
      <w:szCs w:val="20"/>
      <w:lang w:eastAsia="ar-SA"/>
    </w:rPr>
  </w:style>
  <w:style w:type="paragraph" w:customStyle="1" w:styleId="1c">
    <w:name w:val="Стиль1"/>
    <w:basedOn w:val="a"/>
    <w:rsid w:val="00325B54"/>
    <w:pPr>
      <w:keepNext/>
      <w:keepLines/>
      <w:widowControl w:val="0"/>
      <w:suppressLineNumbers/>
      <w:suppressAutoHyphens/>
      <w:spacing w:after="60"/>
    </w:pPr>
    <w:rPr>
      <w:b/>
      <w:sz w:val="28"/>
      <w:lang w:eastAsia="ar-SA"/>
    </w:rPr>
  </w:style>
  <w:style w:type="paragraph" w:customStyle="1" w:styleId="213">
    <w:name w:val="Нумерованный список 21"/>
    <w:basedOn w:val="a"/>
    <w:rsid w:val="00325B54"/>
    <w:pPr>
      <w:tabs>
        <w:tab w:val="left" w:pos="432"/>
      </w:tabs>
      <w:suppressAutoHyphens/>
      <w:ind w:left="432" w:hanging="432"/>
    </w:pPr>
    <w:rPr>
      <w:sz w:val="20"/>
      <w:szCs w:val="20"/>
      <w:lang w:eastAsia="ar-SA"/>
    </w:rPr>
  </w:style>
  <w:style w:type="paragraph" w:customStyle="1" w:styleId="27">
    <w:name w:val="Стиль2"/>
    <w:basedOn w:val="213"/>
    <w:rsid w:val="00325B54"/>
    <w:pPr>
      <w:keepNext/>
      <w:keepLines/>
      <w:widowControl w:val="0"/>
      <w:suppressLineNumbers/>
      <w:tabs>
        <w:tab w:val="left" w:pos="576"/>
      </w:tabs>
      <w:spacing w:after="60"/>
      <w:ind w:left="-1260" w:firstLine="0"/>
    </w:pPr>
    <w:rPr>
      <w:b/>
      <w:sz w:val="24"/>
    </w:rPr>
  </w:style>
  <w:style w:type="paragraph" w:customStyle="1" w:styleId="36">
    <w:name w:val="Стиль3"/>
    <w:basedOn w:val="212"/>
    <w:rsid w:val="00325B54"/>
    <w:pPr>
      <w:widowControl w:val="0"/>
      <w:ind w:firstLine="0"/>
      <w:textAlignment w:val="baseline"/>
    </w:pPr>
  </w:style>
  <w:style w:type="paragraph" w:customStyle="1" w:styleId="1d">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311">
    <w:name w:val="Основной текст с отступом 31"/>
    <w:basedOn w:val="a"/>
    <w:rsid w:val="00325B54"/>
    <w:pPr>
      <w:suppressAutoHyphens/>
      <w:ind w:firstLine="720"/>
      <w:jc w:val="center"/>
    </w:pPr>
    <w:rPr>
      <w:b/>
      <w:szCs w:val="20"/>
      <w:lang w:eastAsia="ar-SA"/>
    </w:rPr>
  </w:style>
  <w:style w:type="paragraph" w:customStyle="1" w:styleId="ConsNonformat">
    <w:name w:val="ConsNonformat"/>
    <w:rsid w:val="00325B54"/>
    <w:pPr>
      <w:widowControl w:val="0"/>
      <w:suppressAutoHyphens/>
      <w:autoSpaceDE w:val="0"/>
    </w:pPr>
    <w:rPr>
      <w:rFonts w:ascii="Courier New" w:eastAsia="Arial" w:hAnsi="Courier New" w:cs="Courier New"/>
      <w:lang w:eastAsia="ar-SA"/>
    </w:rPr>
  </w:style>
  <w:style w:type="paragraph" w:customStyle="1" w:styleId="1e">
    <w:name w:val="1"/>
    <w:basedOn w:val="a"/>
    <w:rsid w:val="00325B54"/>
    <w:pPr>
      <w:suppressAutoHyphens/>
      <w:spacing w:before="100" w:after="100"/>
    </w:pPr>
    <w:rPr>
      <w:rFonts w:ascii="Tahoma" w:hAnsi="Tahoma"/>
      <w:sz w:val="20"/>
      <w:szCs w:val="20"/>
      <w:lang w:val="en-US" w:eastAsia="ar-SA"/>
    </w:rPr>
  </w:style>
  <w:style w:type="paragraph" w:customStyle="1" w:styleId="1f">
    <w:name w:val="Знак1 Знак Знак Знак Знак Знак Знак"/>
    <w:basedOn w:val="a"/>
    <w:rsid w:val="00325B54"/>
    <w:pPr>
      <w:suppressAutoHyphens/>
      <w:spacing w:after="160" w:line="240" w:lineRule="exact"/>
    </w:pPr>
    <w:rPr>
      <w:rFonts w:ascii="Verdana" w:hAnsi="Verdana"/>
      <w:lang w:val="en-US" w:eastAsia="ar-SA"/>
    </w:rPr>
  </w:style>
  <w:style w:type="paragraph" w:customStyle="1" w:styleId="1f0">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1f1">
    <w:name w:val="Текст1"/>
    <w:basedOn w:val="a"/>
    <w:rsid w:val="00325B54"/>
    <w:pPr>
      <w:suppressAutoHyphens/>
    </w:pPr>
    <w:rPr>
      <w:rFonts w:ascii="Courier New" w:hAnsi="Courier New"/>
      <w:sz w:val="20"/>
      <w:szCs w:val="20"/>
      <w:lang w:eastAsia="ar-SA"/>
    </w:rPr>
  </w:style>
  <w:style w:type="paragraph" w:customStyle="1" w:styleId="aff0">
    <w:name w:val="Содержимое таблицы"/>
    <w:basedOn w:val="a"/>
    <w:rsid w:val="00325B54"/>
    <w:pPr>
      <w:suppressLineNumbers/>
      <w:suppressAutoHyphens/>
    </w:pPr>
    <w:rPr>
      <w:sz w:val="20"/>
      <w:szCs w:val="20"/>
      <w:lang w:eastAsia="ar-SA"/>
    </w:rPr>
  </w:style>
  <w:style w:type="paragraph" w:customStyle="1" w:styleId="aff1">
    <w:name w:val="Заголовок таблицы"/>
    <w:basedOn w:val="aff0"/>
    <w:rsid w:val="00325B54"/>
    <w:pPr>
      <w:jc w:val="center"/>
    </w:pPr>
    <w:rPr>
      <w:b/>
      <w:bCs/>
    </w:rPr>
  </w:style>
  <w:style w:type="paragraph" w:customStyle="1" w:styleId="aff2">
    <w:name w:val="Содержимое врезки"/>
    <w:basedOn w:val="a3"/>
    <w:rsid w:val="00325B54"/>
    <w:pPr>
      <w:suppressAutoHyphens/>
    </w:pPr>
    <w:rPr>
      <w:sz w:val="24"/>
      <w:szCs w:val="20"/>
      <w:lang w:eastAsia="ar-SA"/>
    </w:rPr>
  </w:style>
  <w:style w:type="paragraph" w:customStyle="1" w:styleId="42">
    <w:name w:val="Знак4"/>
    <w:basedOn w:val="a"/>
    <w:rsid w:val="00325B54"/>
    <w:pPr>
      <w:spacing w:after="160" w:line="240" w:lineRule="exact"/>
    </w:pPr>
    <w:rPr>
      <w:rFonts w:ascii="Verdana" w:hAnsi="Verdana"/>
      <w:lang w:val="en-US" w:eastAsia="en-US"/>
    </w:rPr>
  </w:style>
  <w:style w:type="paragraph" w:customStyle="1" w:styleId="ConsPlusNonformat">
    <w:name w:val="ConsPlusNonformat"/>
    <w:rsid w:val="00325B54"/>
    <w:pPr>
      <w:widowControl w:val="0"/>
      <w:autoSpaceDE w:val="0"/>
      <w:autoSpaceDN w:val="0"/>
      <w:adjustRightInd w:val="0"/>
    </w:pPr>
    <w:rPr>
      <w:rFonts w:ascii="Courier New" w:hAnsi="Courier New" w:cs="Courier New"/>
    </w:rPr>
  </w:style>
  <w:style w:type="paragraph" w:customStyle="1" w:styleId="variable">
    <w:name w:val="variable"/>
    <w:basedOn w:val="a"/>
    <w:rsid w:val="00325B54"/>
    <w:rPr>
      <w:b/>
    </w:rPr>
  </w:style>
  <w:style w:type="paragraph" w:customStyle="1" w:styleId="02statia3">
    <w:name w:val="02statia3"/>
    <w:basedOn w:val="a"/>
    <w:rsid w:val="00325B54"/>
    <w:pPr>
      <w:spacing w:before="120" w:line="320" w:lineRule="atLeast"/>
      <w:ind w:left="2900" w:hanging="880"/>
    </w:pPr>
    <w:rPr>
      <w:rFonts w:ascii="GaramondNarrowC" w:hAnsi="GaramondNarrowC"/>
      <w:color w:val="000000"/>
      <w:sz w:val="21"/>
      <w:szCs w:val="21"/>
    </w:rPr>
  </w:style>
  <w:style w:type="paragraph" w:styleId="aff3">
    <w:name w:val="Plain Text"/>
    <w:basedOn w:val="a"/>
    <w:link w:val="aff4"/>
    <w:rsid w:val="00325B54"/>
    <w:rPr>
      <w:rFonts w:ascii="Courier New" w:hAnsi="Courier New"/>
      <w:sz w:val="20"/>
      <w:szCs w:val="20"/>
    </w:rPr>
  </w:style>
  <w:style w:type="character" w:customStyle="1" w:styleId="aff4">
    <w:name w:val="Текст Знак"/>
    <w:link w:val="aff3"/>
    <w:rsid w:val="00325B54"/>
    <w:rPr>
      <w:rFonts w:ascii="Courier New" w:hAnsi="Courier New"/>
    </w:rPr>
  </w:style>
  <w:style w:type="paragraph" w:customStyle="1" w:styleId="Style3">
    <w:name w:val="Style3"/>
    <w:basedOn w:val="a"/>
    <w:rsid w:val="00325B54"/>
    <w:pPr>
      <w:widowControl w:val="0"/>
      <w:autoSpaceDE w:val="0"/>
      <w:autoSpaceDN w:val="0"/>
      <w:adjustRightInd w:val="0"/>
      <w:spacing w:line="250" w:lineRule="exact"/>
      <w:ind w:hanging="480"/>
    </w:pPr>
  </w:style>
  <w:style w:type="paragraph" w:styleId="HTML">
    <w:name w:val="HTML Preformatted"/>
    <w:basedOn w:val="a"/>
    <w:link w:val="HTML0"/>
    <w:rsid w:val="0032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325B54"/>
    <w:rPr>
      <w:rFonts w:ascii="Courier New" w:hAnsi="Courier New" w:cs="Courier New"/>
    </w:rPr>
  </w:style>
  <w:style w:type="character" w:customStyle="1" w:styleId="copyitem1">
    <w:name w:val="copyitem1"/>
    <w:rsid w:val="00325B54"/>
    <w:rPr>
      <w:color w:val="0000FF"/>
      <w:sz w:val="20"/>
      <w:szCs w:val="20"/>
      <w:u w:val="single"/>
    </w:rPr>
  </w:style>
  <w:style w:type="character" w:customStyle="1" w:styleId="downbn1">
    <w:name w:val="downbn1"/>
    <w:rsid w:val="00325B54"/>
    <w:rPr>
      <w:rFonts w:ascii="Arial" w:hAnsi="Arial" w:cs="Arial" w:hint="default"/>
      <w:sz w:val="16"/>
      <w:szCs w:val="16"/>
    </w:rPr>
  </w:style>
  <w:style w:type="character" w:customStyle="1" w:styleId="upbn1">
    <w:name w:val="upbn1"/>
    <w:rsid w:val="00325B54"/>
    <w:rPr>
      <w:rFonts w:ascii="Arial" w:hAnsi="Arial" w:cs="Arial" w:hint="default"/>
      <w:sz w:val="16"/>
      <w:szCs w:val="16"/>
    </w:rPr>
  </w:style>
  <w:style w:type="paragraph" w:customStyle="1" w:styleId="formattexttopleveltext">
    <w:name w:val="formattext topleveltext"/>
    <w:basedOn w:val="a"/>
    <w:rsid w:val="00325B54"/>
    <w:pPr>
      <w:spacing w:before="100" w:beforeAutospacing="1" w:after="100" w:afterAutospacing="1"/>
    </w:pPr>
  </w:style>
  <w:style w:type="character" w:customStyle="1" w:styleId="10">
    <w:name w:val="Заголовок 1 Знак"/>
    <w:aliases w:val="!Части документа Знак"/>
    <w:link w:val="1"/>
    <w:rsid w:val="00325B54"/>
    <w:rPr>
      <w:rFonts w:ascii="Arial" w:hAnsi="Arial" w:cs="Arial"/>
      <w:b/>
      <w:bCs/>
      <w:kern w:val="32"/>
      <w:sz w:val="32"/>
      <w:szCs w:val="32"/>
    </w:rPr>
  </w:style>
  <w:style w:type="character" w:customStyle="1" w:styleId="20">
    <w:name w:val="Заголовок 2 Знак"/>
    <w:aliases w:val="!Разделы документа Знак"/>
    <w:link w:val="2"/>
    <w:rsid w:val="00325B54"/>
    <w:rPr>
      <w:rFonts w:ascii="Arial" w:hAnsi="Arial" w:cs="Arial"/>
      <w:b/>
      <w:bCs/>
      <w:iCs/>
      <w:sz w:val="30"/>
      <w:szCs w:val="28"/>
    </w:rPr>
  </w:style>
  <w:style w:type="paragraph" w:customStyle="1" w:styleId="system-unpublished">
    <w:name w:val="system-unpublished"/>
    <w:basedOn w:val="a"/>
    <w:rsid w:val="00325B54"/>
    <w:pPr>
      <w:pBdr>
        <w:top w:val="single" w:sz="24" w:space="0" w:color="C4D3DF"/>
        <w:bottom w:val="single" w:sz="24" w:space="0" w:color="C4D3DF"/>
      </w:pBdr>
      <w:shd w:val="clear" w:color="auto" w:fill="E8EDF1"/>
      <w:spacing w:before="100" w:beforeAutospacing="1" w:after="100" w:afterAutospacing="1"/>
    </w:pPr>
  </w:style>
  <w:style w:type="paragraph" w:customStyle="1" w:styleId="img-fulltext-float-right">
    <w:name w:val="img-fulltext-float-right"/>
    <w:basedOn w:val="a"/>
    <w:rsid w:val="00325B54"/>
    <w:pPr>
      <w:spacing w:before="100" w:beforeAutospacing="1" w:after="150"/>
      <w:ind w:left="150"/>
    </w:pPr>
  </w:style>
  <w:style w:type="paragraph" w:customStyle="1" w:styleId="img-fulltext-float-left">
    <w:name w:val="img-fulltext-float-left"/>
    <w:basedOn w:val="a"/>
    <w:rsid w:val="00325B54"/>
    <w:pPr>
      <w:spacing w:before="100" w:beforeAutospacing="1" w:after="150"/>
      <w:ind w:right="150"/>
    </w:pPr>
  </w:style>
  <w:style w:type="paragraph" w:customStyle="1" w:styleId="img-intro-float-right">
    <w:name w:val="img-intro-float-right"/>
    <w:basedOn w:val="a"/>
    <w:rsid w:val="00325B54"/>
    <w:pPr>
      <w:spacing w:before="100" w:beforeAutospacing="1" w:after="75"/>
      <w:ind w:left="75"/>
    </w:pPr>
  </w:style>
  <w:style w:type="paragraph" w:customStyle="1" w:styleId="img-intro-float-left">
    <w:name w:val="img-intro-float-left"/>
    <w:basedOn w:val="a"/>
    <w:rsid w:val="00325B54"/>
    <w:pPr>
      <w:spacing w:before="100" w:beforeAutospacing="1" w:after="75"/>
      <w:ind w:right="75"/>
    </w:pPr>
  </w:style>
  <w:style w:type="paragraph" w:customStyle="1" w:styleId="invalid">
    <w:name w:val="invalid"/>
    <w:basedOn w:val="a"/>
    <w:rsid w:val="00325B54"/>
    <w:pPr>
      <w:spacing w:before="100" w:beforeAutospacing="1" w:after="100" w:afterAutospacing="1"/>
    </w:pPr>
  </w:style>
  <w:style w:type="paragraph" w:customStyle="1" w:styleId="button2-left">
    <w:name w:val="button2-left"/>
    <w:basedOn w:val="a"/>
    <w:rsid w:val="00325B54"/>
    <w:pPr>
      <w:spacing w:before="100" w:beforeAutospacing="1" w:after="100" w:afterAutospacing="1"/>
      <w:ind w:left="75"/>
    </w:pPr>
  </w:style>
  <w:style w:type="paragraph" w:customStyle="1" w:styleId="button2-right">
    <w:name w:val="button2-right"/>
    <w:basedOn w:val="a"/>
    <w:rsid w:val="00325B54"/>
    <w:pPr>
      <w:spacing w:before="100" w:beforeAutospacing="1" w:after="100" w:afterAutospacing="1"/>
      <w:ind w:left="75"/>
    </w:pPr>
  </w:style>
  <w:style w:type="paragraph" w:customStyle="1" w:styleId="image">
    <w:name w:val="image"/>
    <w:basedOn w:val="a"/>
    <w:rsid w:val="00325B54"/>
    <w:pPr>
      <w:spacing w:before="100" w:beforeAutospacing="1" w:after="100" w:afterAutospacing="1"/>
    </w:pPr>
  </w:style>
  <w:style w:type="paragraph" w:customStyle="1" w:styleId="readmore">
    <w:name w:val="readmore"/>
    <w:basedOn w:val="a"/>
    <w:rsid w:val="00325B54"/>
    <w:pPr>
      <w:spacing w:before="100" w:beforeAutospacing="1" w:after="100" w:afterAutospacing="1"/>
    </w:pPr>
  </w:style>
  <w:style w:type="paragraph" w:customStyle="1" w:styleId="article">
    <w:name w:val="article"/>
    <w:basedOn w:val="a"/>
    <w:rsid w:val="00325B54"/>
    <w:pPr>
      <w:spacing w:before="100" w:beforeAutospacing="1" w:after="100" w:afterAutospacing="1"/>
    </w:pPr>
  </w:style>
  <w:style w:type="paragraph" w:customStyle="1" w:styleId="pagebreak">
    <w:name w:val="pagebreak"/>
    <w:basedOn w:val="a"/>
    <w:rsid w:val="00325B54"/>
    <w:pPr>
      <w:spacing w:before="100" w:beforeAutospacing="1" w:after="100" w:afterAutospacing="1"/>
    </w:pPr>
  </w:style>
  <w:style w:type="paragraph" w:customStyle="1" w:styleId="blank">
    <w:name w:val="blank"/>
    <w:basedOn w:val="a"/>
    <w:rsid w:val="00325B54"/>
    <w:pPr>
      <w:spacing w:before="100" w:beforeAutospacing="1" w:after="100" w:afterAutospacing="1"/>
    </w:pPr>
  </w:style>
  <w:style w:type="paragraph" w:customStyle="1" w:styleId="left">
    <w:name w:val="left"/>
    <w:basedOn w:val="a"/>
    <w:rsid w:val="00325B54"/>
    <w:pPr>
      <w:spacing w:before="100" w:beforeAutospacing="1" w:after="100" w:afterAutospacing="1"/>
    </w:pPr>
  </w:style>
  <w:style w:type="paragraph" w:customStyle="1" w:styleId="right">
    <w:name w:val="right"/>
    <w:basedOn w:val="a"/>
    <w:rsid w:val="00325B54"/>
    <w:pPr>
      <w:spacing w:before="100" w:beforeAutospacing="1" w:after="100" w:afterAutospacing="1"/>
    </w:pPr>
  </w:style>
  <w:style w:type="character" w:customStyle="1" w:styleId="highlight">
    <w:name w:val="highlight"/>
    <w:rsid w:val="00325B54"/>
    <w:rPr>
      <w:b/>
      <w:bCs/>
      <w:shd w:val="clear" w:color="auto" w:fill="FFFFCC"/>
    </w:rPr>
  </w:style>
  <w:style w:type="paragraph" w:customStyle="1" w:styleId="image1">
    <w:name w:val="image1"/>
    <w:basedOn w:val="a"/>
    <w:rsid w:val="00325B54"/>
    <w:pPr>
      <w:spacing w:before="100" w:beforeAutospacing="1" w:after="100" w:afterAutospacing="1"/>
    </w:pPr>
  </w:style>
  <w:style w:type="paragraph" w:customStyle="1" w:styleId="readmore1">
    <w:name w:val="readmore1"/>
    <w:basedOn w:val="a"/>
    <w:rsid w:val="00325B54"/>
    <w:pPr>
      <w:spacing w:before="100" w:beforeAutospacing="1" w:after="100" w:afterAutospacing="1"/>
    </w:pPr>
  </w:style>
  <w:style w:type="paragraph" w:customStyle="1" w:styleId="article1">
    <w:name w:val="article1"/>
    <w:basedOn w:val="a"/>
    <w:rsid w:val="00325B54"/>
    <w:pPr>
      <w:spacing w:before="100" w:beforeAutospacing="1" w:after="100" w:afterAutospacing="1"/>
    </w:pPr>
  </w:style>
  <w:style w:type="paragraph" w:customStyle="1" w:styleId="pagebreak1">
    <w:name w:val="pagebreak1"/>
    <w:basedOn w:val="a"/>
    <w:rsid w:val="00325B54"/>
    <w:pPr>
      <w:spacing w:before="100" w:beforeAutospacing="1" w:after="100" w:afterAutospacing="1"/>
    </w:pPr>
  </w:style>
  <w:style w:type="paragraph" w:customStyle="1" w:styleId="blank1">
    <w:name w:val="blank1"/>
    <w:basedOn w:val="a"/>
    <w:rsid w:val="00325B54"/>
    <w:pPr>
      <w:spacing w:before="100" w:beforeAutospacing="1" w:after="100" w:afterAutospacing="1"/>
    </w:pPr>
  </w:style>
  <w:style w:type="paragraph" w:customStyle="1" w:styleId="left1">
    <w:name w:val="left1"/>
    <w:basedOn w:val="a"/>
    <w:rsid w:val="00325B54"/>
    <w:pPr>
      <w:spacing w:before="100" w:beforeAutospacing="1" w:after="100" w:afterAutospacing="1"/>
      <w:ind w:right="240"/>
    </w:pPr>
  </w:style>
  <w:style w:type="paragraph" w:customStyle="1" w:styleId="right1">
    <w:name w:val="right1"/>
    <w:basedOn w:val="a"/>
    <w:rsid w:val="00325B54"/>
    <w:pPr>
      <w:spacing w:before="100" w:beforeAutospacing="1" w:after="100" w:afterAutospacing="1"/>
      <w:ind w:left="240"/>
    </w:pPr>
  </w:style>
  <w:style w:type="character" w:styleId="aff5">
    <w:name w:val="Emphasis"/>
    <w:uiPriority w:val="20"/>
    <w:qFormat/>
    <w:rsid w:val="00325B54"/>
    <w:rPr>
      <w:i/>
      <w:iCs/>
    </w:rPr>
  </w:style>
  <w:style w:type="paragraph" w:customStyle="1" w:styleId="art-page-footer">
    <w:name w:val="art-page-footer"/>
    <w:basedOn w:val="a"/>
    <w:rsid w:val="00325B54"/>
    <w:pPr>
      <w:spacing w:before="100" w:beforeAutospacing="1" w:after="100" w:afterAutospacing="1"/>
    </w:pPr>
  </w:style>
  <w:style w:type="paragraph" w:styleId="aff6">
    <w:name w:val="footnote text"/>
    <w:basedOn w:val="a"/>
    <w:link w:val="aff7"/>
    <w:rsid w:val="00325B54"/>
    <w:rPr>
      <w:sz w:val="20"/>
      <w:szCs w:val="20"/>
    </w:rPr>
  </w:style>
  <w:style w:type="character" w:customStyle="1" w:styleId="aff7">
    <w:name w:val="Текст сноски Знак"/>
    <w:basedOn w:val="a0"/>
    <w:link w:val="aff6"/>
    <w:rsid w:val="00325B54"/>
  </w:style>
  <w:style w:type="paragraph" w:customStyle="1" w:styleId="klabmenu">
    <w:name w:val="kl_abmenu"/>
    <w:basedOn w:val="a"/>
    <w:rsid w:val="00325B54"/>
    <w:pPr>
      <w:spacing w:before="100" w:beforeAutospacing="1" w:after="100" w:afterAutospacing="1"/>
    </w:pPr>
  </w:style>
  <w:style w:type="paragraph" w:customStyle="1" w:styleId="klabmenu1">
    <w:name w:val="kl_abmenu1"/>
    <w:basedOn w:val="a"/>
    <w:rsid w:val="00325B54"/>
    <w:pPr>
      <w:pBdr>
        <w:top w:val="single" w:sz="6" w:space="5" w:color="FFFFFF"/>
        <w:left w:val="single" w:sz="6" w:space="5" w:color="FFFFFF"/>
        <w:bottom w:val="single" w:sz="6" w:space="5" w:color="FFFFFF"/>
        <w:right w:val="single" w:sz="6" w:space="5" w:color="FFFFFF"/>
      </w:pBdr>
      <w:shd w:val="clear" w:color="auto" w:fill="057662"/>
      <w:spacing w:before="100" w:beforeAutospacing="1" w:after="100" w:afterAutospacing="1"/>
    </w:pPr>
    <w:rPr>
      <w:rFonts w:ascii="Segoe UI" w:hAnsi="Segoe UI" w:cs="Segoe UI"/>
      <w:color w:val="FFFFFF"/>
      <w:sz w:val="16"/>
      <w:szCs w:val="16"/>
    </w:rPr>
  </w:style>
  <w:style w:type="character" w:customStyle="1" w:styleId="aff8">
    <w:name w:val="Цветовое выделение"/>
    <w:rsid w:val="00325B54"/>
    <w:rPr>
      <w:b/>
      <w:bCs/>
      <w:color w:val="26282F"/>
    </w:rPr>
  </w:style>
  <w:style w:type="paragraph" w:customStyle="1" w:styleId="aff9">
    <w:name w:val="Заголовок статьи"/>
    <w:basedOn w:val="a"/>
    <w:next w:val="a"/>
    <w:rsid w:val="00325B54"/>
    <w:pPr>
      <w:autoSpaceDE w:val="0"/>
      <w:autoSpaceDN w:val="0"/>
      <w:adjustRightInd w:val="0"/>
      <w:ind w:left="1612" w:hanging="892"/>
    </w:pPr>
  </w:style>
  <w:style w:type="character" w:customStyle="1" w:styleId="affa">
    <w:name w:val="Гипертекстовая ссылка"/>
    <w:rsid w:val="00325B54"/>
    <w:rPr>
      <w:b/>
      <w:bCs/>
      <w:color w:val="106BBE"/>
    </w:rPr>
  </w:style>
  <w:style w:type="paragraph" w:customStyle="1" w:styleId="affb">
    <w:name w:val="Комментарий"/>
    <w:basedOn w:val="a"/>
    <w:next w:val="a"/>
    <w:rsid w:val="00325B54"/>
    <w:pPr>
      <w:autoSpaceDE w:val="0"/>
      <w:autoSpaceDN w:val="0"/>
      <w:adjustRightInd w:val="0"/>
      <w:spacing w:before="75"/>
      <w:ind w:left="170"/>
    </w:pPr>
    <w:rPr>
      <w:color w:val="353842"/>
      <w:shd w:val="clear" w:color="auto" w:fill="F0F0F0"/>
    </w:rPr>
  </w:style>
  <w:style w:type="paragraph" w:customStyle="1" w:styleId="affc">
    <w:name w:val="Информация об изменениях документа"/>
    <w:basedOn w:val="affb"/>
    <w:next w:val="a"/>
    <w:rsid w:val="00325B54"/>
    <w:rPr>
      <w:i/>
      <w:iCs/>
    </w:rPr>
  </w:style>
  <w:style w:type="character" w:customStyle="1" w:styleId="adr">
    <w:name w:val="adr"/>
    <w:basedOn w:val="a0"/>
    <w:rsid w:val="00EC24E2"/>
  </w:style>
  <w:style w:type="paragraph" w:customStyle="1" w:styleId="msonormalbullet1gif">
    <w:name w:val="msonormalbullet1.gif"/>
    <w:basedOn w:val="a"/>
    <w:rsid w:val="00C763D9"/>
    <w:pPr>
      <w:spacing w:before="100" w:beforeAutospacing="1" w:after="100" w:afterAutospacing="1"/>
    </w:pPr>
  </w:style>
  <w:style w:type="paragraph" w:customStyle="1" w:styleId="msonormalbullet2gif">
    <w:name w:val="msonormalbullet2.gif"/>
    <w:basedOn w:val="a"/>
    <w:rsid w:val="00C763D9"/>
    <w:pPr>
      <w:spacing w:before="100" w:beforeAutospacing="1" w:after="100" w:afterAutospacing="1"/>
    </w:pPr>
  </w:style>
  <w:style w:type="character" w:styleId="HTML1">
    <w:name w:val="HTML Variable"/>
    <w:aliases w:val="!Ссылки в документе"/>
    <w:basedOn w:val="a0"/>
    <w:rsid w:val="00837F30"/>
    <w:rPr>
      <w:rFonts w:ascii="Arial" w:hAnsi="Arial"/>
      <w:b w:val="0"/>
      <w:i w:val="0"/>
      <w:iCs/>
      <w:color w:val="0000FF"/>
      <w:sz w:val="24"/>
      <w:u w:val="none"/>
    </w:rPr>
  </w:style>
  <w:style w:type="paragraph" w:styleId="affd">
    <w:name w:val="annotation text"/>
    <w:aliases w:val="!Равноширинный текст документа"/>
    <w:basedOn w:val="a"/>
    <w:link w:val="affe"/>
    <w:semiHidden/>
    <w:rsid w:val="00837F30"/>
    <w:rPr>
      <w:rFonts w:ascii="Courier" w:hAnsi="Courier"/>
      <w:sz w:val="22"/>
      <w:szCs w:val="20"/>
    </w:rPr>
  </w:style>
  <w:style w:type="character" w:customStyle="1" w:styleId="affe">
    <w:name w:val="Текст примечания Знак"/>
    <w:aliases w:val="!Равноширинный текст документа Знак"/>
    <w:link w:val="affd"/>
    <w:semiHidden/>
    <w:rsid w:val="00744B40"/>
    <w:rPr>
      <w:rFonts w:ascii="Courier" w:hAnsi="Courier"/>
      <w:sz w:val="22"/>
    </w:rPr>
  </w:style>
  <w:style w:type="paragraph" w:customStyle="1" w:styleId="Title">
    <w:name w:val="Title!Название НПА"/>
    <w:basedOn w:val="a"/>
    <w:rsid w:val="00837F30"/>
    <w:pPr>
      <w:spacing w:before="240" w:after="60"/>
      <w:jc w:val="center"/>
      <w:outlineLvl w:val="0"/>
    </w:pPr>
    <w:rPr>
      <w:rFonts w:cs="Arial"/>
      <w:b/>
      <w:bCs/>
      <w:kern w:val="28"/>
      <w:sz w:val="32"/>
      <w:szCs w:val="32"/>
    </w:rPr>
  </w:style>
  <w:style w:type="paragraph" w:customStyle="1" w:styleId="Application">
    <w:name w:val="Application!Приложение"/>
    <w:rsid w:val="00837F30"/>
    <w:pPr>
      <w:spacing w:before="120" w:after="120"/>
      <w:jc w:val="right"/>
    </w:pPr>
    <w:rPr>
      <w:rFonts w:ascii="Arial" w:hAnsi="Arial" w:cs="Arial"/>
      <w:b/>
      <w:bCs/>
      <w:kern w:val="28"/>
      <w:sz w:val="32"/>
      <w:szCs w:val="32"/>
    </w:rPr>
  </w:style>
  <w:style w:type="paragraph" w:customStyle="1" w:styleId="Table">
    <w:name w:val="Table!Таблица"/>
    <w:rsid w:val="00837F30"/>
    <w:rPr>
      <w:rFonts w:ascii="Arial" w:hAnsi="Arial" w:cs="Arial"/>
      <w:bCs/>
      <w:kern w:val="28"/>
      <w:sz w:val="24"/>
      <w:szCs w:val="32"/>
    </w:rPr>
  </w:style>
  <w:style w:type="paragraph" w:customStyle="1" w:styleId="Table0">
    <w:name w:val="Table!"/>
    <w:next w:val="Table"/>
    <w:rsid w:val="00837F30"/>
    <w:pPr>
      <w:jc w:val="center"/>
    </w:pPr>
    <w:rPr>
      <w:rFonts w:ascii="Arial" w:hAnsi="Arial" w:cs="Arial"/>
      <w:b/>
      <w:bCs/>
      <w:kern w:val="28"/>
      <w:sz w:val="24"/>
      <w:szCs w:val="32"/>
    </w:rPr>
  </w:style>
  <w:style w:type="paragraph" w:customStyle="1" w:styleId="NumberAndDate">
    <w:name w:val="NumberAndDate"/>
    <w:aliases w:val="!Дата и Номер"/>
    <w:qFormat/>
    <w:rsid w:val="00837F30"/>
    <w:pPr>
      <w:jc w:val="center"/>
    </w:pPr>
    <w:rPr>
      <w:rFonts w:ascii="Arial" w:hAnsi="Arial" w:cs="Arial"/>
      <w:bCs/>
      <w:kern w:val="28"/>
      <w:sz w:val="24"/>
      <w:szCs w:val="32"/>
    </w:rPr>
  </w:style>
  <w:style w:type="paragraph" w:customStyle="1" w:styleId="Institution">
    <w:name w:val="Institution!Орган принятия"/>
    <w:basedOn w:val="NumberAndDate"/>
    <w:next w:val="a"/>
    <w:rsid w:val="00837F30"/>
    <w:rPr>
      <w:sz w:val="28"/>
    </w:rPr>
  </w:style>
  <w:style w:type="paragraph" w:customStyle="1" w:styleId="ConsTitle">
    <w:name w:val="ConsTitle"/>
    <w:rsid w:val="00F91CEB"/>
    <w:pPr>
      <w:widowControl w:val="0"/>
      <w:autoSpaceDE w:val="0"/>
      <w:autoSpaceDN w:val="0"/>
      <w:adjustRightInd w:val="0"/>
      <w:ind w:right="19772"/>
    </w:pPr>
    <w:rPr>
      <w:rFonts w:ascii="Arial" w:hAnsi="Arial" w:cs="Arial"/>
      <w:b/>
      <w:bCs/>
      <w:sz w:val="16"/>
      <w:szCs w:val="16"/>
      <w:lang w:eastAsia="en-US"/>
    </w:rPr>
  </w:style>
  <w:style w:type="character" w:customStyle="1" w:styleId="Bodytext">
    <w:name w:val="Body text_"/>
    <w:basedOn w:val="a0"/>
    <w:link w:val="43"/>
    <w:rsid w:val="00EB7AE7"/>
    <w:rPr>
      <w:spacing w:val="-1"/>
      <w:sz w:val="25"/>
      <w:szCs w:val="25"/>
      <w:shd w:val="clear" w:color="auto" w:fill="FFFFFF"/>
    </w:rPr>
  </w:style>
  <w:style w:type="paragraph" w:customStyle="1" w:styleId="43">
    <w:name w:val="Основной текст4"/>
    <w:basedOn w:val="a"/>
    <w:link w:val="Bodytext"/>
    <w:rsid w:val="00EB7AE7"/>
    <w:pPr>
      <w:widowControl w:val="0"/>
      <w:shd w:val="clear" w:color="auto" w:fill="FFFFFF"/>
      <w:spacing w:before="660" w:after="240" w:line="317" w:lineRule="exact"/>
      <w:ind w:firstLine="0"/>
      <w:jc w:val="left"/>
    </w:pPr>
    <w:rPr>
      <w:rFonts w:ascii="Times New Roman" w:hAnsi="Times New Roman"/>
      <w:spacing w:val="-1"/>
      <w:sz w:val="25"/>
      <w:szCs w:val="25"/>
    </w:rPr>
  </w:style>
  <w:style w:type="paragraph" w:customStyle="1" w:styleId="ConsPlusCell">
    <w:name w:val="ConsPlusCell"/>
    <w:semiHidden/>
    <w:rsid w:val="00DD0CCE"/>
    <w:pPr>
      <w:autoSpaceDE w:val="0"/>
      <w:autoSpaceDN w:val="0"/>
      <w:adjustRightInd w:val="0"/>
    </w:pPr>
    <w:rPr>
      <w:sz w:val="24"/>
      <w:szCs w:val="24"/>
    </w:rPr>
  </w:style>
  <w:style w:type="character" w:customStyle="1" w:styleId="adrstreet-address">
    <w:name w:val="adr street-address"/>
    <w:basedOn w:val="a0"/>
    <w:rsid w:val="00D11FBC"/>
  </w:style>
  <w:style w:type="character" w:customStyle="1" w:styleId="valueaddress">
    <w:name w:val="value address"/>
    <w:basedOn w:val="a0"/>
    <w:rsid w:val="00D11FBC"/>
  </w:style>
  <w:style w:type="character" w:styleId="afff">
    <w:name w:val="annotation reference"/>
    <w:basedOn w:val="a0"/>
    <w:semiHidden/>
    <w:unhideWhenUsed/>
    <w:rsid w:val="00B86A19"/>
    <w:rPr>
      <w:sz w:val="16"/>
      <w:szCs w:val="16"/>
    </w:rPr>
  </w:style>
  <w:style w:type="paragraph" w:styleId="afff0">
    <w:name w:val="annotation subject"/>
    <w:basedOn w:val="affd"/>
    <w:next w:val="affd"/>
    <w:link w:val="afff1"/>
    <w:semiHidden/>
    <w:unhideWhenUsed/>
    <w:rsid w:val="00B86A19"/>
    <w:rPr>
      <w:rFonts w:ascii="Arial" w:hAnsi="Arial"/>
      <w:b/>
      <w:bCs/>
      <w:sz w:val="20"/>
    </w:rPr>
  </w:style>
  <w:style w:type="character" w:customStyle="1" w:styleId="afff1">
    <w:name w:val="Тема примечания Знак"/>
    <w:basedOn w:val="affe"/>
    <w:link w:val="afff0"/>
    <w:semiHidden/>
    <w:rsid w:val="00B86A19"/>
    <w:rPr>
      <w:rFonts w:ascii="Arial" w:hAnsi="Arial"/>
      <w:b/>
      <w:bCs/>
      <w:sz w:val="22"/>
    </w:rPr>
  </w:style>
</w:styles>
</file>

<file path=word/webSettings.xml><?xml version="1.0" encoding="utf-8"?>
<w:webSettings xmlns:r="http://schemas.openxmlformats.org/officeDocument/2006/relationships" xmlns:w="http://schemas.openxmlformats.org/wordprocessingml/2006/main">
  <w:divs>
    <w:div w:id="41100568">
      <w:bodyDiv w:val="1"/>
      <w:marLeft w:val="0"/>
      <w:marRight w:val="0"/>
      <w:marTop w:val="0"/>
      <w:marBottom w:val="0"/>
      <w:divBdr>
        <w:top w:val="none" w:sz="0" w:space="0" w:color="auto"/>
        <w:left w:val="none" w:sz="0" w:space="0" w:color="auto"/>
        <w:bottom w:val="none" w:sz="0" w:space="0" w:color="auto"/>
        <w:right w:val="none" w:sz="0" w:space="0" w:color="auto"/>
      </w:divBdr>
    </w:div>
    <w:div w:id="192305857">
      <w:bodyDiv w:val="1"/>
      <w:marLeft w:val="0"/>
      <w:marRight w:val="0"/>
      <w:marTop w:val="0"/>
      <w:marBottom w:val="0"/>
      <w:divBdr>
        <w:top w:val="none" w:sz="0" w:space="0" w:color="auto"/>
        <w:left w:val="none" w:sz="0" w:space="0" w:color="auto"/>
        <w:bottom w:val="none" w:sz="0" w:space="0" w:color="auto"/>
        <w:right w:val="none" w:sz="0" w:space="0" w:color="auto"/>
      </w:divBdr>
    </w:div>
    <w:div w:id="432558115">
      <w:bodyDiv w:val="1"/>
      <w:marLeft w:val="0"/>
      <w:marRight w:val="0"/>
      <w:marTop w:val="0"/>
      <w:marBottom w:val="0"/>
      <w:divBdr>
        <w:top w:val="none" w:sz="0" w:space="0" w:color="auto"/>
        <w:left w:val="none" w:sz="0" w:space="0" w:color="auto"/>
        <w:bottom w:val="none" w:sz="0" w:space="0" w:color="auto"/>
        <w:right w:val="none" w:sz="0" w:space="0" w:color="auto"/>
      </w:divBdr>
    </w:div>
    <w:div w:id="535973981">
      <w:bodyDiv w:val="1"/>
      <w:marLeft w:val="0"/>
      <w:marRight w:val="0"/>
      <w:marTop w:val="0"/>
      <w:marBottom w:val="0"/>
      <w:divBdr>
        <w:top w:val="none" w:sz="0" w:space="0" w:color="auto"/>
        <w:left w:val="none" w:sz="0" w:space="0" w:color="auto"/>
        <w:bottom w:val="none" w:sz="0" w:space="0" w:color="auto"/>
        <w:right w:val="none" w:sz="0" w:space="0" w:color="auto"/>
      </w:divBdr>
    </w:div>
    <w:div w:id="568736557">
      <w:bodyDiv w:val="1"/>
      <w:marLeft w:val="0"/>
      <w:marRight w:val="0"/>
      <w:marTop w:val="0"/>
      <w:marBottom w:val="0"/>
      <w:divBdr>
        <w:top w:val="none" w:sz="0" w:space="0" w:color="auto"/>
        <w:left w:val="none" w:sz="0" w:space="0" w:color="auto"/>
        <w:bottom w:val="none" w:sz="0" w:space="0" w:color="auto"/>
        <w:right w:val="none" w:sz="0" w:space="0" w:color="auto"/>
      </w:divBdr>
    </w:div>
    <w:div w:id="836992468">
      <w:bodyDiv w:val="1"/>
      <w:marLeft w:val="0"/>
      <w:marRight w:val="0"/>
      <w:marTop w:val="0"/>
      <w:marBottom w:val="0"/>
      <w:divBdr>
        <w:top w:val="none" w:sz="0" w:space="0" w:color="auto"/>
        <w:left w:val="none" w:sz="0" w:space="0" w:color="auto"/>
        <w:bottom w:val="none" w:sz="0" w:space="0" w:color="auto"/>
        <w:right w:val="none" w:sz="0" w:space="0" w:color="auto"/>
      </w:divBdr>
    </w:div>
    <w:div w:id="917977487">
      <w:bodyDiv w:val="1"/>
      <w:marLeft w:val="0"/>
      <w:marRight w:val="0"/>
      <w:marTop w:val="0"/>
      <w:marBottom w:val="0"/>
      <w:divBdr>
        <w:top w:val="none" w:sz="0" w:space="0" w:color="auto"/>
        <w:left w:val="none" w:sz="0" w:space="0" w:color="auto"/>
        <w:bottom w:val="none" w:sz="0" w:space="0" w:color="auto"/>
        <w:right w:val="none" w:sz="0" w:space="0" w:color="auto"/>
      </w:divBdr>
    </w:div>
    <w:div w:id="1074661558">
      <w:bodyDiv w:val="1"/>
      <w:marLeft w:val="0"/>
      <w:marRight w:val="0"/>
      <w:marTop w:val="0"/>
      <w:marBottom w:val="0"/>
      <w:divBdr>
        <w:top w:val="none" w:sz="0" w:space="0" w:color="auto"/>
        <w:left w:val="none" w:sz="0" w:space="0" w:color="auto"/>
        <w:bottom w:val="none" w:sz="0" w:space="0" w:color="auto"/>
        <w:right w:val="none" w:sz="0" w:space="0" w:color="auto"/>
      </w:divBdr>
    </w:div>
    <w:div w:id="1257052454">
      <w:bodyDiv w:val="1"/>
      <w:marLeft w:val="0"/>
      <w:marRight w:val="0"/>
      <w:marTop w:val="0"/>
      <w:marBottom w:val="0"/>
      <w:divBdr>
        <w:top w:val="none" w:sz="0" w:space="0" w:color="auto"/>
        <w:left w:val="none" w:sz="0" w:space="0" w:color="auto"/>
        <w:bottom w:val="none" w:sz="0" w:space="0" w:color="auto"/>
        <w:right w:val="none" w:sz="0" w:space="0" w:color="auto"/>
      </w:divBdr>
    </w:div>
    <w:div w:id="1461612197">
      <w:bodyDiv w:val="1"/>
      <w:marLeft w:val="0"/>
      <w:marRight w:val="0"/>
      <w:marTop w:val="0"/>
      <w:marBottom w:val="0"/>
      <w:divBdr>
        <w:top w:val="none" w:sz="0" w:space="0" w:color="auto"/>
        <w:left w:val="none" w:sz="0" w:space="0" w:color="auto"/>
        <w:bottom w:val="none" w:sz="0" w:space="0" w:color="auto"/>
        <w:right w:val="none" w:sz="0" w:space="0" w:color="auto"/>
      </w:divBdr>
    </w:div>
    <w:div w:id="1850412550">
      <w:bodyDiv w:val="1"/>
      <w:marLeft w:val="0"/>
      <w:marRight w:val="0"/>
      <w:marTop w:val="0"/>
      <w:marBottom w:val="0"/>
      <w:divBdr>
        <w:top w:val="none" w:sz="0" w:space="0" w:color="auto"/>
        <w:left w:val="none" w:sz="0" w:space="0" w:color="auto"/>
        <w:bottom w:val="none" w:sz="0" w:space="0" w:color="auto"/>
        <w:right w:val="none" w:sz="0" w:space="0" w:color="auto"/>
      </w:divBdr>
    </w:div>
    <w:div w:id="206185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retensk.jsprav.ru/avtovokzalyi/ooo-avtopredpriyatie-sretensk.html"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retensk.jsprav.ru/avtovokzalyi/ooo-avtopredpriyatie-sretensk.html"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CLI.RU\&#1055;&#1057;%20&#1053;&#1055;&#1040;%20&#1045;&#1057;&#1048;&#1058;&#1054;\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94181B-6FEF-44DC-A771-3A6084D6D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175</TotalTime>
  <Pages>54</Pages>
  <Words>2819</Words>
  <Characters>16073</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NazmeevaEA</dc:creator>
  <cp:lastModifiedBy>Пользователь Windows</cp:lastModifiedBy>
  <cp:revision>24</cp:revision>
  <cp:lastPrinted>2020-02-05T04:25:00Z</cp:lastPrinted>
  <dcterms:created xsi:type="dcterms:W3CDTF">2020-02-06T01:12:00Z</dcterms:created>
  <dcterms:modified xsi:type="dcterms:W3CDTF">2020-05-07T00:20:00Z</dcterms:modified>
</cp:coreProperties>
</file>