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680D" w:rsidRDefault="009F680D">
      <w:pPr>
        <w:ind w:firstLine="0"/>
        <w:jc w:val="left"/>
        <w:rPr>
          <w:rFonts w:asciiTheme="minorHAnsi" w:hAnsiTheme="minorHAnsi"/>
          <w:color w:val="000000" w:themeColor="text1"/>
          <w:sz w:val="22"/>
          <w:szCs w:val="20"/>
        </w:rPr>
      </w:pPr>
    </w:p>
    <w:p w:rsidR="0088119F" w:rsidRDefault="0088119F" w:rsidP="0088119F">
      <w:pPr>
        <w:autoSpaceDE w:val="0"/>
        <w:autoSpaceDN w:val="0"/>
        <w:adjustRightInd w:val="0"/>
        <w:ind w:left="10065" w:right="-31" w:firstLine="0"/>
        <w:jc w:val="center"/>
        <w:outlineLvl w:val="0"/>
        <w:rPr>
          <w:rFonts w:ascii="Times New Roman" w:hAnsi="Times New Roman"/>
          <w:bCs/>
          <w:color w:val="000000" w:themeColor="text1"/>
          <w:sz w:val="28"/>
          <w:szCs w:val="28"/>
        </w:rPr>
      </w:pPr>
      <w:r w:rsidRPr="00064240">
        <w:rPr>
          <w:rFonts w:ascii="Times New Roman" w:hAnsi="Times New Roman"/>
          <w:bCs/>
          <w:color w:val="000000" w:themeColor="text1"/>
          <w:sz w:val="28"/>
          <w:szCs w:val="28"/>
        </w:rPr>
        <w:t>ПРИЛОЖЕНИЕ</w:t>
      </w:r>
      <w:r>
        <w:rPr>
          <w:rFonts w:ascii="Times New Roman" w:hAnsi="Times New Roman"/>
          <w:bCs/>
          <w:color w:val="000000" w:themeColor="text1"/>
          <w:sz w:val="28"/>
          <w:szCs w:val="28"/>
        </w:rPr>
        <w:t xml:space="preserve"> № 2</w:t>
      </w:r>
    </w:p>
    <w:p w:rsidR="0088119F" w:rsidRPr="00C00270" w:rsidRDefault="0088119F" w:rsidP="0088119F">
      <w:pPr>
        <w:autoSpaceDE w:val="0"/>
        <w:autoSpaceDN w:val="0"/>
        <w:adjustRightInd w:val="0"/>
        <w:ind w:left="10065" w:right="-31" w:firstLine="0"/>
        <w:jc w:val="center"/>
        <w:outlineLvl w:val="0"/>
        <w:rPr>
          <w:rFonts w:ascii="Times New Roman" w:hAnsi="Times New Roman"/>
          <w:bCs/>
          <w:color w:val="000000" w:themeColor="text1"/>
          <w:sz w:val="16"/>
          <w:szCs w:val="16"/>
        </w:rPr>
      </w:pPr>
    </w:p>
    <w:p w:rsidR="0088119F" w:rsidRPr="006A73A0" w:rsidRDefault="00B67936" w:rsidP="0088119F">
      <w:pPr>
        <w:ind w:left="10065" w:right="-31" w:firstLine="0"/>
        <w:jc w:val="center"/>
        <w:rPr>
          <w:rFonts w:ascii="Times New Roman" w:hAnsi="Times New Roman"/>
          <w:color w:val="000000" w:themeColor="text1"/>
          <w:sz w:val="28"/>
          <w:szCs w:val="28"/>
        </w:rPr>
      </w:pPr>
      <w:r>
        <w:rPr>
          <w:rFonts w:ascii="Times New Roman" w:hAnsi="Times New Roman"/>
          <w:color w:val="000000" w:themeColor="text1"/>
          <w:sz w:val="28"/>
          <w:szCs w:val="28"/>
        </w:rPr>
        <w:t>к постановлению</w:t>
      </w:r>
      <w:r w:rsidR="0088119F" w:rsidRPr="00064240">
        <w:rPr>
          <w:rFonts w:ascii="Times New Roman" w:hAnsi="Times New Roman"/>
          <w:color w:val="000000" w:themeColor="text1"/>
          <w:sz w:val="28"/>
          <w:szCs w:val="28"/>
        </w:rPr>
        <w:t xml:space="preserve"> </w:t>
      </w:r>
      <w:r w:rsidR="006A73A0" w:rsidRPr="006A73A0">
        <w:rPr>
          <w:rFonts w:ascii="Times New Roman" w:hAnsi="Times New Roman"/>
          <w:color w:val="000000" w:themeColor="text1"/>
          <w:sz w:val="28"/>
          <w:szCs w:val="28"/>
        </w:rPr>
        <w:t>МР Сретенский район»</w:t>
      </w:r>
    </w:p>
    <w:p w:rsidR="0088119F" w:rsidRPr="00064240" w:rsidRDefault="00BB5831" w:rsidP="0088119F">
      <w:pPr>
        <w:ind w:left="10065" w:right="-31" w:firstLine="0"/>
        <w:jc w:val="center"/>
        <w:rPr>
          <w:rFonts w:ascii="Times New Roman" w:hAnsi="Times New Roman"/>
          <w:color w:val="000000" w:themeColor="text1"/>
          <w:sz w:val="28"/>
          <w:szCs w:val="28"/>
        </w:rPr>
      </w:pPr>
      <w:r>
        <w:rPr>
          <w:rFonts w:ascii="Times New Roman" w:hAnsi="Times New Roman"/>
          <w:color w:val="000000" w:themeColor="text1"/>
          <w:sz w:val="28"/>
          <w:szCs w:val="28"/>
        </w:rPr>
        <w:t>от «___» ________ 2025</w:t>
      </w:r>
      <w:r w:rsidR="002323DF">
        <w:rPr>
          <w:rFonts w:ascii="Times New Roman" w:hAnsi="Times New Roman"/>
          <w:color w:val="000000" w:themeColor="text1"/>
          <w:sz w:val="28"/>
          <w:szCs w:val="28"/>
        </w:rPr>
        <w:t xml:space="preserve"> года № ____</w:t>
      </w:r>
    </w:p>
    <w:p w:rsidR="0088119F" w:rsidRDefault="0088119F">
      <w:pPr>
        <w:ind w:firstLine="0"/>
        <w:jc w:val="left"/>
        <w:rPr>
          <w:rFonts w:asciiTheme="minorHAnsi" w:hAnsiTheme="minorHAnsi"/>
          <w:color w:val="000000" w:themeColor="text1"/>
          <w:sz w:val="22"/>
          <w:szCs w:val="20"/>
        </w:rPr>
      </w:pPr>
    </w:p>
    <w:p w:rsidR="0088119F" w:rsidRDefault="0088119F">
      <w:pPr>
        <w:ind w:firstLine="0"/>
        <w:jc w:val="left"/>
        <w:rPr>
          <w:rFonts w:asciiTheme="minorHAnsi" w:hAnsiTheme="minorHAnsi"/>
          <w:color w:val="000000" w:themeColor="text1"/>
          <w:sz w:val="22"/>
          <w:szCs w:val="20"/>
        </w:rPr>
      </w:pPr>
    </w:p>
    <w:p w:rsidR="0088119F" w:rsidRDefault="0088119F">
      <w:pPr>
        <w:ind w:firstLine="0"/>
        <w:jc w:val="left"/>
        <w:rPr>
          <w:rFonts w:asciiTheme="minorHAnsi" w:hAnsiTheme="minorHAnsi"/>
          <w:color w:val="000000" w:themeColor="text1"/>
          <w:sz w:val="22"/>
          <w:szCs w:val="20"/>
        </w:rPr>
      </w:pPr>
    </w:p>
    <w:p w:rsidR="006A73A0" w:rsidRDefault="006A73A0">
      <w:pPr>
        <w:ind w:firstLine="0"/>
        <w:jc w:val="left"/>
        <w:rPr>
          <w:rFonts w:asciiTheme="minorHAnsi" w:hAnsiTheme="minorHAnsi"/>
          <w:color w:val="000000" w:themeColor="text1"/>
          <w:sz w:val="22"/>
          <w:szCs w:val="20"/>
        </w:rPr>
      </w:pPr>
    </w:p>
    <w:p w:rsidR="006A73A0" w:rsidRDefault="006A73A0">
      <w:pPr>
        <w:ind w:firstLine="0"/>
        <w:jc w:val="left"/>
        <w:rPr>
          <w:rFonts w:asciiTheme="minorHAnsi" w:hAnsiTheme="minorHAnsi"/>
          <w:color w:val="000000" w:themeColor="text1"/>
          <w:sz w:val="22"/>
          <w:szCs w:val="20"/>
        </w:rPr>
      </w:pPr>
    </w:p>
    <w:p w:rsidR="006A73A0" w:rsidRDefault="006A73A0">
      <w:pPr>
        <w:ind w:firstLine="0"/>
        <w:jc w:val="left"/>
        <w:rPr>
          <w:rFonts w:asciiTheme="minorHAnsi" w:hAnsiTheme="minorHAnsi"/>
          <w:color w:val="000000" w:themeColor="text1"/>
          <w:sz w:val="22"/>
          <w:szCs w:val="20"/>
        </w:rPr>
      </w:pPr>
    </w:p>
    <w:p w:rsidR="006A73A0" w:rsidRDefault="006A73A0">
      <w:pPr>
        <w:ind w:firstLine="0"/>
        <w:jc w:val="left"/>
        <w:rPr>
          <w:rFonts w:asciiTheme="minorHAnsi" w:hAnsiTheme="minorHAnsi"/>
          <w:color w:val="000000" w:themeColor="text1"/>
          <w:sz w:val="22"/>
          <w:szCs w:val="20"/>
        </w:rPr>
      </w:pPr>
    </w:p>
    <w:p w:rsidR="008D7084" w:rsidRDefault="008D7084" w:rsidP="00064240">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СХЕМЫ</w:t>
      </w:r>
    </w:p>
    <w:p w:rsidR="008D7084" w:rsidRPr="006A73A0" w:rsidRDefault="00064240" w:rsidP="00064240">
      <w:pPr>
        <w:pStyle w:val="Title"/>
        <w:spacing w:before="0" w:after="0"/>
        <w:rPr>
          <w:rFonts w:ascii="Times New Roman" w:hAnsi="Times New Roman" w:cs="Times New Roman"/>
          <w:kern w:val="0"/>
          <w:sz w:val="28"/>
          <w:szCs w:val="28"/>
        </w:rPr>
      </w:pPr>
      <w:r w:rsidRPr="00064240">
        <w:rPr>
          <w:rFonts w:ascii="Times New Roman" w:hAnsi="Times New Roman" w:cs="Times New Roman"/>
          <w:kern w:val="0"/>
          <w:sz w:val="28"/>
          <w:szCs w:val="28"/>
        </w:rPr>
        <w:t>границ прилегающ</w:t>
      </w:r>
      <w:r w:rsidR="008D7084">
        <w:rPr>
          <w:rFonts w:ascii="Times New Roman" w:hAnsi="Times New Roman" w:cs="Times New Roman"/>
          <w:kern w:val="0"/>
          <w:sz w:val="28"/>
          <w:szCs w:val="28"/>
        </w:rPr>
        <w:t xml:space="preserve">их территорий, </w:t>
      </w:r>
      <w:r w:rsidR="008D7084" w:rsidRPr="008D7084">
        <w:rPr>
          <w:rFonts w:ascii="Times New Roman" w:hAnsi="Times New Roman" w:cs="Times New Roman"/>
          <w:kern w:val="0"/>
          <w:sz w:val="28"/>
          <w:szCs w:val="28"/>
        </w:rPr>
        <w:t xml:space="preserve">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w:t>
      </w:r>
      <w:r w:rsidR="006A73A0" w:rsidRPr="006A73A0">
        <w:rPr>
          <w:rFonts w:ascii="Times New Roman" w:hAnsi="Times New Roman" w:cs="Times New Roman"/>
          <w:kern w:val="0"/>
          <w:sz w:val="28"/>
          <w:szCs w:val="28"/>
        </w:rPr>
        <w:t xml:space="preserve">муниципального района </w:t>
      </w:r>
      <w:r w:rsidR="006A73A0">
        <w:rPr>
          <w:rFonts w:ascii="Times New Roman" w:hAnsi="Times New Roman" w:cs="Times New Roman"/>
          <w:kern w:val="0"/>
          <w:sz w:val="28"/>
          <w:szCs w:val="28"/>
        </w:rPr>
        <w:t>«С</w:t>
      </w:r>
      <w:r w:rsidR="006A73A0" w:rsidRPr="006A73A0">
        <w:rPr>
          <w:rFonts w:ascii="Times New Roman" w:hAnsi="Times New Roman" w:cs="Times New Roman"/>
          <w:kern w:val="0"/>
          <w:sz w:val="28"/>
          <w:szCs w:val="28"/>
        </w:rPr>
        <w:t>ретенский район»</w:t>
      </w:r>
    </w:p>
    <w:p w:rsidR="008D7084" w:rsidRDefault="008D7084" w:rsidP="00064240">
      <w:pPr>
        <w:pStyle w:val="Title"/>
        <w:spacing w:before="0" w:after="0"/>
        <w:rPr>
          <w:rFonts w:ascii="Times New Roman" w:hAnsi="Times New Roman" w:cs="Times New Roman"/>
          <w:kern w:val="0"/>
          <w:sz w:val="28"/>
          <w:szCs w:val="28"/>
        </w:rPr>
      </w:pPr>
    </w:p>
    <w:p w:rsidR="008D7084" w:rsidRDefault="008D7084" w:rsidP="00064240">
      <w:pPr>
        <w:pStyle w:val="Title"/>
        <w:spacing w:before="0" w:after="0"/>
        <w:rPr>
          <w:rFonts w:ascii="Times New Roman" w:hAnsi="Times New Roman" w:cs="Times New Roman"/>
          <w:kern w:val="0"/>
          <w:sz w:val="28"/>
          <w:szCs w:val="28"/>
        </w:rPr>
      </w:pPr>
    </w:p>
    <w:p w:rsidR="008D7084" w:rsidRDefault="008D7084" w:rsidP="00064240">
      <w:pPr>
        <w:pStyle w:val="Title"/>
        <w:spacing w:before="0" w:after="0"/>
        <w:rPr>
          <w:rFonts w:ascii="Times New Roman" w:hAnsi="Times New Roman" w:cs="Times New Roman"/>
          <w:kern w:val="0"/>
          <w:sz w:val="28"/>
          <w:szCs w:val="28"/>
        </w:rPr>
      </w:pPr>
    </w:p>
    <w:p w:rsidR="008D7084" w:rsidRDefault="008D7084" w:rsidP="00064240">
      <w:pPr>
        <w:pStyle w:val="Title"/>
        <w:spacing w:before="0" w:after="0"/>
        <w:rPr>
          <w:rFonts w:ascii="Times New Roman" w:hAnsi="Times New Roman" w:cs="Times New Roman"/>
          <w:kern w:val="0"/>
          <w:sz w:val="28"/>
          <w:szCs w:val="28"/>
        </w:rPr>
      </w:pPr>
    </w:p>
    <w:p w:rsidR="008D7084" w:rsidRDefault="008D7084" w:rsidP="00064240">
      <w:pPr>
        <w:pStyle w:val="Title"/>
        <w:spacing w:before="0" w:after="0"/>
        <w:rPr>
          <w:rFonts w:ascii="Times New Roman" w:hAnsi="Times New Roman" w:cs="Times New Roman"/>
          <w:kern w:val="0"/>
          <w:sz w:val="28"/>
          <w:szCs w:val="28"/>
        </w:rPr>
      </w:pPr>
    </w:p>
    <w:p w:rsidR="008D7084" w:rsidRDefault="008D7084" w:rsidP="00064240">
      <w:pPr>
        <w:pStyle w:val="Title"/>
        <w:spacing w:before="0" w:after="0"/>
        <w:rPr>
          <w:rFonts w:ascii="Times New Roman" w:hAnsi="Times New Roman" w:cs="Times New Roman"/>
          <w:kern w:val="0"/>
          <w:sz w:val="28"/>
          <w:szCs w:val="28"/>
        </w:rPr>
      </w:pPr>
    </w:p>
    <w:p w:rsidR="008D7084" w:rsidRDefault="008D7084" w:rsidP="00064240">
      <w:pPr>
        <w:pStyle w:val="Title"/>
        <w:spacing w:before="0" w:after="0"/>
        <w:rPr>
          <w:rFonts w:ascii="Times New Roman" w:hAnsi="Times New Roman" w:cs="Times New Roman"/>
          <w:kern w:val="0"/>
          <w:sz w:val="28"/>
          <w:szCs w:val="28"/>
        </w:rPr>
      </w:pPr>
    </w:p>
    <w:p w:rsidR="00B80E94" w:rsidRDefault="00B80E94" w:rsidP="00064240">
      <w:pPr>
        <w:pStyle w:val="Title"/>
        <w:spacing w:before="0" w:after="0"/>
        <w:rPr>
          <w:rFonts w:ascii="Times New Roman" w:hAnsi="Times New Roman" w:cs="Times New Roman"/>
          <w:kern w:val="0"/>
          <w:sz w:val="28"/>
          <w:szCs w:val="28"/>
        </w:rPr>
      </w:pPr>
    </w:p>
    <w:p w:rsidR="00B80E94" w:rsidRDefault="00B80E94" w:rsidP="00064240">
      <w:pPr>
        <w:pStyle w:val="Title"/>
        <w:spacing w:before="0" w:after="0"/>
        <w:rPr>
          <w:rFonts w:ascii="Times New Roman" w:hAnsi="Times New Roman" w:cs="Times New Roman"/>
          <w:kern w:val="0"/>
          <w:sz w:val="28"/>
          <w:szCs w:val="28"/>
        </w:rPr>
      </w:pPr>
    </w:p>
    <w:p w:rsidR="00B80E94" w:rsidRDefault="00B80E94" w:rsidP="00064240">
      <w:pPr>
        <w:pStyle w:val="Title"/>
        <w:spacing w:before="0" w:after="0"/>
        <w:rPr>
          <w:rFonts w:ascii="Times New Roman" w:hAnsi="Times New Roman" w:cs="Times New Roman"/>
          <w:kern w:val="0"/>
          <w:sz w:val="28"/>
          <w:szCs w:val="28"/>
        </w:rPr>
      </w:pPr>
    </w:p>
    <w:p w:rsidR="00B80E94" w:rsidRDefault="00B80E94" w:rsidP="00064240">
      <w:pPr>
        <w:pStyle w:val="Title"/>
        <w:spacing w:before="0" w:after="0"/>
        <w:rPr>
          <w:rFonts w:ascii="Times New Roman" w:hAnsi="Times New Roman" w:cs="Times New Roman"/>
          <w:kern w:val="0"/>
          <w:sz w:val="28"/>
          <w:szCs w:val="28"/>
        </w:rPr>
      </w:pPr>
    </w:p>
    <w:p w:rsidR="00B80E94" w:rsidRDefault="00B80E94" w:rsidP="00064240">
      <w:pPr>
        <w:pStyle w:val="Title"/>
        <w:spacing w:before="0" w:after="0"/>
        <w:rPr>
          <w:rFonts w:ascii="Times New Roman" w:hAnsi="Times New Roman" w:cs="Times New Roman"/>
          <w:kern w:val="0"/>
          <w:sz w:val="28"/>
          <w:szCs w:val="28"/>
        </w:rPr>
      </w:pPr>
    </w:p>
    <w:p w:rsidR="00B80E94" w:rsidRDefault="00B80E94" w:rsidP="00064240">
      <w:pPr>
        <w:pStyle w:val="Title"/>
        <w:spacing w:before="0" w:after="0"/>
        <w:rPr>
          <w:rFonts w:ascii="Times New Roman" w:hAnsi="Times New Roman" w:cs="Times New Roman"/>
          <w:kern w:val="0"/>
          <w:sz w:val="28"/>
          <w:szCs w:val="28"/>
        </w:rPr>
      </w:pPr>
    </w:p>
    <w:p w:rsidR="00B80E94" w:rsidRDefault="00B80E94" w:rsidP="00064240">
      <w:pPr>
        <w:pStyle w:val="Title"/>
        <w:spacing w:before="0" w:after="0"/>
        <w:rPr>
          <w:rFonts w:ascii="Times New Roman" w:hAnsi="Times New Roman" w:cs="Times New Roman"/>
          <w:kern w:val="0"/>
          <w:sz w:val="28"/>
          <w:szCs w:val="28"/>
        </w:rPr>
      </w:pPr>
    </w:p>
    <w:p w:rsidR="008D7084" w:rsidRDefault="008D7084" w:rsidP="00064240">
      <w:pPr>
        <w:pStyle w:val="Title"/>
        <w:spacing w:before="0" w:after="0"/>
        <w:rPr>
          <w:rFonts w:ascii="Times New Roman" w:hAnsi="Times New Roman" w:cs="Times New Roman"/>
          <w:kern w:val="0"/>
          <w:sz w:val="28"/>
          <w:szCs w:val="28"/>
        </w:rPr>
      </w:pPr>
    </w:p>
    <w:p w:rsidR="00833118" w:rsidRDefault="00833118" w:rsidP="001213E5">
      <w:pPr>
        <w:pStyle w:val="Title"/>
        <w:spacing w:before="0" w:after="0"/>
        <w:ind w:firstLine="0"/>
        <w:jc w:val="both"/>
        <w:rPr>
          <w:rFonts w:ascii="Times New Roman" w:hAnsi="Times New Roman" w:cs="Times New Roman"/>
          <w:kern w:val="0"/>
          <w:sz w:val="28"/>
          <w:szCs w:val="28"/>
        </w:rPr>
      </w:pPr>
    </w:p>
    <w:p w:rsidR="00D50ECF" w:rsidRDefault="00D50ECF" w:rsidP="00D50ECF">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1</w:t>
      </w:r>
    </w:p>
    <w:p w:rsidR="00B50B88" w:rsidRDefault="00D50ECF" w:rsidP="00D50ECF">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511"/>
        <w:gridCol w:w="7501"/>
      </w:tblGrid>
      <w:tr w:rsidR="00D50ECF" w:rsidRPr="008D7084" w:rsidTr="002D11E4">
        <w:tc>
          <w:tcPr>
            <w:tcW w:w="7620" w:type="dxa"/>
          </w:tcPr>
          <w:p w:rsidR="00D50ECF" w:rsidRPr="009F680D" w:rsidRDefault="00D50ECF" w:rsidP="002D11E4">
            <w:pPr>
              <w:pStyle w:val="Title"/>
              <w:spacing w:before="0" w:after="0"/>
              <w:ind w:firstLine="0"/>
              <w:rPr>
                <w:rFonts w:ascii="Times New Roman" w:hAnsi="Times New Roman" w:cs="Times New Roman"/>
                <w:b w:val="0"/>
                <w:kern w:val="0"/>
                <w:sz w:val="24"/>
                <w:szCs w:val="24"/>
              </w:rPr>
            </w:pPr>
            <w:r w:rsidRPr="009F680D">
              <w:rPr>
                <w:rFonts w:ascii="Times New Roman" w:hAnsi="Times New Roman" w:cs="Times New Roman"/>
                <w:b w:val="0"/>
                <w:kern w:val="0"/>
                <w:sz w:val="24"/>
                <w:szCs w:val="24"/>
              </w:rPr>
              <w:t>Наименование организации, объекта</w:t>
            </w:r>
          </w:p>
        </w:tc>
        <w:tc>
          <w:tcPr>
            <w:tcW w:w="7621" w:type="dxa"/>
          </w:tcPr>
          <w:p w:rsidR="00D50ECF" w:rsidRPr="009F680D" w:rsidRDefault="00D50ECF" w:rsidP="002D11E4">
            <w:pPr>
              <w:pStyle w:val="Title"/>
              <w:spacing w:before="0" w:after="0"/>
              <w:ind w:firstLine="0"/>
              <w:rPr>
                <w:rFonts w:ascii="Times New Roman" w:hAnsi="Times New Roman" w:cs="Times New Roman"/>
                <w:b w:val="0"/>
                <w:kern w:val="0"/>
                <w:sz w:val="24"/>
                <w:szCs w:val="24"/>
              </w:rPr>
            </w:pPr>
            <w:r w:rsidRPr="009F680D">
              <w:rPr>
                <w:rFonts w:ascii="Times New Roman" w:hAnsi="Times New Roman" w:cs="Times New Roman"/>
                <w:b w:val="0"/>
                <w:kern w:val="0"/>
                <w:sz w:val="24"/>
                <w:szCs w:val="24"/>
              </w:rPr>
              <w:t>Место нахождения организации, объекта</w:t>
            </w:r>
          </w:p>
        </w:tc>
      </w:tr>
      <w:tr w:rsidR="00D50ECF" w:rsidRPr="008D7084" w:rsidTr="002D11E4">
        <w:tc>
          <w:tcPr>
            <w:tcW w:w="7620" w:type="dxa"/>
          </w:tcPr>
          <w:p w:rsidR="00D50ECF" w:rsidRPr="00B50B88" w:rsidRDefault="00D50ECF" w:rsidP="002D11E4">
            <w:pPr>
              <w:pStyle w:val="Title"/>
              <w:spacing w:before="0" w:after="0"/>
              <w:ind w:firstLine="0"/>
              <w:jc w:val="both"/>
              <w:rPr>
                <w:rFonts w:ascii="Times New Roman" w:hAnsi="Times New Roman" w:cs="Times New Roman"/>
                <w:b w:val="0"/>
                <w:kern w:val="0"/>
                <w:sz w:val="24"/>
                <w:szCs w:val="24"/>
              </w:rPr>
            </w:pPr>
            <w:r w:rsidRPr="00B50B88">
              <w:rPr>
                <w:rFonts w:ascii="Times New Roman" w:hAnsi="Times New Roman" w:cs="Times New Roman"/>
                <w:b w:val="0"/>
                <w:sz w:val="24"/>
                <w:szCs w:val="24"/>
              </w:rPr>
              <w:t xml:space="preserve">МДОУ детский сад № </w:t>
            </w:r>
            <w:smartTag w:uri="urn:schemas-microsoft-com:office:smarttags" w:element="metricconverter">
              <w:smartTagPr>
                <w:attr w:name="ProductID" w:val="1 г"/>
              </w:smartTagPr>
              <w:r w:rsidRPr="00B50B88">
                <w:rPr>
                  <w:rFonts w:ascii="Times New Roman" w:hAnsi="Times New Roman" w:cs="Times New Roman"/>
                  <w:b w:val="0"/>
                  <w:sz w:val="24"/>
                  <w:szCs w:val="24"/>
                </w:rPr>
                <w:t>1 г</w:t>
              </w:r>
            </w:smartTag>
            <w:r w:rsidRPr="00B50B88">
              <w:rPr>
                <w:rFonts w:ascii="Times New Roman" w:hAnsi="Times New Roman" w:cs="Times New Roman"/>
                <w:b w:val="0"/>
                <w:sz w:val="24"/>
                <w:szCs w:val="24"/>
              </w:rPr>
              <w:t>. Сретенска</w:t>
            </w:r>
          </w:p>
        </w:tc>
        <w:tc>
          <w:tcPr>
            <w:tcW w:w="7621" w:type="dxa"/>
          </w:tcPr>
          <w:p w:rsidR="00D50ECF" w:rsidRPr="00B50B88" w:rsidRDefault="00D50ECF" w:rsidP="002D11E4">
            <w:pPr>
              <w:pStyle w:val="Title"/>
              <w:spacing w:before="0" w:after="0"/>
              <w:ind w:firstLine="0"/>
              <w:jc w:val="both"/>
              <w:rPr>
                <w:rFonts w:ascii="Times New Roman" w:hAnsi="Times New Roman" w:cs="Times New Roman"/>
                <w:b w:val="0"/>
                <w:kern w:val="0"/>
                <w:sz w:val="24"/>
                <w:szCs w:val="24"/>
              </w:rPr>
            </w:pPr>
            <w:r w:rsidRPr="00B50B88">
              <w:rPr>
                <w:rFonts w:ascii="Times New Roman" w:hAnsi="Times New Roman" w:cs="Times New Roman"/>
                <w:b w:val="0"/>
                <w:kern w:val="0"/>
                <w:sz w:val="24"/>
                <w:szCs w:val="24"/>
              </w:rPr>
              <w:t>г. Сретенск, пер. Шилкинский, д.2</w:t>
            </w:r>
          </w:p>
        </w:tc>
      </w:tr>
      <w:tr w:rsidR="00D50ECF" w:rsidRPr="008D7084" w:rsidTr="002D11E4">
        <w:tc>
          <w:tcPr>
            <w:tcW w:w="7620" w:type="dxa"/>
          </w:tcPr>
          <w:p w:rsidR="00D50ECF" w:rsidRPr="00B50B88" w:rsidRDefault="00D50ECF" w:rsidP="002D11E4">
            <w:pPr>
              <w:pStyle w:val="Title"/>
              <w:spacing w:before="0" w:after="0"/>
              <w:ind w:firstLine="0"/>
              <w:jc w:val="both"/>
              <w:rPr>
                <w:rFonts w:ascii="Times New Roman" w:hAnsi="Times New Roman" w:cs="Times New Roman"/>
                <w:b w:val="0"/>
                <w:sz w:val="24"/>
                <w:szCs w:val="24"/>
              </w:rPr>
            </w:pPr>
            <w:r w:rsidRPr="00B50B88">
              <w:rPr>
                <w:rFonts w:ascii="Times New Roman" w:hAnsi="Times New Roman" w:cs="Times New Roman"/>
                <w:b w:val="0"/>
                <w:color w:val="000000"/>
                <w:sz w:val="24"/>
                <w:szCs w:val="24"/>
              </w:rPr>
              <w:t>МУК "</w:t>
            </w:r>
            <w:proofErr w:type="spellStart"/>
            <w:r w:rsidRPr="00B50B88">
              <w:rPr>
                <w:rFonts w:ascii="Times New Roman" w:hAnsi="Times New Roman" w:cs="Times New Roman"/>
                <w:b w:val="0"/>
                <w:color w:val="000000"/>
                <w:sz w:val="24"/>
                <w:szCs w:val="24"/>
              </w:rPr>
              <w:t>Межпоселенческая</w:t>
            </w:r>
            <w:proofErr w:type="spellEnd"/>
            <w:r w:rsidRPr="00B50B88">
              <w:rPr>
                <w:rFonts w:ascii="Times New Roman" w:hAnsi="Times New Roman" w:cs="Times New Roman"/>
                <w:b w:val="0"/>
                <w:color w:val="000000"/>
                <w:sz w:val="24"/>
                <w:szCs w:val="24"/>
              </w:rPr>
              <w:t xml:space="preserve"> центральная библиотека Сретенского района"</w:t>
            </w:r>
          </w:p>
        </w:tc>
        <w:tc>
          <w:tcPr>
            <w:tcW w:w="7621" w:type="dxa"/>
          </w:tcPr>
          <w:p w:rsidR="00D50ECF" w:rsidRPr="00B50B88" w:rsidRDefault="00D50ECF" w:rsidP="002D11E4">
            <w:pPr>
              <w:pStyle w:val="Title"/>
              <w:spacing w:before="0" w:after="0"/>
              <w:ind w:firstLine="0"/>
              <w:jc w:val="both"/>
              <w:rPr>
                <w:rFonts w:ascii="Times New Roman" w:hAnsi="Times New Roman" w:cs="Times New Roman"/>
                <w:b w:val="0"/>
                <w:kern w:val="0"/>
                <w:sz w:val="24"/>
                <w:szCs w:val="24"/>
              </w:rPr>
            </w:pPr>
            <w:r w:rsidRPr="00B50B88">
              <w:rPr>
                <w:rFonts w:ascii="Times New Roman" w:hAnsi="Times New Roman" w:cs="Times New Roman"/>
                <w:b w:val="0"/>
                <w:kern w:val="0"/>
                <w:sz w:val="24"/>
                <w:szCs w:val="24"/>
              </w:rPr>
              <w:t>г. Сретенск, ул. Луначарского, 226 (в)</w:t>
            </w:r>
          </w:p>
        </w:tc>
      </w:tr>
    </w:tbl>
    <w:p w:rsidR="00D50ECF" w:rsidRDefault="00FD3E1D" w:rsidP="00D50ECF">
      <w:pPr>
        <w:pStyle w:val="Title"/>
        <w:spacing w:before="0" w:after="0"/>
        <w:rPr>
          <w:rFonts w:ascii="Times New Roman" w:hAnsi="Times New Roman" w:cs="Times New Roman"/>
          <w:kern w:val="0"/>
          <w:sz w:val="28"/>
          <w:szCs w:val="28"/>
        </w:rPr>
      </w:pPr>
      <w:r>
        <w:rPr>
          <w:rFonts w:ascii="Times New Roman" w:hAnsi="Times New Roman" w:cs="Times New Roman"/>
          <w:noProof/>
          <w:kern w:val="0"/>
          <w:sz w:val="28"/>
          <w:szCs w:val="28"/>
        </w:rPr>
        <w:pict>
          <v:shapetype id="_x0000_t202" coordsize="21600,21600" o:spt="202" path="m,l,21600r21600,l21600,xe">
            <v:stroke joinstyle="miter"/>
            <v:path gradientshapeok="t" o:connecttype="rect"/>
          </v:shapetype>
          <v:shape id="_x0000_s1889" type="#_x0000_t202" style="position:absolute;left:0;text-align:left;margin-left:276.1pt;margin-top:8.4pt;width:40pt;height:23pt;z-index:252483584;mso-position-horizontal-relative:text;mso-position-vertical-relative:text">
            <v:textbox>
              <w:txbxContent>
                <w:p w:rsidR="00FD3E1D" w:rsidRPr="00675627" w:rsidRDefault="00FD3E1D" w:rsidP="00675627">
                  <w:pPr>
                    <w:ind w:firstLine="0"/>
                    <w:rPr>
                      <w:sz w:val="20"/>
                      <w:szCs w:val="20"/>
                    </w:rPr>
                  </w:pPr>
                  <w:r w:rsidRPr="00675627">
                    <w:rPr>
                      <w:sz w:val="20"/>
                      <w:szCs w:val="20"/>
                    </w:rPr>
                    <w:t>№7</w:t>
                  </w:r>
                </w:p>
              </w:txbxContent>
            </v:textbox>
          </v:shape>
        </w:pict>
      </w:r>
    </w:p>
    <w:p w:rsidR="00D50ECF" w:rsidRDefault="00D50ECF" w:rsidP="00D50ECF">
      <w:pPr>
        <w:rPr>
          <w:rFonts w:ascii="Times New Roman" w:hAnsi="Times New Roman"/>
        </w:rPr>
      </w:pPr>
    </w:p>
    <w:p w:rsidR="007A6528" w:rsidRPr="007A6528" w:rsidRDefault="00FD3E1D" w:rsidP="007A6528">
      <w:pPr>
        <w:pStyle w:val="affd"/>
        <w:rPr>
          <w:rFonts w:asciiTheme="minorHAnsi" w:hAnsiTheme="minorHAnsi"/>
          <w:color w:val="000000" w:themeColor="text1"/>
          <w:spacing w:val="-1"/>
          <w:sz w:val="28"/>
          <w:szCs w:val="28"/>
        </w:rPr>
      </w:pPr>
      <w:r>
        <w:rPr>
          <w:rFonts w:asciiTheme="minorHAnsi" w:hAnsiTheme="minorHAnsi"/>
          <w:noProof/>
          <w:color w:val="000000" w:themeColor="text1"/>
          <w:spacing w:val="-1"/>
          <w:sz w:val="28"/>
          <w:szCs w:val="28"/>
        </w:rPr>
        <w:pict>
          <v:shapetype id="_x0000_t32" coordsize="21600,21600" o:spt="32" o:oned="t" path="m,l21600,21600e" filled="f">
            <v:path arrowok="t" fillok="f" o:connecttype="none"/>
            <o:lock v:ext="edit" shapetype="t"/>
          </v:shapetype>
          <v:shape id="_x0000_s2474" type="#_x0000_t32" style="position:absolute;left:0;text-align:left;margin-left:230.3pt;margin-top:45.15pt;width:18.75pt;height:0;z-index:253029376" o:connectortype="straight"/>
        </w:pict>
      </w:r>
      <w:r>
        <w:rPr>
          <w:rFonts w:asciiTheme="minorHAnsi" w:hAnsiTheme="minorHAnsi"/>
          <w:noProof/>
          <w:color w:val="000000" w:themeColor="text1"/>
          <w:spacing w:val="-1"/>
          <w:sz w:val="28"/>
          <w:szCs w:val="28"/>
        </w:rPr>
        <w:pict>
          <v:shape id="_x0000_s1892" type="#_x0000_t202" style="position:absolute;left:0;text-align:left;margin-left:230.3pt;margin-top:45.15pt;width:39.9pt;height:21.4pt;z-index:252486656" fillcolor="white [3212]" strokecolor="white [3212]">
            <v:textbox>
              <w:txbxContent>
                <w:p w:rsidR="00FD3E1D" w:rsidRPr="00A12ED3" w:rsidRDefault="00FD3E1D" w:rsidP="00A12ED3">
                  <w:pPr>
                    <w:ind w:firstLine="0"/>
                    <w:rPr>
                      <w:sz w:val="16"/>
                      <w:szCs w:val="16"/>
                    </w:rPr>
                  </w:pPr>
                  <w:r w:rsidRPr="00A12ED3">
                    <w:rPr>
                      <w:sz w:val="16"/>
                      <w:szCs w:val="16"/>
                    </w:rPr>
                    <w:t>231 м</w:t>
                  </w:r>
                </w:p>
              </w:txbxContent>
            </v:textbox>
          </v:shape>
        </w:pict>
      </w:r>
      <w:r>
        <w:rPr>
          <w:rFonts w:asciiTheme="minorHAnsi" w:hAnsiTheme="minorHAnsi"/>
          <w:noProof/>
          <w:color w:val="000000" w:themeColor="text1"/>
          <w:spacing w:val="-1"/>
          <w:sz w:val="28"/>
          <w:szCs w:val="28"/>
        </w:rPr>
        <w:pict>
          <v:shape id="_x0000_s1891" type="#_x0000_t32" style="position:absolute;left:0;text-align:left;margin-left:214.05pt;margin-top:12.2pt;width:51.3pt;height:3.85pt;flip:x;z-index:252485632" o:connectortype="straight" strokecolor="#548dd4 [1951]">
            <v:stroke startarrow="block" endarrow="block"/>
          </v:shape>
        </w:pict>
      </w:r>
      <w:r>
        <w:rPr>
          <w:rFonts w:asciiTheme="minorHAnsi" w:hAnsiTheme="minorHAnsi"/>
          <w:noProof/>
          <w:color w:val="000000" w:themeColor="text1"/>
          <w:spacing w:val="-1"/>
          <w:sz w:val="28"/>
          <w:szCs w:val="28"/>
        </w:rPr>
        <w:pict>
          <v:shape id="_x0000_s1890" type="#_x0000_t32" style="position:absolute;left:0;text-align:left;margin-left:265.35pt;margin-top:12.2pt;width:36pt;height:116.45pt;flip:x y;z-index:252484608" o:connectortype="straight" strokecolor="#548dd4 [1951]">
            <v:stroke startarrow="block" endarrow="block"/>
          </v:shape>
        </w:pict>
      </w:r>
      <w:r>
        <w:rPr>
          <w:rFonts w:asciiTheme="minorHAnsi" w:hAnsiTheme="minorHAnsi"/>
          <w:noProof/>
          <w:color w:val="000000" w:themeColor="text1"/>
          <w:spacing w:val="-1"/>
          <w:sz w:val="28"/>
          <w:szCs w:val="28"/>
        </w:rPr>
        <w:pict>
          <v:shape id="_x0000_s1888" type="#_x0000_t202" style="position:absolute;left:0;text-align:left;margin-left:177.3pt;margin-top:16.05pt;width:71.75pt;height:29.1pt;z-index:252482560">
            <v:textbox>
              <w:txbxContent>
                <w:p w:rsidR="00FD3E1D" w:rsidRPr="00675627" w:rsidRDefault="00FD3E1D" w:rsidP="00675627">
                  <w:pPr>
                    <w:ind w:firstLine="0"/>
                    <w:rPr>
                      <w:sz w:val="16"/>
                      <w:szCs w:val="16"/>
                    </w:rPr>
                  </w:pPr>
                  <w:r w:rsidRPr="00675627">
                    <w:rPr>
                      <w:sz w:val="16"/>
                      <w:szCs w:val="16"/>
                    </w:rPr>
                    <w:t xml:space="preserve">Магазин ул. </w:t>
                  </w:r>
                  <w:proofErr w:type="gramStart"/>
                  <w:r w:rsidRPr="00675627">
                    <w:rPr>
                      <w:sz w:val="16"/>
                      <w:szCs w:val="16"/>
                    </w:rPr>
                    <w:t>Советская</w:t>
                  </w:r>
                  <w:proofErr w:type="gramEnd"/>
                  <w:r w:rsidRPr="00675627">
                    <w:rPr>
                      <w:sz w:val="16"/>
                      <w:szCs w:val="16"/>
                    </w:rPr>
                    <w:t xml:space="preserve"> 6</w:t>
                  </w:r>
                </w:p>
              </w:txbxContent>
            </v:textbox>
          </v:shape>
        </w:pict>
      </w:r>
      <w:r>
        <w:rPr>
          <w:rFonts w:asciiTheme="minorHAnsi" w:hAnsiTheme="minorHAnsi"/>
          <w:noProof/>
          <w:color w:val="000000" w:themeColor="text1"/>
          <w:spacing w:val="-1"/>
          <w:sz w:val="28"/>
          <w:szCs w:val="28"/>
        </w:rPr>
        <w:pict>
          <v:shape id="_x0000_s1887" type="#_x0000_t202" style="position:absolute;left:0;text-align:left;margin-left:112.15pt;margin-top:16.05pt;width:34.5pt;height:23.75pt;z-index:252481536">
            <v:textbox>
              <w:txbxContent>
                <w:p w:rsidR="00FD3E1D" w:rsidRPr="00675627" w:rsidRDefault="00FD3E1D" w:rsidP="00675627">
                  <w:pPr>
                    <w:ind w:firstLine="0"/>
                    <w:rPr>
                      <w:sz w:val="22"/>
                      <w:szCs w:val="22"/>
                    </w:rPr>
                  </w:pPr>
                  <w:r w:rsidRPr="00675627">
                    <w:rPr>
                      <w:sz w:val="22"/>
                      <w:szCs w:val="22"/>
                    </w:rPr>
                    <w:t>№4</w:t>
                  </w:r>
                </w:p>
              </w:txbxContent>
            </v:textbox>
          </v:shape>
        </w:pict>
      </w:r>
      <w:r>
        <w:rPr>
          <w:rFonts w:asciiTheme="minorHAnsi" w:hAnsiTheme="minorHAnsi"/>
          <w:noProof/>
          <w:color w:val="000000" w:themeColor="text1"/>
          <w:spacing w:val="-1"/>
          <w:sz w:val="28"/>
          <w:szCs w:val="28"/>
        </w:rPr>
        <w:pict>
          <v:shape id="_x0000_s1886" type="#_x0000_t202" style="position:absolute;left:0;text-align:left;margin-left:136.7pt;margin-top:1.5pt;width:340.85pt;height:22.25pt;z-index:252480512">
            <v:textbox>
              <w:txbxContent>
                <w:p w:rsidR="00FD3E1D" w:rsidRPr="00675627" w:rsidRDefault="00FD3E1D" w:rsidP="00675627">
                  <w:pPr>
                    <w:jc w:val="center"/>
                    <w:rPr>
                      <w:b/>
                    </w:rPr>
                  </w:pPr>
                  <w:r w:rsidRPr="00675627">
                    <w:rPr>
                      <w:b/>
                    </w:rPr>
                    <w:t>Ул. С</w:t>
                  </w:r>
                  <w:r>
                    <w:rPr>
                      <w:b/>
                    </w:rPr>
                    <w:t xml:space="preserve">оветская </w:t>
                  </w:r>
                </w:p>
              </w:txbxContent>
            </v:textbox>
          </v:shape>
        </w:pict>
      </w:r>
      <w:r>
        <w:rPr>
          <w:rFonts w:asciiTheme="minorHAnsi" w:hAnsiTheme="minorHAnsi"/>
          <w:noProof/>
          <w:color w:val="000000" w:themeColor="text1"/>
          <w:spacing w:val="-1"/>
          <w:sz w:val="28"/>
          <w:szCs w:val="28"/>
        </w:rPr>
        <w:pict>
          <v:shape id="_x0000_s1751" type="#_x0000_t202" style="position:absolute;left:0;text-align:left;margin-left:316.1pt;margin-top:143.1pt;width:35.25pt;height:17.25pt;z-index:252355584">
            <v:textbox>
              <w:txbxContent>
                <w:p w:rsidR="00FD3E1D" w:rsidRPr="007C03DF" w:rsidRDefault="00FD3E1D" w:rsidP="007C03DF">
                  <w:pPr>
                    <w:ind w:firstLine="0"/>
                    <w:rPr>
                      <w:sz w:val="16"/>
                      <w:szCs w:val="16"/>
                    </w:rPr>
                  </w:pPr>
                  <w:r>
                    <w:rPr>
                      <w:sz w:val="16"/>
                      <w:szCs w:val="16"/>
                    </w:rPr>
                    <w:t>148м</w:t>
                  </w:r>
                </w:p>
              </w:txbxContent>
            </v:textbox>
          </v:shape>
        </w:pict>
      </w:r>
      <w:r>
        <w:rPr>
          <w:rFonts w:asciiTheme="minorHAnsi" w:hAnsiTheme="minorHAnsi"/>
          <w:noProof/>
          <w:color w:val="000000" w:themeColor="text1"/>
          <w:spacing w:val="-1"/>
          <w:sz w:val="28"/>
          <w:szCs w:val="28"/>
        </w:rPr>
        <w:pict>
          <v:shape id="_x0000_s1750" type="#_x0000_t32" style="position:absolute;left:0;text-align:left;margin-left:240.35pt;margin-top:147.6pt;width:40.5pt;height:18pt;flip:x;z-index:252354560" o:connectortype="straight" strokecolor="#4f81bd [3204]">
            <v:stroke endarrow="block"/>
          </v:shape>
        </w:pict>
      </w:r>
      <w:r>
        <w:rPr>
          <w:rFonts w:asciiTheme="minorHAnsi" w:hAnsiTheme="minorHAnsi"/>
          <w:noProof/>
          <w:color w:val="000000" w:themeColor="text1"/>
          <w:spacing w:val="-1"/>
          <w:sz w:val="28"/>
          <w:szCs w:val="28"/>
        </w:rPr>
        <w:pict>
          <v:shape id="_x0000_s1749" type="#_x0000_t32" style="position:absolute;left:0;text-align:left;margin-left:280.85pt;margin-top:147.6pt;width:100.5pt;height:27pt;flip:x y;z-index:252353536" o:connectortype="straight" strokecolor="#4f81bd [3204]">
            <v:stroke endarrow="block"/>
          </v:shape>
        </w:pict>
      </w:r>
      <w:r>
        <w:rPr>
          <w:rFonts w:asciiTheme="minorHAnsi" w:hAnsiTheme="minorHAnsi"/>
          <w:noProof/>
          <w:color w:val="000000" w:themeColor="text1"/>
          <w:spacing w:val="-1"/>
          <w:sz w:val="28"/>
          <w:szCs w:val="28"/>
        </w:rPr>
        <w:pict>
          <v:rect id="_x0000_s1748" style="position:absolute;left:0;text-align:left;margin-left:293.6pt;margin-top:124.7pt;width:12.4pt;height:11.65pt;flip:x;z-index:25235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" fillcolor="black [3200]" strokecolor="#f2f2f2 [3041]" strokeweight="3pt">
            <v:shadow on="t" color="#7f7f7f [1601]" opacity=".5" offset="1pt"/>
          </v:rect>
        </w:pict>
      </w:r>
      <w:r w:rsidR="007A6528" w:rsidRPr="00D50ECF">
        <w:rPr>
          <w:rFonts w:asciiTheme="minorHAnsi" w:hAnsiTheme="minorHAnsi"/>
          <w:noProof/>
          <w:color w:val="000000" w:themeColor="text1"/>
          <w:spacing w:val="-1"/>
          <w:sz w:val="28"/>
          <w:szCs w:val="28"/>
        </w:rPr>
        <w:drawing>
          <wp:inline distT="0" distB="0" distL="0" distR="0">
            <wp:extent cx="10215033" cy="434340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0215033" cy="4343400"/>
                    </a:xfrm>
                    <a:prstGeom prst="rect">
                      <a:avLst/>
                    </a:prstGeom>
                    <a:noFill/>
                    <a:ln w="9525">
                      <a:noFill/>
                      <a:miter lim="800000"/>
                      <a:headEnd/>
                      <a:tailEnd/>
                    </a:ln>
                  </pic:spPr>
                </pic:pic>
              </a:graphicData>
            </a:graphic>
          </wp:inline>
        </w:drawing>
      </w:r>
    </w:p>
    <w:p w:rsidR="007A6528" w:rsidRPr="009F680D" w:rsidRDefault="007A6528" w:rsidP="007A6528">
      <w:pPr>
        <w:rPr>
          <w:rFonts w:ascii="Times New Roman" w:hAnsi="Times New Roman"/>
          <w:sz w:val="22"/>
          <w:szCs w:val="22"/>
        </w:rPr>
      </w:pPr>
      <w:r w:rsidRPr="009F680D">
        <w:rPr>
          <w:rFonts w:ascii="Times New Roman" w:hAnsi="Times New Roman"/>
          <w:sz w:val="22"/>
          <w:szCs w:val="22"/>
        </w:rPr>
        <w:t xml:space="preserve">Условные обозначения: </w:t>
      </w:r>
    </w:p>
    <w:p w:rsidR="007A6528" w:rsidRPr="009F680D" w:rsidRDefault="007A6528" w:rsidP="007A6528">
      <w:pPr>
        <w:rPr>
          <w:rFonts w:ascii="Times New Roman" w:hAnsi="Times New Roman"/>
          <w:sz w:val="22"/>
          <w:szCs w:val="22"/>
        </w:rPr>
      </w:pPr>
      <w:r w:rsidRPr="009F680D">
        <w:rPr>
          <w:rFonts w:ascii="Times New Roman" w:hAnsi="Times New Roman"/>
          <w:color w:val="FF0000"/>
          <w:sz w:val="22"/>
          <w:szCs w:val="22"/>
        </w:rPr>
        <w:t xml:space="preserve">_ _ _ _ _ _ </w:t>
      </w:r>
      <w:r w:rsidRPr="009F680D">
        <w:rPr>
          <w:rFonts w:ascii="Times New Roman" w:hAnsi="Times New Roman"/>
          <w:sz w:val="22"/>
          <w:szCs w:val="22"/>
        </w:rPr>
        <w:t>- граница прилегающей территории;</w:t>
      </w:r>
    </w:p>
    <w:p w:rsidR="007A6528" w:rsidRPr="009F680D" w:rsidRDefault="00FD3E1D" w:rsidP="007A6528">
      <w:pPr>
        <w:rPr>
          <w:rFonts w:ascii="Times New Roman" w:hAnsi="Times New Roman"/>
          <w:sz w:val="22"/>
          <w:szCs w:val="22"/>
        </w:rPr>
      </w:pPr>
      <w:r>
        <w:rPr>
          <w:rFonts w:ascii="Times New Roman" w:hAnsi="Times New Roman"/>
          <w:noProof/>
          <w:sz w:val="22"/>
          <w:szCs w:val="22"/>
        </w:rPr>
        <w:pict>
          <v:rect id="Rectangle 28" o:spid="_x0000_s1026" style="position:absolute;left:0;text-align:left;margin-left:1.8pt;margin-top:4.3pt;width:7.15pt;height:7.1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" fillcolor="black [3200]" strokecolor="#f2f2f2 [3041]" strokeweight="3pt">
            <v:shadow on="t" color="#7f7f7f [1601]" opacity=".5" offset="1pt"/>
          </v:rect>
        </w:pict>
      </w:r>
      <w:r w:rsidR="007A6528" w:rsidRPr="009F680D">
        <w:rPr>
          <w:rFonts w:ascii="Times New Roman" w:hAnsi="Times New Roman"/>
          <w:sz w:val="22"/>
          <w:szCs w:val="22"/>
        </w:rPr>
        <w:t>- основной вход на прилегающую территорию</w:t>
      </w:r>
    </w:p>
    <w:p w:rsidR="009F680D" w:rsidRDefault="009F680D" w:rsidP="009F680D">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2</w:t>
      </w:r>
    </w:p>
    <w:p w:rsidR="009F680D" w:rsidRDefault="009F680D" w:rsidP="009F680D">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698"/>
        <w:gridCol w:w="7314"/>
      </w:tblGrid>
      <w:tr w:rsidR="009F680D" w:rsidRPr="008D7084" w:rsidTr="009F680D">
        <w:trPr>
          <w:trHeight w:val="303"/>
        </w:trPr>
        <w:tc>
          <w:tcPr>
            <w:tcW w:w="7867" w:type="dxa"/>
          </w:tcPr>
          <w:p w:rsidR="009F680D" w:rsidRPr="00E80E28" w:rsidRDefault="009F680D" w:rsidP="002D11E4">
            <w:pPr>
              <w:pStyle w:val="Title"/>
              <w:spacing w:before="0" w:after="0"/>
              <w:ind w:firstLine="0"/>
              <w:rPr>
                <w:rFonts w:ascii="Times New Roman" w:hAnsi="Times New Roman" w:cs="Times New Roman"/>
                <w:b w:val="0"/>
                <w:kern w:val="0"/>
                <w:sz w:val="24"/>
                <w:szCs w:val="24"/>
              </w:rPr>
            </w:pPr>
            <w:r w:rsidRPr="00E80E28">
              <w:rPr>
                <w:rFonts w:ascii="Times New Roman" w:hAnsi="Times New Roman" w:cs="Times New Roman"/>
                <w:b w:val="0"/>
                <w:kern w:val="0"/>
                <w:sz w:val="24"/>
                <w:szCs w:val="24"/>
              </w:rPr>
              <w:t>Наименование организации, объекта</w:t>
            </w:r>
          </w:p>
        </w:tc>
        <w:tc>
          <w:tcPr>
            <w:tcW w:w="7486" w:type="dxa"/>
          </w:tcPr>
          <w:p w:rsidR="009F680D" w:rsidRPr="00E80E28" w:rsidRDefault="009F680D" w:rsidP="002D11E4">
            <w:pPr>
              <w:pStyle w:val="Title"/>
              <w:spacing w:before="0" w:after="0"/>
              <w:ind w:firstLine="0"/>
              <w:rPr>
                <w:rFonts w:ascii="Times New Roman" w:hAnsi="Times New Roman" w:cs="Times New Roman"/>
                <w:b w:val="0"/>
                <w:kern w:val="0"/>
                <w:sz w:val="24"/>
                <w:szCs w:val="24"/>
              </w:rPr>
            </w:pPr>
            <w:r w:rsidRPr="00E80E28">
              <w:rPr>
                <w:rFonts w:ascii="Times New Roman" w:hAnsi="Times New Roman" w:cs="Times New Roman"/>
                <w:b w:val="0"/>
                <w:kern w:val="0"/>
                <w:sz w:val="24"/>
                <w:szCs w:val="24"/>
              </w:rPr>
              <w:t>Место нахождения организации, объекта</w:t>
            </w:r>
          </w:p>
        </w:tc>
      </w:tr>
      <w:tr w:rsidR="009F680D" w:rsidRPr="008D7084" w:rsidTr="009F680D">
        <w:trPr>
          <w:trHeight w:val="548"/>
        </w:trPr>
        <w:tc>
          <w:tcPr>
            <w:tcW w:w="7867" w:type="dxa"/>
          </w:tcPr>
          <w:p w:rsidR="009F680D" w:rsidRPr="00E80E28" w:rsidRDefault="009F680D" w:rsidP="002D11E4">
            <w:pPr>
              <w:pStyle w:val="Title"/>
              <w:spacing w:before="0" w:after="0"/>
              <w:ind w:firstLine="0"/>
              <w:jc w:val="both"/>
              <w:rPr>
                <w:rFonts w:ascii="Times New Roman" w:hAnsi="Times New Roman" w:cs="Times New Roman"/>
                <w:b w:val="0"/>
                <w:kern w:val="0"/>
                <w:sz w:val="24"/>
                <w:szCs w:val="24"/>
              </w:rPr>
            </w:pPr>
            <w:r w:rsidRPr="00E80E28">
              <w:rPr>
                <w:rFonts w:ascii="Times New Roman" w:hAnsi="Times New Roman" w:cs="Times New Roman"/>
                <w:b w:val="0"/>
                <w:sz w:val="24"/>
                <w:szCs w:val="24"/>
              </w:rPr>
              <w:t>Структурное подразделение МДОУ детский сад №1 г. Сретенска - детский сад № 6</w:t>
            </w:r>
          </w:p>
        </w:tc>
        <w:tc>
          <w:tcPr>
            <w:tcW w:w="7486" w:type="dxa"/>
          </w:tcPr>
          <w:p w:rsidR="009F680D" w:rsidRPr="00E80E28" w:rsidRDefault="009F680D" w:rsidP="002D11E4">
            <w:pPr>
              <w:pStyle w:val="Title"/>
              <w:spacing w:before="0" w:after="0"/>
              <w:ind w:firstLine="0"/>
              <w:jc w:val="both"/>
              <w:rPr>
                <w:rFonts w:ascii="Times New Roman" w:hAnsi="Times New Roman" w:cs="Times New Roman"/>
                <w:b w:val="0"/>
                <w:kern w:val="0"/>
                <w:sz w:val="24"/>
                <w:szCs w:val="24"/>
              </w:rPr>
            </w:pPr>
            <w:r w:rsidRPr="00E80E28">
              <w:rPr>
                <w:rFonts w:ascii="Times New Roman" w:hAnsi="Times New Roman" w:cs="Times New Roman"/>
                <w:b w:val="0"/>
                <w:kern w:val="0"/>
                <w:sz w:val="24"/>
                <w:szCs w:val="24"/>
              </w:rPr>
              <w:t xml:space="preserve">г. Сретенск, </w:t>
            </w:r>
            <w:proofErr w:type="spellStart"/>
            <w:r w:rsidRPr="00E80E28">
              <w:rPr>
                <w:rFonts w:ascii="Times New Roman" w:hAnsi="Times New Roman" w:cs="Times New Roman"/>
                <w:b w:val="0"/>
                <w:kern w:val="0"/>
                <w:sz w:val="24"/>
                <w:szCs w:val="24"/>
              </w:rPr>
              <w:t>мкр</w:t>
            </w:r>
            <w:proofErr w:type="spellEnd"/>
            <w:r w:rsidRPr="00E80E28">
              <w:rPr>
                <w:rFonts w:ascii="Times New Roman" w:hAnsi="Times New Roman" w:cs="Times New Roman"/>
                <w:b w:val="0"/>
                <w:kern w:val="0"/>
                <w:sz w:val="24"/>
                <w:szCs w:val="24"/>
              </w:rPr>
              <w:t xml:space="preserve">. Восточный, №16 </w:t>
            </w:r>
          </w:p>
        </w:tc>
      </w:tr>
      <w:tr w:rsidR="009F680D" w:rsidRPr="008D7084" w:rsidTr="009F680D">
        <w:trPr>
          <w:trHeight w:val="330"/>
        </w:trPr>
        <w:tc>
          <w:tcPr>
            <w:tcW w:w="7867" w:type="dxa"/>
          </w:tcPr>
          <w:p w:rsidR="009F680D" w:rsidRPr="00E80E28" w:rsidRDefault="009F680D" w:rsidP="002D11E4">
            <w:pPr>
              <w:pStyle w:val="Title"/>
              <w:spacing w:before="0" w:after="0"/>
              <w:ind w:firstLine="0"/>
              <w:jc w:val="both"/>
              <w:rPr>
                <w:rFonts w:ascii="Times New Roman" w:hAnsi="Times New Roman" w:cs="Times New Roman"/>
                <w:b w:val="0"/>
                <w:sz w:val="24"/>
                <w:szCs w:val="24"/>
              </w:rPr>
            </w:pPr>
            <w:r w:rsidRPr="00E80E28">
              <w:rPr>
                <w:rFonts w:ascii="Times New Roman" w:hAnsi="Times New Roman" w:cs="Times New Roman"/>
                <w:b w:val="0"/>
                <w:sz w:val="24"/>
                <w:szCs w:val="24"/>
              </w:rPr>
              <w:t>ГОУ «Сретенское специальное учреждение закрытого типа»</w:t>
            </w:r>
          </w:p>
        </w:tc>
        <w:tc>
          <w:tcPr>
            <w:tcW w:w="7486" w:type="dxa"/>
          </w:tcPr>
          <w:p w:rsidR="009F680D" w:rsidRPr="00E80E28" w:rsidRDefault="009F680D" w:rsidP="002D11E4">
            <w:pPr>
              <w:pStyle w:val="Title"/>
              <w:spacing w:before="0" w:after="0"/>
              <w:ind w:firstLine="0"/>
              <w:jc w:val="both"/>
              <w:rPr>
                <w:rFonts w:ascii="Times New Roman" w:hAnsi="Times New Roman" w:cs="Times New Roman"/>
                <w:b w:val="0"/>
                <w:kern w:val="0"/>
                <w:sz w:val="24"/>
                <w:szCs w:val="24"/>
              </w:rPr>
            </w:pPr>
            <w:r w:rsidRPr="00E80E28">
              <w:rPr>
                <w:rFonts w:ascii="Times New Roman" w:hAnsi="Times New Roman" w:cs="Times New Roman"/>
                <w:b w:val="0"/>
                <w:kern w:val="0"/>
                <w:sz w:val="24"/>
                <w:szCs w:val="24"/>
              </w:rPr>
              <w:t xml:space="preserve">г. Сретенск, </w:t>
            </w:r>
            <w:proofErr w:type="spellStart"/>
            <w:r w:rsidRPr="00E80E28">
              <w:rPr>
                <w:rFonts w:ascii="Times New Roman" w:hAnsi="Times New Roman" w:cs="Times New Roman"/>
                <w:b w:val="0"/>
                <w:kern w:val="0"/>
                <w:sz w:val="24"/>
                <w:szCs w:val="24"/>
              </w:rPr>
              <w:t>мкр</w:t>
            </w:r>
            <w:proofErr w:type="spellEnd"/>
            <w:r w:rsidRPr="00E80E28">
              <w:rPr>
                <w:rFonts w:ascii="Times New Roman" w:hAnsi="Times New Roman" w:cs="Times New Roman"/>
                <w:b w:val="0"/>
                <w:kern w:val="0"/>
                <w:sz w:val="24"/>
                <w:szCs w:val="24"/>
              </w:rPr>
              <w:t>. Восточный, № 27</w:t>
            </w:r>
          </w:p>
        </w:tc>
      </w:tr>
      <w:tr w:rsidR="009F680D" w:rsidRPr="008D7084" w:rsidTr="009F680D">
        <w:trPr>
          <w:trHeight w:val="421"/>
        </w:trPr>
        <w:tc>
          <w:tcPr>
            <w:tcW w:w="7867" w:type="dxa"/>
          </w:tcPr>
          <w:p w:rsidR="009F680D" w:rsidRPr="00E80E28" w:rsidRDefault="009F680D" w:rsidP="002D11E4">
            <w:pPr>
              <w:pStyle w:val="Title"/>
              <w:spacing w:before="0" w:after="0"/>
              <w:ind w:firstLine="0"/>
              <w:jc w:val="both"/>
              <w:rPr>
                <w:rFonts w:ascii="Times New Roman" w:hAnsi="Times New Roman" w:cs="Times New Roman"/>
                <w:b w:val="0"/>
                <w:sz w:val="24"/>
                <w:szCs w:val="24"/>
              </w:rPr>
            </w:pPr>
            <w:r w:rsidRPr="00E80E28">
              <w:rPr>
                <w:rFonts w:ascii="Times New Roman" w:hAnsi="Times New Roman" w:cs="Times New Roman"/>
                <w:b w:val="0"/>
                <w:sz w:val="24"/>
                <w:szCs w:val="24"/>
              </w:rPr>
              <w:t>Общество с ограниченной ответственностью "Жемчуг"</w:t>
            </w:r>
          </w:p>
        </w:tc>
        <w:tc>
          <w:tcPr>
            <w:tcW w:w="7486" w:type="dxa"/>
          </w:tcPr>
          <w:p w:rsidR="009F680D" w:rsidRPr="00E80E28" w:rsidRDefault="009F680D" w:rsidP="002D11E4">
            <w:pPr>
              <w:pStyle w:val="Title"/>
              <w:spacing w:before="0" w:after="0"/>
              <w:ind w:firstLine="0"/>
              <w:jc w:val="both"/>
              <w:rPr>
                <w:rFonts w:ascii="Times New Roman" w:hAnsi="Times New Roman" w:cs="Times New Roman"/>
                <w:b w:val="0"/>
                <w:kern w:val="0"/>
                <w:sz w:val="24"/>
                <w:szCs w:val="24"/>
              </w:rPr>
            </w:pPr>
            <w:r w:rsidRPr="00E80E28">
              <w:rPr>
                <w:rFonts w:ascii="Times New Roman" w:hAnsi="Times New Roman" w:cs="Times New Roman"/>
                <w:b w:val="0"/>
                <w:kern w:val="0"/>
                <w:sz w:val="24"/>
                <w:szCs w:val="24"/>
              </w:rPr>
              <w:t xml:space="preserve">г. Сретенск, </w:t>
            </w:r>
            <w:proofErr w:type="spellStart"/>
            <w:r w:rsidRPr="00E80E28">
              <w:rPr>
                <w:rFonts w:ascii="Times New Roman" w:hAnsi="Times New Roman" w:cs="Times New Roman"/>
                <w:b w:val="0"/>
                <w:kern w:val="0"/>
                <w:sz w:val="24"/>
                <w:szCs w:val="24"/>
              </w:rPr>
              <w:t>мкр</w:t>
            </w:r>
            <w:proofErr w:type="spellEnd"/>
            <w:r w:rsidRPr="00E80E28">
              <w:rPr>
                <w:rFonts w:ascii="Times New Roman" w:hAnsi="Times New Roman" w:cs="Times New Roman"/>
                <w:b w:val="0"/>
                <w:kern w:val="0"/>
                <w:sz w:val="24"/>
                <w:szCs w:val="24"/>
              </w:rPr>
              <w:t>. Восточный, д.1 кв. 11</w:t>
            </w:r>
          </w:p>
        </w:tc>
      </w:tr>
      <w:tr w:rsidR="00E80E28" w:rsidRPr="008D7084" w:rsidTr="009F680D">
        <w:trPr>
          <w:trHeight w:val="421"/>
        </w:trPr>
        <w:tc>
          <w:tcPr>
            <w:tcW w:w="7867" w:type="dxa"/>
          </w:tcPr>
          <w:p w:rsidR="00E80E28" w:rsidRPr="00E80E28" w:rsidRDefault="00E80E28" w:rsidP="002D11E4">
            <w:pPr>
              <w:pStyle w:val="Title"/>
              <w:spacing w:before="0" w:after="0"/>
              <w:ind w:firstLine="0"/>
              <w:jc w:val="both"/>
              <w:rPr>
                <w:rFonts w:ascii="Times New Roman" w:hAnsi="Times New Roman" w:cs="Times New Roman"/>
                <w:b w:val="0"/>
                <w:sz w:val="24"/>
                <w:szCs w:val="24"/>
              </w:rPr>
            </w:pPr>
            <w:r w:rsidRPr="00E80E28">
              <w:rPr>
                <w:rFonts w:ascii="Times New Roman" w:hAnsi="Times New Roman" w:cs="Times New Roman"/>
                <w:b w:val="0"/>
                <w:sz w:val="24"/>
                <w:szCs w:val="24"/>
              </w:rPr>
              <w:t>Детская площадка г. Сретенск</w:t>
            </w:r>
          </w:p>
        </w:tc>
        <w:tc>
          <w:tcPr>
            <w:tcW w:w="7486" w:type="dxa"/>
          </w:tcPr>
          <w:p w:rsidR="00E80E28" w:rsidRPr="00E80E28" w:rsidRDefault="00E80E28" w:rsidP="002D11E4">
            <w:pPr>
              <w:pStyle w:val="Title"/>
              <w:spacing w:before="0" w:after="0"/>
              <w:ind w:firstLine="0"/>
              <w:jc w:val="both"/>
              <w:rPr>
                <w:rFonts w:ascii="Times New Roman" w:hAnsi="Times New Roman" w:cs="Times New Roman"/>
                <w:b w:val="0"/>
                <w:kern w:val="0"/>
                <w:sz w:val="24"/>
                <w:szCs w:val="24"/>
              </w:rPr>
            </w:pPr>
            <w:r w:rsidRPr="00E80E28">
              <w:rPr>
                <w:rFonts w:ascii="Times New Roman" w:hAnsi="Times New Roman" w:cs="Times New Roman"/>
                <w:b w:val="0"/>
                <w:kern w:val="0"/>
                <w:sz w:val="24"/>
                <w:szCs w:val="24"/>
              </w:rPr>
              <w:t xml:space="preserve">г. Сретенск, </w:t>
            </w:r>
            <w:proofErr w:type="spellStart"/>
            <w:r w:rsidRPr="00E80E28">
              <w:rPr>
                <w:rFonts w:ascii="Times New Roman" w:hAnsi="Times New Roman" w:cs="Times New Roman"/>
                <w:b w:val="0"/>
                <w:kern w:val="0"/>
                <w:sz w:val="24"/>
                <w:szCs w:val="24"/>
              </w:rPr>
              <w:t>мкр</w:t>
            </w:r>
            <w:proofErr w:type="spellEnd"/>
            <w:r w:rsidRPr="00E80E28">
              <w:rPr>
                <w:rFonts w:ascii="Times New Roman" w:hAnsi="Times New Roman" w:cs="Times New Roman"/>
                <w:b w:val="0"/>
                <w:kern w:val="0"/>
                <w:sz w:val="24"/>
                <w:szCs w:val="24"/>
              </w:rPr>
              <w:t>. Восточный, д. 18</w:t>
            </w:r>
          </w:p>
        </w:tc>
      </w:tr>
      <w:tr w:rsidR="00E80E28" w:rsidRPr="008D7084" w:rsidTr="009F680D">
        <w:trPr>
          <w:trHeight w:val="421"/>
        </w:trPr>
        <w:tc>
          <w:tcPr>
            <w:tcW w:w="7867" w:type="dxa"/>
          </w:tcPr>
          <w:p w:rsidR="00E80E28" w:rsidRPr="00E80E28" w:rsidRDefault="00E80E28" w:rsidP="002D11E4">
            <w:pPr>
              <w:pStyle w:val="Title"/>
              <w:spacing w:before="0" w:after="0"/>
              <w:ind w:firstLine="0"/>
              <w:jc w:val="both"/>
              <w:rPr>
                <w:rFonts w:ascii="Times New Roman" w:hAnsi="Times New Roman" w:cs="Times New Roman"/>
                <w:b w:val="0"/>
                <w:sz w:val="24"/>
                <w:szCs w:val="24"/>
              </w:rPr>
            </w:pPr>
            <w:r w:rsidRPr="00E80E28">
              <w:rPr>
                <w:rFonts w:ascii="Times New Roman" w:hAnsi="Times New Roman" w:cs="Times New Roman"/>
                <w:b w:val="0"/>
                <w:sz w:val="24"/>
                <w:szCs w:val="24"/>
              </w:rPr>
              <w:t>Детская площадка г. Сретенск</w:t>
            </w:r>
          </w:p>
        </w:tc>
        <w:tc>
          <w:tcPr>
            <w:tcW w:w="7486" w:type="dxa"/>
          </w:tcPr>
          <w:p w:rsidR="00E80E28" w:rsidRPr="00E80E28" w:rsidRDefault="00E80E28" w:rsidP="002D11E4">
            <w:pPr>
              <w:pStyle w:val="Title"/>
              <w:spacing w:before="0" w:after="0"/>
              <w:ind w:firstLine="0"/>
              <w:jc w:val="both"/>
              <w:rPr>
                <w:rFonts w:ascii="Times New Roman" w:hAnsi="Times New Roman" w:cs="Times New Roman"/>
                <w:b w:val="0"/>
                <w:kern w:val="0"/>
                <w:sz w:val="24"/>
                <w:szCs w:val="24"/>
              </w:rPr>
            </w:pPr>
            <w:r w:rsidRPr="00E80E28">
              <w:rPr>
                <w:rFonts w:ascii="Times New Roman" w:hAnsi="Times New Roman" w:cs="Times New Roman"/>
                <w:b w:val="0"/>
                <w:kern w:val="0"/>
                <w:sz w:val="24"/>
                <w:szCs w:val="24"/>
              </w:rPr>
              <w:t xml:space="preserve">г. Сретенск, </w:t>
            </w:r>
            <w:proofErr w:type="spellStart"/>
            <w:r w:rsidRPr="00E80E28">
              <w:rPr>
                <w:rFonts w:ascii="Times New Roman" w:hAnsi="Times New Roman" w:cs="Times New Roman"/>
                <w:b w:val="0"/>
                <w:kern w:val="0"/>
                <w:sz w:val="24"/>
                <w:szCs w:val="24"/>
              </w:rPr>
              <w:t>мкр</w:t>
            </w:r>
            <w:proofErr w:type="spellEnd"/>
            <w:r w:rsidRPr="00E80E28">
              <w:rPr>
                <w:rFonts w:ascii="Times New Roman" w:hAnsi="Times New Roman" w:cs="Times New Roman"/>
                <w:b w:val="0"/>
                <w:kern w:val="0"/>
                <w:sz w:val="24"/>
                <w:szCs w:val="24"/>
              </w:rPr>
              <w:t>. Восточный, д. 24</w:t>
            </w:r>
          </w:p>
        </w:tc>
      </w:tr>
    </w:tbl>
    <w:p w:rsidR="007A6528" w:rsidRPr="009F680D" w:rsidRDefault="007A6528" w:rsidP="007A6528">
      <w:pPr>
        <w:rPr>
          <w:rFonts w:ascii="Times New Roman" w:hAnsi="Times New Roman"/>
          <w:sz w:val="22"/>
          <w:szCs w:val="22"/>
        </w:rPr>
      </w:pPr>
    </w:p>
    <w:p w:rsidR="00833118" w:rsidRDefault="00FD3E1D" w:rsidP="007A6528">
      <w:pPr>
        <w:jc w:val="center"/>
      </w:pPr>
      <w:r>
        <w:rPr>
          <w:rFonts w:ascii="Times New Roman" w:hAnsi="Times New Roman"/>
          <w:noProof/>
          <w:sz w:val="28"/>
          <w:szCs w:val="28"/>
        </w:rPr>
        <w:lastRenderedPageBreak/>
        <w:pict>
          <v:shape id="_x0000_s2905" type="#_x0000_t202" style="position:absolute;left:0;text-align:left;margin-left:338.05pt;margin-top:241.4pt;width:44.25pt;height:18pt;z-index:253399040">
            <v:textbox>
              <w:txbxContent>
                <w:p w:rsidR="00FD3E1D" w:rsidRPr="00EF4E8E" w:rsidRDefault="00FD3E1D" w:rsidP="00383DA3">
                  <w:pPr>
                    <w:ind w:firstLine="0"/>
                    <w:rPr>
                      <w:b/>
                      <w:sz w:val="20"/>
                      <w:szCs w:val="20"/>
                    </w:rPr>
                  </w:pPr>
                  <w:r>
                    <w:rPr>
                      <w:b/>
                      <w:sz w:val="20"/>
                      <w:szCs w:val="20"/>
                    </w:rPr>
                    <w:t>188</w:t>
                  </w:r>
                  <w:r w:rsidRPr="00EF4E8E">
                    <w:rPr>
                      <w:b/>
                      <w:sz w:val="20"/>
                      <w:szCs w:val="20"/>
                    </w:rPr>
                    <w:t>м</w:t>
                  </w:r>
                </w:p>
              </w:txbxContent>
            </v:textbox>
          </v:shape>
        </w:pict>
      </w:r>
      <w:r>
        <w:rPr>
          <w:rFonts w:ascii="Times New Roman" w:hAnsi="Times New Roman"/>
          <w:noProof/>
          <w:sz w:val="28"/>
          <w:szCs w:val="28"/>
        </w:rPr>
        <w:pict>
          <v:oval id="_x0000_s2904" style="position:absolute;left:0;text-align:left;margin-left:308pt;margin-top:165.9pt;width:7.15pt;height:7.15pt;z-index:253398016" fillcolor="black [3200]" strokecolor="#f2f2f2 [3041]" strokeweight="3pt">
            <v:shadow on="t" type="perspective" color="#7f7f7f [1601]" opacity=".5" offset="1pt" offset2="-1pt"/>
          </v:oval>
        </w:pict>
      </w:r>
      <w:r>
        <w:rPr>
          <w:rFonts w:ascii="Times New Roman" w:hAnsi="Times New Roman"/>
          <w:noProof/>
          <w:sz w:val="28"/>
          <w:szCs w:val="28"/>
        </w:rPr>
        <w:pict>
          <v:shape id="_x0000_s2903" type="#_x0000_t32" style="position:absolute;left:0;text-align:left;margin-left:315.15pt;margin-top:162.55pt;width:22.05pt;height:6.75pt;flip:x;z-index:253396992" o:connectortype="straight" strokecolor="black [3213]">
            <v:stroke endarrow="block"/>
          </v:shape>
        </w:pict>
      </w:r>
      <w:r>
        <w:rPr>
          <w:noProof/>
        </w:rPr>
        <w:pict>
          <v:shape id="_x0000_s2902" type="#_x0000_t32" style="position:absolute;left:0;text-align:left;margin-left:338.05pt;margin-top:161.8pt;width:0;height:54pt;flip:y;z-index:253395968" o:connectortype="straight" strokecolor="black [3213]">
            <v:stroke endarrow="block"/>
          </v:shape>
        </w:pict>
      </w:r>
      <w:r>
        <w:rPr>
          <w:noProof/>
        </w:rPr>
        <w:pict>
          <v:oval id="_x0000_s2901" style="position:absolute;left:0;text-align:left;margin-left:296.85pt;margin-top:252.25pt;width:7.15pt;height:7.15pt;z-index:253394944" fillcolor="black [3200]" strokecolor="#f2f2f2 [3041]" strokeweight="3pt">
            <v:shadow on="t" type="perspective" color="#7f7f7f [1601]" opacity=".5" offset="1pt" offset2="-1pt"/>
          </v:oval>
        </w:pict>
      </w:r>
      <w:r>
        <w:rPr>
          <w:noProof/>
        </w:rPr>
        <w:pict>
          <v:shape id="_x0000_s2899" type="#_x0000_t32" style="position:absolute;left:0;text-align:left;margin-left:300.35pt;margin-top:241.1pt;width:36.85pt;height:.05pt;z-index:253392896" o:connectortype="straight" strokecolor="black [3213]">
            <v:stroke endarrow="block"/>
          </v:shape>
        </w:pict>
      </w:r>
      <w:r>
        <w:rPr>
          <w:noProof/>
        </w:rPr>
        <w:pict>
          <v:shape id="_x0000_s2900" type="#_x0000_t32" style="position:absolute;left:0;text-align:left;margin-left:337.2pt;margin-top:211.3pt;width:0;height:29.75pt;flip:y;z-index:253393920" o:connectortype="straight" strokecolor="black [3213]">
            <v:stroke endarrow="block"/>
          </v:shape>
        </w:pict>
      </w:r>
      <w:r>
        <w:rPr>
          <w:noProof/>
        </w:rPr>
        <w:pict>
          <v:shape id="_x0000_s2898" type="#_x0000_t32" style="position:absolute;left:0;text-align:left;margin-left:300.35pt;margin-top:241.1pt;width:0;height:18.3pt;flip:y;z-index:253391872" o:connectortype="straight" strokecolor="black [3213]">
            <v:stroke endarrow="block"/>
          </v:shape>
        </w:pict>
      </w:r>
      <w:r>
        <w:rPr>
          <w:noProof/>
        </w:rPr>
        <w:pict>
          <v:shape id="_x0000_s2897" type="#_x0000_t202" style="position:absolute;left:0;text-align:left;margin-left:280.95pt;margin-top:259.4pt;width:56.25pt;height:50.6pt;z-index:253390848">
            <v:textbox>
              <w:txbxContent>
                <w:p w:rsidR="00FD3E1D" w:rsidRPr="00383DA3" w:rsidRDefault="00FD3E1D" w:rsidP="00383DA3">
                  <w:pPr>
                    <w:ind w:firstLine="0"/>
                    <w:rPr>
                      <w:sz w:val="18"/>
                    </w:rPr>
                  </w:pPr>
                  <w:r>
                    <w:rPr>
                      <w:sz w:val="18"/>
                    </w:rPr>
                    <w:t xml:space="preserve">Магазин ул. Восточный, 10 </w:t>
                  </w:r>
                </w:p>
              </w:txbxContent>
            </v:textbox>
          </v:shape>
        </w:pict>
      </w:r>
      <w:r>
        <w:rPr>
          <w:noProof/>
        </w:rPr>
        <w:pict>
          <v:shape id="_x0000_s2497" type="#_x0000_t202" style="position:absolute;left:0;text-align:left;margin-left:289.9pt;margin-top:10.5pt;width:64.3pt;height:45.45pt;z-index:253038592">
            <v:textbox>
              <w:txbxContent>
                <w:p w:rsidR="00FD3E1D" w:rsidRPr="00740FD8" w:rsidRDefault="00FD3E1D" w:rsidP="00740FD8">
                  <w:pPr>
                    <w:pStyle w:val="ab"/>
                    <w:rPr>
                      <w:b/>
                      <w:sz w:val="16"/>
                      <w:szCs w:val="16"/>
                    </w:rPr>
                  </w:pPr>
                  <w:r w:rsidRPr="00740FD8">
                    <w:rPr>
                      <w:b/>
                      <w:sz w:val="16"/>
                      <w:szCs w:val="16"/>
                    </w:rPr>
                    <w:t>Детская площадка</w:t>
                  </w:r>
                </w:p>
                <w:p w:rsidR="00FD3E1D" w:rsidRPr="00740FD8" w:rsidRDefault="00FD3E1D" w:rsidP="00740FD8">
                  <w:pPr>
                    <w:pStyle w:val="ab"/>
                    <w:rPr>
                      <w:b/>
                      <w:sz w:val="16"/>
                      <w:szCs w:val="16"/>
                    </w:rPr>
                  </w:pPr>
                  <w:proofErr w:type="spellStart"/>
                  <w:r>
                    <w:rPr>
                      <w:b/>
                      <w:sz w:val="16"/>
                      <w:szCs w:val="16"/>
                    </w:rPr>
                    <w:t>мкр</w:t>
                  </w:r>
                  <w:proofErr w:type="spellEnd"/>
                  <w:r>
                    <w:rPr>
                      <w:b/>
                      <w:sz w:val="16"/>
                      <w:szCs w:val="16"/>
                    </w:rPr>
                    <w:t xml:space="preserve">. Восточный, </w:t>
                  </w:r>
                  <w:r w:rsidRPr="00740FD8">
                    <w:rPr>
                      <w:b/>
                      <w:sz w:val="16"/>
                      <w:szCs w:val="16"/>
                    </w:rPr>
                    <w:t>18</w:t>
                  </w:r>
                </w:p>
              </w:txbxContent>
            </v:textbox>
          </v:shape>
        </w:pict>
      </w:r>
      <w:r>
        <w:rPr>
          <w:noProof/>
        </w:rPr>
        <w:pict>
          <v:rect id="_x0000_s2874" style="position:absolute;left:0;text-align:left;margin-left:286.05pt;margin-top:6.65pt;width:75.05pt;height:53.6pt;z-index:253368320" filled="f" fillcolor="white [3201]" strokecolor="#c0504d [3205]" strokeweight="1pt">
            <v:stroke dashstyle="dash"/>
            <v:shadow color="#868686"/>
          </v:rect>
        </w:pict>
      </w:r>
      <w:r>
        <w:rPr>
          <w:noProof/>
        </w:rPr>
        <w:pict>
          <v:rect id="_x0000_s2873" style="position:absolute;left:0;text-align:left;margin-left:532.85pt;margin-top:162.55pt;width:75.65pt;height:58.55pt;z-index:253367296" filled="f" fillcolor="white [3201]" strokecolor="#c0504d [3205]" strokeweight="1pt">
            <v:stroke dashstyle="dash"/>
            <v:shadow color="#868686"/>
          </v:rect>
        </w:pict>
      </w:r>
      <w:r>
        <w:rPr>
          <w:noProof/>
        </w:rPr>
        <w:pict>
          <v:shape id="_x0000_s2505" type="#_x0000_t202" style="position:absolute;left:0;text-align:left;margin-left:482.9pt;margin-top:169.3pt;width:37.5pt;height:15.75pt;z-index:253044736" strokecolor="white [3212]">
            <v:textbox>
              <w:txbxContent>
                <w:p w:rsidR="00FD3E1D" w:rsidRPr="00E80E28" w:rsidRDefault="00FD3E1D" w:rsidP="00E80E28">
                  <w:pPr>
                    <w:pStyle w:val="ab"/>
                    <w:rPr>
                      <w:sz w:val="16"/>
                      <w:szCs w:val="16"/>
                    </w:rPr>
                  </w:pPr>
                  <w:r>
                    <w:rPr>
                      <w:sz w:val="16"/>
                      <w:szCs w:val="16"/>
                    </w:rPr>
                    <w:t>110м</w:t>
                  </w:r>
                </w:p>
              </w:txbxContent>
            </v:textbox>
          </v:shape>
        </w:pict>
      </w:r>
      <w:r>
        <w:rPr>
          <w:noProof/>
        </w:rPr>
        <w:pict>
          <v:shape id="_x0000_s2504" type="#_x0000_t32" style="position:absolute;left:0;text-align:left;margin-left:337.1pt;margin-top:65.15pt;width:11.35pt;height:19.9pt;z-index:253043712" o:connectortype="straight" strokecolor="#548dd4 [1951]"/>
        </w:pict>
      </w:r>
      <w:r>
        <w:rPr>
          <w:noProof/>
        </w:rPr>
        <w:pict>
          <v:shape id="_x0000_s2501" type="#_x0000_t202" style="position:absolute;left:0;text-align:left;margin-left:304pt;margin-top:65.15pt;width:44.45pt;height:19.9pt;z-index:253042688" strokecolor="white [3212]">
            <v:textbox>
              <w:txbxContent>
                <w:p w:rsidR="00FD3E1D" w:rsidRPr="00740FD8" w:rsidRDefault="00FD3E1D" w:rsidP="00740FD8">
                  <w:pPr>
                    <w:pStyle w:val="ab"/>
                    <w:rPr>
                      <w:sz w:val="16"/>
                      <w:szCs w:val="16"/>
                    </w:rPr>
                  </w:pPr>
                  <w:r>
                    <w:rPr>
                      <w:sz w:val="16"/>
                      <w:szCs w:val="16"/>
                    </w:rPr>
                    <w:t>186м</w:t>
                  </w:r>
                </w:p>
              </w:txbxContent>
            </v:textbox>
          </v:shape>
        </w:pict>
      </w:r>
      <w:r>
        <w:rPr>
          <w:noProof/>
        </w:rPr>
        <w:pict>
          <v:shape id="_x0000_s2500" type="#_x0000_t32" style="position:absolute;left:0;text-align:left;margin-left:420.85pt;margin-top:185.05pt;width:116.4pt;height:5.25pt;flip:x y;z-index:253041664" o:connectortype="straight" strokecolor="#548dd4 [1951]">
            <v:stroke endarrow="block"/>
          </v:shape>
        </w:pict>
      </w:r>
      <w:r>
        <w:rPr>
          <w:noProof/>
        </w:rPr>
        <w:pict>
          <v:shape id="_x0000_s2499" type="#_x0000_t202" style="position:absolute;left:0;text-align:left;margin-left:537.25pt;margin-top:169.3pt;width:65.15pt;height:46.5pt;z-index:253040640">
            <v:textbox>
              <w:txbxContent>
                <w:p w:rsidR="00FD3E1D" w:rsidRPr="00740FD8" w:rsidRDefault="00FD3E1D" w:rsidP="00740FD8">
                  <w:pPr>
                    <w:pStyle w:val="ab"/>
                    <w:rPr>
                      <w:b/>
                      <w:sz w:val="16"/>
                      <w:szCs w:val="16"/>
                    </w:rPr>
                  </w:pPr>
                  <w:r w:rsidRPr="00740FD8">
                    <w:rPr>
                      <w:b/>
                      <w:sz w:val="16"/>
                      <w:szCs w:val="16"/>
                    </w:rPr>
                    <w:t xml:space="preserve">Детская площадка, </w:t>
                  </w:r>
                  <w:proofErr w:type="spellStart"/>
                  <w:r w:rsidRPr="00740FD8">
                    <w:rPr>
                      <w:b/>
                      <w:sz w:val="16"/>
                      <w:szCs w:val="16"/>
                    </w:rPr>
                    <w:t>мкр</w:t>
                  </w:r>
                  <w:proofErr w:type="gramStart"/>
                  <w:r w:rsidRPr="00740FD8">
                    <w:rPr>
                      <w:b/>
                      <w:sz w:val="16"/>
                      <w:szCs w:val="16"/>
                    </w:rPr>
                    <w:t>.В</w:t>
                  </w:r>
                  <w:proofErr w:type="gramEnd"/>
                  <w:r w:rsidRPr="00740FD8">
                    <w:rPr>
                      <w:b/>
                      <w:sz w:val="16"/>
                      <w:szCs w:val="16"/>
                    </w:rPr>
                    <w:t>осточный</w:t>
                  </w:r>
                  <w:proofErr w:type="spellEnd"/>
                  <w:r w:rsidRPr="00740FD8">
                    <w:rPr>
                      <w:b/>
                      <w:sz w:val="16"/>
                      <w:szCs w:val="16"/>
                    </w:rPr>
                    <w:t>, 24</w:t>
                  </w:r>
                </w:p>
              </w:txbxContent>
            </v:textbox>
          </v:shape>
        </w:pict>
      </w:r>
      <w:r>
        <w:rPr>
          <w:noProof/>
        </w:rPr>
        <w:pict>
          <v:shape id="_x0000_s2498" type="#_x0000_t32" style="position:absolute;left:0;text-align:left;margin-left:329.7pt;margin-top:55.95pt;width:73.4pt;height:117.1pt;z-index:253039616" o:connectortype="straight" strokecolor="#548dd4 [1951]">
            <v:stroke endarrow="block"/>
          </v:shape>
        </w:pict>
      </w:r>
      <w:r>
        <w:rPr>
          <w:noProof/>
        </w:rPr>
        <w:pict>
          <v:shape id="_x0000_s1556" type="#_x0000_t202" style="position:absolute;left:0;text-align:left;margin-left:235.85pt;margin-top:190.3pt;width:36.75pt;height:21pt;z-index:252168192">
            <v:textbox>
              <w:txbxContent>
                <w:p w:rsidR="00FD3E1D" w:rsidRPr="00EF4E8E" w:rsidRDefault="00FD3E1D" w:rsidP="00EF4E8E">
                  <w:pPr>
                    <w:ind w:firstLine="0"/>
                    <w:rPr>
                      <w:b/>
                      <w:sz w:val="16"/>
                      <w:szCs w:val="16"/>
                    </w:rPr>
                  </w:pPr>
                  <w:r w:rsidRPr="00EF4E8E">
                    <w:rPr>
                      <w:b/>
                      <w:sz w:val="16"/>
                      <w:szCs w:val="16"/>
                    </w:rPr>
                    <w:t>70,5</w:t>
                  </w:r>
                  <w:r>
                    <w:rPr>
                      <w:b/>
                      <w:sz w:val="16"/>
                      <w:szCs w:val="16"/>
                    </w:rPr>
                    <w:t>м</w:t>
                  </w:r>
                </w:p>
              </w:txbxContent>
            </v:textbox>
          </v:shape>
        </w:pict>
      </w:r>
      <w:r>
        <w:rPr>
          <w:noProof/>
        </w:rPr>
        <w:pict>
          <v:shape id="_x0000_s1555" type="#_x0000_t202" style="position:absolute;left:0;text-align:left;margin-left:300.35pt;margin-top:135.55pt;width:44.25pt;height:18pt;z-index:252167168">
            <v:textbox>
              <w:txbxContent>
                <w:p w:rsidR="00FD3E1D" w:rsidRPr="00EF4E8E" w:rsidRDefault="00FD3E1D" w:rsidP="00EF4E8E">
                  <w:pPr>
                    <w:ind w:firstLine="0"/>
                    <w:rPr>
                      <w:b/>
                      <w:sz w:val="20"/>
                      <w:szCs w:val="20"/>
                    </w:rPr>
                  </w:pPr>
                  <w:r w:rsidRPr="00EF4E8E">
                    <w:rPr>
                      <w:b/>
                      <w:sz w:val="20"/>
                      <w:szCs w:val="20"/>
                    </w:rPr>
                    <w:t>122м</w:t>
                  </w:r>
                </w:p>
              </w:txbxContent>
            </v:textbox>
          </v:shape>
        </w:pict>
      </w:r>
      <w:r>
        <w:rPr>
          <w:noProof/>
        </w:rPr>
        <w:pict>
          <v:shape id="_x0000_s1554" type="#_x0000_t202" style="position:absolute;left:0;text-align:left;margin-left:403.1pt;margin-top:169.3pt;width:56.25pt;height:21pt;z-index:252166144">
            <v:textbox>
              <w:txbxContent>
                <w:p w:rsidR="00FD3E1D" w:rsidRDefault="00FD3E1D" w:rsidP="00EF4E8E">
                  <w:pPr>
                    <w:ind w:firstLine="0"/>
                  </w:pPr>
                  <w:r w:rsidRPr="00EF4E8E">
                    <w:rPr>
                      <w:sz w:val="18"/>
                      <w:szCs w:val="18"/>
                    </w:rPr>
                    <w:t>магази</w:t>
                  </w:r>
                  <w:r w:rsidRPr="00EF4E8E">
                    <w:rPr>
                      <w:sz w:val="20"/>
                      <w:szCs w:val="20"/>
                    </w:rPr>
                    <w:t>н</w:t>
                  </w:r>
                </w:p>
              </w:txbxContent>
            </v:textbox>
          </v:shape>
        </w:pict>
      </w:r>
      <w:r>
        <w:rPr>
          <w:noProof/>
        </w:rPr>
        <w:pict>
          <v:shape id="_x0000_s1553" type="#_x0000_t32" style="position:absolute;left:0;text-align:left;margin-left:273.7pt;margin-top:176.45pt;width:0;height:28.1pt;flip:y;z-index:252165120" o:connectortype="straight" strokecolor="#0070c0">
            <v:stroke endarrow="block"/>
          </v:shape>
        </w:pict>
      </w:r>
      <w:r>
        <w:rPr>
          <w:noProof/>
        </w:rPr>
        <w:pict>
          <v:shape id="_x0000_s1552" type="#_x0000_t32" style="position:absolute;left:0;text-align:left;margin-left:272.6pt;margin-top:204.55pt;width:1in;height:6.75pt;flip:x y;z-index:252164096" o:connectortype="straight" strokecolor="#0070c0">
            <v:stroke endarrow="block"/>
          </v:shape>
        </w:pict>
      </w:r>
      <w:r>
        <w:rPr>
          <w:noProof/>
        </w:rPr>
        <w:pict>
          <v:shape id="_x0000_s1550" type="#_x0000_t32" style="position:absolute;left:0;text-align:left;margin-left:337.1pt;margin-top:200.05pt;width:11.25pt;height:.05pt;z-index:252162048" o:connectortype="straight" strokecolor="#205867 [1608]">
            <v:stroke endarrow="block"/>
          </v:shape>
        </w:pict>
      </w:r>
      <w:r>
        <w:rPr>
          <w:noProof/>
        </w:rPr>
        <w:pict>
          <v:shape id="_x0000_s1551" type="#_x0000_t32" style="position:absolute;left:0;text-align:left;margin-left:348.4pt;margin-top:200.05pt;width:.05pt;height:15.75pt;z-index:252163072" o:connectortype="straight" strokecolor="#0070c0">
            <v:stroke endarrow="block"/>
          </v:shape>
        </w:pict>
      </w:r>
      <w:r>
        <w:rPr>
          <w:noProof/>
        </w:rPr>
        <w:pict>
          <v:shape id="_x0000_s1544" type="#_x0000_t32" style="position:absolute;left:0;text-align:left;margin-left:348.35pt;margin-top:153.55pt;width:.05pt;height:41.25pt;flip:y;z-index:252156928" o:connectortype="straight" strokecolor="#0070c0">
            <v:stroke endarrow="block"/>
          </v:shape>
        </w:pict>
      </w:r>
      <w:r>
        <w:rPr>
          <w:noProof/>
        </w:rPr>
        <w:pict>
          <v:shape id="_x0000_s1543" type="#_x0000_t32" style="position:absolute;left:0;text-align:left;margin-left:344.6pt;margin-top:194.8pt;width:36.75pt;height:0;flip:x;z-index:252155904" o:connectortype="straight" strokecolor="#0070c0" strokeweight="1.5pt">
            <v:stroke endarrow="block"/>
          </v:shape>
        </w:pict>
      </w:r>
      <w:r>
        <w:rPr>
          <w:noProof/>
        </w:rPr>
        <w:pict>
          <v:oval id="_x0000_s1549" style="position:absolute;left:0;text-align:left;margin-left:273.7pt;margin-top:169.3pt;width:7.15pt;height:7.15pt;z-index:252161024" fillcolor="black [3200]" strokecolor="#f2f2f2 [3041]" strokeweight="3pt">
            <v:shadow on="t" type="perspective" color="#7f7f7f [1601]" opacity=".5" offset="1pt" offset2="-1pt"/>
          </v:oval>
        </w:pict>
      </w:r>
      <w:r>
        <w:rPr>
          <w:noProof/>
        </w:rPr>
        <w:pict>
          <v:shape id="_x0000_s1548" type="#_x0000_t32" style="position:absolute;left:0;text-align:left;margin-left:272.6pt;margin-top:173.05pt;width:8.25pt;height:0;z-index:252160000" o:connectortype="straight" strokecolor="#0070c0">
            <v:stroke endarrow="block"/>
          </v:shape>
        </w:pict>
      </w:r>
      <w:r>
        <w:rPr>
          <w:noProof/>
        </w:rPr>
        <w:pict>
          <v:shape id="_x0000_s1545" type="#_x0000_t32" style="position:absolute;left:0;text-align:left;margin-left:272.6pt;margin-top:153.55pt;width:1in;height:0;flip:x;z-index:252157952" o:connectortype="straight" strokecolor="#0070c0">
            <v:stroke endarrow="block"/>
          </v:shape>
        </w:pict>
      </w:r>
      <w:r>
        <w:rPr>
          <w:noProof/>
        </w:rPr>
        <w:pict>
          <v:shape id="_x0000_s1546" type="#_x0000_t32" style="position:absolute;left:0;text-align:left;margin-left:272.6pt;margin-top:153.55pt;width:0;height:19.5pt;z-index:252158976" o:connectortype="straight" strokecolor="#0070c0">
            <v:stroke endarrow="block"/>
          </v:shape>
        </w:pict>
      </w:r>
      <w:r>
        <w:rPr>
          <w:noProof/>
        </w:rPr>
        <w:pict>
          <v:shape id="_x0000_s1542" type="#_x0000_t32" style="position:absolute;left:0;text-align:left;margin-left:300.35pt;margin-top:185.05pt;width:36.85pt;height:0;z-index:252154880" o:connectortype="straight" strokecolor="red"/>
        </w:pict>
      </w:r>
      <w:r>
        <w:rPr>
          <w:noProof/>
        </w:rPr>
        <w:pict>
          <v:shape id="_x0000_s1541" type="#_x0000_t32" style="position:absolute;left:0;text-align:left;margin-left:337.15pt;margin-top:162.55pt;width:.05pt;height:22.5pt;z-index:252153856" o:connectortype="straight" strokecolor="red">
            <v:stroke dashstyle="dash"/>
          </v:shape>
        </w:pict>
      </w:r>
      <w:r>
        <w:rPr>
          <w:noProof/>
        </w:rPr>
        <w:pict>
          <v:shape id="_x0000_s1540" type="#_x0000_t32" style="position:absolute;left:0;text-align:left;margin-left:300.35pt;margin-top:161.8pt;width:0;height:23.25pt;z-index:252152832" o:connectortype="straight" strokecolor="red">
            <v:stroke dashstyle="dash"/>
          </v:shape>
        </w:pict>
      </w:r>
      <w:r>
        <w:rPr>
          <w:noProof/>
        </w:rPr>
        <w:pict>
          <v:shape id="_x0000_s1539" type="#_x0000_t32" style="position:absolute;left:0;text-align:left;margin-left:300.35pt;margin-top:161.8pt;width:36.75pt;height:.75pt;z-index:252151808" o:connectortype="straight" strokecolor="red"/>
        </w:pict>
      </w:r>
      <w:r>
        <w:rPr>
          <w:noProof/>
        </w:rPr>
        <w:pict>
          <v:shape id="_x0000_s1537" type="#_x0000_t32" style="position:absolute;left:0;text-align:left;margin-left:495.4pt;margin-top:149.8pt;width:37.45pt;height:0;flip:x;z-index:252150784" o:connectortype="straight" strokecolor="red">
            <v:stroke dashstyle="dash"/>
          </v:shape>
        </w:pict>
      </w:r>
      <w:r>
        <w:rPr>
          <w:noProof/>
        </w:rPr>
        <w:pict>
          <v:shape id="_x0000_s1536" type="#_x0000_t32" style="position:absolute;left:0;text-align:left;margin-left:532.85pt;margin-top:44.8pt;width:0;height:105pt;z-index:252149760" o:connectortype="straight" strokecolor="red">
            <v:stroke dashstyle="dash"/>
          </v:shape>
        </w:pict>
      </w:r>
      <w:r>
        <w:rPr>
          <w:noProof/>
        </w:rPr>
        <w:pict>
          <v:shape id="_x0000_s1535" type="#_x0000_t32" style="position:absolute;left:0;text-align:left;margin-left:495.35pt;margin-top:42.55pt;width:.05pt;height:107.25pt;z-index:252148736" o:connectortype="straight" strokecolor="red">
            <v:stroke dashstyle="dash"/>
          </v:shape>
        </w:pict>
      </w:r>
      <w:r>
        <w:rPr>
          <w:noProof/>
        </w:rPr>
        <w:pict>
          <v:shape id="_x0000_s1534" type="#_x0000_t32" style="position:absolute;left:0;text-align:left;margin-left:495.35pt;margin-top:42.55pt;width:37.5pt;height:2.25pt;z-index:252147712" o:connectortype="straight" strokecolor="red">
            <v:stroke dashstyle="dash"/>
          </v:shape>
        </w:pict>
      </w:r>
      <w:r>
        <w:rPr>
          <w:noProof/>
        </w:rPr>
        <w:pict>
          <v:shape id="_x0000_s1533" type="#_x0000_t32" style="position:absolute;left:0;text-align:left;margin-left:376.85pt;margin-top:95.8pt;width:48.75pt;height:0;z-index:252146688" o:connectortype="straight" strokecolor="red">
            <v:stroke dashstyle="dash"/>
          </v:shape>
        </w:pict>
      </w:r>
      <w:r>
        <w:rPr>
          <w:noProof/>
        </w:rPr>
        <w:pict>
          <v:shape id="_x0000_s1532" type="#_x0000_t32" style="position:absolute;left:0;text-align:left;margin-left:425.6pt;margin-top:32.05pt;width:0;height:63.75pt;z-index:252145664" o:connectortype="straight" strokecolor="red">
            <v:stroke dashstyle="dash"/>
          </v:shape>
        </w:pict>
      </w:r>
      <w:r>
        <w:rPr>
          <w:noProof/>
        </w:rPr>
        <w:pict>
          <v:shape id="_x0000_s1531" type="#_x0000_t32" style="position:absolute;left:0;text-align:left;margin-left:376.85pt;margin-top:32.05pt;width:.05pt;height:63.75pt;z-index:252144640" o:connectortype="straight" strokecolor="red">
            <v:stroke dashstyle="dash"/>
          </v:shape>
        </w:pict>
      </w:r>
      <w:r>
        <w:rPr>
          <w:noProof/>
        </w:rPr>
        <w:pict>
          <v:shape id="_x0000_s1530" type="#_x0000_t32" style="position:absolute;left:0;text-align:left;margin-left:376.85pt;margin-top:32.05pt;width:48.75pt;height:0;z-index:252143616" o:connectortype="straight" strokecolor="red">
            <v:stroke dashstyle="dash"/>
          </v:shape>
        </w:pict>
      </w:r>
      <w:r w:rsidR="009E1E63" w:rsidRPr="009E1E63">
        <w:rPr>
          <w:noProof/>
        </w:rPr>
        <w:drawing>
          <wp:inline distT="0" distB="0" distL="0" distR="0" wp14:anchorId="3A1E1B1B" wp14:editId="3002A464">
            <wp:extent cx="6438900" cy="4495800"/>
            <wp:effectExtent l="0" t="0" r="0" b="0"/>
            <wp:docPr id="8" name="Рисунок 8" descr="C:\Users\User\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39589" cy="4496281"/>
                    </a:xfrm>
                    <a:prstGeom prst="rect">
                      <a:avLst/>
                    </a:prstGeom>
                    <a:noFill/>
                    <a:ln>
                      <a:noFill/>
                    </a:ln>
                  </pic:spPr>
                </pic:pic>
              </a:graphicData>
            </a:graphic>
          </wp:inline>
        </w:drawing>
      </w:r>
    </w:p>
    <w:p w:rsidR="005B514B" w:rsidRDefault="005B514B" w:rsidP="005B514B">
      <w:pPr>
        <w:ind w:firstLine="0"/>
        <w:rPr>
          <w:rFonts w:ascii="Times New Roman" w:hAnsi="Times New Roman"/>
        </w:rPr>
      </w:pPr>
    </w:p>
    <w:p w:rsidR="00E80E28" w:rsidRDefault="00E80E28" w:rsidP="005B514B">
      <w:pPr>
        <w:pStyle w:val="Title"/>
        <w:spacing w:before="0" w:after="0"/>
        <w:rPr>
          <w:rFonts w:ascii="Times New Roman" w:hAnsi="Times New Roman" w:cs="Times New Roman"/>
          <w:kern w:val="0"/>
          <w:sz w:val="28"/>
          <w:szCs w:val="28"/>
        </w:rPr>
      </w:pPr>
    </w:p>
    <w:p w:rsidR="00E80E28" w:rsidRDefault="00E80E28" w:rsidP="005B514B">
      <w:pPr>
        <w:pStyle w:val="Title"/>
        <w:spacing w:before="0" w:after="0"/>
        <w:rPr>
          <w:rFonts w:ascii="Times New Roman" w:hAnsi="Times New Roman" w:cs="Times New Roman"/>
          <w:kern w:val="0"/>
          <w:sz w:val="28"/>
          <w:szCs w:val="28"/>
        </w:rPr>
      </w:pPr>
    </w:p>
    <w:p w:rsidR="00E80E28" w:rsidRDefault="00E80E28" w:rsidP="005B514B">
      <w:pPr>
        <w:pStyle w:val="Title"/>
        <w:spacing w:before="0" w:after="0"/>
        <w:rPr>
          <w:rFonts w:ascii="Times New Roman" w:hAnsi="Times New Roman" w:cs="Times New Roman"/>
          <w:kern w:val="0"/>
          <w:sz w:val="28"/>
          <w:szCs w:val="28"/>
        </w:rPr>
      </w:pPr>
    </w:p>
    <w:p w:rsidR="00E80E28" w:rsidRDefault="00E80E28" w:rsidP="005B514B">
      <w:pPr>
        <w:pStyle w:val="Title"/>
        <w:spacing w:before="0" w:after="0"/>
        <w:rPr>
          <w:rFonts w:ascii="Times New Roman" w:hAnsi="Times New Roman" w:cs="Times New Roman"/>
          <w:kern w:val="0"/>
          <w:sz w:val="28"/>
          <w:szCs w:val="28"/>
        </w:rPr>
      </w:pPr>
    </w:p>
    <w:p w:rsidR="00E80E28" w:rsidRDefault="00E80E28" w:rsidP="005B514B">
      <w:pPr>
        <w:pStyle w:val="Title"/>
        <w:spacing w:before="0" w:after="0"/>
        <w:rPr>
          <w:rFonts w:ascii="Times New Roman" w:hAnsi="Times New Roman" w:cs="Times New Roman"/>
          <w:kern w:val="0"/>
          <w:sz w:val="28"/>
          <w:szCs w:val="28"/>
        </w:rPr>
      </w:pPr>
    </w:p>
    <w:p w:rsidR="00E80E28" w:rsidRDefault="00E80E28" w:rsidP="005B514B">
      <w:pPr>
        <w:pStyle w:val="Title"/>
        <w:spacing w:before="0" w:after="0"/>
        <w:rPr>
          <w:rFonts w:ascii="Times New Roman" w:hAnsi="Times New Roman" w:cs="Times New Roman"/>
          <w:kern w:val="0"/>
          <w:sz w:val="28"/>
          <w:szCs w:val="28"/>
        </w:rPr>
      </w:pPr>
    </w:p>
    <w:p w:rsidR="00E80E28" w:rsidRDefault="00E80E28" w:rsidP="005B514B">
      <w:pPr>
        <w:pStyle w:val="Title"/>
        <w:spacing w:before="0" w:after="0"/>
        <w:rPr>
          <w:rFonts w:ascii="Times New Roman" w:hAnsi="Times New Roman" w:cs="Times New Roman"/>
          <w:kern w:val="0"/>
          <w:sz w:val="28"/>
          <w:szCs w:val="28"/>
        </w:rPr>
      </w:pPr>
    </w:p>
    <w:p w:rsidR="00E80E28" w:rsidRDefault="00E80E28" w:rsidP="005B514B">
      <w:pPr>
        <w:pStyle w:val="Title"/>
        <w:spacing w:before="0" w:after="0"/>
        <w:rPr>
          <w:rFonts w:ascii="Times New Roman" w:hAnsi="Times New Roman" w:cs="Times New Roman"/>
          <w:kern w:val="0"/>
          <w:sz w:val="28"/>
          <w:szCs w:val="28"/>
        </w:rPr>
      </w:pPr>
    </w:p>
    <w:p w:rsidR="005B514B" w:rsidRDefault="005B514B" w:rsidP="005B514B">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3</w:t>
      </w:r>
    </w:p>
    <w:p w:rsidR="005B514B" w:rsidRDefault="005B514B" w:rsidP="005B514B">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852"/>
        <w:gridCol w:w="7160"/>
      </w:tblGrid>
      <w:tr w:rsidR="005B514B" w:rsidRPr="008D7084" w:rsidTr="005B514B">
        <w:trPr>
          <w:trHeight w:val="304"/>
        </w:trPr>
        <w:tc>
          <w:tcPr>
            <w:tcW w:w="7852" w:type="dxa"/>
          </w:tcPr>
          <w:p w:rsidR="005B514B" w:rsidRPr="00B50B88" w:rsidRDefault="005B514B" w:rsidP="002D11E4">
            <w:pPr>
              <w:pStyle w:val="Title"/>
              <w:spacing w:before="0" w:after="0"/>
              <w:ind w:firstLine="0"/>
              <w:rPr>
                <w:rFonts w:ascii="Times New Roman" w:hAnsi="Times New Roman" w:cs="Times New Roman"/>
                <w:b w:val="0"/>
                <w:kern w:val="0"/>
                <w:sz w:val="24"/>
                <w:szCs w:val="24"/>
              </w:rPr>
            </w:pPr>
            <w:r w:rsidRPr="00B50B88">
              <w:rPr>
                <w:rFonts w:ascii="Times New Roman" w:hAnsi="Times New Roman" w:cs="Times New Roman"/>
                <w:b w:val="0"/>
                <w:kern w:val="0"/>
                <w:sz w:val="24"/>
                <w:szCs w:val="24"/>
              </w:rPr>
              <w:t>Наименование организации, объекта</w:t>
            </w:r>
          </w:p>
        </w:tc>
        <w:tc>
          <w:tcPr>
            <w:tcW w:w="7160" w:type="dxa"/>
          </w:tcPr>
          <w:p w:rsidR="005B514B" w:rsidRPr="00B50B88" w:rsidRDefault="005B514B" w:rsidP="002D11E4">
            <w:pPr>
              <w:pStyle w:val="Title"/>
              <w:spacing w:before="0" w:after="0"/>
              <w:ind w:firstLine="0"/>
              <w:rPr>
                <w:rFonts w:ascii="Times New Roman" w:hAnsi="Times New Roman" w:cs="Times New Roman"/>
                <w:b w:val="0"/>
                <w:kern w:val="0"/>
                <w:sz w:val="24"/>
                <w:szCs w:val="24"/>
              </w:rPr>
            </w:pPr>
            <w:r w:rsidRPr="00B50B88">
              <w:rPr>
                <w:rFonts w:ascii="Times New Roman" w:hAnsi="Times New Roman" w:cs="Times New Roman"/>
                <w:b w:val="0"/>
                <w:kern w:val="0"/>
                <w:sz w:val="24"/>
                <w:szCs w:val="24"/>
              </w:rPr>
              <w:t>Место нахождения организации, объекта</w:t>
            </w:r>
          </w:p>
        </w:tc>
      </w:tr>
      <w:tr w:rsidR="005B514B" w:rsidRPr="008D7084" w:rsidTr="005B514B">
        <w:trPr>
          <w:trHeight w:val="534"/>
        </w:trPr>
        <w:tc>
          <w:tcPr>
            <w:tcW w:w="7852" w:type="dxa"/>
          </w:tcPr>
          <w:p w:rsidR="005B514B" w:rsidRPr="00B50B88" w:rsidRDefault="005B514B" w:rsidP="002D11E4">
            <w:pPr>
              <w:pStyle w:val="Title"/>
              <w:spacing w:before="0" w:after="0"/>
              <w:ind w:firstLine="0"/>
              <w:jc w:val="both"/>
              <w:rPr>
                <w:rFonts w:ascii="Times New Roman" w:hAnsi="Times New Roman" w:cs="Times New Roman"/>
                <w:b w:val="0"/>
                <w:kern w:val="0"/>
                <w:sz w:val="24"/>
                <w:szCs w:val="24"/>
              </w:rPr>
            </w:pPr>
            <w:r w:rsidRPr="00B50B88">
              <w:rPr>
                <w:rFonts w:ascii="Times New Roman" w:hAnsi="Times New Roman" w:cs="Times New Roman"/>
                <w:b w:val="0"/>
                <w:sz w:val="24"/>
                <w:szCs w:val="24"/>
              </w:rPr>
              <w:t>Структурное подразделение МДОУ детский сад№1 г. Сретенска - детский сад № 9</w:t>
            </w:r>
          </w:p>
        </w:tc>
        <w:tc>
          <w:tcPr>
            <w:tcW w:w="7160" w:type="dxa"/>
          </w:tcPr>
          <w:p w:rsidR="005B514B" w:rsidRPr="00B50B88" w:rsidRDefault="005B514B" w:rsidP="002D11E4">
            <w:pPr>
              <w:pStyle w:val="Title"/>
              <w:spacing w:before="0" w:after="0"/>
              <w:ind w:firstLine="0"/>
              <w:jc w:val="both"/>
              <w:rPr>
                <w:rFonts w:ascii="Times New Roman" w:hAnsi="Times New Roman" w:cs="Times New Roman"/>
                <w:b w:val="0"/>
                <w:kern w:val="0"/>
                <w:sz w:val="24"/>
                <w:szCs w:val="24"/>
              </w:rPr>
            </w:pPr>
            <w:r w:rsidRPr="00B50B88">
              <w:rPr>
                <w:rFonts w:ascii="Times New Roman" w:hAnsi="Times New Roman" w:cs="Times New Roman"/>
                <w:b w:val="0"/>
                <w:kern w:val="0"/>
                <w:sz w:val="24"/>
                <w:szCs w:val="24"/>
              </w:rPr>
              <w:t>г. Сретенск,  ул. Коммунальная, 5</w:t>
            </w:r>
          </w:p>
        </w:tc>
      </w:tr>
    </w:tbl>
    <w:p w:rsidR="005B514B" w:rsidRDefault="00FD3E1D" w:rsidP="007A6528">
      <w:pPr>
        <w:jc w:val="center"/>
      </w:pPr>
      <w:r>
        <w:rPr>
          <w:noProof/>
        </w:rPr>
        <w:pict>
          <v:shape id="_x0000_s2475" type="#_x0000_t32" style="position:absolute;left:0;text-align:left;margin-left:204.1pt;margin-top:76.65pt;width:19pt;height:0;z-index:253030400;mso-position-horizontal-relative:text;mso-position-vertical-relative:text" o:connectortype="straight" strokecolor="#548dd4 [1951]"/>
        </w:pict>
      </w:r>
      <w:r>
        <w:rPr>
          <w:noProof/>
        </w:rPr>
        <w:pict>
          <v:shape id="_x0000_s1753" type="#_x0000_t202" style="position:absolute;left:0;text-align:left;margin-left:179.6pt;margin-top:76.65pt;width:39pt;height:18.4pt;z-index:252357632;mso-position-horizontal-relative:text;mso-position-vertical-relative:text" strokecolor="white [3212]">
            <v:textbox>
              <w:txbxContent>
                <w:p w:rsidR="00FD3E1D" w:rsidRPr="007C03DF" w:rsidRDefault="00FD3E1D" w:rsidP="007C03DF">
                  <w:pPr>
                    <w:ind w:firstLine="0"/>
                    <w:rPr>
                      <w:sz w:val="16"/>
                      <w:szCs w:val="16"/>
                    </w:rPr>
                  </w:pPr>
                  <w:r>
                    <w:rPr>
                      <w:sz w:val="16"/>
                      <w:szCs w:val="16"/>
                    </w:rPr>
                    <w:t>74м</w:t>
                  </w:r>
                </w:p>
              </w:txbxContent>
            </v:textbox>
          </v:shape>
        </w:pict>
      </w: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886" o:spid="_x0000_s1752" type="#_x0000_t34" style="position:absolute;left:0;text-align:left;margin-left:173.6pt;margin-top:65.25pt;width:60.75pt;height:11.4pt;rotation:180;z-index:252356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" adj="10791,-473211,-100000" strokecolor="#548dd4 [1951]">
            <v:stroke endarrow="block"/>
          </v:shape>
        </w:pict>
      </w:r>
      <w:r>
        <w:rPr>
          <w:noProof/>
        </w:rPr>
        <w:pict>
          <v:oval id="_x0000_s1619" style="position:absolute;left:0;text-align:left;margin-left:223.1pt;margin-top:76.65pt;width:11.25pt;height:7.15pt;z-index:252230656;mso-position-horizontal-relative:text;mso-position-vertical-relative:text" fillcolor="black [3200]" strokecolor="#f2f2f2 [3041]" strokeweight="3pt">
            <v:shadow on="t" type="perspective" color="#7f7f7f [1601]" opacity=".5" offset="1pt" offset2="-1pt"/>
          </v:oval>
        </w:pict>
      </w:r>
      <w:r w:rsidR="005B514B" w:rsidRPr="005B514B">
        <w:rPr>
          <w:noProof/>
        </w:rPr>
        <w:drawing>
          <wp:inline distT="0" distB="0" distL="0" distR="0">
            <wp:extent cx="9820275" cy="4419600"/>
            <wp:effectExtent l="1905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30608" cy="4424250"/>
                    </a:xfrm>
                    <a:prstGeom prst="rect">
                      <a:avLst/>
                    </a:prstGeom>
                    <a:noFill/>
                    <a:ln>
                      <a:noFill/>
                    </a:ln>
                  </pic:spPr>
                </pic:pic>
              </a:graphicData>
            </a:graphic>
          </wp:inline>
        </w:drawing>
      </w:r>
    </w:p>
    <w:p w:rsidR="005B514B" w:rsidRPr="005B514B" w:rsidRDefault="005B514B" w:rsidP="005B514B"/>
    <w:p w:rsidR="005B514B" w:rsidRPr="005B514B" w:rsidRDefault="005B514B" w:rsidP="005B514B"/>
    <w:p w:rsidR="005B514B" w:rsidRDefault="005B514B" w:rsidP="005B514B"/>
    <w:p w:rsidR="005B514B" w:rsidRDefault="005B514B" w:rsidP="005B514B">
      <w:pPr>
        <w:tabs>
          <w:tab w:val="left" w:pos="5970"/>
        </w:tabs>
      </w:pPr>
      <w:r>
        <w:tab/>
      </w:r>
    </w:p>
    <w:p w:rsidR="005B514B" w:rsidRDefault="005B514B" w:rsidP="005B514B">
      <w:pPr>
        <w:jc w:val="right"/>
        <w:rPr>
          <w:rFonts w:ascii="Times New Roman" w:hAnsi="Times New Roman"/>
        </w:rPr>
      </w:pPr>
    </w:p>
    <w:p w:rsidR="005B514B" w:rsidRDefault="005B514B" w:rsidP="005B514B">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4</w:t>
      </w:r>
    </w:p>
    <w:p w:rsidR="005B514B" w:rsidRDefault="005B514B" w:rsidP="005B514B">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488"/>
        <w:gridCol w:w="7384"/>
      </w:tblGrid>
      <w:tr w:rsidR="005B514B" w:rsidRPr="008D7084" w:rsidTr="005B514B">
        <w:trPr>
          <w:trHeight w:val="229"/>
        </w:trPr>
        <w:tc>
          <w:tcPr>
            <w:tcW w:w="7488" w:type="dxa"/>
          </w:tcPr>
          <w:p w:rsidR="005B514B" w:rsidRPr="00B50B88" w:rsidRDefault="005B514B" w:rsidP="002D11E4">
            <w:pPr>
              <w:pStyle w:val="Title"/>
              <w:spacing w:before="0" w:after="0"/>
              <w:ind w:firstLine="0"/>
              <w:rPr>
                <w:rFonts w:ascii="Times New Roman" w:hAnsi="Times New Roman" w:cs="Times New Roman"/>
                <w:b w:val="0"/>
                <w:kern w:val="0"/>
                <w:sz w:val="24"/>
                <w:szCs w:val="24"/>
              </w:rPr>
            </w:pPr>
            <w:r w:rsidRPr="00B50B88">
              <w:rPr>
                <w:rFonts w:ascii="Times New Roman" w:hAnsi="Times New Roman" w:cs="Times New Roman"/>
                <w:b w:val="0"/>
                <w:kern w:val="0"/>
                <w:sz w:val="24"/>
                <w:szCs w:val="24"/>
              </w:rPr>
              <w:t>Наименование организации, объекта</w:t>
            </w:r>
          </w:p>
        </w:tc>
        <w:tc>
          <w:tcPr>
            <w:tcW w:w="7384" w:type="dxa"/>
          </w:tcPr>
          <w:p w:rsidR="005B514B" w:rsidRPr="00B50B88" w:rsidRDefault="005B514B" w:rsidP="002D11E4">
            <w:pPr>
              <w:pStyle w:val="Title"/>
              <w:spacing w:before="0" w:after="0"/>
              <w:ind w:firstLine="0"/>
              <w:rPr>
                <w:rFonts w:ascii="Times New Roman" w:hAnsi="Times New Roman" w:cs="Times New Roman"/>
                <w:b w:val="0"/>
                <w:kern w:val="0"/>
                <w:sz w:val="24"/>
                <w:szCs w:val="24"/>
              </w:rPr>
            </w:pPr>
            <w:r w:rsidRPr="00B50B88">
              <w:rPr>
                <w:rFonts w:ascii="Times New Roman" w:hAnsi="Times New Roman" w:cs="Times New Roman"/>
                <w:b w:val="0"/>
                <w:kern w:val="0"/>
                <w:sz w:val="24"/>
                <w:szCs w:val="24"/>
              </w:rPr>
              <w:t>Место нахождения организации, объекта</w:t>
            </w:r>
          </w:p>
        </w:tc>
      </w:tr>
      <w:tr w:rsidR="005B514B" w:rsidRPr="008D7084" w:rsidTr="005B514B">
        <w:trPr>
          <w:trHeight w:val="648"/>
        </w:trPr>
        <w:tc>
          <w:tcPr>
            <w:tcW w:w="7488" w:type="dxa"/>
          </w:tcPr>
          <w:p w:rsidR="005B514B" w:rsidRPr="00B50B88" w:rsidRDefault="005B514B" w:rsidP="002D11E4">
            <w:pPr>
              <w:pStyle w:val="Title"/>
              <w:spacing w:before="0" w:after="0"/>
              <w:ind w:firstLine="0"/>
              <w:jc w:val="both"/>
              <w:rPr>
                <w:rFonts w:ascii="Times New Roman" w:hAnsi="Times New Roman" w:cs="Times New Roman"/>
                <w:b w:val="0"/>
                <w:kern w:val="0"/>
                <w:sz w:val="24"/>
                <w:szCs w:val="24"/>
              </w:rPr>
            </w:pPr>
            <w:r w:rsidRPr="00B50B88">
              <w:rPr>
                <w:rFonts w:ascii="Times New Roman" w:hAnsi="Times New Roman" w:cs="Times New Roman"/>
                <w:b w:val="0"/>
                <w:sz w:val="24"/>
                <w:szCs w:val="24"/>
              </w:rPr>
              <w:t>Структурное подразделение МДОУ детский сад №1 г. Сретенска - детский сад № 10</w:t>
            </w:r>
          </w:p>
        </w:tc>
        <w:tc>
          <w:tcPr>
            <w:tcW w:w="7384" w:type="dxa"/>
          </w:tcPr>
          <w:p w:rsidR="005B514B" w:rsidRPr="00B50B88" w:rsidRDefault="005B514B" w:rsidP="002D11E4">
            <w:pPr>
              <w:pStyle w:val="Title"/>
              <w:spacing w:before="0" w:after="0"/>
              <w:ind w:firstLine="0"/>
              <w:jc w:val="both"/>
              <w:rPr>
                <w:rFonts w:ascii="Times New Roman" w:hAnsi="Times New Roman" w:cs="Times New Roman"/>
                <w:b w:val="0"/>
                <w:kern w:val="0"/>
                <w:sz w:val="24"/>
                <w:szCs w:val="24"/>
              </w:rPr>
            </w:pPr>
            <w:r w:rsidRPr="00B50B88">
              <w:rPr>
                <w:rFonts w:ascii="Times New Roman" w:hAnsi="Times New Roman" w:cs="Times New Roman"/>
                <w:b w:val="0"/>
                <w:kern w:val="0"/>
                <w:sz w:val="24"/>
                <w:szCs w:val="24"/>
              </w:rPr>
              <w:t>г. Сретенск,  ул. Школьная, 17</w:t>
            </w:r>
          </w:p>
        </w:tc>
      </w:tr>
    </w:tbl>
    <w:p w:rsidR="005B514B" w:rsidRDefault="005B514B" w:rsidP="005B514B">
      <w:pPr>
        <w:tabs>
          <w:tab w:val="left" w:pos="5970"/>
        </w:tabs>
      </w:pPr>
    </w:p>
    <w:p w:rsidR="005B514B" w:rsidRDefault="005B514B" w:rsidP="005B514B">
      <w:pPr>
        <w:tabs>
          <w:tab w:val="left" w:pos="5970"/>
        </w:tabs>
      </w:pPr>
    </w:p>
    <w:p w:rsidR="003E29BE" w:rsidRDefault="005B514B" w:rsidP="005B514B">
      <w:pPr>
        <w:tabs>
          <w:tab w:val="left" w:pos="5970"/>
        </w:tabs>
      </w:pPr>
      <w:r w:rsidRPr="005B514B">
        <w:rPr>
          <w:noProof/>
        </w:rPr>
        <w:drawing>
          <wp:inline distT="0" distB="0" distL="0" distR="0">
            <wp:extent cx="10125075" cy="4067039"/>
            <wp:effectExtent l="1905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25075" cy="4067039"/>
                    </a:xfrm>
                    <a:prstGeom prst="rect">
                      <a:avLst/>
                    </a:prstGeom>
                    <a:noFill/>
                    <a:ln>
                      <a:noFill/>
                    </a:ln>
                  </pic:spPr>
                </pic:pic>
              </a:graphicData>
            </a:graphic>
          </wp:inline>
        </w:drawing>
      </w:r>
    </w:p>
    <w:p w:rsidR="003E29BE" w:rsidRPr="003E29BE" w:rsidRDefault="003E29BE" w:rsidP="003E29BE"/>
    <w:p w:rsidR="003E29BE" w:rsidRPr="003E29BE" w:rsidRDefault="003E29BE" w:rsidP="003E29BE"/>
    <w:p w:rsidR="003E29BE" w:rsidRDefault="003E29BE" w:rsidP="003E29BE"/>
    <w:p w:rsidR="005B514B" w:rsidRDefault="005B514B" w:rsidP="003E29BE">
      <w:pPr>
        <w:jc w:val="center"/>
      </w:pPr>
    </w:p>
    <w:p w:rsidR="003E29BE" w:rsidRDefault="003E29BE" w:rsidP="003E29BE">
      <w:pPr>
        <w:jc w:val="center"/>
      </w:pPr>
    </w:p>
    <w:p w:rsidR="003E29BE" w:rsidRDefault="003E29BE" w:rsidP="003E29BE">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5</w:t>
      </w:r>
    </w:p>
    <w:p w:rsidR="003E29BE" w:rsidRDefault="003E29BE" w:rsidP="003E29BE">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8414"/>
        <w:gridCol w:w="6598"/>
      </w:tblGrid>
      <w:tr w:rsidR="003E29BE" w:rsidRPr="008D7084" w:rsidTr="003E29BE">
        <w:trPr>
          <w:trHeight w:val="253"/>
        </w:trPr>
        <w:tc>
          <w:tcPr>
            <w:tcW w:w="8414" w:type="dxa"/>
          </w:tcPr>
          <w:p w:rsidR="003E29BE" w:rsidRPr="00B50B88" w:rsidRDefault="003E29BE" w:rsidP="002D11E4">
            <w:pPr>
              <w:pStyle w:val="Title"/>
              <w:spacing w:before="0" w:after="0"/>
              <w:ind w:firstLine="0"/>
              <w:rPr>
                <w:rFonts w:ascii="Times New Roman" w:hAnsi="Times New Roman" w:cs="Times New Roman"/>
                <w:b w:val="0"/>
                <w:kern w:val="0"/>
                <w:sz w:val="24"/>
                <w:szCs w:val="24"/>
              </w:rPr>
            </w:pPr>
            <w:r w:rsidRPr="00B50B88">
              <w:rPr>
                <w:rFonts w:ascii="Times New Roman" w:hAnsi="Times New Roman" w:cs="Times New Roman"/>
                <w:b w:val="0"/>
                <w:kern w:val="0"/>
                <w:sz w:val="24"/>
                <w:szCs w:val="24"/>
              </w:rPr>
              <w:t>Наименование организации, объекта</w:t>
            </w:r>
          </w:p>
        </w:tc>
        <w:tc>
          <w:tcPr>
            <w:tcW w:w="6598" w:type="dxa"/>
          </w:tcPr>
          <w:p w:rsidR="003E29BE" w:rsidRPr="00B50B88" w:rsidRDefault="003E29BE" w:rsidP="002D11E4">
            <w:pPr>
              <w:pStyle w:val="Title"/>
              <w:spacing w:before="0" w:after="0"/>
              <w:ind w:firstLine="0"/>
              <w:rPr>
                <w:rFonts w:ascii="Times New Roman" w:hAnsi="Times New Roman" w:cs="Times New Roman"/>
                <w:b w:val="0"/>
                <w:kern w:val="0"/>
                <w:sz w:val="24"/>
                <w:szCs w:val="24"/>
              </w:rPr>
            </w:pPr>
            <w:r w:rsidRPr="00B50B88">
              <w:rPr>
                <w:rFonts w:ascii="Times New Roman" w:hAnsi="Times New Roman" w:cs="Times New Roman"/>
                <w:b w:val="0"/>
                <w:kern w:val="0"/>
                <w:sz w:val="24"/>
                <w:szCs w:val="24"/>
              </w:rPr>
              <w:t>Место нахождения организации, объекта</w:t>
            </w:r>
          </w:p>
        </w:tc>
      </w:tr>
      <w:tr w:rsidR="003E29BE" w:rsidRPr="008D7084" w:rsidTr="003E29BE">
        <w:trPr>
          <w:trHeight w:val="612"/>
        </w:trPr>
        <w:tc>
          <w:tcPr>
            <w:tcW w:w="8414" w:type="dxa"/>
          </w:tcPr>
          <w:p w:rsidR="003E29BE" w:rsidRPr="00B50B88" w:rsidRDefault="003E29BE" w:rsidP="002D11E4">
            <w:pPr>
              <w:pStyle w:val="Title"/>
              <w:spacing w:before="0" w:after="0"/>
              <w:ind w:firstLine="0"/>
              <w:jc w:val="both"/>
              <w:rPr>
                <w:rFonts w:ascii="Times New Roman" w:hAnsi="Times New Roman" w:cs="Times New Roman"/>
                <w:b w:val="0"/>
                <w:kern w:val="0"/>
                <w:sz w:val="24"/>
                <w:szCs w:val="24"/>
              </w:rPr>
            </w:pPr>
            <w:r w:rsidRPr="00B50B88">
              <w:rPr>
                <w:rFonts w:ascii="Times New Roman" w:hAnsi="Times New Roman" w:cs="Times New Roman"/>
                <w:b w:val="0"/>
                <w:sz w:val="24"/>
                <w:szCs w:val="24"/>
              </w:rPr>
              <w:t>Структурное подразделение МДОУ детский сад №1 г. Сретенска - детский сад №26</w:t>
            </w:r>
          </w:p>
        </w:tc>
        <w:tc>
          <w:tcPr>
            <w:tcW w:w="6598" w:type="dxa"/>
          </w:tcPr>
          <w:p w:rsidR="003E29BE" w:rsidRPr="00B50B88" w:rsidRDefault="003E29BE" w:rsidP="002D11E4">
            <w:pPr>
              <w:pStyle w:val="Title"/>
              <w:spacing w:before="0" w:after="0"/>
              <w:ind w:firstLine="0"/>
              <w:jc w:val="both"/>
              <w:rPr>
                <w:rFonts w:ascii="Times New Roman" w:hAnsi="Times New Roman" w:cs="Times New Roman"/>
                <w:b w:val="0"/>
                <w:kern w:val="0"/>
                <w:sz w:val="24"/>
                <w:szCs w:val="24"/>
              </w:rPr>
            </w:pPr>
            <w:r w:rsidRPr="00B50B88">
              <w:rPr>
                <w:rFonts w:ascii="Times New Roman" w:hAnsi="Times New Roman" w:cs="Times New Roman"/>
                <w:b w:val="0"/>
                <w:kern w:val="0"/>
                <w:sz w:val="24"/>
                <w:szCs w:val="24"/>
              </w:rPr>
              <w:t>г. Сретенск,  ул. Железнодорожная, 2 (б)</w:t>
            </w:r>
          </w:p>
        </w:tc>
      </w:tr>
      <w:tr w:rsidR="003E29BE" w:rsidRPr="008D7084" w:rsidTr="003E29BE">
        <w:trPr>
          <w:trHeight w:val="251"/>
        </w:trPr>
        <w:tc>
          <w:tcPr>
            <w:tcW w:w="8414" w:type="dxa"/>
          </w:tcPr>
          <w:p w:rsidR="003E29BE" w:rsidRPr="00B50B88" w:rsidRDefault="003E29BE" w:rsidP="002D11E4">
            <w:pPr>
              <w:pStyle w:val="Title"/>
              <w:spacing w:before="0" w:after="0"/>
              <w:ind w:firstLine="0"/>
              <w:jc w:val="both"/>
              <w:rPr>
                <w:rFonts w:ascii="Times New Roman" w:hAnsi="Times New Roman" w:cs="Times New Roman"/>
                <w:b w:val="0"/>
                <w:sz w:val="24"/>
                <w:szCs w:val="24"/>
              </w:rPr>
            </w:pPr>
            <w:r w:rsidRPr="00B50B88">
              <w:rPr>
                <w:rFonts w:ascii="Times New Roman" w:hAnsi="Times New Roman" w:cs="Times New Roman"/>
                <w:b w:val="0"/>
                <w:sz w:val="24"/>
                <w:szCs w:val="24"/>
              </w:rPr>
              <w:t>МОУ «Сретенская  основная общеобразовательная школа № 1»</w:t>
            </w:r>
          </w:p>
        </w:tc>
        <w:tc>
          <w:tcPr>
            <w:tcW w:w="6598" w:type="dxa"/>
          </w:tcPr>
          <w:p w:rsidR="003E29BE" w:rsidRPr="00B50B88" w:rsidRDefault="003E29BE" w:rsidP="002D11E4">
            <w:pPr>
              <w:pStyle w:val="Title"/>
              <w:spacing w:before="0" w:after="0"/>
              <w:ind w:firstLine="0"/>
              <w:jc w:val="both"/>
              <w:rPr>
                <w:rFonts w:ascii="Times New Roman" w:hAnsi="Times New Roman" w:cs="Times New Roman"/>
                <w:b w:val="0"/>
                <w:kern w:val="0"/>
                <w:sz w:val="24"/>
                <w:szCs w:val="24"/>
              </w:rPr>
            </w:pPr>
            <w:r w:rsidRPr="00B50B88">
              <w:rPr>
                <w:rFonts w:ascii="Times New Roman" w:hAnsi="Times New Roman" w:cs="Times New Roman"/>
                <w:b w:val="0"/>
                <w:kern w:val="0"/>
                <w:sz w:val="24"/>
                <w:szCs w:val="24"/>
              </w:rPr>
              <w:t>г. Сретенск,  ул. Железнодорожная, 5</w:t>
            </w:r>
          </w:p>
        </w:tc>
      </w:tr>
    </w:tbl>
    <w:p w:rsidR="003E29BE" w:rsidRDefault="00FD3E1D" w:rsidP="003E29BE">
      <w:pPr>
        <w:jc w:val="right"/>
        <w:rPr>
          <w:rFonts w:ascii="Times New Roman" w:hAnsi="Times New Roman"/>
        </w:rPr>
      </w:pPr>
      <w:r>
        <w:rPr>
          <w:rFonts w:ascii="Times New Roman" w:hAnsi="Times New Roman"/>
          <w:noProof/>
        </w:rPr>
        <w:pict>
          <v:rect id="Rectangle 37" o:spid="_x0000_s1149" style="position:absolute;left:0;text-align:left;margin-left:129.35pt;margin-top:13.25pt;width:43.5pt;height:335.2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">
            <v:textbox style="layout-flow:vertical;mso-layout-flow-alt:bottom-to-top;mso-next-textbox:#Rectangle 37">
              <w:txbxContent>
                <w:p w:rsidR="00FD3E1D" w:rsidRPr="002D11E4" w:rsidRDefault="00FD3E1D">
                  <w:pPr>
                    <w:rPr>
                      <w:rFonts w:ascii="Times New Roman" w:hAnsi="Times New Roman"/>
                      <w:b/>
                      <w:sz w:val="32"/>
                      <w:szCs w:val="32"/>
                    </w:rPr>
                  </w:pPr>
                  <w:r>
                    <w:rPr>
                      <w:rFonts w:ascii="Times New Roman" w:hAnsi="Times New Roman"/>
                      <w:b/>
                      <w:sz w:val="32"/>
                      <w:szCs w:val="32"/>
                    </w:rPr>
                    <w:t>ул.  Железнодорожная</w:t>
                  </w:r>
                </w:p>
              </w:txbxContent>
            </v:textbox>
          </v:rect>
        </w:pict>
      </w:r>
      <w:r>
        <w:rPr>
          <w:rFonts w:ascii="Times New Roman" w:hAnsi="Times New Roman"/>
          <w:noProof/>
        </w:rPr>
        <w:pict>
          <v:shape id="Text Box 56" o:spid="_x0000_s1027" type="#_x0000_t202" style="position:absolute;left:0;text-align:left;margin-left:188.6pt;margin-top:8.75pt;width:53.25pt;height:23.25pt;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">
            <v:textbox style="mso-next-textbox:#Text Box 56">
              <w:txbxContent>
                <w:p w:rsidR="00FD3E1D" w:rsidRDefault="00FD3E1D" w:rsidP="002D11E4">
                  <w:pPr>
                    <w:ind w:firstLine="0"/>
                  </w:pPr>
                  <w:r>
                    <w:t>№ 14</w:t>
                  </w:r>
                </w:p>
              </w:txbxContent>
            </v:textbox>
          </v:shape>
        </w:pict>
      </w:r>
    </w:p>
    <w:p w:rsidR="003E29BE" w:rsidRDefault="003E29BE" w:rsidP="003E29BE">
      <w:pPr>
        <w:rPr>
          <w:rFonts w:ascii="Times New Roman" w:hAnsi="Times New Roman"/>
        </w:rPr>
      </w:pPr>
    </w:p>
    <w:p w:rsidR="000E1B75" w:rsidRDefault="00FD3E1D" w:rsidP="003E29BE">
      <w:pPr>
        <w:jc w:val="center"/>
      </w:pPr>
      <w:r>
        <w:rPr>
          <w:noProof/>
        </w:rPr>
        <w:pict>
          <v:rect id="Rectangle 35" o:spid="_x0000_s1028" style="position:absolute;left:0;text-align:left;margin-left:75.35pt;margin-top:12.65pt;width:570pt;height:31.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">
            <v:textbox style="mso-next-textbox:#Rectangle 35">
              <w:txbxContent>
                <w:p w:rsidR="00FD3E1D" w:rsidRPr="002D11E4" w:rsidRDefault="00FD3E1D">
                  <w:pPr>
                    <w:rPr>
                      <w:rFonts w:ascii="Times New Roman" w:hAnsi="Times New Roman"/>
                      <w:b/>
                      <w:sz w:val="32"/>
                      <w:szCs w:val="32"/>
                    </w:rPr>
                  </w:pPr>
                  <w:r>
                    <w:rPr>
                      <w:rFonts w:ascii="Times New Roman" w:hAnsi="Times New Roman"/>
                      <w:b/>
                      <w:sz w:val="32"/>
                      <w:szCs w:val="32"/>
                    </w:rPr>
                    <w:t xml:space="preserve">                                                                   </w:t>
                  </w:r>
                  <w:r w:rsidRPr="002D11E4">
                    <w:rPr>
                      <w:rFonts w:ascii="Times New Roman" w:hAnsi="Times New Roman"/>
                      <w:b/>
                      <w:sz w:val="32"/>
                      <w:szCs w:val="32"/>
                    </w:rPr>
                    <w:t>ул. Ключевая</w:t>
                  </w:r>
                </w:p>
              </w:txbxContent>
            </v:textbox>
          </v:rect>
        </w:pict>
      </w:r>
      <w:r>
        <w:rPr>
          <w:noProof/>
        </w:rPr>
        <w:pict>
          <v:shape id="Text Box 40" o:spid="_x0000_s1029" type="#_x0000_t202" style="position:absolute;left:0;text-align:left;margin-left:386.6pt;margin-top:140.9pt;width:2in;height:69.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" strokecolor="red">
            <v:stroke dashstyle="dash"/>
            <v:textbox style="mso-next-textbox:#Text Box 40">
              <w:txbxContent>
                <w:p w:rsidR="00FD3E1D" w:rsidRDefault="00FD3E1D"/>
              </w:txbxContent>
            </v:textbox>
          </v:shape>
        </w:pict>
      </w:r>
      <w:r>
        <w:rPr>
          <w:noProof/>
        </w:rPr>
        <w:pict>
          <v:shape id="Text Box 42" o:spid="_x0000_s1030" type="#_x0000_t202" style="position:absolute;left:0;text-align:left;margin-left:394.1pt;margin-top:148.4pt;width:131.25pt;height:50.2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" strokecolor="black [3213]" strokeweight="1.5pt">
            <v:textbox style="mso-next-textbox:#Text Box 42">
              <w:txbxContent>
                <w:p w:rsidR="00FD3E1D" w:rsidRDefault="00FD3E1D" w:rsidP="000E1B75">
                  <w:pPr>
                    <w:ind w:firstLine="0"/>
                    <w:rPr>
                      <w:rFonts w:ascii="Times New Roman" w:hAnsi="Times New Roman"/>
                    </w:rPr>
                  </w:pPr>
                  <w:r w:rsidRPr="000E1B75">
                    <w:rPr>
                      <w:rFonts w:ascii="Times New Roman" w:hAnsi="Times New Roman"/>
                      <w:b/>
                    </w:rPr>
                    <w:t xml:space="preserve">ул. </w:t>
                  </w:r>
                  <w:proofErr w:type="gramStart"/>
                  <w:r w:rsidRPr="000E1B75">
                    <w:rPr>
                      <w:rFonts w:ascii="Times New Roman" w:hAnsi="Times New Roman"/>
                      <w:b/>
                    </w:rPr>
                    <w:t>Железнодорожная</w:t>
                  </w:r>
                  <w:proofErr w:type="gramEnd"/>
                  <w:r w:rsidRPr="000E1B75">
                    <w:rPr>
                      <w:rFonts w:ascii="Times New Roman" w:hAnsi="Times New Roman"/>
                      <w:b/>
                    </w:rPr>
                    <w:t>,</w:t>
                  </w:r>
                  <w:r>
                    <w:rPr>
                      <w:rFonts w:ascii="Times New Roman" w:hAnsi="Times New Roman"/>
                      <w:b/>
                    </w:rPr>
                    <w:t xml:space="preserve"> </w:t>
                  </w:r>
                  <w:r w:rsidRPr="000E1B75">
                    <w:rPr>
                      <w:rFonts w:ascii="Times New Roman" w:hAnsi="Times New Roman"/>
                      <w:b/>
                    </w:rPr>
                    <w:t>2 (б</w:t>
                  </w:r>
                  <w:r>
                    <w:rPr>
                      <w:rFonts w:ascii="Times New Roman" w:hAnsi="Times New Roman"/>
                    </w:rPr>
                    <w:t xml:space="preserve">)   </w:t>
                  </w:r>
                  <w:r w:rsidRPr="000E1B75">
                    <w:rPr>
                      <w:rFonts w:ascii="Times New Roman" w:hAnsi="Times New Roman"/>
                      <w:b/>
                    </w:rPr>
                    <w:t>детский сад</w:t>
                  </w:r>
                </w:p>
                <w:p w:rsidR="00FD3E1D" w:rsidRPr="00402FA0" w:rsidRDefault="00FD3E1D" w:rsidP="000E1B75">
                  <w:pPr>
                    <w:ind w:firstLine="0"/>
                    <w:rPr>
                      <w:rFonts w:ascii="Times New Roman" w:hAnsi="Times New Roman"/>
                    </w:rPr>
                  </w:pPr>
                  <w:r>
                    <w:rPr>
                      <w:rFonts w:ascii="Times New Roman" w:hAnsi="Times New Roman"/>
                    </w:rPr>
                    <w:t xml:space="preserve">школа </w:t>
                  </w:r>
                </w:p>
              </w:txbxContent>
            </v:textbox>
          </v:shape>
        </w:pict>
      </w:r>
      <w:r>
        <w:rPr>
          <w:noProof/>
        </w:rPr>
        <w:pict>
          <v:shape id="Text Box 41" o:spid="_x0000_s1031" type="#_x0000_t202" style="position:absolute;left:0;text-align:left;margin-left:217.85pt;margin-top:155.15pt;width:131.25pt;height:50.2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" strokecolor="black [3213]" strokeweight="1.5pt">
            <v:textbox style="mso-next-textbox:#Text Box 41">
              <w:txbxContent>
                <w:p w:rsidR="00FD3E1D" w:rsidRPr="000E1B75" w:rsidRDefault="00FD3E1D" w:rsidP="00402FA0">
                  <w:pPr>
                    <w:ind w:firstLine="0"/>
                    <w:rPr>
                      <w:rFonts w:ascii="Times New Roman" w:hAnsi="Times New Roman"/>
                      <w:b/>
                    </w:rPr>
                  </w:pPr>
                  <w:r w:rsidRPr="000E1B75">
                    <w:rPr>
                      <w:rFonts w:ascii="Times New Roman" w:hAnsi="Times New Roman"/>
                      <w:b/>
                    </w:rPr>
                    <w:t>ул. Железнодорожная,</w:t>
                  </w:r>
                  <w:r>
                    <w:rPr>
                      <w:rFonts w:ascii="Times New Roman" w:hAnsi="Times New Roman"/>
                      <w:b/>
                    </w:rPr>
                    <w:t xml:space="preserve"> </w:t>
                  </w:r>
                  <w:r w:rsidRPr="000E1B75">
                    <w:rPr>
                      <w:rFonts w:ascii="Times New Roman" w:hAnsi="Times New Roman"/>
                      <w:b/>
                    </w:rPr>
                    <w:t>5</w:t>
                  </w:r>
                </w:p>
                <w:p w:rsidR="00FD3E1D" w:rsidRPr="00402FA0" w:rsidRDefault="00FD3E1D" w:rsidP="00402FA0">
                  <w:pPr>
                    <w:ind w:firstLine="0"/>
                    <w:rPr>
                      <w:rFonts w:ascii="Times New Roman" w:hAnsi="Times New Roman"/>
                    </w:rPr>
                  </w:pPr>
                  <w:r w:rsidRPr="000E1B75">
                    <w:rPr>
                      <w:rFonts w:ascii="Times New Roman" w:hAnsi="Times New Roman"/>
                      <w:b/>
                    </w:rPr>
                    <w:t>школа</w:t>
                  </w:r>
                </w:p>
              </w:txbxContent>
            </v:textbox>
          </v:shape>
        </w:pict>
      </w:r>
      <w:r>
        <w:rPr>
          <w:noProof/>
        </w:rPr>
        <w:pict>
          <v:shape id="Text Box 38" o:spid="_x0000_s1032" type="#_x0000_t202" style="position:absolute;left:0;text-align:left;margin-left:225.35pt;margin-top:77.15pt;width:48.75pt;height:34.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">
            <v:textbox style="mso-next-textbox:#Text Box 38">
              <w:txbxContent>
                <w:p w:rsidR="00FD3E1D" w:rsidRDefault="00FD3E1D" w:rsidP="00402FA0">
                  <w:pPr>
                    <w:ind w:firstLine="0"/>
                  </w:pPr>
                  <w:r>
                    <w:t>№ 4</w:t>
                  </w:r>
                </w:p>
              </w:txbxContent>
            </v:textbox>
          </v:shape>
        </w:pict>
      </w:r>
    </w:p>
    <w:p w:rsidR="000E1B75" w:rsidRPr="000E1B75" w:rsidRDefault="000E1B75" w:rsidP="000E1B75"/>
    <w:p w:rsidR="000E1B75" w:rsidRPr="000E1B75" w:rsidRDefault="000E1B75" w:rsidP="000E1B75"/>
    <w:p w:rsidR="000E1B75" w:rsidRPr="000E1B75" w:rsidRDefault="000E1B75" w:rsidP="000E1B75"/>
    <w:p w:rsidR="000E1B75" w:rsidRPr="000E1B75" w:rsidRDefault="00FD3E1D" w:rsidP="000E1B75">
      <w:r>
        <w:rPr>
          <w:noProof/>
        </w:rPr>
        <w:pict>
          <v:shape id="Text Box 54" o:spid="_x0000_s1033" type="#_x0000_t202" style="position:absolute;left:0;text-align:left;margin-left:345.35pt;margin-top:6.95pt;width:48.75pt;height:34.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">
            <v:textbox style="mso-next-textbox:#Text Box 54">
              <w:txbxContent>
                <w:p w:rsidR="00FD3E1D" w:rsidRDefault="00FD3E1D" w:rsidP="002D11E4">
                  <w:pPr>
                    <w:ind w:firstLine="0"/>
                  </w:pPr>
                  <w:r>
                    <w:t>№ 5</w:t>
                  </w:r>
                </w:p>
              </w:txbxContent>
            </v:textbox>
          </v:shape>
        </w:pict>
      </w:r>
    </w:p>
    <w:p w:rsidR="000E1B75" w:rsidRPr="000E1B75" w:rsidRDefault="00FD3E1D" w:rsidP="000E1B75">
      <w:r>
        <w:rPr>
          <w:noProof/>
        </w:rPr>
        <w:pict>
          <v:shape id="Text Box 55" o:spid="_x0000_s1034" type="#_x0000_t202" style="position:absolute;left:0;text-align:left;margin-left:481.85pt;margin-top:2.9pt;width:48.75pt;height:34.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">
            <v:textbox style="mso-next-textbox:#Text Box 55">
              <w:txbxContent>
                <w:p w:rsidR="00FD3E1D" w:rsidRDefault="00FD3E1D" w:rsidP="002D11E4">
                  <w:pPr>
                    <w:ind w:firstLine="0"/>
                  </w:pPr>
                  <w:r>
                    <w:t>№ 3</w:t>
                  </w:r>
                </w:p>
              </w:txbxContent>
            </v:textbox>
          </v:shape>
        </w:pict>
      </w:r>
    </w:p>
    <w:p w:rsidR="000E1B75" w:rsidRPr="000E1B75" w:rsidRDefault="000E1B75" w:rsidP="000E1B75"/>
    <w:p w:rsidR="000E1B75" w:rsidRPr="000E1B75" w:rsidRDefault="000E1B75" w:rsidP="000E1B75"/>
    <w:p w:rsidR="000E1B75" w:rsidRPr="000E1B75" w:rsidRDefault="000E1B75" w:rsidP="000E1B75"/>
    <w:p w:rsidR="000E1B75" w:rsidRDefault="00FD3E1D" w:rsidP="000E1B75">
      <w:r>
        <w:rPr>
          <w:noProof/>
        </w:rPr>
        <w:pict>
          <v:oval id="_x0000_s1558" style="position:absolute;left:0;text-align:left;margin-left:445.85pt;margin-top:7.15pt;width:14.25pt;height:9.35pt;z-index:252170240" fillcolor="black [3200]" strokecolor="#f2f2f2 [3041]" strokeweight="3pt">
            <v:shadow on="t" type="perspective" color="#7f7f7f [1601]" opacity=".5" offset="1pt" offset2="-1pt"/>
          </v:oval>
        </w:pict>
      </w:r>
      <w:r>
        <w:rPr>
          <w:noProof/>
        </w:rPr>
        <w:pict>
          <v:rect id="Rectangle 61" o:spid="_x0000_s1148" style="position:absolute;left:0;text-align:left;margin-left:449.6pt;margin-top:12.95pt;width:6pt;height:3.5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"/>
        </w:pict>
      </w:r>
    </w:p>
    <w:p w:rsidR="00C66A48" w:rsidRDefault="00FD3E1D" w:rsidP="000E1B75">
      <w:r>
        <w:rPr>
          <w:noProof/>
        </w:rPr>
        <w:pict>
          <v:oval id="_x0000_s1557" style="position:absolute;left:0;text-align:left;margin-left:268.85pt;margin-top:2.95pt;width:14.25pt;height:9.35pt;z-index:252169216" fillcolor="black [3200]" strokecolor="#f2f2f2 [3041]" strokeweight="3pt">
            <v:shadow on="t" type="perspective" color="#7f7f7f [1601]" opacity=".5" offset="1pt" offset2="-1pt"/>
          </v:oval>
        </w:pict>
      </w:r>
      <w:r>
        <w:rPr>
          <w:noProof/>
        </w:rPr>
        <w:pict>
          <v:rect id="Rectangle 60" o:spid="_x0000_s1147" style="position:absolute;left:0;text-align:left;margin-left:268.85pt;margin-top:8.75pt;width:8.25pt;height:3.5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"/>
        </w:pict>
      </w:r>
      <w:r>
        <w:rPr>
          <w:noProof/>
          <w:highlight w:val="black"/>
        </w:rPr>
        <w:pict>
          <v:shape id="AutoShape 51" o:spid="_x0000_s1146" type="#_x0000_t32" style="position:absolute;left:0;text-align:left;margin-left:208.75pt;margin-top:10.4pt;width:150pt;height:0;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" strokecolor="red" strokeweight=".25pt">
            <v:stroke dashstyle="dash"/>
            <v:shadow color="#622423 [1605]" opacity=".5" offset="1pt"/>
          </v:shape>
        </w:pict>
      </w:r>
      <w:r>
        <w:rPr>
          <w:noProof/>
          <w:highlight w:val="black"/>
        </w:rPr>
        <w:pict>
          <v:shape id="AutoShape 50" o:spid="_x0000_s1145" type="#_x0000_t32" style="position:absolute;left:0;text-align:left;margin-left:208.85pt;margin-top:10.4pt;width:0;height:74.2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" strokecolor="red" strokeweight=".25pt">
            <v:stroke dashstyle="dash"/>
          </v:shape>
        </w:pict>
      </w:r>
    </w:p>
    <w:p w:rsidR="00C66A48" w:rsidRDefault="00FD3E1D" w:rsidP="000E1B75">
      <w:r>
        <w:rPr>
          <w:noProof/>
          <w:highlight w:val="black"/>
        </w:rPr>
        <w:pict>
          <v:shape id="Text Box 57" o:spid="_x0000_s1035" type="#_x0000_t202" style="position:absolute;left:0;text-align:left;margin-left:59.6pt;margin-top:12.4pt;width:48.75pt;height:34.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">
            <v:textbox style="mso-next-textbox:#Text Box 57">
              <w:txbxContent>
                <w:p w:rsidR="00FD3E1D" w:rsidRDefault="00FD3E1D" w:rsidP="002D11E4">
                  <w:pPr>
                    <w:ind w:firstLine="0"/>
                  </w:pPr>
                  <w:r>
                    <w:t>№ 3</w:t>
                  </w:r>
                </w:p>
              </w:txbxContent>
            </v:textbox>
          </v:shape>
        </w:pict>
      </w:r>
      <w:r>
        <w:rPr>
          <w:noProof/>
          <w:highlight w:val="black"/>
        </w:rPr>
        <w:pict>
          <v:shape id="AutoShape 52" o:spid="_x0000_s1144" type="#_x0000_t32" style="position:absolute;left:0;text-align:left;margin-left:358.75pt;margin-top:3.4pt;width:0;height:67.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" strokecolor="red">
            <v:stroke dashstyle="dash"/>
          </v:shape>
        </w:pict>
      </w:r>
    </w:p>
    <w:p w:rsidR="00C66A48" w:rsidRDefault="00C66A48" w:rsidP="000E1B75"/>
    <w:p w:rsidR="00C66A48" w:rsidRDefault="00C66A48" w:rsidP="000E1B75"/>
    <w:p w:rsidR="00C66A48" w:rsidRDefault="00FD3E1D" w:rsidP="000E1B75">
      <w:r>
        <w:rPr>
          <w:noProof/>
          <w:highlight w:val="black"/>
        </w:rPr>
        <w:pict>
          <v:shape id="Text Box 58" o:spid="_x0000_s1036" type="#_x0000_t202" style="position:absolute;left:0;text-align:left;margin-left:2.6pt;margin-top:12.25pt;width:52.5pt;height:24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">
            <v:textbox style="mso-next-textbox:#Text Box 58">
              <w:txbxContent>
                <w:p w:rsidR="00FD3E1D" w:rsidRDefault="00FD3E1D" w:rsidP="002D11E4">
                  <w:pPr>
                    <w:ind w:firstLine="0"/>
                  </w:pPr>
                  <w:r>
                    <w:t>№  7</w:t>
                  </w:r>
                </w:p>
              </w:txbxContent>
            </v:textbox>
          </v:shape>
        </w:pict>
      </w:r>
    </w:p>
    <w:p w:rsidR="00C66A48" w:rsidRDefault="00C66A48" w:rsidP="000E1B75"/>
    <w:p w:rsidR="00C66A48" w:rsidRDefault="00FD3E1D" w:rsidP="000E1B75">
      <w:r>
        <w:rPr>
          <w:noProof/>
          <w:highlight w:val="black"/>
        </w:rPr>
        <w:pict>
          <v:shape id="AutoShape 49" o:spid="_x0000_s1143" type="#_x0000_t32" style="position:absolute;left:0;text-align:left;margin-left:213.35pt;margin-top:1.9pt;width:145.5pt;height:0;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" strokecolor="red" strokeweight=".25pt">
            <v:stroke dashstyle="dash"/>
            <v:shadow color="#622423 [1605]" opacity=".5" offset="1pt"/>
          </v:shape>
        </w:pict>
      </w:r>
    </w:p>
    <w:p w:rsidR="00C66A48" w:rsidRDefault="00FD3E1D" w:rsidP="000E1B75">
      <w:r>
        <w:rPr>
          <w:noProof/>
          <w:highlight w:val="black"/>
        </w:rPr>
        <w:pict>
          <v:shape id="Text Box 45" o:spid="_x0000_s1037" type="#_x0000_t202" style="position:absolute;left:0;text-align:left;margin-left:64.1pt;margin-top:12.85pt;width:44.25pt;height:23.2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">
            <v:textbox style="mso-next-textbox:#Text Box 45">
              <w:txbxContent>
                <w:p w:rsidR="00FD3E1D" w:rsidRDefault="00FD3E1D" w:rsidP="002D11E4">
                  <w:pPr>
                    <w:ind w:firstLine="0"/>
                  </w:pPr>
                  <w:r>
                    <w:t>№ 1</w:t>
                  </w:r>
                </w:p>
              </w:txbxContent>
            </v:textbox>
          </v:shape>
        </w:pict>
      </w:r>
    </w:p>
    <w:p w:rsidR="00C66A48" w:rsidRDefault="00C66A48" w:rsidP="00C66A48">
      <w:pPr>
        <w:pStyle w:val="Title"/>
        <w:spacing w:before="0" w:after="0"/>
      </w:pPr>
    </w:p>
    <w:p w:rsidR="00C66A48" w:rsidRDefault="00C66A48" w:rsidP="00C66A48">
      <w:pPr>
        <w:pStyle w:val="Title"/>
        <w:spacing w:before="0" w:after="0"/>
      </w:pPr>
    </w:p>
    <w:p w:rsidR="00C66A48" w:rsidRDefault="00C66A48" w:rsidP="00C66A48">
      <w:pPr>
        <w:pStyle w:val="Title"/>
        <w:spacing w:before="0" w:after="0"/>
      </w:pPr>
    </w:p>
    <w:p w:rsidR="00C66A48" w:rsidRDefault="00C66A48" w:rsidP="00C66A48">
      <w:pPr>
        <w:pStyle w:val="Title"/>
        <w:spacing w:before="0" w:after="0"/>
      </w:pPr>
    </w:p>
    <w:p w:rsidR="00C66A48" w:rsidRDefault="00C66A48" w:rsidP="00C66A48">
      <w:pPr>
        <w:pStyle w:val="Title"/>
        <w:spacing w:before="0" w:after="0"/>
      </w:pPr>
    </w:p>
    <w:p w:rsidR="00C66A48" w:rsidRDefault="00C66A48" w:rsidP="00C66A48">
      <w:pPr>
        <w:pStyle w:val="Title"/>
        <w:spacing w:before="0" w:after="0"/>
      </w:pPr>
    </w:p>
    <w:p w:rsidR="00C66A48" w:rsidRDefault="00C66A48" w:rsidP="00C66A48">
      <w:pPr>
        <w:pStyle w:val="Title"/>
        <w:spacing w:before="0" w:after="0"/>
        <w:ind w:firstLine="0"/>
        <w:jc w:val="both"/>
      </w:pPr>
    </w:p>
    <w:p w:rsidR="00C66A48" w:rsidRDefault="000E1B75" w:rsidP="00C66A48">
      <w:pPr>
        <w:pStyle w:val="Title"/>
        <w:spacing w:before="0" w:after="0"/>
        <w:rPr>
          <w:rFonts w:ascii="Times New Roman" w:hAnsi="Times New Roman" w:cs="Times New Roman"/>
          <w:kern w:val="0"/>
          <w:sz w:val="28"/>
          <w:szCs w:val="28"/>
        </w:rPr>
      </w:pPr>
      <w:r>
        <w:lastRenderedPageBreak/>
        <w:tab/>
      </w:r>
      <w:r w:rsidR="00C66A48">
        <w:rPr>
          <w:rFonts w:ascii="Times New Roman" w:hAnsi="Times New Roman" w:cs="Times New Roman"/>
          <w:kern w:val="0"/>
          <w:sz w:val="28"/>
          <w:szCs w:val="28"/>
        </w:rPr>
        <w:t>СХЕМА № 6</w:t>
      </w:r>
    </w:p>
    <w:p w:rsidR="00C66A48" w:rsidRDefault="00C66A48" w:rsidP="00C66A4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8511"/>
        <w:gridCol w:w="6345"/>
      </w:tblGrid>
      <w:tr w:rsidR="00C66A48" w:rsidRPr="00EB2803" w:rsidTr="00EB2803">
        <w:trPr>
          <w:trHeight w:val="112"/>
        </w:trPr>
        <w:tc>
          <w:tcPr>
            <w:tcW w:w="8511" w:type="dxa"/>
          </w:tcPr>
          <w:p w:rsidR="00C66A48" w:rsidRPr="00EB2803" w:rsidRDefault="00C66A48" w:rsidP="00036ED0">
            <w:pPr>
              <w:pStyle w:val="Title"/>
              <w:spacing w:before="0" w:after="0"/>
              <w:ind w:firstLine="0"/>
              <w:rPr>
                <w:rFonts w:ascii="Times New Roman" w:hAnsi="Times New Roman" w:cs="Times New Roman"/>
                <w:b w:val="0"/>
                <w:kern w:val="0"/>
                <w:sz w:val="24"/>
                <w:szCs w:val="24"/>
              </w:rPr>
            </w:pPr>
            <w:r w:rsidRPr="00EB2803">
              <w:rPr>
                <w:rFonts w:ascii="Times New Roman" w:hAnsi="Times New Roman" w:cs="Times New Roman"/>
                <w:b w:val="0"/>
                <w:kern w:val="0"/>
                <w:sz w:val="24"/>
                <w:szCs w:val="24"/>
              </w:rPr>
              <w:t>Наименование организации, объекта</w:t>
            </w:r>
          </w:p>
        </w:tc>
        <w:tc>
          <w:tcPr>
            <w:tcW w:w="6345" w:type="dxa"/>
          </w:tcPr>
          <w:p w:rsidR="00C66A48" w:rsidRPr="00EB2803" w:rsidRDefault="00C66A48" w:rsidP="00036ED0">
            <w:pPr>
              <w:pStyle w:val="Title"/>
              <w:spacing w:before="0" w:after="0"/>
              <w:ind w:firstLine="0"/>
              <w:rPr>
                <w:rFonts w:ascii="Times New Roman" w:hAnsi="Times New Roman" w:cs="Times New Roman"/>
                <w:b w:val="0"/>
                <w:kern w:val="0"/>
                <w:sz w:val="24"/>
                <w:szCs w:val="24"/>
              </w:rPr>
            </w:pPr>
            <w:r w:rsidRPr="00EB2803">
              <w:rPr>
                <w:rFonts w:ascii="Times New Roman" w:hAnsi="Times New Roman" w:cs="Times New Roman"/>
                <w:b w:val="0"/>
                <w:kern w:val="0"/>
                <w:sz w:val="24"/>
                <w:szCs w:val="24"/>
              </w:rPr>
              <w:t>Место нахождения организации, объекта</w:t>
            </w:r>
          </w:p>
        </w:tc>
      </w:tr>
      <w:tr w:rsidR="00C66A48" w:rsidRPr="00EB2803" w:rsidTr="00EB2803">
        <w:trPr>
          <w:trHeight w:val="215"/>
        </w:trPr>
        <w:tc>
          <w:tcPr>
            <w:tcW w:w="8511" w:type="dxa"/>
          </w:tcPr>
          <w:p w:rsidR="00C66A48" w:rsidRPr="00EB2803" w:rsidRDefault="00C66A48" w:rsidP="00036ED0">
            <w:pPr>
              <w:pStyle w:val="Title"/>
              <w:spacing w:before="0" w:after="0"/>
              <w:ind w:firstLine="0"/>
              <w:jc w:val="both"/>
              <w:rPr>
                <w:rFonts w:ascii="Times New Roman" w:hAnsi="Times New Roman" w:cs="Times New Roman"/>
                <w:b w:val="0"/>
                <w:kern w:val="0"/>
                <w:sz w:val="24"/>
                <w:szCs w:val="24"/>
              </w:rPr>
            </w:pPr>
            <w:r w:rsidRPr="00EB2803">
              <w:rPr>
                <w:rFonts w:ascii="Times New Roman" w:hAnsi="Times New Roman" w:cs="Times New Roman"/>
                <w:b w:val="0"/>
                <w:sz w:val="24"/>
                <w:szCs w:val="24"/>
              </w:rPr>
              <w:t>Структурное подразделение МОУ «</w:t>
            </w:r>
            <w:proofErr w:type="spellStart"/>
            <w:r w:rsidRPr="00EB2803">
              <w:rPr>
                <w:rFonts w:ascii="Times New Roman" w:hAnsi="Times New Roman" w:cs="Times New Roman"/>
                <w:b w:val="0"/>
                <w:sz w:val="24"/>
                <w:szCs w:val="24"/>
              </w:rPr>
              <w:t>Алиянская</w:t>
            </w:r>
            <w:proofErr w:type="spellEnd"/>
            <w:r w:rsidRPr="00EB2803">
              <w:rPr>
                <w:rFonts w:ascii="Times New Roman" w:hAnsi="Times New Roman" w:cs="Times New Roman"/>
                <w:b w:val="0"/>
                <w:sz w:val="24"/>
                <w:szCs w:val="24"/>
              </w:rPr>
              <w:t xml:space="preserve"> ООШ» - детский сад с. </w:t>
            </w:r>
            <w:proofErr w:type="spellStart"/>
            <w:r w:rsidRPr="00EB2803">
              <w:rPr>
                <w:rFonts w:ascii="Times New Roman" w:hAnsi="Times New Roman" w:cs="Times New Roman"/>
                <w:b w:val="0"/>
                <w:sz w:val="24"/>
                <w:szCs w:val="24"/>
              </w:rPr>
              <w:t>Алия</w:t>
            </w:r>
            <w:proofErr w:type="spellEnd"/>
          </w:p>
        </w:tc>
        <w:tc>
          <w:tcPr>
            <w:tcW w:w="6345" w:type="dxa"/>
          </w:tcPr>
          <w:p w:rsidR="00C66A48" w:rsidRPr="00EB2803" w:rsidRDefault="0096165B" w:rsidP="007E20B2">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 xml:space="preserve">с. </w:t>
            </w:r>
            <w:proofErr w:type="spellStart"/>
            <w:r>
              <w:rPr>
                <w:rFonts w:ascii="Times New Roman" w:hAnsi="Times New Roman" w:cs="Times New Roman"/>
                <w:b w:val="0"/>
                <w:kern w:val="0"/>
                <w:sz w:val="24"/>
                <w:szCs w:val="24"/>
              </w:rPr>
              <w:t>Алия</w:t>
            </w:r>
            <w:proofErr w:type="spellEnd"/>
            <w:r>
              <w:rPr>
                <w:rFonts w:ascii="Times New Roman" w:hAnsi="Times New Roman" w:cs="Times New Roman"/>
                <w:b w:val="0"/>
                <w:kern w:val="0"/>
                <w:sz w:val="24"/>
                <w:szCs w:val="24"/>
              </w:rPr>
              <w:t xml:space="preserve">, </w:t>
            </w:r>
            <w:r w:rsidR="00C66A48" w:rsidRPr="00EB2803">
              <w:rPr>
                <w:rFonts w:ascii="Times New Roman" w:hAnsi="Times New Roman" w:cs="Times New Roman"/>
                <w:b w:val="0"/>
                <w:kern w:val="0"/>
                <w:sz w:val="24"/>
                <w:szCs w:val="24"/>
              </w:rPr>
              <w:t>ул.</w:t>
            </w:r>
            <w:r>
              <w:rPr>
                <w:rFonts w:ascii="Times New Roman" w:hAnsi="Times New Roman" w:cs="Times New Roman"/>
                <w:b w:val="0"/>
                <w:kern w:val="0"/>
                <w:sz w:val="24"/>
                <w:szCs w:val="24"/>
              </w:rPr>
              <w:t xml:space="preserve"> </w:t>
            </w:r>
            <w:r w:rsidR="00EB2803">
              <w:rPr>
                <w:rFonts w:ascii="Times New Roman" w:hAnsi="Times New Roman" w:cs="Times New Roman"/>
                <w:b w:val="0"/>
                <w:kern w:val="0"/>
                <w:sz w:val="24"/>
                <w:szCs w:val="24"/>
              </w:rPr>
              <w:t>Красноармейская</w:t>
            </w:r>
            <w:r w:rsidR="007E20B2">
              <w:rPr>
                <w:rFonts w:ascii="Times New Roman" w:hAnsi="Times New Roman" w:cs="Times New Roman"/>
                <w:b w:val="0"/>
                <w:kern w:val="0"/>
                <w:sz w:val="24"/>
                <w:szCs w:val="24"/>
              </w:rPr>
              <w:t>, 47</w:t>
            </w:r>
          </w:p>
        </w:tc>
      </w:tr>
      <w:tr w:rsidR="007E20B2" w:rsidRPr="00EB2803" w:rsidTr="00EB2803">
        <w:trPr>
          <w:trHeight w:val="219"/>
        </w:trPr>
        <w:tc>
          <w:tcPr>
            <w:tcW w:w="8511" w:type="dxa"/>
          </w:tcPr>
          <w:p w:rsidR="007E20B2" w:rsidRPr="00EB2803" w:rsidRDefault="007E20B2" w:rsidP="00036ED0">
            <w:pPr>
              <w:pStyle w:val="Title"/>
              <w:spacing w:before="0" w:after="0"/>
              <w:ind w:firstLine="0"/>
              <w:jc w:val="both"/>
              <w:rPr>
                <w:rFonts w:ascii="Times New Roman" w:hAnsi="Times New Roman" w:cs="Times New Roman"/>
                <w:b w:val="0"/>
                <w:sz w:val="24"/>
                <w:szCs w:val="24"/>
              </w:rPr>
            </w:pPr>
            <w:r w:rsidRPr="00EB2803">
              <w:rPr>
                <w:rFonts w:ascii="Times New Roman" w:hAnsi="Times New Roman" w:cs="Times New Roman"/>
                <w:b w:val="0"/>
                <w:sz w:val="24"/>
                <w:szCs w:val="24"/>
              </w:rPr>
              <w:t>МОУ «</w:t>
            </w:r>
            <w:proofErr w:type="spellStart"/>
            <w:r w:rsidRPr="00EB2803">
              <w:rPr>
                <w:rFonts w:ascii="Times New Roman" w:hAnsi="Times New Roman" w:cs="Times New Roman"/>
                <w:b w:val="0"/>
                <w:sz w:val="24"/>
                <w:szCs w:val="24"/>
              </w:rPr>
              <w:t>Алиянская</w:t>
            </w:r>
            <w:proofErr w:type="spellEnd"/>
            <w:r w:rsidRPr="00EB2803">
              <w:rPr>
                <w:rFonts w:ascii="Times New Roman" w:hAnsi="Times New Roman" w:cs="Times New Roman"/>
                <w:b w:val="0"/>
                <w:sz w:val="24"/>
                <w:szCs w:val="24"/>
              </w:rPr>
              <w:t xml:space="preserve"> основная общеобразовательная школа»</w:t>
            </w:r>
          </w:p>
        </w:tc>
        <w:tc>
          <w:tcPr>
            <w:tcW w:w="6345" w:type="dxa"/>
          </w:tcPr>
          <w:p w:rsidR="007E20B2" w:rsidRPr="00EB2803" w:rsidRDefault="0096165B" w:rsidP="007E20B2">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 xml:space="preserve">с. </w:t>
            </w:r>
            <w:proofErr w:type="spellStart"/>
            <w:r>
              <w:rPr>
                <w:rFonts w:ascii="Times New Roman" w:hAnsi="Times New Roman" w:cs="Times New Roman"/>
                <w:b w:val="0"/>
                <w:kern w:val="0"/>
                <w:sz w:val="24"/>
                <w:szCs w:val="24"/>
              </w:rPr>
              <w:t>Алия</w:t>
            </w:r>
            <w:proofErr w:type="spellEnd"/>
            <w:r>
              <w:rPr>
                <w:rFonts w:ascii="Times New Roman" w:hAnsi="Times New Roman" w:cs="Times New Roman"/>
                <w:b w:val="0"/>
                <w:kern w:val="0"/>
                <w:sz w:val="24"/>
                <w:szCs w:val="24"/>
              </w:rPr>
              <w:t xml:space="preserve">, </w:t>
            </w:r>
            <w:r w:rsidR="007E20B2" w:rsidRPr="00EB2803">
              <w:rPr>
                <w:rFonts w:ascii="Times New Roman" w:hAnsi="Times New Roman" w:cs="Times New Roman"/>
                <w:b w:val="0"/>
                <w:kern w:val="0"/>
                <w:sz w:val="24"/>
                <w:szCs w:val="24"/>
              </w:rPr>
              <w:t>ул.</w:t>
            </w:r>
            <w:r>
              <w:rPr>
                <w:rFonts w:ascii="Times New Roman" w:hAnsi="Times New Roman" w:cs="Times New Roman"/>
                <w:b w:val="0"/>
                <w:kern w:val="0"/>
                <w:sz w:val="24"/>
                <w:szCs w:val="24"/>
              </w:rPr>
              <w:t xml:space="preserve"> </w:t>
            </w:r>
            <w:r w:rsidR="007E20B2">
              <w:rPr>
                <w:rFonts w:ascii="Times New Roman" w:hAnsi="Times New Roman" w:cs="Times New Roman"/>
                <w:b w:val="0"/>
                <w:kern w:val="0"/>
                <w:sz w:val="24"/>
                <w:szCs w:val="24"/>
              </w:rPr>
              <w:t>Красноармейская, 45</w:t>
            </w:r>
          </w:p>
        </w:tc>
      </w:tr>
      <w:tr w:rsidR="007E20B2" w:rsidRPr="00EB2803" w:rsidTr="00EB2803">
        <w:trPr>
          <w:trHeight w:val="106"/>
        </w:trPr>
        <w:tc>
          <w:tcPr>
            <w:tcW w:w="8511" w:type="dxa"/>
          </w:tcPr>
          <w:p w:rsidR="007E20B2" w:rsidRPr="00EB2803" w:rsidRDefault="007E20B2" w:rsidP="00036ED0">
            <w:pPr>
              <w:pStyle w:val="Title"/>
              <w:spacing w:before="0" w:after="0"/>
              <w:ind w:firstLine="0"/>
              <w:jc w:val="both"/>
              <w:rPr>
                <w:rFonts w:ascii="Times New Roman" w:hAnsi="Times New Roman" w:cs="Times New Roman"/>
                <w:b w:val="0"/>
                <w:sz w:val="24"/>
                <w:szCs w:val="24"/>
              </w:rPr>
            </w:pPr>
            <w:r w:rsidRPr="00EB2803">
              <w:rPr>
                <w:rFonts w:ascii="Times New Roman" w:hAnsi="Times New Roman" w:cs="Times New Roman"/>
                <w:b w:val="0"/>
                <w:sz w:val="24"/>
                <w:szCs w:val="24"/>
              </w:rPr>
              <w:t xml:space="preserve"> Фельдшерско-акушерский пункт</w:t>
            </w:r>
          </w:p>
        </w:tc>
        <w:tc>
          <w:tcPr>
            <w:tcW w:w="6345" w:type="dxa"/>
          </w:tcPr>
          <w:p w:rsidR="007E20B2" w:rsidRPr="00EB2803" w:rsidRDefault="0096165B" w:rsidP="007E20B2">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 xml:space="preserve">с. </w:t>
            </w:r>
            <w:proofErr w:type="spellStart"/>
            <w:r>
              <w:rPr>
                <w:rFonts w:ascii="Times New Roman" w:hAnsi="Times New Roman" w:cs="Times New Roman"/>
                <w:b w:val="0"/>
                <w:kern w:val="0"/>
                <w:sz w:val="24"/>
                <w:szCs w:val="24"/>
              </w:rPr>
              <w:t>Алия</w:t>
            </w:r>
            <w:proofErr w:type="spellEnd"/>
            <w:r>
              <w:rPr>
                <w:rFonts w:ascii="Times New Roman" w:hAnsi="Times New Roman" w:cs="Times New Roman"/>
                <w:b w:val="0"/>
                <w:kern w:val="0"/>
                <w:sz w:val="24"/>
                <w:szCs w:val="24"/>
              </w:rPr>
              <w:t xml:space="preserve">, </w:t>
            </w:r>
            <w:r w:rsidR="007E20B2" w:rsidRPr="00EB2803">
              <w:rPr>
                <w:rFonts w:ascii="Times New Roman" w:hAnsi="Times New Roman" w:cs="Times New Roman"/>
                <w:b w:val="0"/>
                <w:kern w:val="0"/>
                <w:sz w:val="24"/>
                <w:szCs w:val="24"/>
              </w:rPr>
              <w:t>ул.</w:t>
            </w:r>
            <w:r>
              <w:rPr>
                <w:rFonts w:ascii="Times New Roman" w:hAnsi="Times New Roman" w:cs="Times New Roman"/>
                <w:b w:val="0"/>
                <w:kern w:val="0"/>
                <w:sz w:val="24"/>
                <w:szCs w:val="24"/>
              </w:rPr>
              <w:t xml:space="preserve"> Красноармейская, </w:t>
            </w:r>
            <w:r w:rsidR="007E20B2">
              <w:rPr>
                <w:rFonts w:ascii="Times New Roman" w:hAnsi="Times New Roman" w:cs="Times New Roman"/>
                <w:b w:val="0"/>
                <w:kern w:val="0"/>
                <w:sz w:val="24"/>
                <w:szCs w:val="24"/>
              </w:rPr>
              <w:t>51</w:t>
            </w:r>
          </w:p>
        </w:tc>
      </w:tr>
      <w:tr w:rsidR="007E20B2" w:rsidRPr="00EB2803" w:rsidTr="00EB2803">
        <w:trPr>
          <w:trHeight w:val="439"/>
        </w:trPr>
        <w:tc>
          <w:tcPr>
            <w:tcW w:w="8511" w:type="dxa"/>
          </w:tcPr>
          <w:p w:rsidR="007E20B2" w:rsidRPr="00EB2803" w:rsidRDefault="007E20B2" w:rsidP="00036ED0">
            <w:pPr>
              <w:pStyle w:val="Title"/>
              <w:spacing w:before="0" w:after="0"/>
              <w:ind w:firstLine="0"/>
              <w:jc w:val="both"/>
              <w:rPr>
                <w:rFonts w:ascii="Times New Roman" w:hAnsi="Times New Roman" w:cs="Times New Roman"/>
                <w:b w:val="0"/>
                <w:sz w:val="24"/>
                <w:szCs w:val="24"/>
              </w:rPr>
            </w:pPr>
            <w:r w:rsidRPr="00EB2803">
              <w:rPr>
                <w:rFonts w:ascii="Times New Roman" w:hAnsi="Times New Roman" w:cs="Times New Roman"/>
                <w:b w:val="0"/>
                <w:color w:val="000000"/>
                <w:sz w:val="24"/>
                <w:szCs w:val="24"/>
              </w:rPr>
              <w:t>МУК "Библиотечно-информационное и культурно-досуговое объединение сельского поселения "</w:t>
            </w:r>
            <w:proofErr w:type="spellStart"/>
            <w:r w:rsidRPr="00EB2803">
              <w:rPr>
                <w:rFonts w:ascii="Times New Roman" w:hAnsi="Times New Roman" w:cs="Times New Roman"/>
                <w:b w:val="0"/>
                <w:color w:val="000000"/>
                <w:sz w:val="24"/>
                <w:szCs w:val="24"/>
              </w:rPr>
              <w:t>Алиянское</w:t>
            </w:r>
            <w:proofErr w:type="spellEnd"/>
            <w:r w:rsidRPr="00EB2803">
              <w:rPr>
                <w:rFonts w:ascii="Times New Roman" w:hAnsi="Times New Roman" w:cs="Times New Roman"/>
                <w:b w:val="0"/>
                <w:color w:val="000000"/>
                <w:sz w:val="24"/>
                <w:szCs w:val="24"/>
              </w:rPr>
              <w:t>" Сретенского района</w:t>
            </w:r>
          </w:p>
        </w:tc>
        <w:tc>
          <w:tcPr>
            <w:tcW w:w="6345" w:type="dxa"/>
          </w:tcPr>
          <w:p w:rsidR="007E20B2" w:rsidRPr="00EB2803" w:rsidRDefault="0096165B" w:rsidP="007E20B2">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 xml:space="preserve">с. </w:t>
            </w:r>
            <w:proofErr w:type="spellStart"/>
            <w:r>
              <w:rPr>
                <w:rFonts w:ascii="Times New Roman" w:hAnsi="Times New Roman" w:cs="Times New Roman"/>
                <w:b w:val="0"/>
                <w:kern w:val="0"/>
                <w:sz w:val="24"/>
                <w:szCs w:val="24"/>
              </w:rPr>
              <w:t>Алия</w:t>
            </w:r>
            <w:proofErr w:type="spellEnd"/>
            <w:r>
              <w:rPr>
                <w:rFonts w:ascii="Times New Roman" w:hAnsi="Times New Roman" w:cs="Times New Roman"/>
                <w:b w:val="0"/>
                <w:kern w:val="0"/>
                <w:sz w:val="24"/>
                <w:szCs w:val="24"/>
              </w:rPr>
              <w:t xml:space="preserve">, </w:t>
            </w:r>
            <w:r w:rsidR="007E20B2" w:rsidRPr="00EB2803">
              <w:rPr>
                <w:rFonts w:ascii="Times New Roman" w:hAnsi="Times New Roman" w:cs="Times New Roman"/>
                <w:b w:val="0"/>
                <w:kern w:val="0"/>
                <w:sz w:val="24"/>
                <w:szCs w:val="24"/>
              </w:rPr>
              <w:t>ул.</w:t>
            </w:r>
            <w:r>
              <w:rPr>
                <w:rFonts w:ascii="Times New Roman" w:hAnsi="Times New Roman" w:cs="Times New Roman"/>
                <w:b w:val="0"/>
                <w:kern w:val="0"/>
                <w:sz w:val="24"/>
                <w:szCs w:val="24"/>
              </w:rPr>
              <w:t xml:space="preserve"> Красноармейская, </w:t>
            </w:r>
            <w:r w:rsidR="007E20B2">
              <w:rPr>
                <w:rFonts w:ascii="Times New Roman" w:hAnsi="Times New Roman" w:cs="Times New Roman"/>
                <w:b w:val="0"/>
                <w:kern w:val="0"/>
                <w:sz w:val="24"/>
                <w:szCs w:val="24"/>
              </w:rPr>
              <w:t>46</w:t>
            </w:r>
          </w:p>
        </w:tc>
      </w:tr>
      <w:tr w:rsidR="00F301FC" w:rsidRPr="00EB2803" w:rsidTr="00EB2803">
        <w:trPr>
          <w:trHeight w:val="439"/>
        </w:trPr>
        <w:tc>
          <w:tcPr>
            <w:tcW w:w="8511" w:type="dxa"/>
          </w:tcPr>
          <w:p w:rsidR="00F301FC" w:rsidRPr="00EB2803" w:rsidRDefault="00F301FC" w:rsidP="00036ED0">
            <w:pPr>
              <w:pStyle w:val="Title"/>
              <w:spacing w:before="0" w:after="0"/>
              <w:ind w:firstLine="0"/>
              <w:jc w:val="both"/>
              <w:rPr>
                <w:rFonts w:ascii="Times New Roman" w:hAnsi="Times New Roman" w:cs="Times New Roman"/>
                <w:b w:val="0"/>
                <w:color w:val="000000"/>
                <w:sz w:val="24"/>
                <w:szCs w:val="24"/>
              </w:rPr>
            </w:pPr>
            <w:r>
              <w:rPr>
                <w:rFonts w:ascii="Times New Roman" w:hAnsi="Times New Roman" w:cs="Times New Roman"/>
                <w:b w:val="0"/>
                <w:color w:val="000000"/>
                <w:sz w:val="24"/>
                <w:szCs w:val="24"/>
              </w:rPr>
              <w:t xml:space="preserve">Универсальная спортивная площадка с. </w:t>
            </w:r>
            <w:proofErr w:type="spellStart"/>
            <w:r>
              <w:rPr>
                <w:rFonts w:ascii="Times New Roman" w:hAnsi="Times New Roman" w:cs="Times New Roman"/>
                <w:b w:val="0"/>
                <w:color w:val="000000"/>
                <w:sz w:val="24"/>
                <w:szCs w:val="24"/>
              </w:rPr>
              <w:t>Алия</w:t>
            </w:r>
            <w:proofErr w:type="spellEnd"/>
          </w:p>
        </w:tc>
        <w:tc>
          <w:tcPr>
            <w:tcW w:w="6345" w:type="dxa"/>
          </w:tcPr>
          <w:p w:rsidR="00F301FC" w:rsidRPr="00EB2803" w:rsidRDefault="00F301FC" w:rsidP="007E20B2">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 xml:space="preserve">с. </w:t>
            </w:r>
            <w:proofErr w:type="spellStart"/>
            <w:r>
              <w:rPr>
                <w:rFonts w:ascii="Times New Roman" w:hAnsi="Times New Roman" w:cs="Times New Roman"/>
                <w:b w:val="0"/>
                <w:kern w:val="0"/>
                <w:sz w:val="24"/>
                <w:szCs w:val="24"/>
              </w:rPr>
              <w:t>Алия</w:t>
            </w:r>
            <w:proofErr w:type="spellEnd"/>
            <w:r>
              <w:rPr>
                <w:rFonts w:ascii="Times New Roman" w:hAnsi="Times New Roman" w:cs="Times New Roman"/>
                <w:b w:val="0"/>
                <w:kern w:val="0"/>
                <w:sz w:val="24"/>
                <w:szCs w:val="24"/>
              </w:rPr>
              <w:t>, ул. Красноармейская, 45</w:t>
            </w:r>
          </w:p>
        </w:tc>
      </w:tr>
      <w:tr w:rsidR="00B43E16" w:rsidRPr="00EB2803" w:rsidTr="00EB2803">
        <w:trPr>
          <w:trHeight w:val="439"/>
        </w:trPr>
        <w:tc>
          <w:tcPr>
            <w:tcW w:w="8511" w:type="dxa"/>
          </w:tcPr>
          <w:p w:rsidR="00B43E16" w:rsidRDefault="00B43E16" w:rsidP="00036ED0">
            <w:pPr>
              <w:pStyle w:val="Title"/>
              <w:spacing w:before="0" w:after="0"/>
              <w:ind w:firstLine="0"/>
              <w:jc w:val="both"/>
              <w:rPr>
                <w:rFonts w:ascii="Times New Roman" w:hAnsi="Times New Roman" w:cs="Times New Roman"/>
                <w:b w:val="0"/>
                <w:color w:val="000000"/>
                <w:sz w:val="24"/>
                <w:szCs w:val="24"/>
              </w:rPr>
            </w:pPr>
            <w:r>
              <w:rPr>
                <w:rFonts w:ascii="Times New Roman" w:hAnsi="Times New Roman" w:cs="Times New Roman"/>
                <w:b w:val="0"/>
                <w:color w:val="000000"/>
                <w:sz w:val="24"/>
                <w:szCs w:val="24"/>
              </w:rPr>
              <w:t xml:space="preserve">Детская площадка с. </w:t>
            </w:r>
            <w:proofErr w:type="spellStart"/>
            <w:r>
              <w:rPr>
                <w:rFonts w:ascii="Times New Roman" w:hAnsi="Times New Roman" w:cs="Times New Roman"/>
                <w:b w:val="0"/>
                <w:color w:val="000000"/>
                <w:sz w:val="24"/>
                <w:szCs w:val="24"/>
              </w:rPr>
              <w:t>Алия</w:t>
            </w:r>
            <w:proofErr w:type="spellEnd"/>
          </w:p>
        </w:tc>
        <w:tc>
          <w:tcPr>
            <w:tcW w:w="6345" w:type="dxa"/>
          </w:tcPr>
          <w:p w:rsidR="00B43E16" w:rsidRDefault="00B43E16" w:rsidP="007E20B2">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 xml:space="preserve">с. </w:t>
            </w:r>
            <w:proofErr w:type="spellStart"/>
            <w:r>
              <w:rPr>
                <w:rFonts w:ascii="Times New Roman" w:hAnsi="Times New Roman" w:cs="Times New Roman"/>
                <w:b w:val="0"/>
                <w:kern w:val="0"/>
                <w:sz w:val="24"/>
                <w:szCs w:val="24"/>
              </w:rPr>
              <w:t>Алия</w:t>
            </w:r>
            <w:proofErr w:type="spellEnd"/>
            <w:r>
              <w:rPr>
                <w:rFonts w:ascii="Times New Roman" w:hAnsi="Times New Roman" w:cs="Times New Roman"/>
                <w:b w:val="0"/>
                <w:kern w:val="0"/>
                <w:sz w:val="24"/>
                <w:szCs w:val="24"/>
              </w:rPr>
              <w:t>, ул. Красноармейская, 46</w:t>
            </w:r>
          </w:p>
        </w:tc>
      </w:tr>
      <w:tr w:rsidR="00576693" w:rsidRPr="00EB2803" w:rsidTr="00EB2803">
        <w:trPr>
          <w:trHeight w:val="439"/>
        </w:trPr>
        <w:tc>
          <w:tcPr>
            <w:tcW w:w="8511" w:type="dxa"/>
          </w:tcPr>
          <w:p w:rsidR="00576693" w:rsidRDefault="00576693" w:rsidP="00036ED0">
            <w:pPr>
              <w:pStyle w:val="Title"/>
              <w:spacing w:before="0" w:after="0"/>
              <w:ind w:firstLine="0"/>
              <w:jc w:val="both"/>
              <w:rPr>
                <w:rFonts w:ascii="Times New Roman" w:hAnsi="Times New Roman" w:cs="Times New Roman"/>
                <w:b w:val="0"/>
                <w:color w:val="000000"/>
                <w:sz w:val="24"/>
                <w:szCs w:val="24"/>
              </w:rPr>
            </w:pPr>
            <w:r>
              <w:rPr>
                <w:rFonts w:ascii="Times New Roman" w:hAnsi="Times New Roman" w:cs="Times New Roman"/>
                <w:b w:val="0"/>
                <w:color w:val="000000"/>
                <w:sz w:val="24"/>
                <w:szCs w:val="24"/>
              </w:rPr>
              <w:t xml:space="preserve">Хоккейная коробка с. </w:t>
            </w:r>
            <w:proofErr w:type="spellStart"/>
            <w:r>
              <w:rPr>
                <w:rFonts w:ascii="Times New Roman" w:hAnsi="Times New Roman" w:cs="Times New Roman"/>
                <w:b w:val="0"/>
                <w:color w:val="000000"/>
                <w:sz w:val="24"/>
                <w:szCs w:val="24"/>
              </w:rPr>
              <w:t>Алия</w:t>
            </w:r>
            <w:proofErr w:type="spellEnd"/>
          </w:p>
        </w:tc>
        <w:tc>
          <w:tcPr>
            <w:tcW w:w="6345" w:type="dxa"/>
          </w:tcPr>
          <w:p w:rsidR="00576693" w:rsidRDefault="00576693" w:rsidP="007E20B2">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 xml:space="preserve">с. </w:t>
            </w:r>
            <w:proofErr w:type="spellStart"/>
            <w:r>
              <w:rPr>
                <w:rFonts w:ascii="Times New Roman" w:hAnsi="Times New Roman" w:cs="Times New Roman"/>
                <w:b w:val="0"/>
                <w:kern w:val="0"/>
                <w:sz w:val="24"/>
                <w:szCs w:val="24"/>
              </w:rPr>
              <w:t>Алия</w:t>
            </w:r>
            <w:proofErr w:type="spellEnd"/>
            <w:r>
              <w:rPr>
                <w:rFonts w:ascii="Times New Roman" w:hAnsi="Times New Roman" w:cs="Times New Roman"/>
                <w:b w:val="0"/>
                <w:kern w:val="0"/>
                <w:sz w:val="24"/>
                <w:szCs w:val="24"/>
              </w:rPr>
              <w:t>, ул. Красноармейская</w:t>
            </w:r>
          </w:p>
        </w:tc>
      </w:tr>
    </w:tbl>
    <w:p w:rsidR="00EF4E8E" w:rsidRDefault="00FD3E1D" w:rsidP="00EA5237">
      <w:pPr>
        <w:tabs>
          <w:tab w:val="left" w:pos="4245"/>
          <w:tab w:val="left" w:pos="8235"/>
          <w:tab w:val="left" w:pos="8940"/>
        </w:tabs>
        <w:rPr>
          <w:rFonts w:cs="Arial"/>
        </w:rPr>
      </w:pPr>
      <w:r>
        <w:rPr>
          <w:rFonts w:cs="Arial"/>
          <w:noProof/>
        </w:rPr>
        <w:lastRenderedPageBreak/>
        <w:pict>
          <v:rect id="_x0000_s2877" style="position:absolute;left:0;text-align:left;margin-left:206.6pt;margin-top:243.8pt;width:103.95pt;height:47.8pt;z-index:253371392;mso-position-horizontal-relative:text;mso-position-vertical-relative:text" filled="f" fillcolor="white [3201]" strokecolor="#c0504d [3205]" strokeweight="1pt">
            <v:stroke dashstyle="dash"/>
            <v:shadow color="#868686"/>
          </v:rect>
        </w:pict>
      </w:r>
      <w:r>
        <w:rPr>
          <w:rFonts w:cs="Arial"/>
          <w:noProof/>
        </w:rPr>
        <w:pict>
          <v:rect id="_x0000_s2876" style="position:absolute;left:0;text-align:left;margin-left:200.6pt;margin-top:291.6pt;width:118.35pt;height:57.45pt;z-index:253370368;mso-position-horizontal-relative:text;mso-position-vertical-relative:text" filled="f" fillcolor="white [3201]" strokecolor="#c0504d [3205]" strokeweight="1pt">
            <v:stroke dashstyle="dash"/>
            <v:shadow color="#868686"/>
          </v:rect>
        </w:pict>
      </w:r>
      <w:r>
        <w:rPr>
          <w:rFonts w:cs="Arial"/>
          <w:noProof/>
        </w:rPr>
        <w:pict>
          <v:rect id="_x0000_s2875" style="position:absolute;left:0;text-align:left;margin-left:70.8pt;margin-top:175pt;width:69.7pt;height:34.65pt;z-index:253369344;mso-position-horizontal-relative:text;mso-position-vertical-relative:text" filled="f" fillcolor="white [3201]" strokecolor="#c0504d [3205]" strokeweight="1pt">
            <v:stroke dashstyle="dash"/>
            <v:shadow color="#868686"/>
          </v:rect>
        </w:pict>
      </w:r>
      <w:r>
        <w:rPr>
          <w:rFonts w:cs="Arial"/>
          <w:noProof/>
        </w:rPr>
        <w:pict>
          <v:shape id="_x0000_s1968" type="#_x0000_t202" style="position:absolute;left:0;text-align:left;margin-left:214.85pt;margin-top:243.8pt;width:88.05pt;height:41.65pt;z-index:252561408;mso-position-horizontal-relative:text;mso-position-vertical-relative:text" fillcolor="white [3201]" strokecolor="black [3200]" strokeweight="2.5pt">
            <v:shadow color="#868686"/>
            <v:textbox>
              <w:txbxContent>
                <w:p w:rsidR="00FD3E1D" w:rsidRPr="005E1A77" w:rsidRDefault="00FD3E1D" w:rsidP="00F301FC">
                  <w:pPr>
                    <w:pStyle w:val="NumberAndDate"/>
                    <w:jc w:val="left"/>
                    <w:rPr>
                      <w:b/>
                      <w:sz w:val="16"/>
                      <w:szCs w:val="16"/>
                    </w:rPr>
                  </w:pPr>
                  <w:proofErr w:type="spellStart"/>
                  <w:r w:rsidRPr="005E1A77">
                    <w:rPr>
                      <w:b/>
                      <w:sz w:val="16"/>
                      <w:szCs w:val="16"/>
                    </w:rPr>
                    <w:t>ул</w:t>
                  </w:r>
                  <w:proofErr w:type="gramStart"/>
                  <w:r w:rsidRPr="005E1A77">
                    <w:rPr>
                      <w:b/>
                      <w:sz w:val="16"/>
                      <w:szCs w:val="16"/>
                    </w:rPr>
                    <w:t>.К</w:t>
                  </w:r>
                  <w:proofErr w:type="gramEnd"/>
                  <w:r w:rsidRPr="005E1A77">
                    <w:rPr>
                      <w:b/>
                      <w:sz w:val="16"/>
                      <w:szCs w:val="16"/>
                    </w:rPr>
                    <w:t>расноармейская</w:t>
                  </w:r>
                  <w:proofErr w:type="spellEnd"/>
                  <w:r w:rsidRPr="005E1A77">
                    <w:rPr>
                      <w:b/>
                      <w:sz w:val="16"/>
                      <w:szCs w:val="16"/>
                    </w:rPr>
                    <w:t xml:space="preserve">, 45 </w:t>
                  </w:r>
                </w:p>
                <w:p w:rsidR="00FD3E1D" w:rsidRPr="005E1A77" w:rsidRDefault="00FD3E1D" w:rsidP="00F301FC">
                  <w:pPr>
                    <w:pStyle w:val="NumberAndDate"/>
                    <w:jc w:val="left"/>
                    <w:rPr>
                      <w:b/>
                    </w:rPr>
                  </w:pPr>
                  <w:r>
                    <w:rPr>
                      <w:b/>
                      <w:sz w:val="16"/>
                      <w:szCs w:val="16"/>
                    </w:rPr>
                    <w:t>Спорт</w:t>
                  </w:r>
                  <w:proofErr w:type="gramStart"/>
                  <w:r w:rsidRPr="005E1A77">
                    <w:rPr>
                      <w:b/>
                      <w:sz w:val="16"/>
                      <w:szCs w:val="16"/>
                    </w:rPr>
                    <w:t>.</w:t>
                  </w:r>
                  <w:proofErr w:type="gramEnd"/>
                  <w:r w:rsidRPr="005E1A77">
                    <w:rPr>
                      <w:b/>
                      <w:sz w:val="16"/>
                      <w:szCs w:val="16"/>
                    </w:rPr>
                    <w:t xml:space="preserve"> </w:t>
                  </w:r>
                  <w:proofErr w:type="gramStart"/>
                  <w:r w:rsidRPr="005E1A77">
                    <w:rPr>
                      <w:b/>
                      <w:sz w:val="16"/>
                      <w:szCs w:val="16"/>
                    </w:rPr>
                    <w:t>п</w:t>
                  </w:r>
                  <w:proofErr w:type="gramEnd"/>
                  <w:r w:rsidRPr="005E1A77">
                    <w:rPr>
                      <w:b/>
                      <w:sz w:val="16"/>
                      <w:szCs w:val="16"/>
                    </w:rPr>
                    <w:t>лощадка</w:t>
                  </w:r>
                </w:p>
              </w:txbxContent>
            </v:textbox>
          </v:shape>
        </w:pict>
      </w:r>
      <w:r>
        <w:rPr>
          <w:rFonts w:cs="Arial"/>
          <w:noProof/>
        </w:rPr>
        <w:pict>
          <v:shape id="_x0000_s2309" type="#_x0000_t202" style="position:absolute;left:0;text-align:left;margin-left:118.3pt;margin-top:273.2pt;width:34.8pt;height:18.4pt;z-index:252875776;mso-position-horizontal-relative:text;mso-position-vertical-relative:text" strokecolor="white [3212]">
            <v:textbox>
              <w:txbxContent>
                <w:p w:rsidR="00FD3E1D" w:rsidRPr="00B43E16" w:rsidRDefault="00FD3E1D" w:rsidP="00B43E16">
                  <w:pPr>
                    <w:pStyle w:val="ab"/>
                    <w:rPr>
                      <w:sz w:val="16"/>
                      <w:szCs w:val="16"/>
                    </w:rPr>
                  </w:pPr>
                  <w:r>
                    <w:rPr>
                      <w:sz w:val="16"/>
                      <w:szCs w:val="16"/>
                    </w:rPr>
                    <w:t>150 м</w:t>
                  </w:r>
                </w:p>
              </w:txbxContent>
            </v:textbox>
          </v:shape>
        </w:pict>
      </w:r>
      <w:r>
        <w:rPr>
          <w:rFonts w:cs="Arial"/>
          <w:noProof/>
        </w:rPr>
        <w:pict>
          <v:shape id="_x0000_s2308" type="#_x0000_t32" style="position:absolute;left:0;text-align:left;margin-left:140.5pt;margin-top:81.7pt;width:31.4pt;height:3.85pt;flip:x;z-index:252874752;mso-position-horizontal-relative:text;mso-position-vertical-relative:text" o:connectortype="straight" strokecolor="#548dd4 [1951]">
            <v:stroke endarrow="block"/>
          </v:shape>
        </w:pict>
      </w:r>
      <w:r>
        <w:rPr>
          <w:rFonts w:cs="Arial"/>
          <w:noProof/>
        </w:rPr>
        <w:pict>
          <v:shape id="_x0000_s2307" type="#_x0000_t32" style="position:absolute;left:0;text-align:left;margin-left:171.9pt;margin-top:81.7pt;width:0;height:239pt;flip:y;z-index:252873728;mso-position-horizontal-relative:text;mso-position-vertical-relative:text" o:connectortype="straight" strokecolor="#548dd4 [1951]">
            <v:stroke endarrow="block"/>
          </v:shape>
        </w:pict>
      </w:r>
      <w:r>
        <w:rPr>
          <w:rFonts w:cs="Arial"/>
          <w:noProof/>
        </w:rPr>
        <w:pict>
          <v:shape id="_x0000_s2305" type="#_x0000_t32" style="position:absolute;left:0;text-align:left;margin-left:171.9pt;margin-top:320.7pt;width:34.7pt;height:0;flip:x;z-index:252872704;mso-position-horizontal-relative:text;mso-position-vertical-relative:text" o:connectortype="straight" strokecolor="#548dd4 [1951]">
            <v:stroke endarrow="block"/>
          </v:shape>
        </w:pict>
      </w:r>
      <w:r>
        <w:rPr>
          <w:rFonts w:cs="Arial"/>
          <w:noProof/>
        </w:rPr>
        <w:pict>
          <v:shape id="_x0000_s2290" type="#_x0000_t202" style="position:absolute;left:0;text-align:left;margin-left:206.6pt;margin-top:301.55pt;width:103.95pt;height:42.15pt;z-index:252857344;mso-position-horizontal-relative:text;mso-position-vertical-relative:text" fillcolor="white [3201]" strokecolor="black [3200]" strokeweight="2.5pt">
            <v:shadow color="#868686"/>
            <v:textbox>
              <w:txbxContent>
                <w:p w:rsidR="00FD3E1D" w:rsidRPr="005E1A77" w:rsidRDefault="00FD3E1D" w:rsidP="00B43E16">
                  <w:pPr>
                    <w:pStyle w:val="ab"/>
                    <w:rPr>
                      <w:b/>
                      <w:sz w:val="16"/>
                      <w:szCs w:val="16"/>
                    </w:rPr>
                  </w:pPr>
                  <w:r w:rsidRPr="005E1A77">
                    <w:rPr>
                      <w:b/>
                      <w:sz w:val="16"/>
                      <w:szCs w:val="16"/>
                    </w:rPr>
                    <w:t>ул. Красноармейская</w:t>
                  </w:r>
                </w:p>
                <w:p w:rsidR="00FD3E1D" w:rsidRPr="005E1A77" w:rsidRDefault="00FD3E1D" w:rsidP="00B43E16">
                  <w:pPr>
                    <w:pStyle w:val="ab"/>
                    <w:rPr>
                      <w:b/>
                      <w:sz w:val="16"/>
                      <w:szCs w:val="16"/>
                    </w:rPr>
                  </w:pPr>
                  <w:r w:rsidRPr="005E1A77">
                    <w:rPr>
                      <w:b/>
                      <w:sz w:val="16"/>
                      <w:szCs w:val="16"/>
                    </w:rPr>
                    <w:t>Хоккейная коробка</w:t>
                  </w:r>
                </w:p>
              </w:txbxContent>
            </v:textbox>
          </v:shape>
        </w:pict>
      </w:r>
      <w:r>
        <w:rPr>
          <w:rFonts w:cs="Arial"/>
          <w:noProof/>
        </w:rPr>
        <w:pict>
          <v:rect id="_x0000_s2288" style="position:absolute;left:0;text-align:left;margin-left:158.9pt;margin-top:254.05pt;width:22.2pt;height:173.1pt;z-index:252856320;mso-position-horizontal-relative:text;mso-position-vertical-relative:text"/>
        </w:pict>
      </w:r>
      <w:r>
        <w:rPr>
          <w:rFonts w:cs="Arial"/>
          <w:noProof/>
        </w:rPr>
        <w:pict>
          <v:shape id="_x0000_s2281" type="#_x0000_t202" style="position:absolute;left:0;text-align:left;margin-left:74.65pt;margin-top:175pt;width:57.45pt;height:28.5pt;z-index:252850176;mso-position-horizontal-relative:text;mso-position-vertical-relative:text" fillcolor="white [3201]" strokecolor="black [3200]" strokeweight="2.5pt">
            <v:shadow color="#868686"/>
            <v:textbox>
              <w:txbxContent>
                <w:p w:rsidR="00FD3E1D" w:rsidRPr="005E1A77" w:rsidRDefault="00FD3E1D" w:rsidP="00FC6310">
                  <w:pPr>
                    <w:pStyle w:val="ab"/>
                    <w:rPr>
                      <w:b/>
                      <w:sz w:val="16"/>
                      <w:szCs w:val="16"/>
                    </w:rPr>
                  </w:pPr>
                  <w:r w:rsidRPr="005E1A77">
                    <w:rPr>
                      <w:b/>
                      <w:sz w:val="16"/>
                      <w:szCs w:val="16"/>
                    </w:rPr>
                    <w:t>Детская площадка</w:t>
                  </w:r>
                </w:p>
              </w:txbxContent>
            </v:textbox>
          </v:shape>
        </w:pict>
      </w:r>
      <w:r>
        <w:rPr>
          <w:rFonts w:cs="Arial"/>
          <w:noProof/>
        </w:rPr>
        <w:pict>
          <v:shape id="_x0000_s1895" type="#_x0000_t202" style="position:absolute;left:0;text-align:left;margin-left:107.6pt;margin-top:110.8pt;width:32.9pt;height:20.7pt;z-index:252489728;mso-position-horizontal-relative:text;mso-position-vertical-relative:text" strokecolor="white [3212]">
            <v:textbox>
              <w:txbxContent>
                <w:p w:rsidR="00FD3E1D" w:rsidRPr="00A12ED3" w:rsidRDefault="00FD3E1D" w:rsidP="00A12ED3">
                  <w:pPr>
                    <w:ind w:firstLine="0"/>
                    <w:rPr>
                      <w:sz w:val="16"/>
                      <w:szCs w:val="16"/>
                    </w:rPr>
                  </w:pPr>
                  <w:r w:rsidRPr="00A12ED3">
                    <w:rPr>
                      <w:sz w:val="16"/>
                      <w:szCs w:val="16"/>
                    </w:rPr>
                    <w:t>50 м</w:t>
                  </w:r>
                </w:p>
              </w:txbxContent>
            </v:textbox>
          </v:shape>
        </w:pict>
      </w:r>
      <w:r>
        <w:rPr>
          <w:rFonts w:cs="Arial"/>
          <w:noProof/>
        </w:rPr>
        <w:pict>
          <v:shape id="_x0000_s1894" type="#_x0000_t32" style="position:absolute;left:0;text-align:left;margin-left:140.5pt;margin-top:81.7pt;width:1.55pt;height:85.6pt;flip:x;z-index:252488704;mso-position-horizontal-relative:text;mso-position-vertical-relative:text" o:connectortype="straight" strokecolor="#548dd4 [1951]">
            <v:stroke startarrow="block" endarrow="block"/>
          </v:shape>
        </w:pict>
      </w:r>
      <w:r>
        <w:rPr>
          <w:rFonts w:cs="Arial"/>
          <w:noProof/>
        </w:rPr>
        <w:pict>
          <v:oval id="_x0000_s1561" style="position:absolute;left:0;text-align:left;margin-left:200.6pt;margin-top:234.45pt;width:14.25pt;height:9.35pt;z-index:252173312;mso-position-horizontal-relative:text;mso-position-vertical-relative:text" fillcolor="black [3200]" strokecolor="#f2f2f2 [3041]" strokeweight="3pt">
            <v:shadow on="t" type="perspective" color="#7f7f7f [1601]" opacity=".5" offset="1pt" offset2="-1pt"/>
          </v:oval>
        </w:pict>
      </w:r>
      <w:r>
        <w:rPr>
          <w:rFonts w:cs="Arial"/>
          <w:noProof/>
        </w:rPr>
        <w:pict>
          <v:oval id="_x0000_s1560" style="position:absolute;left:0;text-align:left;margin-left:185.6pt;margin-top:43.55pt;width:15pt;height:6.9pt;z-index:252172288;mso-position-horizontal-relative:text;mso-position-vertical-relative:text" fillcolor="black [3200]" strokecolor="#f2f2f2 [3041]" strokeweight="3pt">
            <v:shadow on="t" type="perspective" color="#7f7f7f [1601]" opacity=".5" offset="1pt" offset2="-1pt"/>
          </v:oval>
        </w:pict>
      </w:r>
      <w:r>
        <w:rPr>
          <w:rFonts w:cs="Arial"/>
          <w:noProof/>
        </w:rPr>
        <w:pict>
          <v:oval id="_x0000_s1559" style="position:absolute;left:0;text-align:left;margin-left:196.85pt;margin-top:167.3pt;width:9.75pt;height:7.7pt;z-index:252171264;mso-position-horizontal-relative:text;mso-position-vertical-relative:text" fillcolor="black [3200]" strokecolor="#f2f2f2 [3041]" strokeweight="3pt">
            <v:shadow on="t" type="perspective" color="#7f7f7f [1601]" opacity=".5" offset="1pt" offset2="-1pt"/>
          </v:oval>
        </w:pict>
      </w:r>
      <w:r w:rsidR="002D11E4">
        <w:rPr>
          <w:rFonts w:cs="Arial"/>
        </w:rPr>
        <w:tab/>
      </w:r>
      <w:r w:rsidR="00EB2803">
        <w:rPr>
          <w:rFonts w:cs="Arial"/>
          <w:noProof/>
        </w:rPr>
        <w:drawing>
          <wp:inline distT="0" distB="0" distL="0" distR="0" wp14:anchorId="0FB796A0" wp14:editId="111A2276">
            <wp:extent cx="11517398" cy="4343400"/>
            <wp:effectExtent l="19050" t="0" r="7852"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srcRect/>
                    <a:stretch>
                      <a:fillRect/>
                    </a:stretch>
                  </pic:blipFill>
                  <pic:spPr bwMode="auto">
                    <a:xfrm>
                      <a:off x="0" y="0"/>
                      <a:ext cx="11517398" cy="4343400"/>
                    </a:xfrm>
                    <a:prstGeom prst="rect">
                      <a:avLst/>
                    </a:prstGeom>
                    <a:noFill/>
                    <a:ln w="9525">
                      <a:noFill/>
                      <a:miter lim="800000"/>
                      <a:headEnd/>
                      <a:tailEnd/>
                    </a:ln>
                  </pic:spPr>
                </pic:pic>
              </a:graphicData>
            </a:graphic>
          </wp:inline>
        </w:drawing>
      </w:r>
      <w:r w:rsidR="002D11E4">
        <w:rPr>
          <w:rFonts w:cs="Arial"/>
        </w:rPr>
        <w:tab/>
      </w:r>
    </w:p>
    <w:p w:rsidR="00EA5237" w:rsidRPr="00EA5237" w:rsidRDefault="00EA5237" w:rsidP="00EA5237">
      <w:pPr>
        <w:tabs>
          <w:tab w:val="left" w:pos="4245"/>
          <w:tab w:val="left" w:pos="8235"/>
          <w:tab w:val="left" w:pos="8940"/>
        </w:tabs>
        <w:rPr>
          <w:rFonts w:cs="Arial"/>
        </w:rPr>
      </w:pPr>
    </w:p>
    <w:p w:rsidR="00F301FC" w:rsidRDefault="00F301FC" w:rsidP="007E20B2">
      <w:pPr>
        <w:pStyle w:val="Title"/>
        <w:spacing w:before="0" w:after="0"/>
        <w:rPr>
          <w:rFonts w:ascii="Times New Roman" w:hAnsi="Times New Roman" w:cs="Times New Roman"/>
          <w:kern w:val="0"/>
          <w:sz w:val="28"/>
          <w:szCs w:val="28"/>
        </w:rPr>
      </w:pPr>
    </w:p>
    <w:p w:rsidR="00F301FC" w:rsidRDefault="00F301FC" w:rsidP="007E20B2">
      <w:pPr>
        <w:pStyle w:val="Title"/>
        <w:spacing w:before="0" w:after="0"/>
        <w:rPr>
          <w:rFonts w:ascii="Times New Roman" w:hAnsi="Times New Roman" w:cs="Times New Roman"/>
          <w:kern w:val="0"/>
          <w:sz w:val="28"/>
          <w:szCs w:val="28"/>
        </w:rPr>
      </w:pPr>
    </w:p>
    <w:p w:rsidR="00F301FC" w:rsidRDefault="00F301FC" w:rsidP="007E20B2">
      <w:pPr>
        <w:pStyle w:val="Title"/>
        <w:spacing w:before="0" w:after="0"/>
        <w:rPr>
          <w:rFonts w:ascii="Times New Roman" w:hAnsi="Times New Roman" w:cs="Times New Roman"/>
          <w:kern w:val="0"/>
          <w:sz w:val="28"/>
          <w:szCs w:val="28"/>
        </w:rPr>
      </w:pPr>
    </w:p>
    <w:p w:rsidR="00F301FC" w:rsidRDefault="00F301FC" w:rsidP="007E20B2">
      <w:pPr>
        <w:pStyle w:val="Title"/>
        <w:spacing w:before="0" w:after="0"/>
        <w:rPr>
          <w:rFonts w:ascii="Times New Roman" w:hAnsi="Times New Roman" w:cs="Times New Roman"/>
          <w:kern w:val="0"/>
          <w:sz w:val="28"/>
          <w:szCs w:val="28"/>
        </w:rPr>
      </w:pPr>
    </w:p>
    <w:p w:rsidR="00F301FC" w:rsidRDefault="00F301FC" w:rsidP="007E20B2">
      <w:pPr>
        <w:pStyle w:val="Title"/>
        <w:spacing w:before="0" w:after="0"/>
        <w:rPr>
          <w:rFonts w:ascii="Times New Roman" w:hAnsi="Times New Roman" w:cs="Times New Roman"/>
          <w:kern w:val="0"/>
          <w:sz w:val="28"/>
          <w:szCs w:val="28"/>
        </w:rPr>
      </w:pPr>
    </w:p>
    <w:p w:rsidR="00F301FC" w:rsidRDefault="00F301FC" w:rsidP="007E20B2">
      <w:pPr>
        <w:pStyle w:val="Title"/>
        <w:spacing w:before="0" w:after="0"/>
        <w:rPr>
          <w:rFonts w:ascii="Times New Roman" w:hAnsi="Times New Roman" w:cs="Times New Roman"/>
          <w:kern w:val="0"/>
          <w:sz w:val="28"/>
          <w:szCs w:val="28"/>
        </w:rPr>
      </w:pPr>
    </w:p>
    <w:p w:rsidR="00F301FC" w:rsidRDefault="00F301FC" w:rsidP="007E20B2">
      <w:pPr>
        <w:pStyle w:val="Title"/>
        <w:spacing w:before="0" w:after="0"/>
        <w:rPr>
          <w:rFonts w:ascii="Times New Roman" w:hAnsi="Times New Roman" w:cs="Times New Roman"/>
          <w:kern w:val="0"/>
          <w:sz w:val="28"/>
          <w:szCs w:val="28"/>
        </w:rPr>
      </w:pPr>
    </w:p>
    <w:p w:rsidR="007E20B2" w:rsidRDefault="007E20B2" w:rsidP="007E20B2">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7</w:t>
      </w:r>
    </w:p>
    <w:p w:rsidR="00036ED0" w:rsidRDefault="007E20B2" w:rsidP="007E20B2">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9322"/>
        <w:gridCol w:w="5534"/>
      </w:tblGrid>
      <w:tr w:rsidR="007E20B2" w:rsidRPr="00EB2803" w:rsidTr="00B10D6A">
        <w:trPr>
          <w:trHeight w:val="112"/>
        </w:trPr>
        <w:tc>
          <w:tcPr>
            <w:tcW w:w="9322" w:type="dxa"/>
          </w:tcPr>
          <w:p w:rsidR="007E20B2" w:rsidRPr="00EB2803" w:rsidRDefault="007E20B2" w:rsidP="00036ED0">
            <w:pPr>
              <w:pStyle w:val="Title"/>
              <w:spacing w:before="0" w:after="0"/>
              <w:ind w:firstLine="0"/>
              <w:rPr>
                <w:rFonts w:ascii="Times New Roman" w:hAnsi="Times New Roman" w:cs="Times New Roman"/>
                <w:b w:val="0"/>
                <w:kern w:val="0"/>
                <w:sz w:val="24"/>
                <w:szCs w:val="24"/>
              </w:rPr>
            </w:pPr>
            <w:r w:rsidRPr="00EB2803">
              <w:rPr>
                <w:rFonts w:ascii="Times New Roman" w:hAnsi="Times New Roman" w:cs="Times New Roman"/>
                <w:b w:val="0"/>
                <w:kern w:val="0"/>
                <w:sz w:val="24"/>
                <w:szCs w:val="24"/>
              </w:rPr>
              <w:t>Наименование организации, объекта</w:t>
            </w:r>
          </w:p>
        </w:tc>
        <w:tc>
          <w:tcPr>
            <w:tcW w:w="5534" w:type="dxa"/>
          </w:tcPr>
          <w:p w:rsidR="007E20B2" w:rsidRPr="00EB2803" w:rsidRDefault="007E20B2" w:rsidP="00036ED0">
            <w:pPr>
              <w:pStyle w:val="Title"/>
              <w:spacing w:before="0" w:after="0"/>
              <w:ind w:firstLine="0"/>
              <w:rPr>
                <w:rFonts w:ascii="Times New Roman" w:hAnsi="Times New Roman" w:cs="Times New Roman"/>
                <w:b w:val="0"/>
                <w:kern w:val="0"/>
                <w:sz w:val="24"/>
                <w:szCs w:val="24"/>
              </w:rPr>
            </w:pPr>
            <w:r w:rsidRPr="00EB2803">
              <w:rPr>
                <w:rFonts w:ascii="Times New Roman" w:hAnsi="Times New Roman" w:cs="Times New Roman"/>
                <w:b w:val="0"/>
                <w:kern w:val="0"/>
                <w:sz w:val="24"/>
                <w:szCs w:val="24"/>
              </w:rPr>
              <w:t>Место нахождения организации, объекта</w:t>
            </w:r>
          </w:p>
        </w:tc>
      </w:tr>
      <w:tr w:rsidR="007E20B2" w:rsidRPr="00EB2803" w:rsidTr="00B10D6A">
        <w:trPr>
          <w:trHeight w:val="215"/>
        </w:trPr>
        <w:tc>
          <w:tcPr>
            <w:tcW w:w="9322" w:type="dxa"/>
          </w:tcPr>
          <w:p w:rsidR="007E20B2" w:rsidRPr="007E20B2" w:rsidRDefault="007E20B2" w:rsidP="007E20B2">
            <w:pPr>
              <w:pStyle w:val="Title"/>
              <w:spacing w:before="0" w:after="0"/>
              <w:ind w:firstLine="0"/>
              <w:jc w:val="both"/>
              <w:rPr>
                <w:rFonts w:ascii="Times New Roman" w:hAnsi="Times New Roman" w:cs="Times New Roman"/>
                <w:b w:val="0"/>
                <w:kern w:val="0"/>
                <w:sz w:val="24"/>
                <w:szCs w:val="24"/>
              </w:rPr>
            </w:pPr>
            <w:r w:rsidRPr="007E20B2">
              <w:rPr>
                <w:rFonts w:ascii="Times New Roman" w:hAnsi="Times New Roman" w:cs="Times New Roman"/>
                <w:b w:val="0"/>
                <w:sz w:val="24"/>
                <w:szCs w:val="24"/>
              </w:rPr>
              <w:t>Структурно</w:t>
            </w:r>
            <w:r>
              <w:rPr>
                <w:rFonts w:ascii="Times New Roman" w:hAnsi="Times New Roman" w:cs="Times New Roman"/>
                <w:b w:val="0"/>
                <w:sz w:val="24"/>
                <w:szCs w:val="24"/>
              </w:rPr>
              <w:t xml:space="preserve">е </w:t>
            </w:r>
            <w:r w:rsidRPr="007E20B2">
              <w:rPr>
                <w:rFonts w:ascii="Times New Roman" w:hAnsi="Times New Roman" w:cs="Times New Roman"/>
                <w:b w:val="0"/>
                <w:sz w:val="24"/>
                <w:szCs w:val="24"/>
              </w:rPr>
              <w:t xml:space="preserve"> подразделени</w:t>
            </w:r>
            <w:r>
              <w:rPr>
                <w:rFonts w:ascii="Times New Roman" w:hAnsi="Times New Roman" w:cs="Times New Roman"/>
                <w:b w:val="0"/>
                <w:sz w:val="24"/>
                <w:szCs w:val="24"/>
              </w:rPr>
              <w:t>е</w:t>
            </w:r>
            <w:r w:rsidRPr="007E20B2">
              <w:rPr>
                <w:rFonts w:ascii="Times New Roman" w:hAnsi="Times New Roman" w:cs="Times New Roman"/>
                <w:b w:val="0"/>
                <w:sz w:val="24"/>
                <w:szCs w:val="24"/>
              </w:rPr>
              <w:t xml:space="preserve"> МОУ «</w:t>
            </w:r>
            <w:proofErr w:type="spellStart"/>
            <w:r w:rsidRPr="007E20B2">
              <w:rPr>
                <w:rFonts w:ascii="Times New Roman" w:hAnsi="Times New Roman" w:cs="Times New Roman"/>
                <w:b w:val="0"/>
                <w:sz w:val="24"/>
                <w:szCs w:val="24"/>
              </w:rPr>
              <w:t>Усть</w:t>
            </w:r>
            <w:proofErr w:type="spellEnd"/>
            <w:r w:rsidRPr="007E20B2">
              <w:rPr>
                <w:rFonts w:ascii="Times New Roman" w:hAnsi="Times New Roman" w:cs="Times New Roman"/>
                <w:b w:val="0"/>
                <w:sz w:val="24"/>
                <w:szCs w:val="24"/>
              </w:rPr>
              <w:t xml:space="preserve"> - </w:t>
            </w:r>
            <w:proofErr w:type="spellStart"/>
            <w:r w:rsidRPr="007E20B2">
              <w:rPr>
                <w:rFonts w:ascii="Times New Roman" w:hAnsi="Times New Roman" w:cs="Times New Roman"/>
                <w:b w:val="0"/>
                <w:sz w:val="24"/>
                <w:szCs w:val="24"/>
              </w:rPr>
              <w:t>Наринзорская</w:t>
            </w:r>
            <w:proofErr w:type="spellEnd"/>
            <w:r w:rsidRPr="007E20B2">
              <w:rPr>
                <w:rFonts w:ascii="Times New Roman" w:hAnsi="Times New Roman" w:cs="Times New Roman"/>
                <w:b w:val="0"/>
                <w:sz w:val="24"/>
                <w:szCs w:val="24"/>
              </w:rPr>
              <w:t xml:space="preserve"> ООШ» - детский сад с. </w:t>
            </w:r>
            <w:proofErr w:type="spellStart"/>
            <w:r w:rsidRPr="007E20B2">
              <w:rPr>
                <w:rFonts w:ascii="Times New Roman" w:hAnsi="Times New Roman" w:cs="Times New Roman"/>
                <w:b w:val="0"/>
                <w:sz w:val="24"/>
                <w:szCs w:val="24"/>
              </w:rPr>
              <w:t>Усть</w:t>
            </w:r>
            <w:proofErr w:type="spellEnd"/>
            <w:r w:rsidRPr="007E20B2">
              <w:rPr>
                <w:rFonts w:ascii="Times New Roman" w:hAnsi="Times New Roman" w:cs="Times New Roman"/>
                <w:b w:val="0"/>
                <w:sz w:val="24"/>
                <w:szCs w:val="24"/>
              </w:rPr>
              <w:t xml:space="preserve"> – </w:t>
            </w:r>
            <w:proofErr w:type="spellStart"/>
            <w:r w:rsidRPr="007E20B2">
              <w:rPr>
                <w:rFonts w:ascii="Times New Roman" w:hAnsi="Times New Roman" w:cs="Times New Roman"/>
                <w:b w:val="0"/>
                <w:sz w:val="24"/>
                <w:szCs w:val="24"/>
              </w:rPr>
              <w:t>Наринзор</w:t>
            </w:r>
            <w:proofErr w:type="spellEnd"/>
          </w:p>
        </w:tc>
        <w:tc>
          <w:tcPr>
            <w:tcW w:w="5534" w:type="dxa"/>
          </w:tcPr>
          <w:p w:rsidR="007E20B2" w:rsidRPr="007E20B2" w:rsidRDefault="00036ED0" w:rsidP="00036ED0">
            <w:pPr>
              <w:pStyle w:val="Title"/>
              <w:spacing w:before="0" w:after="0"/>
              <w:ind w:firstLine="0"/>
              <w:jc w:val="both"/>
            </w:pPr>
            <w:r>
              <w:rPr>
                <w:rFonts w:ascii="Times New Roman" w:hAnsi="Times New Roman" w:cs="Times New Roman"/>
                <w:b w:val="0"/>
                <w:kern w:val="0"/>
                <w:sz w:val="24"/>
                <w:szCs w:val="24"/>
              </w:rPr>
              <w:t xml:space="preserve">с. </w:t>
            </w:r>
            <w:proofErr w:type="spellStart"/>
            <w:r>
              <w:rPr>
                <w:rFonts w:ascii="Times New Roman" w:hAnsi="Times New Roman" w:cs="Times New Roman"/>
                <w:b w:val="0"/>
                <w:kern w:val="0"/>
                <w:sz w:val="24"/>
                <w:szCs w:val="24"/>
              </w:rPr>
              <w:t>Усть</w:t>
            </w:r>
            <w:proofErr w:type="spellEnd"/>
            <w:r>
              <w:rPr>
                <w:rFonts w:ascii="Times New Roman" w:hAnsi="Times New Roman" w:cs="Times New Roman"/>
                <w:b w:val="0"/>
                <w:kern w:val="0"/>
                <w:sz w:val="24"/>
                <w:szCs w:val="24"/>
              </w:rPr>
              <w:t xml:space="preserve"> - </w:t>
            </w:r>
            <w:proofErr w:type="spellStart"/>
            <w:r>
              <w:rPr>
                <w:rFonts w:ascii="Times New Roman" w:hAnsi="Times New Roman" w:cs="Times New Roman"/>
                <w:b w:val="0"/>
                <w:kern w:val="0"/>
                <w:sz w:val="24"/>
                <w:szCs w:val="24"/>
              </w:rPr>
              <w:t>Наринзор</w:t>
            </w:r>
            <w:proofErr w:type="spellEnd"/>
            <w:r>
              <w:rPr>
                <w:rFonts w:ascii="Times New Roman" w:hAnsi="Times New Roman" w:cs="Times New Roman"/>
                <w:b w:val="0"/>
                <w:kern w:val="0"/>
                <w:sz w:val="24"/>
                <w:szCs w:val="24"/>
              </w:rPr>
              <w:t>, ул. Набережная, 18</w:t>
            </w:r>
          </w:p>
        </w:tc>
      </w:tr>
      <w:tr w:rsidR="00036ED0" w:rsidRPr="00EB2803" w:rsidTr="00B10D6A">
        <w:trPr>
          <w:trHeight w:val="215"/>
        </w:trPr>
        <w:tc>
          <w:tcPr>
            <w:tcW w:w="9322" w:type="dxa"/>
          </w:tcPr>
          <w:p w:rsidR="00036ED0" w:rsidRPr="007E20B2" w:rsidRDefault="00036ED0" w:rsidP="00036ED0">
            <w:pPr>
              <w:pStyle w:val="Title"/>
              <w:spacing w:before="0" w:after="0"/>
              <w:ind w:firstLine="0"/>
              <w:jc w:val="both"/>
              <w:rPr>
                <w:rFonts w:ascii="Times New Roman" w:hAnsi="Times New Roman" w:cs="Times New Roman"/>
                <w:b w:val="0"/>
                <w:sz w:val="24"/>
                <w:szCs w:val="24"/>
              </w:rPr>
            </w:pPr>
            <w:r w:rsidRPr="007E20B2">
              <w:rPr>
                <w:rFonts w:ascii="Times New Roman" w:hAnsi="Times New Roman" w:cs="Times New Roman"/>
                <w:b w:val="0"/>
                <w:sz w:val="24"/>
                <w:szCs w:val="24"/>
              </w:rPr>
              <w:t>МОУ «Усть-Наринзорская основная общеобразовательная школа»</w:t>
            </w:r>
          </w:p>
        </w:tc>
        <w:tc>
          <w:tcPr>
            <w:tcW w:w="5534" w:type="dxa"/>
          </w:tcPr>
          <w:p w:rsidR="00036ED0" w:rsidRPr="00036ED0" w:rsidRDefault="00036ED0" w:rsidP="00036ED0">
            <w:pPr>
              <w:ind w:firstLine="0"/>
              <w:jc w:val="left"/>
            </w:pPr>
            <w:r w:rsidRPr="00036ED0">
              <w:rPr>
                <w:rFonts w:ascii="Times New Roman" w:hAnsi="Times New Roman"/>
              </w:rPr>
              <w:t xml:space="preserve"> с. </w:t>
            </w:r>
            <w:proofErr w:type="spellStart"/>
            <w:r w:rsidRPr="00036ED0">
              <w:rPr>
                <w:rFonts w:ascii="Times New Roman" w:hAnsi="Times New Roman"/>
              </w:rPr>
              <w:t>Усть-Наринзор</w:t>
            </w:r>
            <w:proofErr w:type="spellEnd"/>
            <w:r w:rsidRPr="00036ED0">
              <w:rPr>
                <w:rFonts w:ascii="Times New Roman" w:hAnsi="Times New Roman"/>
              </w:rPr>
              <w:t>, ул</w:t>
            </w:r>
            <w:r>
              <w:rPr>
                <w:rFonts w:ascii="Times New Roman" w:hAnsi="Times New Roman"/>
              </w:rPr>
              <w:t>. Клубная, 12</w:t>
            </w:r>
          </w:p>
        </w:tc>
      </w:tr>
      <w:tr w:rsidR="00036ED0" w:rsidRPr="00EB2803" w:rsidTr="00B10D6A">
        <w:trPr>
          <w:trHeight w:val="215"/>
        </w:trPr>
        <w:tc>
          <w:tcPr>
            <w:tcW w:w="9322" w:type="dxa"/>
          </w:tcPr>
          <w:p w:rsidR="00036ED0" w:rsidRPr="007E20B2" w:rsidRDefault="00036ED0" w:rsidP="00036ED0">
            <w:pPr>
              <w:pStyle w:val="Title"/>
              <w:tabs>
                <w:tab w:val="left" w:pos="2115"/>
              </w:tabs>
              <w:spacing w:before="0" w:after="0"/>
              <w:ind w:firstLine="0"/>
              <w:jc w:val="both"/>
              <w:rPr>
                <w:rFonts w:ascii="Times New Roman" w:hAnsi="Times New Roman" w:cs="Times New Roman"/>
                <w:b w:val="0"/>
                <w:sz w:val="24"/>
                <w:szCs w:val="24"/>
              </w:rPr>
            </w:pPr>
            <w:r w:rsidRPr="007E20B2">
              <w:rPr>
                <w:rFonts w:ascii="Times New Roman" w:hAnsi="Times New Roman" w:cs="Times New Roman"/>
                <w:b w:val="0"/>
                <w:sz w:val="24"/>
                <w:szCs w:val="24"/>
              </w:rPr>
              <w:t>Фельдшерско-акушерский пункт</w:t>
            </w:r>
          </w:p>
        </w:tc>
        <w:tc>
          <w:tcPr>
            <w:tcW w:w="5534" w:type="dxa"/>
          </w:tcPr>
          <w:p w:rsidR="00036ED0" w:rsidRPr="00036ED0" w:rsidRDefault="00036ED0" w:rsidP="00036ED0">
            <w:pPr>
              <w:ind w:firstLine="0"/>
              <w:jc w:val="left"/>
            </w:pPr>
            <w:r w:rsidRPr="00036ED0">
              <w:rPr>
                <w:rFonts w:ascii="Times New Roman" w:hAnsi="Times New Roman"/>
              </w:rPr>
              <w:t xml:space="preserve">с. </w:t>
            </w:r>
            <w:proofErr w:type="spellStart"/>
            <w:r w:rsidRPr="00036ED0">
              <w:rPr>
                <w:rFonts w:ascii="Times New Roman" w:hAnsi="Times New Roman"/>
              </w:rPr>
              <w:t>Усть-Наринзор</w:t>
            </w:r>
            <w:proofErr w:type="spellEnd"/>
            <w:r w:rsidRPr="00036ED0">
              <w:rPr>
                <w:rFonts w:ascii="Times New Roman" w:hAnsi="Times New Roman"/>
              </w:rPr>
              <w:t>, ул</w:t>
            </w:r>
            <w:r>
              <w:rPr>
                <w:rFonts w:ascii="Times New Roman" w:hAnsi="Times New Roman"/>
              </w:rPr>
              <w:t>. Центральная, 23</w:t>
            </w:r>
          </w:p>
        </w:tc>
      </w:tr>
      <w:tr w:rsidR="00036ED0" w:rsidRPr="00EB2803" w:rsidTr="00B10D6A">
        <w:trPr>
          <w:trHeight w:val="215"/>
        </w:trPr>
        <w:tc>
          <w:tcPr>
            <w:tcW w:w="9322" w:type="dxa"/>
          </w:tcPr>
          <w:p w:rsidR="00036ED0" w:rsidRPr="007E20B2" w:rsidRDefault="00036ED0" w:rsidP="00036ED0">
            <w:pPr>
              <w:pStyle w:val="Title"/>
              <w:spacing w:before="0" w:after="0"/>
              <w:ind w:firstLine="0"/>
              <w:jc w:val="both"/>
              <w:rPr>
                <w:rFonts w:ascii="Times New Roman" w:hAnsi="Times New Roman" w:cs="Times New Roman"/>
                <w:b w:val="0"/>
                <w:sz w:val="24"/>
                <w:szCs w:val="24"/>
              </w:rPr>
            </w:pPr>
            <w:r w:rsidRPr="007E20B2">
              <w:rPr>
                <w:rFonts w:ascii="Times New Roman" w:hAnsi="Times New Roman" w:cs="Times New Roman"/>
                <w:b w:val="0"/>
                <w:color w:val="000000"/>
                <w:sz w:val="24"/>
                <w:szCs w:val="24"/>
              </w:rPr>
              <w:t>МУК "Библиотечно-информационное и культурно-досуговое объединение" сельского поселения "</w:t>
            </w:r>
            <w:proofErr w:type="spellStart"/>
            <w:r w:rsidRPr="007E20B2">
              <w:rPr>
                <w:rFonts w:ascii="Times New Roman" w:hAnsi="Times New Roman" w:cs="Times New Roman"/>
                <w:b w:val="0"/>
                <w:color w:val="000000"/>
                <w:sz w:val="24"/>
                <w:szCs w:val="24"/>
              </w:rPr>
              <w:t>Усть-Наринзорское</w:t>
            </w:r>
            <w:proofErr w:type="spellEnd"/>
            <w:r w:rsidRPr="007E20B2">
              <w:rPr>
                <w:rFonts w:ascii="Times New Roman" w:hAnsi="Times New Roman" w:cs="Times New Roman"/>
                <w:b w:val="0"/>
                <w:color w:val="000000"/>
                <w:sz w:val="24"/>
                <w:szCs w:val="24"/>
              </w:rPr>
              <w:t xml:space="preserve">" </w:t>
            </w:r>
          </w:p>
        </w:tc>
        <w:tc>
          <w:tcPr>
            <w:tcW w:w="5534" w:type="dxa"/>
          </w:tcPr>
          <w:p w:rsidR="00036ED0" w:rsidRPr="00036ED0" w:rsidRDefault="00036ED0" w:rsidP="00036ED0">
            <w:pPr>
              <w:ind w:firstLine="0"/>
              <w:jc w:val="left"/>
            </w:pPr>
            <w:r w:rsidRPr="00036ED0">
              <w:rPr>
                <w:rFonts w:ascii="Times New Roman" w:hAnsi="Times New Roman"/>
              </w:rPr>
              <w:t xml:space="preserve">с. </w:t>
            </w:r>
            <w:proofErr w:type="spellStart"/>
            <w:r w:rsidRPr="00036ED0">
              <w:rPr>
                <w:rFonts w:ascii="Times New Roman" w:hAnsi="Times New Roman"/>
              </w:rPr>
              <w:t>Усть-Наринзор</w:t>
            </w:r>
            <w:proofErr w:type="spellEnd"/>
            <w:r w:rsidRPr="00036ED0">
              <w:rPr>
                <w:rFonts w:ascii="Times New Roman" w:hAnsi="Times New Roman"/>
              </w:rPr>
              <w:t>, ул</w:t>
            </w:r>
            <w:r>
              <w:rPr>
                <w:rFonts w:ascii="Times New Roman" w:hAnsi="Times New Roman"/>
              </w:rPr>
              <w:t>. Центральная, 26</w:t>
            </w:r>
          </w:p>
        </w:tc>
      </w:tr>
      <w:tr w:rsidR="00F301FC" w:rsidRPr="00EB2803" w:rsidTr="00B10D6A">
        <w:trPr>
          <w:trHeight w:val="215"/>
        </w:trPr>
        <w:tc>
          <w:tcPr>
            <w:tcW w:w="9322" w:type="dxa"/>
          </w:tcPr>
          <w:p w:rsidR="00F301FC" w:rsidRPr="007E20B2" w:rsidRDefault="00F301FC" w:rsidP="00036ED0">
            <w:pPr>
              <w:pStyle w:val="Title"/>
              <w:spacing w:before="0" w:after="0"/>
              <w:ind w:firstLine="0"/>
              <w:jc w:val="both"/>
              <w:rPr>
                <w:rFonts w:ascii="Times New Roman" w:hAnsi="Times New Roman" w:cs="Times New Roman"/>
                <w:b w:val="0"/>
                <w:color w:val="000000"/>
                <w:sz w:val="24"/>
                <w:szCs w:val="24"/>
              </w:rPr>
            </w:pPr>
            <w:r>
              <w:rPr>
                <w:rFonts w:ascii="Times New Roman" w:hAnsi="Times New Roman" w:cs="Times New Roman"/>
                <w:b w:val="0"/>
                <w:color w:val="000000"/>
                <w:sz w:val="24"/>
                <w:szCs w:val="24"/>
              </w:rPr>
              <w:t xml:space="preserve">Универсальная спортивная площадка с. </w:t>
            </w:r>
            <w:proofErr w:type="spellStart"/>
            <w:r>
              <w:rPr>
                <w:rFonts w:ascii="Times New Roman" w:hAnsi="Times New Roman" w:cs="Times New Roman"/>
                <w:b w:val="0"/>
                <w:color w:val="000000"/>
                <w:sz w:val="24"/>
                <w:szCs w:val="24"/>
              </w:rPr>
              <w:t>Усть-Наринзор</w:t>
            </w:r>
            <w:proofErr w:type="spellEnd"/>
          </w:p>
        </w:tc>
        <w:tc>
          <w:tcPr>
            <w:tcW w:w="5534" w:type="dxa"/>
          </w:tcPr>
          <w:p w:rsidR="00F301FC" w:rsidRPr="00036ED0" w:rsidRDefault="00F301FC" w:rsidP="00F301FC">
            <w:pPr>
              <w:tabs>
                <w:tab w:val="left" w:pos="1624"/>
              </w:tabs>
              <w:ind w:firstLine="0"/>
              <w:jc w:val="left"/>
              <w:rPr>
                <w:rFonts w:ascii="Times New Roman" w:hAnsi="Times New Roman"/>
              </w:rPr>
            </w:pPr>
            <w:r w:rsidRPr="00036ED0">
              <w:rPr>
                <w:rFonts w:ascii="Times New Roman" w:hAnsi="Times New Roman"/>
              </w:rPr>
              <w:t xml:space="preserve">с. </w:t>
            </w:r>
            <w:proofErr w:type="spellStart"/>
            <w:r w:rsidRPr="00036ED0">
              <w:rPr>
                <w:rFonts w:ascii="Times New Roman" w:hAnsi="Times New Roman"/>
              </w:rPr>
              <w:t>Усть-Наринзор</w:t>
            </w:r>
            <w:proofErr w:type="spellEnd"/>
            <w:r w:rsidRPr="00036ED0">
              <w:rPr>
                <w:rFonts w:ascii="Times New Roman" w:hAnsi="Times New Roman"/>
              </w:rPr>
              <w:t>, ул</w:t>
            </w:r>
            <w:r>
              <w:rPr>
                <w:rFonts w:ascii="Times New Roman" w:hAnsi="Times New Roman"/>
              </w:rPr>
              <w:t>. Клубная, 12</w:t>
            </w:r>
            <w:r>
              <w:rPr>
                <w:rFonts w:ascii="Times New Roman" w:hAnsi="Times New Roman"/>
              </w:rPr>
              <w:tab/>
            </w:r>
          </w:p>
        </w:tc>
      </w:tr>
    </w:tbl>
    <w:p w:rsidR="00522DAF" w:rsidRPr="00522DAF" w:rsidRDefault="00FD3E1D" w:rsidP="00522DAF">
      <w:pPr>
        <w:ind w:firstLine="0"/>
        <w:rPr>
          <w:rFonts w:ascii="Times New Roman" w:hAnsi="Times New Roman"/>
        </w:rPr>
      </w:pPr>
      <w:r>
        <w:rPr>
          <w:rFonts w:ascii="Times New Roman" w:hAnsi="Times New Roman"/>
          <w:noProof/>
        </w:rPr>
        <w:pict>
          <v:rect id="_x0000_s2878" style="position:absolute;left:0;text-align:left;margin-left:235.5pt;margin-top:88.05pt;width:37.5pt;height:34.2pt;z-index:253372416;mso-position-horizontal-relative:text;mso-position-vertical-relative:text" filled="f" fillcolor="white [3201]" strokecolor="#c0504d [3205]" strokeweight="1pt">
            <v:stroke dashstyle="dash"/>
            <v:shadow color="#868686"/>
          </v:rect>
        </w:pict>
      </w:r>
      <w:r>
        <w:rPr>
          <w:rFonts w:ascii="Times New Roman" w:hAnsi="Times New Roman"/>
          <w:noProof/>
        </w:rPr>
        <w:pict>
          <v:shape id="_x0000_s2111" type="#_x0000_t32" style="position:absolute;left:0;text-align:left;margin-left:58.55pt;margin-top:44.85pt;width:8.4pt;height:0;z-index:252692480;mso-position-horizontal-relative:text;mso-position-vertical-relative:text" o:connectortype="straight" strokecolor="red"/>
        </w:pict>
      </w:r>
      <w:r>
        <w:rPr>
          <w:rFonts w:ascii="Times New Roman" w:hAnsi="Times New Roman"/>
          <w:noProof/>
        </w:rPr>
        <w:pict>
          <v:shape id="_x0000_s2110" type="#_x0000_t32" style="position:absolute;left:0;text-align:left;margin-left:38.65pt;margin-top:44.85pt;width:10.7pt;height:0;z-index:252691456;mso-position-horizontal-relative:text;mso-position-vertical-relative:text" o:connectortype="straight" strokecolor="red"/>
        </w:pict>
      </w:r>
      <w:r>
        <w:rPr>
          <w:rFonts w:ascii="Times New Roman" w:hAnsi="Times New Roman"/>
          <w:noProof/>
        </w:rPr>
        <w:pict>
          <v:shape id="_x0000_s2109" type="#_x0000_t32" style="position:absolute;left:0;text-align:left;margin-left:19.5pt;margin-top:44.85pt;width:12.25pt;height:0;z-index:252690432;mso-position-horizontal-relative:text;mso-position-vertical-relative:text" o:connectortype="straight" strokecolor="red"/>
        </w:pict>
      </w:r>
      <w:r>
        <w:rPr>
          <w:rFonts w:ascii="Times New Roman" w:hAnsi="Times New Roman"/>
          <w:noProof/>
        </w:rPr>
        <w:pict>
          <v:shape id="_x0000_s2108" type="#_x0000_t32" style="position:absolute;left:0;text-align:left;margin-left:19.5pt;margin-top:36.7pt;width:0;height:8.15pt;z-index:252689408;mso-position-horizontal-relative:text;mso-position-vertical-relative:text" o:connectortype="straight" strokecolor="red"/>
        </w:pict>
      </w:r>
      <w:r>
        <w:rPr>
          <w:rFonts w:ascii="Times New Roman" w:hAnsi="Times New Roman"/>
          <w:noProof/>
        </w:rPr>
        <w:pict>
          <v:shape id="_x0000_s2107" type="#_x0000_t32" style="position:absolute;left:0;text-align:left;margin-left:19.5pt;margin-top:19.85pt;width:0;height:7.65pt;z-index:252688384;mso-position-horizontal-relative:text;mso-position-vertical-relative:text" o:connectortype="straight" strokecolor="red"/>
        </w:pict>
      </w:r>
      <w:r>
        <w:rPr>
          <w:rFonts w:ascii="Times New Roman" w:hAnsi="Times New Roman"/>
          <w:noProof/>
        </w:rPr>
        <w:pict>
          <v:shape id="_x0000_s2106" type="#_x0000_t32" style="position:absolute;left:0;text-align:left;margin-left:19.5pt;margin-top:5.3pt;width:0;height:4.6pt;z-index:252687360;mso-position-horizontal-relative:text;mso-position-vertical-relative:text" o:connectortype="straight" strokecolor="red"/>
        </w:pict>
      </w:r>
      <w:r>
        <w:rPr>
          <w:rFonts w:ascii="Times New Roman" w:hAnsi="Times New Roman"/>
          <w:noProof/>
        </w:rPr>
        <w:pict>
          <v:shape id="_x0000_s2105" type="#_x0000_t32" style="position:absolute;left:0;text-align:left;margin-left:19.5pt;margin-top:5.3pt;width:6.1pt;height:0;flip:x;z-index:252686336;mso-position-horizontal-relative:text;mso-position-vertical-relative:text" o:connectortype="straight" strokecolor="red"/>
        </w:pict>
      </w:r>
      <w:r>
        <w:rPr>
          <w:rFonts w:ascii="Times New Roman" w:hAnsi="Times New Roman"/>
          <w:noProof/>
        </w:rPr>
        <w:pict>
          <v:shape id="_x0000_s2104" type="#_x0000_t32" style="position:absolute;left:0;text-align:left;margin-left:31.75pt;margin-top:5.3pt;width:6.9pt;height:0;flip:x;z-index:252685312;mso-position-horizontal-relative:text;mso-position-vertical-relative:text" o:connectortype="straight" strokecolor="red"/>
        </w:pict>
      </w:r>
      <w:r>
        <w:rPr>
          <w:rFonts w:ascii="Times New Roman" w:hAnsi="Times New Roman"/>
          <w:noProof/>
        </w:rPr>
        <w:pict>
          <v:shape id="_x0000_s2103" type="#_x0000_t32" style="position:absolute;left:0;text-align:left;margin-left:49.35pt;margin-top:5.3pt;width:9.2pt;height:0;flip:x;z-index:252684288;mso-position-horizontal-relative:text;mso-position-vertical-relative:text" o:connectortype="straight" strokecolor="red"/>
        </w:pict>
      </w:r>
      <w:r>
        <w:rPr>
          <w:rFonts w:ascii="Times New Roman" w:hAnsi="Times New Roman"/>
          <w:noProof/>
        </w:rPr>
        <w:pict>
          <v:shape id="_x0000_s2102" type="#_x0000_t32" style="position:absolute;left:0;text-align:left;margin-left:66.95pt;margin-top:5.3pt;width:6.9pt;height:0;flip:x;z-index:252683264;mso-position-horizontal-relative:text;mso-position-vertical-relative:text" o:connectortype="straight" strokecolor="red"/>
        </w:pict>
      </w:r>
      <w:r>
        <w:rPr>
          <w:rFonts w:ascii="Times New Roman" w:hAnsi="Times New Roman"/>
          <w:noProof/>
        </w:rPr>
        <w:pict>
          <v:shape id="_x0000_s2101" type="#_x0000_t32" style="position:absolute;left:0;text-align:left;margin-left:81.55pt;margin-top:5.3pt;width:6.1pt;height:0;flip:x;z-index:252682240;mso-position-horizontal-relative:text;mso-position-vertical-relative:text" o:connectortype="straight" strokecolor="red"/>
        </w:pict>
      </w:r>
      <w:r>
        <w:rPr>
          <w:rFonts w:ascii="Times New Roman" w:hAnsi="Times New Roman"/>
          <w:noProof/>
        </w:rPr>
        <w:pict>
          <v:shape id="_x0000_s1969" type="#_x0000_t202" style="position:absolute;left:0;text-align:left;margin-left:25.6pt;margin-top:9.9pt;width:80.45pt;height:26.8pt;z-index:252562432;mso-position-horizontal-relative:text;mso-position-vertical-relative:text" fillcolor="white [3201]" strokecolor="black [3200]" strokeweight="2.5pt">
            <v:shadow color="#868686"/>
            <v:textbox>
              <w:txbxContent>
                <w:p w:rsidR="00FD3E1D" w:rsidRPr="00917E5A" w:rsidRDefault="00FD3E1D" w:rsidP="00F301FC">
                  <w:pPr>
                    <w:pStyle w:val="ab"/>
                    <w:rPr>
                      <w:b/>
                      <w:sz w:val="16"/>
                      <w:szCs w:val="16"/>
                    </w:rPr>
                  </w:pPr>
                  <w:r w:rsidRPr="00917E5A">
                    <w:rPr>
                      <w:b/>
                      <w:sz w:val="16"/>
                      <w:szCs w:val="16"/>
                    </w:rPr>
                    <w:t>Ул. Клубная, 12 Спорт</w:t>
                  </w:r>
                  <w:proofErr w:type="gramStart"/>
                  <w:r w:rsidRPr="00917E5A">
                    <w:rPr>
                      <w:b/>
                      <w:sz w:val="16"/>
                      <w:szCs w:val="16"/>
                    </w:rPr>
                    <w:t>.</w:t>
                  </w:r>
                  <w:proofErr w:type="gramEnd"/>
                  <w:r w:rsidRPr="00917E5A">
                    <w:rPr>
                      <w:b/>
                      <w:sz w:val="16"/>
                      <w:szCs w:val="16"/>
                    </w:rPr>
                    <w:t xml:space="preserve"> </w:t>
                  </w:r>
                  <w:proofErr w:type="gramStart"/>
                  <w:r w:rsidRPr="00917E5A">
                    <w:rPr>
                      <w:b/>
                      <w:sz w:val="16"/>
                      <w:szCs w:val="16"/>
                    </w:rPr>
                    <w:t>п</w:t>
                  </w:r>
                  <w:proofErr w:type="gramEnd"/>
                  <w:r w:rsidRPr="00917E5A">
                    <w:rPr>
                      <w:b/>
                      <w:sz w:val="16"/>
                      <w:szCs w:val="16"/>
                    </w:rPr>
                    <w:t>лощадка</w:t>
                  </w:r>
                </w:p>
                <w:p w:rsidR="00FD3E1D" w:rsidRPr="00917E5A" w:rsidRDefault="00FD3E1D">
                  <w:pPr>
                    <w:rPr>
                      <w:b/>
                    </w:rPr>
                  </w:pPr>
                </w:p>
              </w:txbxContent>
            </v:textbox>
          </v:shape>
        </w:pict>
      </w:r>
      <w:r>
        <w:rPr>
          <w:rFonts w:ascii="Times New Roman" w:hAnsi="Times New Roman"/>
          <w:noProof/>
        </w:rPr>
        <w:pict>
          <v:shape id="_x0000_s1936" type="#_x0000_t202" style="position:absolute;left:0;text-align:left;margin-left:304.4pt;margin-top:56.4pt;width:39.1pt;height:17.6pt;z-index:252530688;mso-position-horizontal-relative:text;mso-position-vertical-relative:text" strokecolor="white [3212]">
            <v:textbox>
              <w:txbxContent>
                <w:p w:rsidR="00FD3E1D" w:rsidRPr="004D7FB8" w:rsidRDefault="00FD3E1D" w:rsidP="004D7FB8">
                  <w:pPr>
                    <w:ind w:firstLine="0"/>
                    <w:rPr>
                      <w:sz w:val="16"/>
                      <w:szCs w:val="16"/>
                    </w:rPr>
                  </w:pPr>
                  <w:r w:rsidRPr="004D7FB8">
                    <w:rPr>
                      <w:sz w:val="16"/>
                      <w:szCs w:val="16"/>
                    </w:rPr>
                    <w:t>500 м</w:t>
                  </w:r>
                </w:p>
              </w:txbxContent>
            </v:textbox>
          </v:shape>
        </w:pict>
      </w:r>
      <w:r>
        <w:rPr>
          <w:rFonts w:ascii="Times New Roman" w:hAnsi="Times New Roman"/>
          <w:noProof/>
        </w:rPr>
        <w:pict>
          <v:shape id="_x0000_s1935" type="#_x0000_t32" style="position:absolute;left:0;text-align:left;margin-left:258.45pt;margin-top:66.85pt;width:105.45pt;height:48.25pt;flip:x;z-index:252529664;mso-position-horizontal-relative:text;mso-position-vertical-relative:text" o:connectortype="straight" strokecolor="#548dd4 [1951]">
            <v:stroke startarrow="block" endarrow="block"/>
          </v:shape>
        </w:pict>
      </w:r>
      <w:r>
        <w:rPr>
          <w:rFonts w:ascii="Times New Roman" w:hAnsi="Times New Roman"/>
          <w:noProof/>
        </w:rPr>
        <w:pict>
          <v:oval id="_x0000_s1934" style="position:absolute;left:0;text-align:left;margin-left:363.9pt;margin-top:66.85pt;width:7.15pt;height:7.15pt;z-index:252528640;mso-position-horizontal-relative:text;mso-position-vertical-relative:text" fillcolor="white [3201]" strokecolor="#666 [1936]" strokeweight="1pt">
            <v:fill color2="#999 [1296]" focusposition="1" focussize="" focus="100%" type="gradient"/>
            <v:shadow on="t" type="perspective" color="#7f7f7f [1601]" opacity=".5" offset="1pt" offset2="-3pt"/>
          </v:oval>
        </w:pict>
      </w:r>
      <w:r>
        <w:rPr>
          <w:rFonts w:ascii="Times New Roman" w:hAnsi="Times New Roman"/>
          <w:noProof/>
        </w:rPr>
        <w:pict>
          <v:shape id="_x0000_s1933" type="#_x0000_t202" style="position:absolute;left:0;text-align:left;margin-left:371.05pt;margin-top:44.85pt;width:58.2pt;height:49.55pt;z-index:252527616;mso-position-horizontal-relative:text;mso-position-vertical-relative:text">
            <v:textbox>
              <w:txbxContent>
                <w:p w:rsidR="00FD3E1D" w:rsidRPr="004D7FB8" w:rsidRDefault="00FD3E1D" w:rsidP="004D7FB8">
                  <w:pPr>
                    <w:ind w:firstLine="0"/>
                    <w:rPr>
                      <w:sz w:val="16"/>
                      <w:szCs w:val="16"/>
                    </w:rPr>
                  </w:pPr>
                  <w:r w:rsidRPr="004D7FB8">
                    <w:rPr>
                      <w:sz w:val="16"/>
                      <w:szCs w:val="16"/>
                    </w:rPr>
                    <w:t xml:space="preserve">Магазин ул. </w:t>
                  </w:r>
                  <w:proofErr w:type="gramStart"/>
                  <w:r w:rsidRPr="004D7FB8">
                    <w:rPr>
                      <w:sz w:val="16"/>
                      <w:szCs w:val="16"/>
                    </w:rPr>
                    <w:t>Центральная</w:t>
                  </w:r>
                  <w:proofErr w:type="gramEnd"/>
                  <w:r w:rsidRPr="004D7FB8">
                    <w:rPr>
                      <w:sz w:val="16"/>
                      <w:szCs w:val="16"/>
                    </w:rPr>
                    <w:t>, д 9</w:t>
                  </w:r>
                </w:p>
              </w:txbxContent>
            </v:textbox>
          </v:shape>
        </w:pict>
      </w:r>
      <w:r>
        <w:rPr>
          <w:rFonts w:ascii="Times New Roman" w:hAnsi="Times New Roman"/>
          <w:noProof/>
        </w:rPr>
        <w:pict>
          <v:shape id="_x0000_s1932" type="#_x0000_t202" style="position:absolute;left:0;text-align:left;margin-left:280.65pt;margin-top:94.4pt;width:39.85pt;height:20.7pt;z-index:252526592;mso-position-horizontal-relative:text;mso-position-vertical-relative:text" strokecolor="white [3212]">
            <v:textbox>
              <w:txbxContent>
                <w:p w:rsidR="00FD3E1D" w:rsidRPr="004D7FB8" w:rsidRDefault="00FD3E1D" w:rsidP="004D7FB8">
                  <w:pPr>
                    <w:ind w:firstLine="0"/>
                    <w:rPr>
                      <w:sz w:val="16"/>
                      <w:szCs w:val="16"/>
                    </w:rPr>
                  </w:pPr>
                  <w:r w:rsidRPr="004D7FB8">
                    <w:rPr>
                      <w:sz w:val="16"/>
                      <w:szCs w:val="16"/>
                    </w:rPr>
                    <w:t>500 м</w:t>
                  </w:r>
                </w:p>
              </w:txbxContent>
            </v:textbox>
          </v:shape>
        </w:pict>
      </w:r>
      <w:r>
        <w:rPr>
          <w:rFonts w:ascii="Times New Roman" w:hAnsi="Times New Roman"/>
          <w:noProof/>
        </w:rPr>
        <w:pict>
          <v:shape id="_x0000_s1931" type="#_x0000_t32" style="position:absolute;left:0;text-align:left;margin-left:258.45pt;margin-top:122.25pt;width:112.6pt;height:0;flip:x;z-index:252525568;mso-position-horizontal-relative:text;mso-position-vertical-relative:text" o:connectortype="straight" strokecolor="#548dd4 [1951]">
            <v:stroke startarrow="block" endarrow="block"/>
          </v:shape>
        </w:pict>
      </w:r>
      <w:r>
        <w:rPr>
          <w:rFonts w:ascii="Times New Roman" w:hAnsi="Times New Roman"/>
          <w:noProof/>
        </w:rPr>
        <w:pict>
          <v:oval id="_x0000_s1930" style="position:absolute;left:0;text-align:left;margin-left:250.8pt;margin-top:115.1pt;width:7.65pt;height:7.15pt;z-index:252524544;mso-position-horizontal-relative:text;mso-position-vertical-relative:text" fillcolor="white [3201]" strokecolor="#666 [1936]" strokeweight="1pt">
            <v:fill color2="#999 [1296]" focusposition="1" focussize="" focus="100%" type="gradient"/>
            <v:shadow on="t" type="perspective" color="#7f7f7f [1601]" opacity=".5" offset="1pt" offset2="-3pt"/>
          </v:oval>
        </w:pict>
      </w:r>
      <w:r w:rsidR="00021C16">
        <w:rPr>
          <w:rFonts w:ascii="Times New Roman" w:hAnsi="Times New Roman"/>
          <w:noProof/>
        </w:rPr>
        <w:drawing>
          <wp:inline distT="0" distB="0" distL="0" distR="0">
            <wp:extent cx="9552949" cy="4241621"/>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srcRect/>
                    <a:stretch>
                      <a:fillRect/>
                    </a:stretch>
                  </pic:blipFill>
                  <pic:spPr bwMode="auto">
                    <a:xfrm>
                      <a:off x="0" y="0"/>
                      <a:ext cx="9554382" cy="4242257"/>
                    </a:xfrm>
                    <a:prstGeom prst="rect">
                      <a:avLst/>
                    </a:prstGeom>
                    <a:noFill/>
                    <a:ln w="9525">
                      <a:noFill/>
                      <a:miter lim="800000"/>
                      <a:headEnd/>
                      <a:tailEnd/>
                    </a:ln>
                  </pic:spPr>
                </pic:pic>
              </a:graphicData>
            </a:graphic>
          </wp:inline>
        </w:drawing>
      </w:r>
    </w:p>
    <w:p w:rsidR="00B50B88" w:rsidRDefault="00B50B88" w:rsidP="00036ED0">
      <w:pPr>
        <w:pStyle w:val="Title"/>
        <w:spacing w:before="0" w:after="0"/>
        <w:rPr>
          <w:rFonts w:ascii="Times New Roman" w:hAnsi="Times New Roman" w:cs="Times New Roman"/>
          <w:kern w:val="0"/>
          <w:sz w:val="28"/>
          <w:szCs w:val="28"/>
        </w:rPr>
      </w:pPr>
    </w:p>
    <w:p w:rsidR="00036ED0" w:rsidRDefault="00036ED0" w:rsidP="00036ED0">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 xml:space="preserve">СХЕМА № </w:t>
      </w:r>
      <w:r w:rsidR="00B86A19">
        <w:rPr>
          <w:rFonts w:ascii="Times New Roman" w:hAnsi="Times New Roman" w:cs="Times New Roman"/>
          <w:kern w:val="0"/>
          <w:sz w:val="28"/>
          <w:szCs w:val="28"/>
        </w:rPr>
        <w:t>8</w:t>
      </w:r>
    </w:p>
    <w:p w:rsidR="00036ED0" w:rsidRDefault="00036ED0" w:rsidP="00036ED0">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9464"/>
        <w:gridCol w:w="5392"/>
      </w:tblGrid>
      <w:tr w:rsidR="00036ED0" w:rsidRPr="00EB2803" w:rsidTr="004B0C6B">
        <w:trPr>
          <w:trHeight w:val="112"/>
        </w:trPr>
        <w:tc>
          <w:tcPr>
            <w:tcW w:w="9464" w:type="dxa"/>
          </w:tcPr>
          <w:p w:rsidR="00036ED0" w:rsidRPr="004B0C6B" w:rsidRDefault="00036ED0" w:rsidP="00036ED0">
            <w:pPr>
              <w:pStyle w:val="Title"/>
              <w:spacing w:before="0" w:after="0"/>
              <w:ind w:firstLine="0"/>
              <w:rPr>
                <w:rFonts w:ascii="Times New Roman" w:hAnsi="Times New Roman" w:cs="Times New Roman"/>
                <w:b w:val="0"/>
                <w:kern w:val="0"/>
                <w:sz w:val="24"/>
                <w:szCs w:val="24"/>
              </w:rPr>
            </w:pPr>
            <w:r w:rsidRPr="004B0C6B">
              <w:rPr>
                <w:rFonts w:ascii="Times New Roman" w:hAnsi="Times New Roman" w:cs="Times New Roman"/>
                <w:b w:val="0"/>
                <w:kern w:val="0"/>
                <w:sz w:val="24"/>
                <w:szCs w:val="24"/>
              </w:rPr>
              <w:t>Наименование организации, объекта</w:t>
            </w:r>
          </w:p>
        </w:tc>
        <w:tc>
          <w:tcPr>
            <w:tcW w:w="5392" w:type="dxa"/>
          </w:tcPr>
          <w:p w:rsidR="00036ED0" w:rsidRPr="004B0C6B" w:rsidRDefault="00036ED0" w:rsidP="00036ED0">
            <w:pPr>
              <w:pStyle w:val="Title"/>
              <w:spacing w:before="0" w:after="0"/>
              <w:ind w:firstLine="0"/>
              <w:rPr>
                <w:rFonts w:ascii="Times New Roman" w:hAnsi="Times New Roman" w:cs="Times New Roman"/>
                <w:b w:val="0"/>
                <w:kern w:val="0"/>
                <w:sz w:val="24"/>
                <w:szCs w:val="24"/>
              </w:rPr>
            </w:pPr>
            <w:r w:rsidRPr="004B0C6B">
              <w:rPr>
                <w:rFonts w:ascii="Times New Roman" w:hAnsi="Times New Roman" w:cs="Times New Roman"/>
                <w:b w:val="0"/>
                <w:kern w:val="0"/>
                <w:sz w:val="24"/>
                <w:szCs w:val="24"/>
              </w:rPr>
              <w:t>Место нахождения организации, объекта</w:t>
            </w:r>
          </w:p>
        </w:tc>
      </w:tr>
      <w:tr w:rsidR="00036ED0" w:rsidRPr="00EB2803" w:rsidTr="004B0C6B">
        <w:trPr>
          <w:trHeight w:val="215"/>
        </w:trPr>
        <w:tc>
          <w:tcPr>
            <w:tcW w:w="9464" w:type="dxa"/>
          </w:tcPr>
          <w:p w:rsidR="00036ED0" w:rsidRPr="004B0C6B" w:rsidRDefault="00036ED0" w:rsidP="00036ED0">
            <w:pPr>
              <w:pStyle w:val="Title"/>
              <w:spacing w:before="0" w:after="0"/>
              <w:ind w:firstLine="0"/>
              <w:jc w:val="both"/>
              <w:rPr>
                <w:rFonts w:ascii="Times New Roman" w:hAnsi="Times New Roman" w:cs="Times New Roman"/>
                <w:b w:val="0"/>
                <w:kern w:val="0"/>
                <w:sz w:val="24"/>
                <w:szCs w:val="24"/>
              </w:rPr>
            </w:pPr>
            <w:r w:rsidRPr="004B0C6B">
              <w:rPr>
                <w:rFonts w:ascii="Times New Roman" w:hAnsi="Times New Roman" w:cs="Times New Roman"/>
                <w:b w:val="0"/>
                <w:sz w:val="24"/>
                <w:szCs w:val="24"/>
              </w:rPr>
              <w:t>Структурное  подразделение МОУ «</w:t>
            </w:r>
            <w:proofErr w:type="spellStart"/>
            <w:r w:rsidRPr="004B0C6B">
              <w:rPr>
                <w:rFonts w:ascii="Times New Roman" w:hAnsi="Times New Roman" w:cs="Times New Roman"/>
                <w:b w:val="0"/>
                <w:sz w:val="24"/>
                <w:szCs w:val="24"/>
              </w:rPr>
              <w:t>Верхнекуэнгинская</w:t>
            </w:r>
            <w:proofErr w:type="spellEnd"/>
            <w:r w:rsidRPr="004B0C6B">
              <w:rPr>
                <w:rFonts w:ascii="Times New Roman" w:hAnsi="Times New Roman" w:cs="Times New Roman"/>
                <w:b w:val="0"/>
                <w:sz w:val="24"/>
                <w:szCs w:val="24"/>
              </w:rPr>
              <w:t xml:space="preserve"> ООШ» - детский сад с. </w:t>
            </w:r>
            <w:proofErr w:type="spellStart"/>
            <w:r w:rsidRPr="004B0C6B">
              <w:rPr>
                <w:rFonts w:ascii="Times New Roman" w:hAnsi="Times New Roman" w:cs="Times New Roman"/>
                <w:b w:val="0"/>
                <w:sz w:val="24"/>
                <w:szCs w:val="24"/>
              </w:rPr>
              <w:t>ВерхняяКуэнга</w:t>
            </w:r>
            <w:proofErr w:type="spellEnd"/>
          </w:p>
        </w:tc>
        <w:tc>
          <w:tcPr>
            <w:tcW w:w="5392" w:type="dxa"/>
          </w:tcPr>
          <w:p w:rsidR="00036ED0" w:rsidRPr="004B0C6B" w:rsidRDefault="00036ED0" w:rsidP="004B0C6B">
            <w:pPr>
              <w:pStyle w:val="Title"/>
              <w:spacing w:before="0" w:after="0"/>
              <w:ind w:firstLine="0"/>
              <w:jc w:val="both"/>
              <w:rPr>
                <w:b w:val="0"/>
                <w:sz w:val="24"/>
                <w:szCs w:val="24"/>
              </w:rPr>
            </w:pPr>
            <w:r w:rsidRPr="004B0C6B">
              <w:rPr>
                <w:rFonts w:ascii="Times New Roman" w:hAnsi="Times New Roman" w:cs="Times New Roman"/>
                <w:b w:val="0"/>
                <w:kern w:val="0"/>
                <w:sz w:val="24"/>
                <w:szCs w:val="24"/>
              </w:rPr>
              <w:t xml:space="preserve">с. </w:t>
            </w:r>
            <w:r w:rsidR="004B0C6B" w:rsidRPr="004B0C6B">
              <w:rPr>
                <w:rFonts w:ascii="Times New Roman" w:hAnsi="Times New Roman" w:cs="Times New Roman"/>
                <w:b w:val="0"/>
                <w:sz w:val="24"/>
                <w:szCs w:val="24"/>
              </w:rPr>
              <w:t>Верхняя</w:t>
            </w:r>
            <w:r w:rsidR="0096165B">
              <w:rPr>
                <w:rFonts w:ascii="Times New Roman" w:hAnsi="Times New Roman" w:cs="Times New Roman"/>
                <w:b w:val="0"/>
                <w:sz w:val="24"/>
                <w:szCs w:val="24"/>
              </w:rPr>
              <w:t xml:space="preserve"> </w:t>
            </w:r>
            <w:proofErr w:type="spellStart"/>
            <w:r w:rsidR="004B0C6B" w:rsidRPr="004B0C6B">
              <w:rPr>
                <w:rFonts w:ascii="Times New Roman" w:hAnsi="Times New Roman" w:cs="Times New Roman"/>
                <w:b w:val="0"/>
                <w:sz w:val="24"/>
                <w:szCs w:val="24"/>
              </w:rPr>
              <w:t>Куэнга</w:t>
            </w:r>
            <w:proofErr w:type="spellEnd"/>
            <w:r w:rsidRPr="004B0C6B">
              <w:rPr>
                <w:rFonts w:ascii="Times New Roman" w:hAnsi="Times New Roman" w:cs="Times New Roman"/>
                <w:b w:val="0"/>
                <w:kern w:val="0"/>
                <w:sz w:val="24"/>
                <w:szCs w:val="24"/>
              </w:rPr>
              <w:t xml:space="preserve">, ул. </w:t>
            </w:r>
            <w:r w:rsidR="00337BBC">
              <w:rPr>
                <w:rFonts w:ascii="Times New Roman" w:hAnsi="Times New Roman" w:cs="Times New Roman"/>
                <w:b w:val="0"/>
                <w:kern w:val="0"/>
                <w:sz w:val="24"/>
                <w:szCs w:val="24"/>
              </w:rPr>
              <w:t>Школьная,4 пом.1</w:t>
            </w:r>
          </w:p>
        </w:tc>
      </w:tr>
      <w:tr w:rsidR="004B0C6B" w:rsidRPr="00EB2803" w:rsidTr="004B0C6B">
        <w:trPr>
          <w:trHeight w:val="215"/>
        </w:trPr>
        <w:tc>
          <w:tcPr>
            <w:tcW w:w="9464" w:type="dxa"/>
          </w:tcPr>
          <w:p w:rsidR="004B0C6B" w:rsidRPr="004B0C6B" w:rsidRDefault="004B0C6B" w:rsidP="004B0C6B">
            <w:pPr>
              <w:pStyle w:val="Title"/>
              <w:spacing w:before="0" w:after="0"/>
              <w:ind w:firstLine="0"/>
              <w:jc w:val="both"/>
              <w:rPr>
                <w:rFonts w:ascii="Times New Roman" w:hAnsi="Times New Roman" w:cs="Times New Roman"/>
                <w:b w:val="0"/>
                <w:sz w:val="24"/>
                <w:szCs w:val="24"/>
              </w:rPr>
            </w:pPr>
            <w:r w:rsidRPr="004B0C6B">
              <w:rPr>
                <w:rFonts w:ascii="Times New Roman" w:hAnsi="Times New Roman" w:cs="Times New Roman"/>
                <w:b w:val="0"/>
                <w:sz w:val="24"/>
                <w:szCs w:val="24"/>
              </w:rPr>
              <w:t>МОУ «</w:t>
            </w:r>
            <w:proofErr w:type="spellStart"/>
            <w:r w:rsidRPr="004B0C6B">
              <w:rPr>
                <w:rFonts w:ascii="Times New Roman" w:hAnsi="Times New Roman" w:cs="Times New Roman"/>
                <w:b w:val="0"/>
                <w:sz w:val="24"/>
                <w:szCs w:val="24"/>
              </w:rPr>
              <w:t>Верхнекуэнгинская</w:t>
            </w:r>
            <w:proofErr w:type="spellEnd"/>
            <w:r w:rsidRPr="004B0C6B">
              <w:rPr>
                <w:rFonts w:ascii="Times New Roman" w:hAnsi="Times New Roman" w:cs="Times New Roman"/>
                <w:b w:val="0"/>
                <w:sz w:val="24"/>
                <w:szCs w:val="24"/>
              </w:rPr>
              <w:t xml:space="preserve"> основная общеобразовательная школа»</w:t>
            </w:r>
          </w:p>
        </w:tc>
        <w:tc>
          <w:tcPr>
            <w:tcW w:w="5392" w:type="dxa"/>
          </w:tcPr>
          <w:p w:rsidR="004B0C6B" w:rsidRPr="004B0C6B" w:rsidRDefault="004B0C6B" w:rsidP="004B0C6B">
            <w:pPr>
              <w:ind w:firstLine="0"/>
            </w:pPr>
            <w:r w:rsidRPr="004B0C6B">
              <w:rPr>
                <w:rFonts w:ascii="Times New Roman" w:hAnsi="Times New Roman"/>
              </w:rPr>
              <w:t xml:space="preserve">с. Верхняя </w:t>
            </w:r>
            <w:proofErr w:type="spellStart"/>
            <w:r w:rsidRPr="004B0C6B">
              <w:rPr>
                <w:rFonts w:ascii="Times New Roman" w:hAnsi="Times New Roman"/>
              </w:rPr>
              <w:t>Куэнга</w:t>
            </w:r>
            <w:proofErr w:type="spellEnd"/>
            <w:r w:rsidRPr="004B0C6B">
              <w:rPr>
                <w:rFonts w:ascii="Times New Roman" w:hAnsi="Times New Roman"/>
              </w:rPr>
              <w:t xml:space="preserve">, ул.  </w:t>
            </w:r>
            <w:r w:rsidR="00337BBC">
              <w:rPr>
                <w:rFonts w:ascii="Times New Roman" w:hAnsi="Times New Roman"/>
              </w:rPr>
              <w:t>Школьная, 3</w:t>
            </w:r>
          </w:p>
        </w:tc>
      </w:tr>
      <w:tr w:rsidR="004B0C6B" w:rsidRPr="00EB2803" w:rsidTr="004B0C6B">
        <w:trPr>
          <w:trHeight w:val="215"/>
        </w:trPr>
        <w:tc>
          <w:tcPr>
            <w:tcW w:w="9464" w:type="dxa"/>
          </w:tcPr>
          <w:p w:rsidR="004B0C6B" w:rsidRPr="004B0C6B" w:rsidRDefault="004B0C6B" w:rsidP="004B0C6B">
            <w:pPr>
              <w:pStyle w:val="Title"/>
              <w:spacing w:before="0" w:after="0"/>
              <w:ind w:firstLine="0"/>
              <w:jc w:val="both"/>
              <w:rPr>
                <w:rFonts w:ascii="Times New Roman" w:hAnsi="Times New Roman" w:cs="Times New Roman"/>
                <w:b w:val="0"/>
                <w:sz w:val="24"/>
                <w:szCs w:val="24"/>
              </w:rPr>
            </w:pPr>
            <w:r w:rsidRPr="004B0C6B">
              <w:rPr>
                <w:rFonts w:ascii="Times New Roman" w:hAnsi="Times New Roman" w:cs="Times New Roman"/>
                <w:b w:val="0"/>
                <w:sz w:val="24"/>
                <w:szCs w:val="24"/>
              </w:rPr>
              <w:t>Фельдшерско-акушерский пункт</w:t>
            </w:r>
          </w:p>
        </w:tc>
        <w:tc>
          <w:tcPr>
            <w:tcW w:w="5392" w:type="dxa"/>
          </w:tcPr>
          <w:p w:rsidR="004B0C6B" w:rsidRPr="004B0C6B" w:rsidRDefault="004B0C6B" w:rsidP="004B0C6B">
            <w:pPr>
              <w:ind w:firstLine="0"/>
            </w:pPr>
            <w:r w:rsidRPr="004B0C6B">
              <w:rPr>
                <w:rFonts w:ascii="Times New Roman" w:hAnsi="Times New Roman"/>
              </w:rPr>
              <w:t xml:space="preserve">с. Верхняя </w:t>
            </w:r>
            <w:proofErr w:type="spellStart"/>
            <w:r w:rsidRPr="004B0C6B">
              <w:rPr>
                <w:rFonts w:ascii="Times New Roman" w:hAnsi="Times New Roman"/>
              </w:rPr>
              <w:t>Куэнга</w:t>
            </w:r>
            <w:proofErr w:type="spellEnd"/>
            <w:r w:rsidRPr="004B0C6B">
              <w:rPr>
                <w:rFonts w:ascii="Times New Roman" w:hAnsi="Times New Roman"/>
              </w:rPr>
              <w:t xml:space="preserve">, ул.  </w:t>
            </w:r>
            <w:r w:rsidR="00337BBC">
              <w:rPr>
                <w:rFonts w:ascii="Times New Roman" w:hAnsi="Times New Roman"/>
              </w:rPr>
              <w:t>Школьная, 4 пом. 2</w:t>
            </w:r>
          </w:p>
        </w:tc>
      </w:tr>
      <w:tr w:rsidR="004B0C6B" w:rsidRPr="00EB2803" w:rsidTr="004B0C6B">
        <w:trPr>
          <w:trHeight w:val="215"/>
        </w:trPr>
        <w:tc>
          <w:tcPr>
            <w:tcW w:w="9464" w:type="dxa"/>
          </w:tcPr>
          <w:p w:rsidR="004B0C6B" w:rsidRPr="004B0C6B" w:rsidRDefault="004B0C6B" w:rsidP="004B0C6B">
            <w:pPr>
              <w:pStyle w:val="Title"/>
              <w:spacing w:before="0" w:after="0"/>
              <w:ind w:firstLine="0"/>
              <w:jc w:val="both"/>
              <w:rPr>
                <w:rFonts w:ascii="Times New Roman" w:hAnsi="Times New Roman" w:cs="Times New Roman"/>
                <w:b w:val="0"/>
                <w:sz w:val="24"/>
                <w:szCs w:val="24"/>
              </w:rPr>
            </w:pPr>
            <w:r w:rsidRPr="004B0C6B">
              <w:rPr>
                <w:rFonts w:ascii="Times New Roman" w:hAnsi="Times New Roman"/>
                <w:b w:val="0"/>
                <w:color w:val="000000"/>
                <w:sz w:val="24"/>
                <w:szCs w:val="24"/>
              </w:rPr>
              <w:t>МУК "Библиотечно-информационное и культурно-досуговое объединение сельского поселения "Верхне-</w:t>
            </w:r>
            <w:proofErr w:type="spellStart"/>
            <w:r w:rsidRPr="004B0C6B">
              <w:rPr>
                <w:rFonts w:ascii="Times New Roman" w:hAnsi="Times New Roman"/>
                <w:b w:val="0"/>
                <w:color w:val="000000"/>
                <w:sz w:val="24"/>
                <w:szCs w:val="24"/>
              </w:rPr>
              <w:t>Куэнгинское</w:t>
            </w:r>
            <w:proofErr w:type="spellEnd"/>
            <w:r w:rsidRPr="004B0C6B">
              <w:rPr>
                <w:rFonts w:ascii="Times New Roman" w:hAnsi="Times New Roman"/>
                <w:b w:val="0"/>
                <w:color w:val="000000"/>
                <w:sz w:val="24"/>
                <w:szCs w:val="24"/>
              </w:rPr>
              <w:t>" муниципального района "Сретенский район"</w:t>
            </w:r>
          </w:p>
        </w:tc>
        <w:tc>
          <w:tcPr>
            <w:tcW w:w="5392" w:type="dxa"/>
          </w:tcPr>
          <w:p w:rsidR="004B0C6B" w:rsidRPr="004B0C6B" w:rsidRDefault="004B0C6B" w:rsidP="004B0C6B">
            <w:pPr>
              <w:ind w:firstLine="0"/>
            </w:pPr>
            <w:r w:rsidRPr="004B0C6B">
              <w:rPr>
                <w:rFonts w:ascii="Times New Roman" w:hAnsi="Times New Roman"/>
              </w:rPr>
              <w:t xml:space="preserve">с. Верхняя </w:t>
            </w:r>
            <w:proofErr w:type="spellStart"/>
            <w:r w:rsidRPr="004B0C6B">
              <w:rPr>
                <w:rFonts w:ascii="Times New Roman" w:hAnsi="Times New Roman"/>
              </w:rPr>
              <w:t>Куэнга</w:t>
            </w:r>
            <w:proofErr w:type="spellEnd"/>
            <w:r w:rsidRPr="004B0C6B">
              <w:rPr>
                <w:rFonts w:ascii="Times New Roman" w:hAnsi="Times New Roman"/>
              </w:rPr>
              <w:t xml:space="preserve">, ул.  </w:t>
            </w:r>
            <w:r w:rsidR="00337BBC">
              <w:rPr>
                <w:rFonts w:ascii="Times New Roman" w:hAnsi="Times New Roman"/>
              </w:rPr>
              <w:t>Центральная, 1</w:t>
            </w:r>
            <w:r w:rsidR="00283B9E">
              <w:rPr>
                <w:rFonts w:ascii="Times New Roman" w:hAnsi="Times New Roman"/>
              </w:rPr>
              <w:t>7</w:t>
            </w:r>
          </w:p>
        </w:tc>
      </w:tr>
      <w:tr w:rsidR="00F301FC" w:rsidRPr="00EB2803" w:rsidTr="004B0C6B">
        <w:trPr>
          <w:trHeight w:val="215"/>
        </w:trPr>
        <w:tc>
          <w:tcPr>
            <w:tcW w:w="9464" w:type="dxa"/>
          </w:tcPr>
          <w:p w:rsidR="00F301FC" w:rsidRPr="004B0C6B" w:rsidRDefault="00F301FC" w:rsidP="00F301FC">
            <w:pPr>
              <w:pStyle w:val="Title"/>
              <w:tabs>
                <w:tab w:val="left" w:pos="2941"/>
              </w:tabs>
              <w:spacing w:before="0" w:after="0"/>
              <w:ind w:firstLine="0"/>
              <w:jc w:val="both"/>
              <w:rPr>
                <w:rFonts w:ascii="Times New Roman" w:hAnsi="Times New Roman"/>
                <w:b w:val="0"/>
                <w:color w:val="000000"/>
                <w:sz w:val="24"/>
                <w:szCs w:val="24"/>
              </w:rPr>
            </w:pPr>
            <w:r>
              <w:rPr>
                <w:rFonts w:ascii="Times New Roman" w:hAnsi="Times New Roman"/>
                <w:b w:val="0"/>
                <w:color w:val="000000"/>
                <w:sz w:val="24"/>
                <w:szCs w:val="24"/>
              </w:rPr>
              <w:t xml:space="preserve">Универсальная спортивная площадка с. Верхняя </w:t>
            </w:r>
            <w:proofErr w:type="spellStart"/>
            <w:r>
              <w:rPr>
                <w:rFonts w:ascii="Times New Roman" w:hAnsi="Times New Roman"/>
                <w:b w:val="0"/>
                <w:color w:val="000000"/>
                <w:sz w:val="24"/>
                <w:szCs w:val="24"/>
              </w:rPr>
              <w:t>Куэнга</w:t>
            </w:r>
            <w:proofErr w:type="spellEnd"/>
            <w:r>
              <w:rPr>
                <w:rFonts w:ascii="Times New Roman" w:hAnsi="Times New Roman"/>
                <w:b w:val="0"/>
                <w:color w:val="000000"/>
                <w:sz w:val="24"/>
                <w:szCs w:val="24"/>
              </w:rPr>
              <w:tab/>
            </w:r>
          </w:p>
        </w:tc>
        <w:tc>
          <w:tcPr>
            <w:tcW w:w="5392" w:type="dxa"/>
          </w:tcPr>
          <w:p w:rsidR="00F301FC" w:rsidRPr="004B0C6B" w:rsidRDefault="00F301FC" w:rsidP="004B0C6B">
            <w:pPr>
              <w:ind w:firstLine="0"/>
              <w:rPr>
                <w:rFonts w:ascii="Times New Roman" w:hAnsi="Times New Roman"/>
              </w:rPr>
            </w:pPr>
            <w:r w:rsidRPr="004B0C6B">
              <w:rPr>
                <w:rFonts w:ascii="Times New Roman" w:hAnsi="Times New Roman"/>
              </w:rPr>
              <w:t xml:space="preserve">с. Верхняя </w:t>
            </w:r>
            <w:proofErr w:type="spellStart"/>
            <w:r w:rsidRPr="004B0C6B">
              <w:rPr>
                <w:rFonts w:ascii="Times New Roman" w:hAnsi="Times New Roman"/>
              </w:rPr>
              <w:t>Куэнга</w:t>
            </w:r>
            <w:proofErr w:type="spellEnd"/>
            <w:r w:rsidRPr="004B0C6B">
              <w:rPr>
                <w:rFonts w:ascii="Times New Roman" w:hAnsi="Times New Roman"/>
              </w:rPr>
              <w:t xml:space="preserve">, ул.  </w:t>
            </w:r>
            <w:r>
              <w:rPr>
                <w:rFonts w:ascii="Times New Roman" w:hAnsi="Times New Roman"/>
              </w:rPr>
              <w:t>Школьная, 3</w:t>
            </w:r>
          </w:p>
        </w:tc>
      </w:tr>
    </w:tbl>
    <w:p w:rsidR="00036ED0" w:rsidRDefault="00FD3E1D" w:rsidP="00036ED0">
      <w:pPr>
        <w:jc w:val="center"/>
        <w:rPr>
          <w:rFonts w:ascii="Times New Roman" w:hAnsi="Times New Roman"/>
          <w:b/>
          <w:sz w:val="28"/>
          <w:szCs w:val="28"/>
        </w:rPr>
      </w:pPr>
      <w:r>
        <w:rPr>
          <w:noProof/>
          <w:color w:val="000000" w:themeColor="text1"/>
        </w:rPr>
        <w:pict>
          <v:shape id="Text Box 62" o:spid="_x0000_s1038" type="#_x0000_t202" style="position:absolute;left:0;text-align:left;margin-left:99.35pt;margin-top:15.65pt;width:37.5pt;height:357pt;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">
            <v:textbox style="mso-next-textbox:#Text Box 62">
              <w:txbxContent>
                <w:p w:rsidR="00FD3E1D" w:rsidRDefault="00FD3E1D"/>
              </w:txbxContent>
            </v:textbox>
          </v:shape>
        </w:pict>
      </w:r>
      <w:r>
        <w:rPr>
          <w:rFonts w:ascii="Times New Roman" w:hAnsi="Times New Roman"/>
          <w:b/>
          <w:noProof/>
          <w:sz w:val="28"/>
          <w:szCs w:val="28"/>
        </w:rPr>
        <w:pict>
          <v:shape id="AutoShape 79" o:spid="_x0000_s1142" type="#_x0000_t32" style="position:absolute;left:0;text-align:left;margin-left:235.1pt;margin-top:5.9pt;width:0;height:1in;z-index:251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" strokecolor="red">
            <v:stroke dashstyle="dash"/>
          </v:shape>
        </w:pict>
      </w:r>
      <w:r>
        <w:rPr>
          <w:rFonts w:ascii="Times New Roman" w:hAnsi="Times New Roman"/>
          <w:b/>
          <w:noProof/>
          <w:sz w:val="28"/>
          <w:szCs w:val="28"/>
        </w:rPr>
        <w:pict>
          <v:shape id="AutoShape 80" o:spid="_x0000_s1141" type="#_x0000_t32" style="position:absolute;left:0;text-align:left;margin-left:402.35pt;margin-top:5.9pt;width:0;height:69.75pt;z-index:251687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" strokecolor="red">
            <v:stroke dashstyle="dash"/>
          </v:shape>
        </w:pict>
      </w:r>
      <w:r>
        <w:rPr>
          <w:rFonts w:ascii="Times New Roman" w:hAnsi="Times New Roman"/>
          <w:b/>
          <w:noProof/>
          <w:sz w:val="28"/>
          <w:szCs w:val="28"/>
        </w:rPr>
        <w:pict>
          <v:rect id="Rectangle 76" o:spid="_x0000_s1039" style="position:absolute;left:0;text-align:left;margin-left:251.6pt;margin-top:12.65pt;width:135pt;height:59.95pt;z-index:25168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" strokeweight="1.5pt">
            <v:textbox style="mso-next-textbox:#Rectangle 76">
              <w:txbxContent>
                <w:p w:rsidR="00FD3E1D" w:rsidRPr="00F301FC" w:rsidRDefault="00FD3E1D" w:rsidP="00F301FC">
                  <w:pPr>
                    <w:spacing w:line="276" w:lineRule="auto"/>
                    <w:ind w:firstLine="0"/>
                    <w:rPr>
                      <w:rFonts w:ascii="Times New Roman" w:hAnsi="Times New Roman"/>
                      <w:sz w:val="20"/>
                      <w:szCs w:val="20"/>
                    </w:rPr>
                  </w:pPr>
                  <w:r w:rsidRPr="00F301FC">
                    <w:rPr>
                      <w:rFonts w:ascii="Times New Roman" w:hAnsi="Times New Roman"/>
                      <w:sz w:val="20"/>
                      <w:szCs w:val="20"/>
                    </w:rPr>
                    <w:t>ул. Школьная,3</w:t>
                  </w:r>
                </w:p>
                <w:p w:rsidR="00FD3E1D" w:rsidRDefault="00FD3E1D" w:rsidP="00D360BF">
                  <w:pPr>
                    <w:ind w:firstLine="0"/>
                    <w:rPr>
                      <w:rFonts w:ascii="Times New Roman" w:hAnsi="Times New Roman"/>
                      <w:sz w:val="20"/>
                      <w:szCs w:val="20"/>
                    </w:rPr>
                  </w:pPr>
                  <w:r w:rsidRPr="00F301FC">
                    <w:rPr>
                      <w:rFonts w:ascii="Times New Roman" w:hAnsi="Times New Roman"/>
                      <w:sz w:val="20"/>
                      <w:szCs w:val="20"/>
                    </w:rPr>
                    <w:t xml:space="preserve">школа, </w:t>
                  </w:r>
                </w:p>
                <w:p w:rsidR="00FD3E1D" w:rsidRPr="00F301FC" w:rsidRDefault="00FD3E1D" w:rsidP="00D360BF">
                  <w:pPr>
                    <w:ind w:firstLine="0"/>
                    <w:rPr>
                      <w:rFonts w:ascii="Times New Roman" w:hAnsi="Times New Roman"/>
                      <w:sz w:val="20"/>
                      <w:szCs w:val="20"/>
                    </w:rPr>
                  </w:pPr>
                  <w:r w:rsidRPr="00F301FC">
                    <w:rPr>
                      <w:rFonts w:ascii="Times New Roman" w:hAnsi="Times New Roman"/>
                      <w:sz w:val="20"/>
                      <w:szCs w:val="20"/>
                    </w:rPr>
                    <w:t>Спорт</w:t>
                  </w:r>
                  <w:proofErr w:type="gramStart"/>
                  <w:r w:rsidRPr="00F301FC">
                    <w:rPr>
                      <w:rFonts w:ascii="Times New Roman" w:hAnsi="Times New Roman"/>
                      <w:sz w:val="20"/>
                      <w:szCs w:val="20"/>
                    </w:rPr>
                    <w:t>.</w:t>
                  </w:r>
                  <w:proofErr w:type="gramEnd"/>
                  <w:r>
                    <w:rPr>
                      <w:rFonts w:ascii="Times New Roman" w:hAnsi="Times New Roman"/>
                      <w:sz w:val="20"/>
                      <w:szCs w:val="20"/>
                    </w:rPr>
                    <w:t xml:space="preserve"> </w:t>
                  </w:r>
                  <w:proofErr w:type="gramStart"/>
                  <w:r w:rsidRPr="00F301FC">
                    <w:rPr>
                      <w:rFonts w:ascii="Times New Roman" w:hAnsi="Times New Roman"/>
                      <w:sz w:val="20"/>
                      <w:szCs w:val="20"/>
                    </w:rPr>
                    <w:t>п</w:t>
                  </w:r>
                  <w:proofErr w:type="gramEnd"/>
                  <w:r w:rsidRPr="00F301FC">
                    <w:rPr>
                      <w:rFonts w:ascii="Times New Roman" w:hAnsi="Times New Roman"/>
                      <w:sz w:val="20"/>
                      <w:szCs w:val="20"/>
                    </w:rPr>
                    <w:t>лощадка</w:t>
                  </w:r>
                </w:p>
              </w:txbxContent>
            </v:textbox>
          </v:rect>
        </w:pict>
      </w:r>
      <w:r>
        <w:rPr>
          <w:rFonts w:ascii="Times New Roman" w:hAnsi="Times New Roman"/>
          <w:b/>
          <w:noProof/>
          <w:sz w:val="28"/>
          <w:szCs w:val="28"/>
        </w:rPr>
        <w:pict>
          <v:shape id="AutoShape 78" o:spid="_x0000_s1140" type="#_x0000_t32" style="position:absolute;left:0;text-align:left;margin-left:235.85pt;margin-top:4.4pt;width:165pt;height:.75pt;z-index:25168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" strokecolor="red">
            <v:stroke dashstyle="dash"/>
          </v:shape>
        </w:pict>
      </w:r>
    </w:p>
    <w:p w:rsidR="00C15188" w:rsidRDefault="00FD3E1D" w:rsidP="00036ED0">
      <w:pPr>
        <w:tabs>
          <w:tab w:val="left" w:pos="4245"/>
          <w:tab w:val="left" w:pos="8235"/>
          <w:tab w:val="left" w:pos="8940"/>
        </w:tabs>
        <w:ind w:firstLine="0"/>
        <w:rPr>
          <w:color w:val="000000" w:themeColor="text1"/>
        </w:rPr>
      </w:pPr>
      <w:r>
        <w:rPr>
          <w:noProof/>
          <w:color w:val="000000" w:themeColor="text1"/>
        </w:rPr>
        <w:pict>
          <v:shape id="AutoShape 93" o:spid="_x0000_s1139" type="#_x0000_t32" style="position:absolute;left:0;text-align:left;margin-left:296.6pt;margin-top:216.3pt;width:132pt;height:1.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" strokecolor="red">
            <v:stroke dashstyle="dash"/>
          </v:shape>
        </w:pict>
      </w:r>
      <w:r>
        <w:rPr>
          <w:noProof/>
          <w:color w:val="000000" w:themeColor="text1"/>
        </w:rPr>
        <w:pict>
          <v:shape id="AutoShape 92" o:spid="_x0000_s1138" type="#_x0000_t32" style="position:absolute;left:0;text-align:left;margin-left:429.35pt;margin-top:128.55pt;width:.75pt;height:90.7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" strokecolor="red">
            <v:stroke dashstyle="dash"/>
          </v:shape>
        </w:pict>
      </w:r>
      <w:r>
        <w:rPr>
          <w:noProof/>
          <w:color w:val="000000" w:themeColor="text1"/>
        </w:rPr>
        <w:pict>
          <v:shape id="AutoShape 91" o:spid="_x0000_s1137" type="#_x0000_t32" style="position:absolute;left:0;text-align:left;margin-left:295.85pt;margin-top:129.3pt;width:.75pt;height:84.75pt;flip:x;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" strokecolor="red">
            <v:stroke dashstyle="dash"/>
          </v:shape>
        </w:pict>
      </w:r>
      <w:r>
        <w:rPr>
          <w:noProof/>
          <w:color w:val="000000" w:themeColor="text1"/>
        </w:rPr>
        <w:pict>
          <v:shape id="AutoShape 90" o:spid="_x0000_s1136" type="#_x0000_t32" style="position:absolute;left:0;text-align:left;margin-left:295.1pt;margin-top:128.55pt;width:135pt;height:1.5pt;flip:y;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" strokecolor="red">
            <v:stroke dashstyle="dash"/>
          </v:shape>
        </w:pict>
      </w:r>
      <w:r>
        <w:rPr>
          <w:noProof/>
          <w:color w:val="000000" w:themeColor="text1"/>
        </w:rPr>
        <w:pict>
          <v:shape id="AutoShape 86" o:spid="_x0000_s1135" type="#_x0000_t32" style="position:absolute;left:0;text-align:left;margin-left:358.1pt;margin-top:136.8pt;width:.75pt;height:71.2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"/>
        </w:pict>
      </w:r>
      <w:r>
        <w:rPr>
          <w:noProof/>
          <w:color w:val="000000" w:themeColor="text1"/>
        </w:rPr>
        <w:pict>
          <v:shape id="Text Box 84" o:spid="_x0000_s1040" type="#_x0000_t202" style="position:absolute;left:0;text-align:left;margin-left:303.35pt;margin-top:137.55pt;width:120pt;height:1in;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" strokeweight="1.5pt">
            <v:textbox style="mso-next-textbox:#Text Box 84">
              <w:txbxContent>
                <w:p w:rsidR="00FD3E1D" w:rsidRPr="003B015D" w:rsidRDefault="00FD3E1D" w:rsidP="00270DD3">
                  <w:pPr>
                    <w:ind w:firstLine="0"/>
                    <w:rPr>
                      <w:rFonts w:ascii="Times New Roman" w:hAnsi="Times New Roman"/>
                      <w:b/>
                    </w:rPr>
                  </w:pPr>
                  <w:r w:rsidRPr="003B015D">
                    <w:rPr>
                      <w:rFonts w:ascii="Times New Roman" w:hAnsi="Times New Roman"/>
                      <w:b/>
                    </w:rPr>
                    <w:t>ул. Школьная,4</w:t>
                  </w:r>
                </w:p>
                <w:p w:rsidR="00FD3E1D" w:rsidRPr="003B015D" w:rsidRDefault="00FD3E1D" w:rsidP="00270DD3">
                  <w:pPr>
                    <w:ind w:firstLine="0"/>
                    <w:rPr>
                      <w:rFonts w:ascii="Times New Roman" w:hAnsi="Times New Roman"/>
                      <w:b/>
                    </w:rPr>
                  </w:pPr>
                  <w:r w:rsidRPr="003B015D">
                    <w:rPr>
                      <w:rFonts w:ascii="Times New Roman" w:hAnsi="Times New Roman"/>
                      <w:b/>
                    </w:rPr>
                    <w:t>пом. 1     пом.2</w:t>
                  </w:r>
                </w:p>
                <w:p w:rsidR="00FD3E1D" w:rsidRPr="003B015D" w:rsidRDefault="00FD3E1D" w:rsidP="00270DD3">
                  <w:pPr>
                    <w:ind w:firstLine="0"/>
                    <w:rPr>
                      <w:rFonts w:ascii="Times New Roman" w:hAnsi="Times New Roman"/>
                      <w:b/>
                    </w:rPr>
                  </w:pPr>
                  <w:r w:rsidRPr="003B015D">
                    <w:rPr>
                      <w:rFonts w:ascii="Times New Roman" w:hAnsi="Times New Roman"/>
                      <w:b/>
                    </w:rPr>
                    <w:t>детский</w:t>
                  </w:r>
                </w:p>
                <w:p w:rsidR="00FD3E1D" w:rsidRPr="003B015D" w:rsidRDefault="00FD3E1D" w:rsidP="00270DD3">
                  <w:pPr>
                    <w:ind w:firstLine="0"/>
                    <w:rPr>
                      <w:rFonts w:ascii="Times New Roman" w:hAnsi="Times New Roman"/>
                      <w:b/>
                    </w:rPr>
                  </w:pPr>
                  <w:r w:rsidRPr="003B015D">
                    <w:rPr>
                      <w:rFonts w:ascii="Times New Roman" w:hAnsi="Times New Roman"/>
                      <w:b/>
                    </w:rPr>
                    <w:t>сад            ФАП</w:t>
                  </w:r>
                </w:p>
                <w:p w:rsidR="00FD3E1D" w:rsidRDefault="00FD3E1D" w:rsidP="00270DD3">
                  <w:pPr>
                    <w:ind w:firstLine="0"/>
                  </w:pPr>
                </w:p>
                <w:p w:rsidR="00FD3E1D" w:rsidRDefault="00FD3E1D"/>
              </w:txbxContent>
            </v:textbox>
          </v:shape>
        </w:pict>
      </w:r>
      <w:r>
        <w:rPr>
          <w:noProof/>
          <w:color w:val="000000" w:themeColor="text1"/>
        </w:rPr>
        <w:pict>
          <v:shape id="Text Box 82" o:spid="_x0000_s1041" type="#_x0000_t202" style="position:absolute;left:0;text-align:left;margin-left:148.85pt;margin-top:27.3pt;width:46.5pt;height:43.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">
            <v:textbox style="mso-next-textbox:#Text Box 82">
              <w:txbxContent>
                <w:p w:rsidR="00FD3E1D" w:rsidRDefault="00FD3E1D" w:rsidP="00D360BF">
                  <w:pPr>
                    <w:ind w:firstLine="0"/>
                  </w:pPr>
                  <w:r>
                    <w:t>№13</w:t>
                  </w:r>
                </w:p>
              </w:txbxContent>
            </v:textbox>
          </v:shape>
        </w:pict>
      </w:r>
      <w:r>
        <w:rPr>
          <w:noProof/>
          <w:color w:val="000000" w:themeColor="text1"/>
        </w:rPr>
        <w:pict>
          <v:shape id="AutoShape 81" o:spid="_x0000_s1134" type="#_x0000_t32" style="position:absolute;left:0;text-align:left;margin-left:234.35pt;margin-top:64.05pt;width:166.5pt;height:1.45pt;flip:x y;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" strokecolor="red">
            <v:stroke dashstyle="dash"/>
          </v:shape>
        </w:pict>
      </w:r>
      <w:r>
        <w:rPr>
          <w:noProof/>
          <w:color w:val="000000" w:themeColor="text1"/>
        </w:rPr>
        <w:pict>
          <v:shape id="Text Box 68" o:spid="_x0000_s1042" type="#_x0000_t202" style="position:absolute;left:0;text-align:left;margin-left:451.1pt;margin-top:90.3pt;width:33pt;height:209.2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" strokeweight="1pt">
            <v:textbox style="mso-next-textbox:#Text Box 68">
              <w:txbxContent>
                <w:p w:rsidR="00FD3E1D" w:rsidRDefault="00FD3E1D"/>
              </w:txbxContent>
            </v:textbox>
          </v:shape>
        </w:pict>
      </w:r>
    </w:p>
    <w:p w:rsidR="00C15188" w:rsidRPr="00C15188" w:rsidRDefault="00C15188" w:rsidP="00C15188"/>
    <w:p w:rsidR="00C15188" w:rsidRPr="00C15188" w:rsidRDefault="00C15188" w:rsidP="00C15188"/>
    <w:p w:rsidR="00C15188" w:rsidRPr="00C15188" w:rsidRDefault="00C15188" w:rsidP="00C15188"/>
    <w:p w:rsidR="00C15188" w:rsidRPr="00C15188" w:rsidRDefault="00FD3E1D" w:rsidP="00C15188">
      <w:r>
        <w:rPr>
          <w:noProof/>
        </w:rPr>
        <w:pict>
          <v:shape id="_x0000_s2277" type="#_x0000_t32" style="position:absolute;left:0;text-align:left;margin-left:312.85pt;margin-top:4.35pt;width:.75pt;height:34.5pt;z-index:252846080" o:connectortype="straight" strokecolor="#548dd4 [1951]">
            <v:stroke endarrow="block"/>
          </v:shape>
        </w:pict>
      </w:r>
      <w:r>
        <w:rPr>
          <w:noProof/>
        </w:rPr>
        <w:pict>
          <v:oval id="_x0000_s2276" style="position:absolute;left:0;text-align:left;margin-left:303.35pt;margin-top:1.3pt;width:18pt;height:7.55pt;z-index:252845056" fillcolor="black [3200]" strokecolor="#f2f2f2 [3041]" strokeweight="3pt">
            <v:shadow on="t" type="perspective" color="#7f7f7f [1601]" opacity=".5" offset="1pt" offset2="-1pt"/>
          </v:oval>
        </w:pict>
      </w:r>
      <w:r>
        <w:rPr>
          <w:noProof/>
        </w:rPr>
        <w:pict>
          <v:shape id="Text Box 102" o:spid="_x0000_s1043" type="#_x0000_t202" style="position:absolute;left:0;text-align:left;margin-left:1.1pt;margin-top:1.3pt;width:130.5pt;height:24.8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" stroked="f">
            <v:textbox style="mso-next-textbox:#Text Box 102">
              <w:txbxContent>
                <w:p w:rsidR="00FD3E1D" w:rsidRPr="0025172D" w:rsidRDefault="00FD3E1D" w:rsidP="0025172D">
                  <w:pPr>
                    <w:ind w:firstLine="0"/>
                    <w:rPr>
                      <w:rFonts w:ascii="Times New Roman" w:hAnsi="Times New Roman"/>
                      <w:b/>
                      <w:sz w:val="28"/>
                      <w:szCs w:val="28"/>
                    </w:rPr>
                  </w:pPr>
                  <w:r w:rsidRPr="0025172D">
                    <w:rPr>
                      <w:rFonts w:ascii="Times New Roman" w:hAnsi="Times New Roman"/>
                      <w:b/>
                      <w:sz w:val="28"/>
                      <w:szCs w:val="28"/>
                    </w:rPr>
                    <w:t>ул. Центральная</w:t>
                  </w:r>
                </w:p>
              </w:txbxContent>
            </v:textbox>
          </v:shape>
        </w:pict>
      </w:r>
    </w:p>
    <w:p w:rsidR="00C15188" w:rsidRPr="00C15188" w:rsidRDefault="00FD3E1D" w:rsidP="00C15188">
      <w:r>
        <w:rPr>
          <w:noProof/>
        </w:rPr>
        <w:pict>
          <v:shape id="_x0000_s2280" type="#_x0000_t202" style="position:absolute;left:0;text-align:left;margin-left:243.15pt;margin-top:12.3pt;width:36pt;height:18.2pt;z-index:252849152" strokecolor="white [3212]">
            <v:textbox>
              <w:txbxContent>
                <w:p w:rsidR="00FD3E1D" w:rsidRPr="00FC6310" w:rsidRDefault="00FD3E1D" w:rsidP="00FC6310">
                  <w:pPr>
                    <w:pStyle w:val="ab"/>
                    <w:rPr>
                      <w:sz w:val="16"/>
                      <w:szCs w:val="16"/>
                    </w:rPr>
                  </w:pPr>
                  <w:r>
                    <w:rPr>
                      <w:sz w:val="16"/>
                      <w:szCs w:val="16"/>
                    </w:rPr>
                    <w:t>120 м</w:t>
                  </w:r>
                </w:p>
              </w:txbxContent>
            </v:textbox>
          </v:shape>
        </w:pict>
      </w:r>
    </w:p>
    <w:p w:rsidR="00C15188" w:rsidRPr="00C15188" w:rsidRDefault="00FD3E1D" w:rsidP="00C15188">
      <w:r>
        <w:rPr>
          <w:noProof/>
          <w:color w:val="000000" w:themeColor="text1"/>
        </w:rPr>
        <w:pict>
          <v:shape id="_x0000_s2278" type="#_x0000_t32" style="position:absolute;left:0;text-align:left;margin-left:206.6pt;margin-top:11.25pt;width:107pt;height:16.55pt;flip:x;z-index:252847104" o:connectortype="straight" strokecolor="#548dd4 [1951]">
            <v:stroke endarrow="block"/>
          </v:shape>
        </w:pict>
      </w:r>
      <w:r>
        <w:rPr>
          <w:noProof/>
          <w:color w:val="000000" w:themeColor="text1"/>
        </w:rPr>
        <w:pict>
          <v:shape id="Text Box 66" o:spid="_x0000_s1044" type="#_x0000_t202" style="position:absolute;left:0;text-align:left;margin-left:135.35pt;margin-top:11.25pt;width:391.5pt;height:27.7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">
            <v:textbox style="mso-next-textbox:#Text Box 66">
              <w:txbxContent>
                <w:p w:rsidR="00FD3E1D" w:rsidRPr="00AB0BC5" w:rsidRDefault="00FD3E1D">
                  <w:pPr>
                    <w:rPr>
                      <w:rFonts w:ascii="Times New Roman" w:hAnsi="Times New Roman"/>
                      <w:b/>
                      <w:sz w:val="28"/>
                      <w:szCs w:val="28"/>
                    </w:rPr>
                  </w:pPr>
                  <w:r>
                    <w:rPr>
                      <w:rFonts w:ascii="Times New Roman" w:hAnsi="Times New Roman"/>
                      <w:b/>
                      <w:sz w:val="32"/>
                      <w:szCs w:val="32"/>
                    </w:rPr>
                    <w:t xml:space="preserve">ул. Школьная          </w:t>
                  </w:r>
                  <w:r>
                    <w:rPr>
                      <w:rFonts w:ascii="Times New Roman" w:hAnsi="Times New Roman"/>
                      <w:b/>
                      <w:sz w:val="28"/>
                      <w:szCs w:val="28"/>
                    </w:rPr>
                    <w:t>160м</w:t>
                  </w:r>
                </w:p>
              </w:txbxContent>
            </v:textbox>
          </v:shape>
        </w:pict>
      </w:r>
    </w:p>
    <w:p w:rsidR="00C15188" w:rsidRPr="00C15188" w:rsidRDefault="00C15188" w:rsidP="00C15188"/>
    <w:p w:rsidR="00C15188" w:rsidRPr="00C15188" w:rsidRDefault="00FD3E1D" w:rsidP="00C15188">
      <w:r>
        <w:rPr>
          <w:noProof/>
        </w:rPr>
        <w:pict>
          <v:shape id="_x0000_s2279" type="#_x0000_t32" style="position:absolute;left:0;text-align:left;margin-left:206.6pt;margin-top:.2pt;width:0;height:26.2pt;z-index:252848128" o:connectortype="straight" strokecolor="#548dd4 [1951]">
            <v:stroke endarrow="block"/>
          </v:shape>
        </w:pict>
      </w:r>
      <w:r>
        <w:rPr>
          <w:noProof/>
        </w:rPr>
        <w:pict>
          <v:shape id="_x0000_s1160" type="#_x0000_t32" style="position:absolute;left:0;text-align:left;margin-left:386.6pt;margin-top:.2pt;width:0;height:18.75pt;z-index:251797504" o:connectortype="straight" strokecolor="#4f81bd [3204]">
            <v:stroke endarrow="block"/>
          </v:shape>
        </w:pict>
      </w:r>
      <w:r>
        <w:rPr>
          <w:noProof/>
        </w:rPr>
        <w:pict>
          <v:shape id="_x0000_s1159" type="#_x0000_t32" style="position:absolute;left:0;text-align:left;margin-left:296.6pt;margin-top:.2pt;width:90pt;height:0;z-index:251796480" o:connectortype="straight" strokecolor="#4f81bd [3204]">
            <v:stroke endarrow="block"/>
          </v:shape>
        </w:pict>
      </w:r>
      <w:r>
        <w:rPr>
          <w:noProof/>
        </w:rPr>
        <w:pict>
          <v:shape id="_x0000_s1158" type="#_x0000_t32" style="position:absolute;left:0;text-align:left;margin-left:211.1pt;margin-top:.2pt;width:84pt;height:43.5pt;flip:y;z-index:251795456" o:connectortype="straight" strokecolor="#4f81bd [3204]">
            <v:stroke endarrow="block"/>
          </v:shape>
        </w:pict>
      </w:r>
    </w:p>
    <w:p w:rsidR="00C15188" w:rsidRPr="00C15188" w:rsidRDefault="00FD3E1D" w:rsidP="00C15188">
      <w:r>
        <w:rPr>
          <w:noProof/>
        </w:rPr>
        <w:pict>
          <v:oval id="_x0000_s1563" style="position:absolute;left:0;text-align:left;margin-left:380.6pt;margin-top:3.3pt;width:14.25pt;height:9.35pt;z-index:252175360" fillcolor="black [3200]" strokecolor="#f2f2f2 [3041]" strokeweight="3pt">
            <v:shadow on="t" type="perspective" color="#7f7f7f [1601]" opacity=".5" offset="1pt" offset2="-1pt"/>
          </v:oval>
        </w:pict>
      </w:r>
      <w:r>
        <w:rPr>
          <w:noProof/>
        </w:rPr>
        <w:pict>
          <v:shape id="_x0000_s1151" type="#_x0000_t202" style="position:absolute;left:0;text-align:left;margin-left:167.6pt;margin-top:5.9pt;width:62.25pt;height:24pt;z-index:251790336">
            <v:textbox style="mso-next-textbox:#_x0000_s1151">
              <w:txbxContent>
                <w:p w:rsidR="00FD3E1D" w:rsidRDefault="00FD3E1D" w:rsidP="00AB0BC5">
                  <w:pPr>
                    <w:ind w:firstLine="0"/>
                  </w:pPr>
                  <w:r>
                    <w:t>№ 13</w:t>
                  </w:r>
                  <w:proofErr w:type="gramStart"/>
                  <w:r>
                    <w:t xml:space="preserve"> Б</w:t>
                  </w:r>
                  <w:proofErr w:type="gramEnd"/>
                </w:p>
              </w:txbxContent>
            </v:textbox>
          </v:shape>
        </w:pict>
      </w:r>
    </w:p>
    <w:p w:rsidR="00C15188" w:rsidRPr="00C15188" w:rsidRDefault="00C15188" w:rsidP="00C15188"/>
    <w:p w:rsidR="00C15188" w:rsidRPr="00C15188" w:rsidRDefault="00FD3E1D" w:rsidP="00C15188">
      <w:r>
        <w:rPr>
          <w:noProof/>
          <w:color w:val="4F81BD" w:themeColor="accent1"/>
        </w:rPr>
        <w:pict>
          <v:shape id="_x0000_s1152" type="#_x0000_t32" style="position:absolute;left:0;text-align:left;margin-left:206.6pt;margin-top:2.3pt;width:96.75pt;height:91.5pt;z-index:251791360" o:connectortype="straight" strokecolor="#4f81bd [3204]">
            <v:stroke endarrow="open"/>
          </v:shape>
        </w:pict>
      </w:r>
    </w:p>
    <w:p w:rsidR="00C15188" w:rsidRDefault="00FD3E1D" w:rsidP="00AB0BC5">
      <w:pPr>
        <w:tabs>
          <w:tab w:val="left" w:pos="4725"/>
        </w:tabs>
      </w:pPr>
      <w:r>
        <w:rPr>
          <w:noProof/>
        </w:rPr>
        <w:pict>
          <v:shape id="Text Box 94" o:spid="_x0000_s1045" type="#_x0000_t202" style="position:absolute;left:0;text-align:left;margin-left:465.35pt;margin-top:2.75pt;width:117pt;height:24.7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" stroked="f">
            <v:textbox style="mso-next-textbox:#Text Box 94">
              <w:txbxContent>
                <w:p w:rsidR="00FD3E1D" w:rsidRPr="00C15188" w:rsidRDefault="00FD3E1D" w:rsidP="00C15188">
                  <w:pPr>
                    <w:ind w:firstLine="0"/>
                    <w:rPr>
                      <w:rFonts w:ascii="Times New Roman" w:hAnsi="Times New Roman"/>
                      <w:sz w:val="32"/>
                      <w:szCs w:val="32"/>
                    </w:rPr>
                  </w:pPr>
                  <w:r w:rsidRPr="00C15188">
                    <w:rPr>
                      <w:rFonts w:ascii="Times New Roman" w:hAnsi="Times New Roman"/>
                      <w:sz w:val="32"/>
                      <w:szCs w:val="32"/>
                    </w:rPr>
                    <w:t>ул. Школьная</w:t>
                  </w:r>
                </w:p>
              </w:txbxContent>
            </v:textbox>
          </v:shape>
        </w:pict>
      </w:r>
      <w:r w:rsidR="00AB0BC5">
        <w:tab/>
        <w:t>150 м</w:t>
      </w:r>
    </w:p>
    <w:p w:rsidR="00C15188" w:rsidRDefault="00FD3E1D" w:rsidP="00C15188">
      <w:r>
        <w:rPr>
          <w:noProof/>
        </w:rPr>
        <w:pict>
          <v:shape id="Text Box 95" o:spid="_x0000_s1046" type="#_x0000_t202" style="position:absolute;left:0;text-align:left;margin-left:-46.9pt;margin-top:16.7pt;width:156pt;height:25.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" stroked="f">
            <v:textbox style="mso-next-textbox:#Text Box 95">
              <w:txbxContent>
                <w:p w:rsidR="00FD3E1D" w:rsidRPr="00C15188" w:rsidRDefault="00FD3E1D">
                  <w:pPr>
                    <w:rPr>
                      <w:rFonts w:ascii="Times New Roman" w:hAnsi="Times New Roman"/>
                      <w:b/>
                      <w:sz w:val="28"/>
                      <w:szCs w:val="28"/>
                    </w:rPr>
                  </w:pPr>
                  <w:r w:rsidRPr="00C15188">
                    <w:rPr>
                      <w:rFonts w:ascii="Times New Roman" w:hAnsi="Times New Roman"/>
                      <w:b/>
                      <w:sz w:val="28"/>
                      <w:szCs w:val="28"/>
                    </w:rPr>
                    <w:t>ул. Центральная</w:t>
                  </w:r>
                </w:p>
              </w:txbxContent>
            </v:textbox>
          </v:shape>
        </w:pict>
      </w:r>
    </w:p>
    <w:p w:rsidR="003B015D" w:rsidRPr="00AB0BC5" w:rsidRDefault="00FD3E1D" w:rsidP="003B015D">
      <w:pPr>
        <w:tabs>
          <w:tab w:val="left" w:pos="2955"/>
        </w:tabs>
        <w:ind w:firstLine="0"/>
        <w:rPr>
          <w:color w:val="4F81BD" w:themeColor="accent1"/>
        </w:rPr>
      </w:pPr>
      <w:r>
        <w:rPr>
          <w:noProof/>
        </w:rPr>
        <w:pict>
          <v:shape id="AutoShape 100" o:spid="_x0000_s1132" type="#_x0000_t32" style="position:absolute;left:0;text-align:left;margin-left:130.1pt;margin-top:97.4pt;width:37.5pt;height:.7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" strokecolor="#00b0f0">
            <v:stroke endarrow="open"/>
          </v:shape>
        </w:pict>
      </w:r>
      <w:r>
        <w:rPr>
          <w:noProof/>
        </w:rPr>
        <w:pict>
          <v:shape id="AutoShape 97" o:spid="_x0000_s1131" type="#_x0000_t32" style="position:absolute;left:0;text-align:left;margin-left:129.35pt;margin-top:97.4pt;width:.75pt;height:28.5pt;flip:y;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" strokecolor="#00b0f0">
            <v:stroke endarrow="block"/>
          </v:shape>
        </w:pict>
      </w:r>
      <w:r>
        <w:rPr>
          <w:noProof/>
          <w:color w:val="000000" w:themeColor="text1"/>
        </w:rPr>
        <w:pict>
          <v:rect id="Rectangle 83" o:spid="_x0000_s1047" style="position:absolute;left:0;text-align:left;margin-left:147.35pt;margin-top:38.15pt;width:59.25pt;height:54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" strokeweight="1.5pt">
            <v:textbox style="mso-next-textbox:#Rectangle 83">
              <w:txbxContent>
                <w:p w:rsidR="00FD3E1D" w:rsidRPr="00C15188" w:rsidRDefault="00FD3E1D" w:rsidP="00C15188">
                  <w:pPr>
                    <w:ind w:firstLine="0"/>
                    <w:rPr>
                      <w:rFonts w:ascii="Times New Roman" w:hAnsi="Times New Roman"/>
                      <w:sz w:val="20"/>
                      <w:szCs w:val="20"/>
                    </w:rPr>
                  </w:pPr>
                  <w:r w:rsidRPr="00C15188">
                    <w:rPr>
                      <w:rFonts w:ascii="Times New Roman" w:hAnsi="Times New Roman"/>
                      <w:sz w:val="20"/>
                      <w:szCs w:val="20"/>
                    </w:rPr>
                    <w:t>Магазин</w:t>
                  </w:r>
                </w:p>
                <w:p w:rsidR="00FD3E1D" w:rsidRPr="00C15188" w:rsidRDefault="00FD3E1D" w:rsidP="00C15188">
                  <w:pPr>
                    <w:ind w:firstLine="0"/>
                    <w:rPr>
                      <w:rFonts w:ascii="Times New Roman" w:hAnsi="Times New Roman"/>
                      <w:sz w:val="20"/>
                      <w:szCs w:val="20"/>
                    </w:rPr>
                  </w:pPr>
                  <w:r w:rsidRPr="00C15188">
                    <w:rPr>
                      <w:rFonts w:ascii="Times New Roman" w:hAnsi="Times New Roman"/>
                      <w:sz w:val="20"/>
                      <w:szCs w:val="20"/>
                    </w:rPr>
                    <w:t>ул. Центральная</w:t>
                  </w:r>
                  <w:r>
                    <w:rPr>
                      <w:rFonts w:ascii="Times New Roman" w:hAnsi="Times New Roman"/>
                      <w:sz w:val="20"/>
                      <w:szCs w:val="20"/>
                    </w:rPr>
                    <w:t>, 16</w:t>
                  </w:r>
                </w:p>
              </w:txbxContent>
            </v:textbox>
          </v:rect>
        </w:pict>
      </w:r>
      <w:r>
        <w:rPr>
          <w:noProof/>
          <w:color w:val="000000" w:themeColor="text1"/>
        </w:rPr>
        <w:pict>
          <v:shape id="Text Box 85" o:spid="_x0000_s1048" type="#_x0000_t202" style="position:absolute;left:0;text-align:left;margin-left:154.1pt;margin-top:110.9pt;width:112.5pt;height:56.2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" strokeweight="1.5pt">
            <v:textbox style="mso-next-textbox:#Text Box 85">
              <w:txbxContent>
                <w:p w:rsidR="00FD3E1D" w:rsidRPr="003B015D" w:rsidRDefault="00FD3E1D" w:rsidP="00C15188">
                  <w:pPr>
                    <w:ind w:firstLine="0"/>
                    <w:rPr>
                      <w:rFonts w:ascii="Times New Roman" w:hAnsi="Times New Roman"/>
                      <w:b/>
                    </w:rPr>
                  </w:pPr>
                  <w:r w:rsidRPr="003B015D">
                    <w:rPr>
                      <w:rFonts w:ascii="Times New Roman" w:hAnsi="Times New Roman"/>
                      <w:b/>
                    </w:rPr>
                    <w:t>ул. Центральная, 17,</w:t>
                  </w:r>
                </w:p>
                <w:p w:rsidR="00FD3E1D" w:rsidRPr="003B015D" w:rsidRDefault="00FD3E1D" w:rsidP="00C15188">
                  <w:pPr>
                    <w:ind w:firstLine="0"/>
                    <w:rPr>
                      <w:rFonts w:ascii="Times New Roman" w:hAnsi="Times New Roman"/>
                      <w:b/>
                    </w:rPr>
                  </w:pPr>
                  <w:r w:rsidRPr="003B015D">
                    <w:rPr>
                      <w:rFonts w:ascii="Times New Roman" w:hAnsi="Times New Roman"/>
                      <w:b/>
                    </w:rPr>
                    <w:t>МУК БИКДО</w:t>
                  </w:r>
                </w:p>
              </w:txbxContent>
            </v:textbox>
          </v:shape>
        </w:pict>
      </w:r>
      <w:r>
        <w:rPr>
          <w:noProof/>
        </w:rPr>
        <w:pict>
          <v:shape id="AutoShape 96" o:spid="_x0000_s1130" type="#_x0000_t32" style="position:absolute;left:0;text-align:left;margin-left:130.85pt;margin-top:128.15pt;width:34.5pt;height:.75pt;flip:x;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" strokecolor="#00b0f0" strokeweight=".5pt">
            <v:stroke endarrow="open"/>
            <v:shadow color="#243f60 [1604]" opacity=".5" offset="1pt"/>
          </v:shape>
        </w:pict>
      </w:r>
      <w:r w:rsidR="003B015D">
        <w:tab/>
      </w:r>
    </w:p>
    <w:p w:rsidR="003B015D" w:rsidRPr="003B015D" w:rsidRDefault="00FD3E1D" w:rsidP="003B015D">
      <w:r>
        <w:rPr>
          <w:noProof/>
        </w:rPr>
        <w:pict>
          <v:oval id="_x0000_s1562" style="position:absolute;left:0;text-align:left;margin-left:321.35pt;margin-top:5.25pt;width:14.25pt;height:9.35pt;z-index:252174336" fillcolor="black [3200]" strokecolor="#f2f2f2 [3041]" strokeweight="3pt">
            <v:shadow on="t" type="perspective" color="#7f7f7f [1601]" opacity=".5" offset="1pt" offset2="-1pt"/>
          </v:oval>
        </w:pict>
      </w:r>
    </w:p>
    <w:p w:rsidR="003B015D" w:rsidRPr="003B015D" w:rsidRDefault="00FD3E1D" w:rsidP="003B015D">
      <w:r>
        <w:rPr>
          <w:noProof/>
        </w:rPr>
        <w:pict>
          <v:shape id="_x0000_s1154" type="#_x0000_t32" style="position:absolute;left:0;text-align:left;margin-left:326.6pt;margin-top:.8pt;width:0;height:24pt;flip:y;z-index:251793408" o:connectortype="straight" strokecolor="#00b0f0">
            <v:stroke endarrow="block"/>
          </v:shape>
        </w:pict>
      </w:r>
    </w:p>
    <w:p w:rsidR="003B015D" w:rsidRPr="003B015D" w:rsidRDefault="00FD3E1D" w:rsidP="003B015D">
      <w:r>
        <w:rPr>
          <w:noProof/>
        </w:rPr>
        <w:pict>
          <v:shape id="_x0000_s1157" type="#_x0000_t32" style="position:absolute;left:0;text-align:left;margin-left:206.6pt;margin-top:11pt;width:114.75pt;height:11.25pt;flip:y;z-index:251794432" o:connectortype="straight" strokecolor="#00b0f0">
            <v:stroke endarrow="block"/>
          </v:shape>
        </w:pict>
      </w:r>
      <w:r>
        <w:rPr>
          <w:noProof/>
        </w:rPr>
        <w:pict>
          <v:shape id="_x0000_s1153" type="#_x0000_t32" style="position:absolute;left:0;text-align:left;margin-left:303.35pt;margin-top:11pt;width:23.25pt;height:0;z-index:251792384" o:connectortype="straight" strokecolor="#4f81bd [3204]">
            <v:stroke endarrow="block"/>
          </v:shape>
        </w:pict>
      </w:r>
    </w:p>
    <w:p w:rsidR="003B015D" w:rsidRPr="003B015D" w:rsidRDefault="00AB0BC5" w:rsidP="00AB0BC5">
      <w:pPr>
        <w:tabs>
          <w:tab w:val="left" w:pos="5265"/>
        </w:tabs>
      </w:pPr>
      <w:r>
        <w:tab/>
        <w:t>150 м</w:t>
      </w:r>
    </w:p>
    <w:p w:rsidR="003B015D" w:rsidRPr="003B015D" w:rsidRDefault="003B015D" w:rsidP="003B015D"/>
    <w:p w:rsidR="003B015D" w:rsidRDefault="003B015D" w:rsidP="003B015D"/>
    <w:p w:rsidR="00337BBC" w:rsidRDefault="00FD3E1D" w:rsidP="00337BBC">
      <w:pPr>
        <w:pStyle w:val="Title"/>
        <w:tabs>
          <w:tab w:val="left" w:pos="2790"/>
        </w:tabs>
        <w:spacing w:before="0" w:after="0"/>
        <w:jc w:val="both"/>
        <w:rPr>
          <w:rFonts w:ascii="Times New Roman" w:hAnsi="Times New Roman" w:cs="Times New Roman"/>
          <w:kern w:val="0"/>
          <w:sz w:val="28"/>
          <w:szCs w:val="28"/>
        </w:rPr>
      </w:pPr>
      <w:r>
        <w:rPr>
          <w:rFonts w:ascii="Times New Roman" w:hAnsi="Times New Roman" w:cs="Times New Roman"/>
          <w:noProof/>
          <w:kern w:val="0"/>
          <w:sz w:val="28"/>
          <w:szCs w:val="28"/>
        </w:rPr>
        <w:pict>
          <v:shape id="_x0000_s2133" type="#_x0000_t32" style="position:absolute;left:0;text-align:left;margin-left:274.55pt;margin-top:9.8pt;width:0;height:10.6pt;z-index:252708864" o:connectortype="straight" strokecolor="red"/>
        </w:pict>
      </w:r>
      <w:r>
        <w:rPr>
          <w:rFonts w:ascii="Times New Roman" w:hAnsi="Times New Roman" w:cs="Times New Roman"/>
          <w:noProof/>
          <w:kern w:val="0"/>
          <w:sz w:val="28"/>
          <w:szCs w:val="28"/>
        </w:rPr>
        <w:pict>
          <v:shape id="_x0000_s2132" type="#_x0000_t32" style="position:absolute;left:0;text-align:left;margin-left:266.6pt;margin-top:9.8pt;width:7.95pt;height:0;z-index:252707840" o:connectortype="straight" strokecolor="red"/>
        </w:pict>
      </w:r>
      <w:r>
        <w:rPr>
          <w:rFonts w:ascii="Times New Roman" w:hAnsi="Times New Roman" w:cs="Times New Roman"/>
          <w:noProof/>
          <w:kern w:val="0"/>
          <w:sz w:val="28"/>
          <w:szCs w:val="28"/>
        </w:rPr>
        <w:pict>
          <v:shape id="_x0000_s2131" type="#_x0000_t32" style="position:absolute;left:0;text-align:left;margin-left:229.85pt;margin-top:9.8pt;width:21.75pt;height:0;z-index:252706816" o:connectortype="straight" strokecolor="red"/>
        </w:pict>
      </w:r>
      <w:r>
        <w:rPr>
          <w:rFonts w:ascii="Times New Roman" w:hAnsi="Times New Roman" w:cs="Times New Roman"/>
          <w:noProof/>
          <w:kern w:val="0"/>
          <w:sz w:val="28"/>
          <w:szCs w:val="28"/>
        </w:rPr>
        <w:pict>
          <v:shape id="_x0000_s2130" type="#_x0000_t32" style="position:absolute;left:0;text-align:left;margin-left:195.35pt;margin-top:9.8pt;width:15.75pt;height:0;z-index:252705792" o:connectortype="straight" strokecolor="red"/>
        </w:pict>
      </w:r>
      <w:r>
        <w:rPr>
          <w:rFonts w:ascii="Times New Roman" w:hAnsi="Times New Roman" w:cs="Times New Roman"/>
          <w:noProof/>
          <w:kern w:val="0"/>
          <w:sz w:val="28"/>
          <w:szCs w:val="28"/>
        </w:rPr>
        <w:pict>
          <v:shape id="_x0000_s2129" type="#_x0000_t32" style="position:absolute;left:0;text-align:left;margin-left:161.2pt;margin-top:9.8pt;width:17.6pt;height:0;z-index:252704768" o:connectortype="straight" strokecolor="red"/>
        </w:pict>
      </w:r>
      <w:r>
        <w:rPr>
          <w:rFonts w:ascii="Times New Roman" w:hAnsi="Times New Roman" w:cs="Times New Roman"/>
          <w:noProof/>
          <w:kern w:val="0"/>
          <w:sz w:val="28"/>
          <w:szCs w:val="28"/>
        </w:rPr>
        <w:pict>
          <v:shape id="_x0000_s2128" type="#_x0000_t32" style="position:absolute;left:0;text-align:left;margin-left:147.35pt;margin-top:9.8pt;width:0;height:10.6pt;flip:y;z-index:252703744" o:connectortype="straight" strokecolor="red"/>
        </w:pict>
      </w:r>
      <w:r w:rsidR="00337BBC">
        <w:rPr>
          <w:rFonts w:ascii="Times New Roman" w:hAnsi="Times New Roman" w:cs="Times New Roman"/>
          <w:kern w:val="0"/>
          <w:sz w:val="28"/>
          <w:szCs w:val="28"/>
        </w:rPr>
        <w:tab/>
        <w:t>49 м</w:t>
      </w:r>
    </w:p>
    <w:p w:rsidR="00337BBC" w:rsidRDefault="00FD3E1D" w:rsidP="00337BBC">
      <w:pPr>
        <w:pStyle w:val="Title"/>
        <w:spacing w:before="0" w:after="0"/>
        <w:rPr>
          <w:rFonts w:ascii="Times New Roman" w:hAnsi="Times New Roman" w:cs="Times New Roman"/>
          <w:kern w:val="0"/>
          <w:sz w:val="28"/>
          <w:szCs w:val="28"/>
        </w:rPr>
      </w:pPr>
      <w:r>
        <w:rPr>
          <w:rFonts w:ascii="Times New Roman" w:hAnsi="Times New Roman" w:cs="Times New Roman"/>
          <w:noProof/>
          <w:kern w:val="0"/>
          <w:sz w:val="28"/>
          <w:szCs w:val="28"/>
        </w:rPr>
        <w:pict>
          <v:shape id="_x0000_s2135" type="#_x0000_t32" style="position:absolute;left:0;text-align:left;margin-left:274.55pt;margin-top:39.55pt;width:0;height:11.15pt;z-index:252710912" o:connectortype="straight" strokecolor="red"/>
        </w:pict>
      </w:r>
      <w:r>
        <w:rPr>
          <w:rFonts w:ascii="Times New Roman" w:hAnsi="Times New Roman" w:cs="Times New Roman"/>
          <w:noProof/>
          <w:kern w:val="0"/>
          <w:sz w:val="28"/>
          <w:szCs w:val="28"/>
        </w:rPr>
        <w:pict>
          <v:shape id="_x0000_s2134" type="#_x0000_t32" style="position:absolute;left:0;text-align:left;margin-left:274.55pt;margin-top:16.2pt;width:0;height:13.35pt;z-index:252709888" o:connectortype="straight" strokecolor="red"/>
        </w:pict>
      </w:r>
      <w:r>
        <w:rPr>
          <w:rFonts w:ascii="Times New Roman" w:hAnsi="Times New Roman" w:cs="Times New Roman"/>
          <w:noProof/>
          <w:kern w:val="0"/>
          <w:sz w:val="28"/>
          <w:szCs w:val="28"/>
        </w:rPr>
        <w:pict>
          <v:shape id="_x0000_s2127" type="#_x0000_t32" style="position:absolute;left:0;text-align:left;margin-left:147.35pt;margin-top:16.2pt;width:0;height:13.35pt;flip:y;z-index:252702720" o:connectortype="straight" strokecolor="red"/>
        </w:pict>
      </w:r>
      <w:r>
        <w:rPr>
          <w:rFonts w:ascii="Times New Roman" w:hAnsi="Times New Roman" w:cs="Times New Roman"/>
          <w:noProof/>
          <w:kern w:val="0"/>
          <w:sz w:val="28"/>
          <w:szCs w:val="28"/>
        </w:rPr>
        <w:pict>
          <v:shape id="_x0000_s2125" type="#_x0000_t32" style="position:absolute;left:0;text-align:left;margin-left:147.35pt;margin-top:39.55pt;width:0;height:11.15pt;flip:y;z-index:252701696" o:connectortype="straight" strokecolor="red"/>
        </w:pict>
      </w:r>
    </w:p>
    <w:p w:rsidR="00337BBC" w:rsidRDefault="00337BBC" w:rsidP="00522DAF">
      <w:pPr>
        <w:pStyle w:val="Title"/>
        <w:spacing w:before="0" w:after="0"/>
        <w:ind w:firstLine="0"/>
        <w:jc w:val="both"/>
        <w:rPr>
          <w:rFonts w:ascii="Times New Roman" w:hAnsi="Times New Roman" w:cs="Times New Roman"/>
          <w:kern w:val="0"/>
          <w:sz w:val="28"/>
          <w:szCs w:val="28"/>
        </w:rPr>
      </w:pPr>
    </w:p>
    <w:p w:rsidR="00337BBC" w:rsidRDefault="00337BBC" w:rsidP="00337BBC">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 xml:space="preserve">СХЕМА № </w:t>
      </w:r>
      <w:r w:rsidR="00B86A19">
        <w:rPr>
          <w:rFonts w:ascii="Times New Roman" w:hAnsi="Times New Roman" w:cs="Times New Roman"/>
          <w:kern w:val="0"/>
          <w:sz w:val="28"/>
          <w:szCs w:val="28"/>
        </w:rPr>
        <w:t>9</w:t>
      </w:r>
    </w:p>
    <w:p w:rsidR="00B50B88" w:rsidRDefault="00337BBC" w:rsidP="00337BBC">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9464"/>
        <w:gridCol w:w="5392"/>
      </w:tblGrid>
      <w:tr w:rsidR="00337BBC" w:rsidRPr="00EB2803" w:rsidTr="00B80E94">
        <w:trPr>
          <w:trHeight w:val="112"/>
        </w:trPr>
        <w:tc>
          <w:tcPr>
            <w:tcW w:w="9464" w:type="dxa"/>
          </w:tcPr>
          <w:p w:rsidR="00337BBC" w:rsidRPr="00337BBC" w:rsidRDefault="00337BBC" w:rsidP="00B80E94">
            <w:pPr>
              <w:pStyle w:val="Title"/>
              <w:spacing w:before="0" w:after="0"/>
              <w:ind w:firstLine="0"/>
              <w:rPr>
                <w:rFonts w:ascii="Times New Roman" w:hAnsi="Times New Roman" w:cs="Times New Roman"/>
                <w:b w:val="0"/>
                <w:kern w:val="0"/>
                <w:sz w:val="24"/>
                <w:szCs w:val="24"/>
              </w:rPr>
            </w:pPr>
            <w:r w:rsidRPr="00337BBC">
              <w:rPr>
                <w:rFonts w:ascii="Times New Roman" w:hAnsi="Times New Roman" w:cs="Times New Roman"/>
                <w:b w:val="0"/>
                <w:kern w:val="0"/>
                <w:sz w:val="24"/>
                <w:szCs w:val="24"/>
              </w:rPr>
              <w:t>Наименование организации, объекта</w:t>
            </w:r>
          </w:p>
        </w:tc>
        <w:tc>
          <w:tcPr>
            <w:tcW w:w="5392" w:type="dxa"/>
          </w:tcPr>
          <w:p w:rsidR="00337BBC" w:rsidRPr="004B0C6B" w:rsidRDefault="00337BBC" w:rsidP="00B80E94">
            <w:pPr>
              <w:pStyle w:val="Title"/>
              <w:spacing w:before="0" w:after="0"/>
              <w:ind w:firstLine="0"/>
              <w:rPr>
                <w:rFonts w:ascii="Times New Roman" w:hAnsi="Times New Roman" w:cs="Times New Roman"/>
                <w:b w:val="0"/>
                <w:kern w:val="0"/>
                <w:sz w:val="24"/>
                <w:szCs w:val="24"/>
              </w:rPr>
            </w:pPr>
            <w:r w:rsidRPr="004B0C6B">
              <w:rPr>
                <w:rFonts w:ascii="Times New Roman" w:hAnsi="Times New Roman" w:cs="Times New Roman"/>
                <w:b w:val="0"/>
                <w:kern w:val="0"/>
                <w:sz w:val="24"/>
                <w:szCs w:val="24"/>
              </w:rPr>
              <w:t>Место нахождения организации, объекта</w:t>
            </w:r>
          </w:p>
        </w:tc>
      </w:tr>
      <w:tr w:rsidR="00337BBC" w:rsidRPr="00EB2803" w:rsidTr="00B80E94">
        <w:trPr>
          <w:trHeight w:val="215"/>
        </w:trPr>
        <w:tc>
          <w:tcPr>
            <w:tcW w:w="9464" w:type="dxa"/>
          </w:tcPr>
          <w:p w:rsidR="00337BBC" w:rsidRPr="00337BBC" w:rsidRDefault="00337BBC" w:rsidP="00B80E94">
            <w:pPr>
              <w:pStyle w:val="Title"/>
              <w:spacing w:before="0" w:after="0"/>
              <w:ind w:firstLine="0"/>
              <w:jc w:val="both"/>
              <w:rPr>
                <w:rFonts w:ascii="Times New Roman" w:hAnsi="Times New Roman" w:cs="Times New Roman"/>
                <w:b w:val="0"/>
                <w:kern w:val="0"/>
                <w:sz w:val="24"/>
                <w:szCs w:val="24"/>
              </w:rPr>
            </w:pPr>
            <w:r w:rsidRPr="00337BBC">
              <w:rPr>
                <w:rFonts w:ascii="Times New Roman" w:hAnsi="Times New Roman" w:cs="Times New Roman"/>
                <w:b w:val="0"/>
                <w:sz w:val="24"/>
                <w:szCs w:val="24"/>
              </w:rPr>
              <w:t>Структурное  подразделение МДОУ детский сад с. Дунаево Сретенского района</w:t>
            </w:r>
          </w:p>
        </w:tc>
        <w:tc>
          <w:tcPr>
            <w:tcW w:w="5392" w:type="dxa"/>
          </w:tcPr>
          <w:p w:rsidR="00337BBC" w:rsidRPr="004B0C6B" w:rsidRDefault="00337BBC" w:rsidP="00850D49">
            <w:pPr>
              <w:pStyle w:val="Title"/>
              <w:spacing w:before="0" w:after="0"/>
              <w:ind w:firstLine="0"/>
              <w:jc w:val="both"/>
              <w:rPr>
                <w:b w:val="0"/>
                <w:sz w:val="24"/>
                <w:szCs w:val="24"/>
              </w:rPr>
            </w:pPr>
            <w:r w:rsidRPr="004B0C6B">
              <w:rPr>
                <w:rFonts w:ascii="Times New Roman" w:hAnsi="Times New Roman" w:cs="Times New Roman"/>
                <w:b w:val="0"/>
                <w:kern w:val="0"/>
                <w:sz w:val="24"/>
                <w:szCs w:val="24"/>
              </w:rPr>
              <w:t xml:space="preserve">с. </w:t>
            </w:r>
            <w:r>
              <w:rPr>
                <w:rFonts w:ascii="Times New Roman" w:hAnsi="Times New Roman" w:cs="Times New Roman"/>
                <w:b w:val="0"/>
                <w:sz w:val="24"/>
                <w:szCs w:val="24"/>
              </w:rPr>
              <w:t xml:space="preserve">Дунаево, ул.  Школьная, 43 </w:t>
            </w:r>
            <w:r w:rsidR="00850D49">
              <w:rPr>
                <w:rFonts w:ascii="Times New Roman" w:hAnsi="Times New Roman" w:cs="Times New Roman"/>
                <w:b w:val="0"/>
                <w:sz w:val="24"/>
                <w:szCs w:val="24"/>
              </w:rPr>
              <w:t>д</w:t>
            </w:r>
          </w:p>
        </w:tc>
      </w:tr>
      <w:tr w:rsidR="00976BC5" w:rsidRPr="00EB2803" w:rsidTr="00B80E94">
        <w:trPr>
          <w:trHeight w:val="215"/>
        </w:trPr>
        <w:tc>
          <w:tcPr>
            <w:tcW w:w="9464" w:type="dxa"/>
          </w:tcPr>
          <w:p w:rsidR="00976BC5" w:rsidRPr="00976BC5" w:rsidRDefault="00976BC5" w:rsidP="00B80E94">
            <w:pPr>
              <w:pStyle w:val="Title"/>
              <w:spacing w:before="0" w:after="0"/>
              <w:ind w:firstLine="0"/>
              <w:jc w:val="both"/>
              <w:rPr>
                <w:rFonts w:ascii="Times New Roman" w:hAnsi="Times New Roman" w:cs="Times New Roman"/>
                <w:b w:val="0"/>
                <w:sz w:val="24"/>
                <w:szCs w:val="24"/>
              </w:rPr>
            </w:pPr>
            <w:r w:rsidRPr="00976BC5">
              <w:rPr>
                <w:rFonts w:ascii="Times New Roman" w:eastAsia="Calibri" w:hAnsi="Times New Roman" w:cs="Times New Roman"/>
                <w:b w:val="0"/>
                <w:bCs w:val="0"/>
                <w:color w:val="000000"/>
                <w:kern w:val="0"/>
                <w:sz w:val="24"/>
                <w:szCs w:val="24"/>
              </w:rPr>
              <w:t>МУК "Библиотечно-информационное и культурно-досуговое объединение сельского поселения "</w:t>
            </w:r>
            <w:proofErr w:type="spellStart"/>
            <w:r w:rsidRPr="00976BC5">
              <w:rPr>
                <w:rFonts w:ascii="Times New Roman" w:eastAsia="Calibri" w:hAnsi="Times New Roman" w:cs="Times New Roman"/>
                <w:b w:val="0"/>
                <w:bCs w:val="0"/>
                <w:color w:val="000000"/>
                <w:kern w:val="0"/>
                <w:sz w:val="24"/>
                <w:szCs w:val="24"/>
              </w:rPr>
              <w:t>Дунаевское</w:t>
            </w:r>
            <w:proofErr w:type="spellEnd"/>
            <w:r w:rsidRPr="00976BC5">
              <w:rPr>
                <w:rFonts w:ascii="Times New Roman" w:eastAsia="Calibri" w:hAnsi="Times New Roman" w:cs="Times New Roman"/>
                <w:b w:val="0"/>
                <w:bCs w:val="0"/>
                <w:color w:val="000000"/>
                <w:kern w:val="0"/>
                <w:sz w:val="24"/>
                <w:szCs w:val="24"/>
              </w:rPr>
              <w:t>" Сретенского района Забайкальского края</w:t>
            </w:r>
          </w:p>
        </w:tc>
        <w:tc>
          <w:tcPr>
            <w:tcW w:w="5392" w:type="dxa"/>
          </w:tcPr>
          <w:p w:rsidR="00976BC5" w:rsidRPr="00976BC5" w:rsidRDefault="00976BC5" w:rsidP="00850D49">
            <w:pPr>
              <w:pStyle w:val="Title"/>
              <w:spacing w:before="0" w:after="0"/>
              <w:ind w:firstLine="0"/>
              <w:jc w:val="both"/>
              <w:rPr>
                <w:rFonts w:ascii="Times New Roman" w:hAnsi="Times New Roman" w:cs="Times New Roman"/>
                <w:b w:val="0"/>
                <w:kern w:val="0"/>
                <w:sz w:val="24"/>
                <w:szCs w:val="24"/>
              </w:rPr>
            </w:pPr>
            <w:r w:rsidRPr="00976BC5">
              <w:rPr>
                <w:rFonts w:ascii="Times New Roman" w:eastAsia="Calibri" w:hAnsi="Times New Roman" w:cs="Times New Roman"/>
                <w:b w:val="0"/>
                <w:bCs w:val="0"/>
                <w:kern w:val="0"/>
                <w:sz w:val="24"/>
                <w:szCs w:val="24"/>
              </w:rPr>
              <w:t>с. Дунаево, ул. Школьная, д.3</w:t>
            </w:r>
          </w:p>
        </w:tc>
      </w:tr>
      <w:tr w:rsidR="003E224A" w:rsidRPr="00EB2803" w:rsidTr="00B80E94">
        <w:trPr>
          <w:trHeight w:val="215"/>
        </w:trPr>
        <w:tc>
          <w:tcPr>
            <w:tcW w:w="9464" w:type="dxa"/>
          </w:tcPr>
          <w:p w:rsidR="003E224A" w:rsidRPr="00976BC5" w:rsidRDefault="003E224A" w:rsidP="00DA20A8">
            <w:pPr>
              <w:pStyle w:val="Title"/>
              <w:spacing w:before="0" w:after="0"/>
              <w:ind w:firstLine="0"/>
              <w:jc w:val="both"/>
              <w:rPr>
                <w:rFonts w:ascii="Times New Roman" w:eastAsia="Calibri" w:hAnsi="Times New Roman" w:cs="Times New Roman"/>
                <w:b w:val="0"/>
                <w:bCs w:val="0"/>
                <w:color w:val="000000"/>
                <w:kern w:val="0"/>
                <w:sz w:val="24"/>
                <w:szCs w:val="24"/>
              </w:rPr>
            </w:pPr>
            <w:r>
              <w:rPr>
                <w:rFonts w:ascii="Times New Roman" w:eastAsia="Calibri" w:hAnsi="Times New Roman" w:cs="Times New Roman"/>
                <w:b w:val="0"/>
                <w:bCs w:val="0"/>
                <w:color w:val="000000"/>
                <w:kern w:val="0"/>
                <w:sz w:val="24"/>
                <w:szCs w:val="24"/>
              </w:rPr>
              <w:t xml:space="preserve">Универсальная площадка с. Дунаево </w:t>
            </w:r>
          </w:p>
        </w:tc>
        <w:tc>
          <w:tcPr>
            <w:tcW w:w="5392" w:type="dxa"/>
          </w:tcPr>
          <w:p w:rsidR="003E224A" w:rsidRPr="00976BC5" w:rsidRDefault="003E224A" w:rsidP="00850D49">
            <w:pPr>
              <w:pStyle w:val="Title"/>
              <w:spacing w:before="0" w:after="0"/>
              <w:ind w:firstLine="0"/>
              <w:jc w:val="both"/>
              <w:rPr>
                <w:rFonts w:ascii="Times New Roman" w:eastAsia="Calibri" w:hAnsi="Times New Roman" w:cs="Times New Roman"/>
                <w:b w:val="0"/>
                <w:bCs w:val="0"/>
                <w:kern w:val="0"/>
                <w:sz w:val="24"/>
                <w:szCs w:val="24"/>
              </w:rPr>
            </w:pPr>
            <w:r>
              <w:rPr>
                <w:rFonts w:ascii="Times New Roman" w:eastAsia="Calibri" w:hAnsi="Times New Roman" w:cs="Times New Roman"/>
                <w:b w:val="0"/>
                <w:bCs w:val="0"/>
                <w:kern w:val="0"/>
                <w:sz w:val="24"/>
                <w:szCs w:val="24"/>
              </w:rPr>
              <w:t>с. Дунаево, ул. Школьная, 44Г</w:t>
            </w:r>
          </w:p>
        </w:tc>
      </w:tr>
    </w:tbl>
    <w:p w:rsidR="00F152FD" w:rsidRDefault="00FD3E1D" w:rsidP="00337BBC">
      <w:pPr>
        <w:tabs>
          <w:tab w:val="left" w:pos="2850"/>
        </w:tabs>
      </w:pPr>
      <w:r>
        <w:rPr>
          <w:noProof/>
        </w:rPr>
        <w:pict>
          <v:shape id="AutoShape 122" o:spid="_x0000_s1129" type="#_x0000_t32" style="position:absolute;left:0;text-align:left;margin-left:432.35pt;margin-top:72.3pt;width:1.5pt;height:42pt;z-index:251724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" strokecolor="#00b0f0">
            <v:stroke endarrow="block"/>
          </v:shape>
        </w:pict>
      </w:r>
      <w:r>
        <w:rPr>
          <w:noProof/>
        </w:rPr>
        <w:pict>
          <v:shape id="AutoShape 121" o:spid="_x0000_s1128" type="#_x0000_t32" style="position:absolute;left:0;text-align:left;margin-left:286.1pt;margin-top:68.55pt;width:146.25pt;height:.75pt;z-index:251723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" strokecolor="#00b0f0">
            <v:stroke endarrow="block"/>
          </v:shape>
        </w:pict>
      </w:r>
      <w:r>
        <w:rPr>
          <w:noProof/>
        </w:rPr>
        <w:pict>
          <v:shape id="AutoShape 120" o:spid="_x0000_s1127" type="#_x0000_t32" style="position:absolute;left:0;text-align:left;margin-left:281.6pt;margin-top:69.3pt;width:4.5pt;height:207pt;flip:y;z-index:251722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" strokecolor="#00b0f0">
            <v:stroke endarrow="block"/>
          </v:shape>
        </w:pict>
      </w:r>
      <w:r>
        <w:rPr>
          <w:noProof/>
        </w:rPr>
        <w:pict>
          <v:shape id="AutoShape 119" o:spid="_x0000_s1126" type="#_x0000_t32" style="position:absolute;left:0;text-align:left;margin-left:216.35pt;margin-top:277.05pt;width:66pt;height:.75pt;flip:y;z-index:251721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" strokecolor="#00b0f0">
            <v:stroke endarrow="block"/>
          </v:shape>
        </w:pict>
      </w:r>
      <w:r>
        <w:rPr>
          <w:noProof/>
        </w:rPr>
        <w:pict>
          <v:shape id="AutoShape 118" o:spid="_x0000_s1125" type="#_x0000_t32" style="position:absolute;left:0;text-align:left;margin-left:157.85pt;margin-top:186.3pt;width:57pt;height:93.75pt;z-index:251720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" strokecolor="#00b0f0">
            <v:stroke endarrow="block"/>
          </v:shape>
        </w:pict>
      </w:r>
      <w:r>
        <w:rPr>
          <w:noProof/>
        </w:rPr>
        <w:pict>
          <v:shape id="Text Box 114" o:spid="_x0000_s1049" type="#_x0000_t202" style="position:absolute;left:0;text-align:left;margin-left:367.85pt;margin-top:116.55pt;width:125.25pt;height:42.75pt;z-index:251717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">
            <v:textbox style="mso-next-textbox:#Text Box 114">
              <w:txbxContent>
                <w:p w:rsidR="00FD3E1D" w:rsidRDefault="00FD3E1D">
                  <w:r>
                    <w:t xml:space="preserve">Магазин ул. </w:t>
                  </w:r>
                  <w:proofErr w:type="gramStart"/>
                  <w:r>
                    <w:t>Строительная</w:t>
                  </w:r>
                  <w:proofErr w:type="gramEnd"/>
                  <w:r>
                    <w:t>, 2А</w:t>
                  </w:r>
                </w:p>
              </w:txbxContent>
            </v:textbox>
          </v:shape>
        </w:pict>
      </w:r>
      <w:r>
        <w:rPr>
          <w:noProof/>
        </w:rPr>
        <w:pict>
          <v:shape id="Text Box 108" o:spid="_x0000_s1050" type="#_x0000_t202" style="position:absolute;left:0;text-align:left;margin-left:95.6pt;margin-top:109.8pt;width:84pt;height:65.25pt;z-index:251711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" strokeweight="1.5pt">
            <v:textbox style="mso-next-textbox:#Text Box 108">
              <w:txbxContent>
                <w:p w:rsidR="00FD3E1D" w:rsidRPr="00F152FD" w:rsidRDefault="00FD3E1D" w:rsidP="00F152FD">
                  <w:pPr>
                    <w:ind w:firstLine="0"/>
                    <w:rPr>
                      <w:rFonts w:ascii="Times New Roman" w:hAnsi="Times New Roman"/>
                      <w:b/>
                    </w:rPr>
                  </w:pPr>
                  <w:r w:rsidRPr="00F152FD">
                    <w:rPr>
                      <w:rFonts w:ascii="Times New Roman" w:hAnsi="Times New Roman"/>
                      <w:b/>
                    </w:rPr>
                    <w:t xml:space="preserve">ул. Школьная, 43 </w:t>
                  </w:r>
                  <w:r>
                    <w:rPr>
                      <w:rFonts w:ascii="Times New Roman" w:hAnsi="Times New Roman"/>
                      <w:b/>
                    </w:rPr>
                    <w:t>д</w:t>
                  </w:r>
                </w:p>
                <w:p w:rsidR="00FD3E1D" w:rsidRPr="00F152FD" w:rsidRDefault="00FD3E1D" w:rsidP="00F152FD">
                  <w:pPr>
                    <w:ind w:firstLine="0"/>
                    <w:rPr>
                      <w:rFonts w:ascii="Times New Roman" w:hAnsi="Times New Roman"/>
                      <w:b/>
                    </w:rPr>
                  </w:pPr>
                  <w:r w:rsidRPr="00F152FD">
                    <w:rPr>
                      <w:rFonts w:ascii="Times New Roman" w:hAnsi="Times New Roman"/>
                      <w:b/>
                    </w:rPr>
                    <w:t>детский сад</w:t>
                  </w:r>
                </w:p>
              </w:txbxContent>
            </v:textbox>
          </v:shape>
        </w:pict>
      </w:r>
      <w:r>
        <w:rPr>
          <w:noProof/>
        </w:rPr>
        <w:pict>
          <v:rect id="Rectangle 116" o:spid="_x0000_s1051" style="position:absolute;left:0;text-align:left;margin-left:44.6pt;margin-top:269.55pt;width:516pt;height:19.5pt;z-index:251719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">
            <v:textbox style="mso-next-textbox:#Rectangle 116">
              <w:txbxContent>
                <w:p w:rsidR="00FD3E1D" w:rsidRDefault="00FD3E1D">
                  <w:r>
                    <w:t>Ул. Школьная</w:t>
                  </w:r>
                </w:p>
              </w:txbxContent>
            </v:textbox>
          </v:rect>
        </w:pict>
      </w:r>
      <w:r>
        <w:rPr>
          <w:noProof/>
        </w:rPr>
        <w:pict>
          <v:rect id="Rectangle 115" o:spid="_x0000_s1124" style="position:absolute;left:0;text-align:left;margin-left:268.1pt;margin-top:82.05pt;width:30pt;height:187.5pt;z-index:251718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"/>
        </w:pict>
      </w:r>
      <w:r>
        <w:rPr>
          <w:noProof/>
        </w:rPr>
        <w:pict>
          <v:shape id="AutoShape 113" o:spid="_x0000_s1123" type="#_x0000_t32" style="position:absolute;left:0;text-align:left;margin-left:87.35pt;margin-top:184.05pt;width:103.5pt;height:3.75pt;flip:y;z-index:251716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" strokecolor="red">
            <v:stroke dashstyle="dash"/>
          </v:shape>
        </w:pict>
      </w:r>
      <w:r>
        <w:rPr>
          <w:noProof/>
        </w:rPr>
        <w:pict>
          <v:shape id="AutoShape 110" o:spid="_x0000_s1122" type="#_x0000_t32" style="position:absolute;left:0;text-align:left;margin-left:82.1pt;margin-top:97.8pt;width:.75pt;height:89.25pt;z-index:251713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" strokecolor="red">
            <v:stroke dashstyle="dash"/>
          </v:shape>
        </w:pict>
      </w:r>
      <w:r>
        <w:rPr>
          <w:noProof/>
        </w:rPr>
        <w:pict>
          <v:shape id="AutoShape 112" o:spid="_x0000_s1121" type="#_x0000_t32" style="position:absolute;left:0;text-align:left;margin-left:82.85pt;margin-top:184.8pt;width:109.5pt;height:2.25pt;flip:y;z-index:251715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"/>
        </w:pict>
      </w:r>
      <w:r>
        <w:rPr>
          <w:noProof/>
        </w:rPr>
        <w:pict>
          <v:shape id="AutoShape 111" o:spid="_x0000_s1120" type="#_x0000_t32" style="position:absolute;left:0;text-align:left;margin-left:188.6pt;margin-top:97.8pt;width:1.5pt;height:82.5pt;z-index:251714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" strokecolor="red">
            <v:stroke dashstyle="dash"/>
          </v:shape>
        </w:pict>
      </w:r>
      <w:r>
        <w:rPr>
          <w:noProof/>
        </w:rPr>
        <w:pict>
          <v:shape id="AutoShape 109" o:spid="_x0000_s1119" type="#_x0000_t32" style="position:absolute;left:0;text-align:left;margin-left:80.6pt;margin-top:97.8pt;width:108pt;height:0;z-index:251712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" strokecolor="red">
            <v:stroke dashstyle="dash"/>
          </v:shape>
        </w:pict>
      </w:r>
      <w:r>
        <w:rPr>
          <w:noProof/>
        </w:rPr>
        <w:pict>
          <v:shape id="Text Box 103" o:spid="_x0000_s1052" type="#_x0000_t202" style="position:absolute;left:0;text-align:left;margin-left:34.1pt;margin-top:51.3pt;width:493.5pt;height:31.5pt;z-index:251706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">
            <v:textbox style="mso-next-textbox:#Text Box 103">
              <w:txbxContent>
                <w:p w:rsidR="00FD3E1D" w:rsidRPr="00F152FD" w:rsidRDefault="00FD3E1D">
                  <w:pPr>
                    <w:rPr>
                      <w:rFonts w:ascii="Times New Roman" w:hAnsi="Times New Roman"/>
                      <w:sz w:val="28"/>
                      <w:szCs w:val="28"/>
                    </w:rPr>
                  </w:pPr>
                  <w:r w:rsidRPr="00F152FD">
                    <w:rPr>
                      <w:rFonts w:ascii="Times New Roman" w:hAnsi="Times New Roman"/>
                      <w:sz w:val="28"/>
                      <w:szCs w:val="28"/>
                    </w:rPr>
                    <w:t xml:space="preserve">ул. Строительная </w:t>
                  </w:r>
                </w:p>
              </w:txbxContent>
            </v:textbox>
          </v:shape>
        </w:pict>
      </w:r>
      <w:r>
        <w:rPr>
          <w:noProof/>
        </w:rPr>
        <w:pict>
          <v:shape id="Text Box 105" o:spid="_x0000_s1054" type="#_x0000_t202" style="position:absolute;left:0;text-align:left;margin-left:88.1pt;margin-top:17.55pt;width:57.75pt;height:22.5pt;z-index:251708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">
            <v:textbox style="mso-next-textbox:#Text Box 105">
              <w:txbxContent>
                <w:p w:rsidR="00FD3E1D" w:rsidRDefault="00FD3E1D" w:rsidP="00850D49">
                  <w:pPr>
                    <w:ind w:firstLine="0"/>
                  </w:pPr>
                  <w:proofErr w:type="gramStart"/>
                  <w:r>
                    <w:t>ж</w:t>
                  </w:r>
                  <w:proofErr w:type="gramEnd"/>
                  <w:r>
                    <w:t>\д №5</w:t>
                  </w:r>
                </w:p>
              </w:txbxContent>
            </v:textbox>
          </v:shape>
        </w:pict>
      </w:r>
    </w:p>
    <w:p w:rsidR="00F152FD" w:rsidRPr="00F152FD" w:rsidRDefault="00FD3E1D" w:rsidP="00F152FD">
      <w:r>
        <w:rPr>
          <w:noProof/>
        </w:rPr>
        <w:pict>
          <v:shape id="Text Box 107" o:spid="_x0000_s1053" type="#_x0000_t202" style="position:absolute;left:0;text-align:left;margin-left:422.6pt;margin-top:3pt;width:57pt;height:21.75pt;z-index:251710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">
            <v:textbox style="mso-next-textbox:#Text Box 107">
              <w:txbxContent>
                <w:p w:rsidR="00FD3E1D" w:rsidRDefault="00FD3E1D" w:rsidP="00850D49">
                  <w:pPr>
                    <w:ind w:firstLine="0"/>
                  </w:pPr>
                  <w:proofErr w:type="gramStart"/>
                  <w:r>
                    <w:t>ж</w:t>
                  </w:r>
                  <w:proofErr w:type="gramEnd"/>
                  <w:r>
                    <w:t>\д №1</w:t>
                  </w:r>
                </w:p>
              </w:txbxContent>
            </v:textbox>
          </v:shape>
        </w:pict>
      </w:r>
      <w:r>
        <w:rPr>
          <w:noProof/>
        </w:rPr>
        <w:pict>
          <v:shape id="Text Box 106" o:spid="_x0000_s1055" type="#_x0000_t202" style="position:absolute;left:0;text-align:left;margin-left:319.85pt;margin-top:4.5pt;width:60.4pt;height:20.2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">
            <v:textbox style="mso-next-textbox:#Text Box 106">
              <w:txbxContent>
                <w:p w:rsidR="00FD3E1D" w:rsidRDefault="00FD3E1D" w:rsidP="00850D49">
                  <w:pPr>
                    <w:ind w:firstLine="0"/>
                  </w:pPr>
                  <w:proofErr w:type="gramStart"/>
                  <w:r>
                    <w:t>ж</w:t>
                  </w:r>
                  <w:proofErr w:type="gramEnd"/>
                  <w:r>
                    <w:t>\д №3</w:t>
                  </w:r>
                </w:p>
              </w:txbxContent>
            </v:textbox>
          </v:shape>
        </w:pict>
      </w:r>
      <w:r>
        <w:rPr>
          <w:noProof/>
        </w:rPr>
        <w:pict>
          <v:shape id="Text Box 104" o:spid="_x0000_s1056" type="#_x0000_t202" style="position:absolute;left:0;text-align:left;margin-left:175.85pt;margin-top:3pt;width:61.5pt;height:21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">
            <v:textbox style="mso-next-textbox:#Text Box 104">
              <w:txbxContent>
                <w:p w:rsidR="00FD3E1D" w:rsidRDefault="00FD3E1D" w:rsidP="00850D49">
                  <w:pPr>
                    <w:ind w:firstLine="0"/>
                  </w:pPr>
                  <w:proofErr w:type="gramStart"/>
                  <w:r>
                    <w:t>ж</w:t>
                  </w:r>
                  <w:proofErr w:type="gramEnd"/>
                  <w:r>
                    <w:t>\д №4</w:t>
                  </w:r>
                </w:p>
              </w:txbxContent>
            </v:textbox>
          </v:shape>
        </w:pict>
      </w:r>
    </w:p>
    <w:p w:rsidR="00F152FD" w:rsidRPr="00F152FD" w:rsidRDefault="00F152FD" w:rsidP="00F152FD"/>
    <w:p w:rsidR="00F152FD" w:rsidRPr="00F152FD" w:rsidRDefault="00F152FD" w:rsidP="00F152FD"/>
    <w:p w:rsidR="00F152FD" w:rsidRPr="00F152FD" w:rsidRDefault="00F152FD" w:rsidP="00F152FD"/>
    <w:p w:rsidR="00F152FD" w:rsidRPr="00F152FD" w:rsidRDefault="00FD3E1D" w:rsidP="00F152FD">
      <w:r>
        <w:rPr>
          <w:noProof/>
        </w:rPr>
        <w:pict>
          <v:shape id="_x0000_s1924" type="#_x0000_t32" style="position:absolute;left:0;text-align:left;margin-left:428.5pt;margin-top:3.3pt;width:0;height:44.25pt;z-index:252519424" o:connectortype="straight" strokecolor="#548dd4 [1951]">
            <v:stroke startarrow="block" endarrow="block"/>
          </v:shape>
        </w:pict>
      </w:r>
      <w:r>
        <w:rPr>
          <w:noProof/>
        </w:rPr>
        <w:pict>
          <v:shape id="_x0000_s1923" type="#_x0000_t32" style="position:absolute;left:0;text-align:left;margin-left:292.95pt;margin-top:3.3pt;width:135.55pt;height:0;z-index:252518400" o:connectortype="straight" strokecolor="#548dd4 [1951]">
            <v:stroke startarrow="block" endarrow="block"/>
          </v:shape>
        </w:pict>
      </w:r>
      <w:r>
        <w:rPr>
          <w:noProof/>
        </w:rPr>
        <w:pict>
          <v:shape id="_x0000_s1922" type="#_x0000_t32" style="position:absolute;left:0;text-align:left;margin-left:282.35pt;margin-top:3.3pt;width:10.6pt;height:204pt;flip:y;z-index:252517376" o:connectortype="straight" strokecolor="#548dd4 [1951]">
            <v:stroke startarrow="block" endarrow="block"/>
          </v:shape>
        </w:pict>
      </w:r>
    </w:p>
    <w:p w:rsidR="00F152FD" w:rsidRPr="00F152FD" w:rsidRDefault="00F152FD" w:rsidP="00F152FD"/>
    <w:p w:rsidR="00F152FD" w:rsidRPr="00F152FD" w:rsidRDefault="00F152FD" w:rsidP="00F152FD"/>
    <w:p w:rsidR="00F152FD" w:rsidRPr="00F152FD" w:rsidRDefault="00F152FD" w:rsidP="00F152FD"/>
    <w:p w:rsidR="00F152FD" w:rsidRPr="00F152FD" w:rsidRDefault="00F152FD" w:rsidP="00F152FD"/>
    <w:p w:rsidR="00F152FD" w:rsidRPr="00F152FD" w:rsidRDefault="00F152FD" w:rsidP="00F152FD"/>
    <w:p w:rsidR="00F152FD" w:rsidRPr="00F152FD" w:rsidRDefault="00FD3E1D" w:rsidP="00F152FD">
      <w:r>
        <w:rPr>
          <w:noProof/>
        </w:rPr>
        <w:pict>
          <v:shape id="_x0000_s2480" type="#_x0000_t32" style="position:absolute;left:0;text-align:left;margin-left:298.1pt;margin-top:7.5pt;width:0;height:21pt;z-index:253034496" o:connectortype="straight"/>
        </w:pict>
      </w:r>
      <w:r>
        <w:rPr>
          <w:noProof/>
        </w:rPr>
        <w:pict>
          <v:shape id="_x0000_s1925" type="#_x0000_t202" style="position:absolute;left:0;text-align:left;margin-left:298.1pt;margin-top:7.5pt;width:41.35pt;height:15.75pt;z-index:252520448" strokecolor="white [3212]">
            <v:textbox>
              <w:txbxContent>
                <w:p w:rsidR="00FD3E1D" w:rsidRPr="0057740A" w:rsidRDefault="00FD3E1D" w:rsidP="0057740A">
                  <w:pPr>
                    <w:ind w:firstLine="0"/>
                    <w:rPr>
                      <w:sz w:val="16"/>
                      <w:szCs w:val="16"/>
                    </w:rPr>
                  </w:pPr>
                  <w:r w:rsidRPr="0057740A">
                    <w:rPr>
                      <w:sz w:val="16"/>
                      <w:szCs w:val="16"/>
                    </w:rPr>
                    <w:t>1150м</w:t>
                  </w:r>
                </w:p>
              </w:txbxContent>
            </v:textbox>
          </v:shape>
        </w:pict>
      </w:r>
    </w:p>
    <w:p w:rsidR="00F152FD" w:rsidRPr="00F152FD" w:rsidRDefault="00F152FD" w:rsidP="00F152FD"/>
    <w:p w:rsidR="00F152FD" w:rsidRPr="00F152FD" w:rsidRDefault="00FD3E1D" w:rsidP="00F152FD">
      <w:r>
        <w:rPr>
          <w:noProof/>
        </w:rPr>
        <w:pict>
          <v:rect id="_x0000_s2879" style="position:absolute;left:0;text-align:left;margin-left:551.8pt;margin-top:10.05pt;width:90.4pt;height:67.15pt;z-index:253373440" filled="f" fillcolor="white [3201]" strokecolor="#c0504d [3205]" strokeweight="1pt">
            <v:stroke dashstyle="dash"/>
            <v:shadow color="#868686"/>
          </v:rect>
        </w:pict>
      </w:r>
      <w:r>
        <w:rPr>
          <w:noProof/>
        </w:rPr>
        <w:pict>
          <v:oval id="_x0000_s1564" style="position:absolute;left:0;text-align:left;margin-left:149.05pt;margin-top:4.65pt;width:8.8pt;height:5.4pt;flip:x;z-index:252176384" fillcolor="black [3200]" strokecolor="#f2f2f2 [3041]" strokeweight="3pt">
            <v:shadow on="t" type="perspective" color="#7f7f7f [1601]" opacity=".5" offset="1pt" offset2="-1pt"/>
          </v:oval>
        </w:pict>
      </w:r>
    </w:p>
    <w:p w:rsidR="00F152FD" w:rsidRDefault="00FD3E1D" w:rsidP="00F152FD">
      <w:r>
        <w:rPr>
          <w:noProof/>
        </w:rPr>
        <w:pict>
          <v:shape id="_x0000_s1913" type="#_x0000_t202" style="position:absolute;left:0;text-align:left;margin-left:556.4pt;margin-top:2.9pt;width:78.15pt;height:55.15pt;z-index:252508160" fillcolor="white [3201]" strokecolor="black [3200]" strokeweight="2.5pt">
            <v:shadow color="#868686"/>
            <v:textbox>
              <w:txbxContent>
                <w:p w:rsidR="00FD3E1D" w:rsidRPr="0057740A" w:rsidRDefault="00FD3E1D" w:rsidP="0057740A">
                  <w:pPr>
                    <w:pStyle w:val="NumberAndDate"/>
                    <w:jc w:val="left"/>
                    <w:rPr>
                      <w:b/>
                      <w:sz w:val="18"/>
                      <w:szCs w:val="18"/>
                    </w:rPr>
                  </w:pPr>
                  <w:r w:rsidRPr="0057740A">
                    <w:rPr>
                      <w:b/>
                      <w:sz w:val="18"/>
                      <w:szCs w:val="18"/>
                    </w:rPr>
                    <w:t>Ул. Школьная, д 3</w:t>
                  </w:r>
                </w:p>
                <w:p w:rsidR="00FD3E1D" w:rsidRPr="0057740A" w:rsidRDefault="00FD3E1D" w:rsidP="0057740A">
                  <w:pPr>
                    <w:pStyle w:val="NumberAndDate"/>
                    <w:jc w:val="left"/>
                    <w:rPr>
                      <w:b/>
                      <w:sz w:val="18"/>
                      <w:szCs w:val="18"/>
                    </w:rPr>
                  </w:pPr>
                  <w:r w:rsidRPr="0057740A">
                    <w:rPr>
                      <w:b/>
                      <w:sz w:val="18"/>
                      <w:szCs w:val="18"/>
                    </w:rPr>
                    <w:t>МУК БИКДО</w:t>
                  </w:r>
                </w:p>
              </w:txbxContent>
            </v:textbox>
          </v:shape>
        </w:pict>
      </w:r>
    </w:p>
    <w:p w:rsidR="00850D49" w:rsidRDefault="00F152FD" w:rsidP="00F152FD">
      <w:pPr>
        <w:tabs>
          <w:tab w:val="left" w:pos="3675"/>
        </w:tabs>
      </w:pPr>
      <w:r>
        <w:tab/>
        <w:t>106 м</w:t>
      </w:r>
    </w:p>
    <w:p w:rsidR="00850D49" w:rsidRPr="00850D49" w:rsidRDefault="00850D49" w:rsidP="00850D49"/>
    <w:p w:rsidR="00850D49" w:rsidRPr="00850D49" w:rsidRDefault="00850D49" w:rsidP="00850D49"/>
    <w:p w:rsidR="00850D49" w:rsidRPr="00850D49" w:rsidRDefault="00FD3E1D" w:rsidP="00850D49">
      <w:r>
        <w:rPr>
          <w:noProof/>
        </w:rPr>
        <w:pict>
          <v:shape id="_x0000_s1920" type="#_x0000_t32" style="position:absolute;left:0;text-align:left;margin-left:527.6pt;margin-top:8.2pt;width:65.6pt;height:23.5pt;flip:x;z-index:252515328" o:connectortype="straight" strokecolor="#548dd4 [1951]">
            <v:stroke startarrow="block" endarrow="block"/>
          </v:shape>
        </w:pict>
      </w:r>
      <w:r>
        <w:rPr>
          <w:noProof/>
        </w:rPr>
        <w:pict>
          <v:shape id="_x0000_s1916" type="#_x0000_t32" style="position:absolute;left:0;text-align:left;margin-left:512pt;margin-top:2.85pt;width:81.2pt;height:25.1pt;flip:x;z-index:252511232" o:connectortype="straight" strokecolor="#548dd4 [1951]">
            <v:stroke startarrow="block" endarrow="block"/>
          </v:shape>
        </w:pict>
      </w:r>
      <w:r>
        <w:rPr>
          <w:noProof/>
        </w:rPr>
        <w:pict>
          <v:oval id="_x0000_s1915" style="position:absolute;left:0;text-align:left;margin-left:586.3pt;margin-top:1.05pt;width:14.55pt;height:7.15pt;z-index:252510208" fillcolor="white [3201]" strokecolor="#95b3d7 [1940]" strokeweight="1pt">
            <v:fill color2="#b8cce4 [1300]" focusposition="1" focussize="" focus="100%" type="gradient"/>
            <v:shadow on="t" type="perspective" color="#243f60 [1604]" opacity=".5" offset="1pt" offset2="-3pt"/>
          </v:oval>
        </w:pict>
      </w:r>
    </w:p>
    <w:p w:rsidR="00850D49" w:rsidRDefault="00850D49" w:rsidP="00850D49"/>
    <w:p w:rsidR="00036ED0" w:rsidRDefault="00FD3E1D" w:rsidP="00850D49">
      <w:pPr>
        <w:tabs>
          <w:tab w:val="left" w:pos="11385"/>
        </w:tabs>
      </w:pPr>
      <w:r>
        <w:rPr>
          <w:noProof/>
        </w:rPr>
        <w:pict>
          <v:shape id="_x0000_s2479" type="#_x0000_t32" style="position:absolute;left:0;text-align:left;margin-left:401.7pt;margin-top:13.1pt;width:6.9pt;height:0;flip:x;z-index:253033472" o:connectortype="straight"/>
        </w:pict>
      </w:r>
      <w:r>
        <w:rPr>
          <w:noProof/>
        </w:rPr>
        <w:pict>
          <v:shape id="_x0000_s2478" type="#_x0000_t32" style="position:absolute;left:0;text-align:left;margin-left:367.85pt;margin-top:13.1pt;width:7.8pt;height:0;z-index:253032448" o:connectortype="straight"/>
        </w:pict>
      </w:r>
      <w:r>
        <w:rPr>
          <w:noProof/>
        </w:rPr>
        <w:pict>
          <v:shape id="_x0000_s2477" type="#_x0000_t32" style="position:absolute;left:0;text-align:left;margin-left:286.1pt;margin-top:13.1pt;width:33.75pt;height:0;z-index:253031424" o:connectortype="straight"/>
        </w:pict>
      </w:r>
      <w:r>
        <w:rPr>
          <w:noProof/>
        </w:rPr>
        <w:pict>
          <v:shape id="_x0000_s2274" type="#_x0000_t202" style="position:absolute;left:0;text-align:left;margin-left:286.1pt;margin-top:13.1pt;width:33.75pt;height:18.05pt;z-index:252844032" strokecolor="white [3212]">
            <v:textbox>
              <w:txbxContent>
                <w:p w:rsidR="00FD3E1D" w:rsidRPr="003E63E9" w:rsidRDefault="00FD3E1D" w:rsidP="003E63E9">
                  <w:pPr>
                    <w:pStyle w:val="ab"/>
                    <w:rPr>
                      <w:sz w:val="16"/>
                      <w:szCs w:val="16"/>
                    </w:rPr>
                  </w:pPr>
                  <w:r>
                    <w:rPr>
                      <w:sz w:val="16"/>
                      <w:szCs w:val="16"/>
                    </w:rPr>
                    <w:t>25 м</w:t>
                  </w:r>
                </w:p>
              </w:txbxContent>
            </v:textbox>
          </v:shape>
        </w:pict>
      </w:r>
      <w:r>
        <w:rPr>
          <w:noProof/>
        </w:rPr>
        <w:pict>
          <v:shape id="_x0000_s2273" type="#_x0000_t32" style="position:absolute;left:0;text-align:left;margin-left:350.4pt;margin-top:8.95pt;width:4.55pt;height:16.85pt;z-index:252843008" o:connectortype="straight" strokecolor="#548dd4 [1951]">
            <v:stroke endarrow="block"/>
          </v:shape>
        </w:pict>
      </w:r>
      <w:r>
        <w:rPr>
          <w:noProof/>
        </w:rPr>
        <w:pict>
          <v:shape id="_x0000_s2272" type="#_x0000_t32" style="position:absolute;left:0;text-align:left;margin-left:262.3pt;margin-top:8.95pt;width:88.1pt;height:0;z-index:252841984" o:connectortype="straight" strokecolor="#548dd4 [1951]">
            <v:stroke endarrow="block"/>
          </v:shape>
        </w:pict>
      </w:r>
      <w:r>
        <w:rPr>
          <w:noProof/>
        </w:rPr>
        <w:pict>
          <v:shape id="_x0000_s2271" type="#_x0000_t32" style="position:absolute;left:0;text-align:left;margin-left:260.75pt;margin-top:8.95pt;width:0;height:16.85pt;flip:y;z-index:252840960" o:connectortype="straight" strokecolor="#548dd4 [1951]">
            <v:stroke endarrow="block"/>
          </v:shape>
        </w:pict>
      </w:r>
      <w:r>
        <w:rPr>
          <w:noProof/>
        </w:rPr>
        <w:pict>
          <v:shape id="_x0000_s1919" type="#_x0000_t202" style="position:absolute;left:0;text-align:left;margin-left:367.85pt;margin-top:4.1pt;width:40.75pt;height:16.85pt;z-index:252514304" strokecolor="white [3212]">
            <v:textbox>
              <w:txbxContent>
                <w:p w:rsidR="00FD3E1D" w:rsidRPr="0057740A" w:rsidRDefault="00FD3E1D" w:rsidP="0057740A">
                  <w:pPr>
                    <w:ind w:firstLine="0"/>
                    <w:rPr>
                      <w:sz w:val="16"/>
                      <w:szCs w:val="16"/>
                    </w:rPr>
                  </w:pPr>
                  <w:r w:rsidRPr="0057740A">
                    <w:rPr>
                      <w:sz w:val="16"/>
                      <w:szCs w:val="16"/>
                    </w:rPr>
                    <w:t>300 м</w:t>
                  </w:r>
                </w:p>
              </w:txbxContent>
            </v:textbox>
          </v:shape>
        </w:pict>
      </w:r>
      <w:r>
        <w:rPr>
          <w:noProof/>
        </w:rPr>
        <w:pict>
          <v:shape id="_x0000_s1921" type="#_x0000_t32" style="position:absolute;left:0;text-align:left;margin-left:281.6pt;margin-top:.35pt;width:246pt;height:3.75pt;flip:x y;z-index:252516352" o:connectortype="straight" strokecolor="#548dd4 [1951]">
            <v:stroke startarrow="block" endarrow="block"/>
          </v:shape>
        </w:pict>
      </w:r>
      <w:r>
        <w:rPr>
          <w:noProof/>
        </w:rPr>
        <w:pict>
          <v:shape id="_x0000_s1918" type="#_x0000_t32" style="position:absolute;left:0;text-align:left;margin-left:260.75pt;margin-top:4.1pt;width:25.35pt;height:27.05pt;flip:x;z-index:252513280" o:connectortype="straight" strokecolor="#548dd4 [1951]">
            <v:stroke startarrow="block" endarrow="block"/>
          </v:shape>
        </w:pict>
      </w:r>
      <w:r>
        <w:rPr>
          <w:noProof/>
        </w:rPr>
        <w:pict>
          <v:shape id="_x0000_s1917" type="#_x0000_t32" style="position:absolute;left:0;text-align:left;margin-left:286.1pt;margin-top:1.85pt;width:225.9pt;height:2.25pt;flip:x;z-index:252512256" o:connectortype="straight" strokecolor="#548dd4 [1951]">
            <v:stroke startarrow="block" endarrow="block"/>
          </v:shape>
        </w:pict>
      </w:r>
      <w:r w:rsidR="00850D49">
        <w:tab/>
      </w:r>
    </w:p>
    <w:p w:rsidR="00850D49" w:rsidRDefault="00FD3E1D" w:rsidP="00850D49">
      <w:pPr>
        <w:tabs>
          <w:tab w:val="left" w:pos="11385"/>
        </w:tabs>
      </w:pPr>
      <w:r>
        <w:rPr>
          <w:rFonts w:ascii="Times New Roman" w:hAnsi="Times New Roman"/>
          <w:noProof/>
          <w:sz w:val="28"/>
          <w:szCs w:val="28"/>
        </w:rPr>
        <w:pict>
          <v:rect id="_x0000_s2880" style="position:absolute;left:0;text-align:left;margin-left:313.6pt;margin-top:7.15pt;width:78.25pt;height:103.95pt;z-index:253374464" filled="f" fillcolor="white [3201]" strokecolor="#c0504d [3205]" strokeweight="1pt">
            <v:stroke dashstyle="dash"/>
            <v:shadow color="#868686"/>
          </v:rect>
        </w:pict>
      </w:r>
      <w:r>
        <w:rPr>
          <w:noProof/>
        </w:rPr>
        <w:pict>
          <v:oval id="_x0000_s2270" style="position:absolute;left:0;text-align:left;margin-left:346.55pt;margin-top:7.15pt;width:13.8pt;height:10.2pt;z-index:252839936" fillcolor="black [3200]" strokecolor="#f2f2f2 [3041]" strokeweight="3pt">
            <v:shadow on="t" type="perspective" color="#7f7f7f [1601]" opacity=".5" offset="1pt" offset2="-1pt"/>
          </v:oval>
        </w:pict>
      </w:r>
      <w:r>
        <w:rPr>
          <w:noProof/>
        </w:rPr>
        <w:pict>
          <v:oval id="_x0000_s2269" style="position:absolute;left:0;text-align:left;margin-left:253.85pt;margin-top:7.15pt;width:8.45pt;height:10.2pt;z-index:252838912" fillcolor="black [3200]" strokecolor="#f2f2f2 [3041]" strokeweight="3pt">
            <v:shadow on="t" type="perspective" color="#7f7f7f [1601]" opacity=".5" offset="1pt" offset2="-1pt"/>
          </v:oval>
        </w:pict>
      </w:r>
    </w:p>
    <w:p w:rsidR="00850D49" w:rsidRDefault="00FD3E1D" w:rsidP="00850D49">
      <w:pPr>
        <w:tabs>
          <w:tab w:val="left" w:pos="11385"/>
        </w:tabs>
      </w:pPr>
      <w:r>
        <w:rPr>
          <w:noProof/>
        </w:rPr>
        <w:pict>
          <v:shape id="_x0000_s2253" type="#_x0000_t202" style="position:absolute;left:0;text-align:left;margin-left:319.85pt;margin-top:3.55pt;width:68.05pt;height:86.85pt;z-index:252823552" fillcolor="white [3201]" strokecolor="black [3200]" strokeweight="2.5pt">
            <v:shadow color="#868686"/>
            <v:textbox>
              <w:txbxContent>
                <w:p w:rsidR="00FD3E1D" w:rsidRPr="005B5A1B" w:rsidRDefault="00FD3E1D" w:rsidP="00DA20A8">
                  <w:pPr>
                    <w:pStyle w:val="ab"/>
                    <w:rPr>
                      <w:b/>
                      <w:sz w:val="18"/>
                      <w:szCs w:val="18"/>
                    </w:rPr>
                  </w:pPr>
                  <w:r>
                    <w:rPr>
                      <w:b/>
                      <w:sz w:val="18"/>
                      <w:szCs w:val="18"/>
                    </w:rPr>
                    <w:t xml:space="preserve">Универсальная площадка </w:t>
                  </w:r>
                </w:p>
                <w:p w:rsidR="00FD3E1D" w:rsidRDefault="00FD3E1D" w:rsidP="005B5A1B">
                  <w:pPr>
                    <w:pStyle w:val="ab"/>
                    <w:rPr>
                      <w:b/>
                      <w:sz w:val="18"/>
                      <w:szCs w:val="18"/>
                    </w:rPr>
                  </w:pPr>
                  <w:r w:rsidRPr="005B5A1B">
                    <w:rPr>
                      <w:b/>
                      <w:sz w:val="18"/>
                      <w:szCs w:val="18"/>
                    </w:rPr>
                    <w:t>ул.</w:t>
                  </w:r>
                </w:p>
                <w:p w:rsidR="00FD3E1D" w:rsidRPr="005B5A1B" w:rsidRDefault="00FD3E1D" w:rsidP="005B5A1B">
                  <w:pPr>
                    <w:pStyle w:val="ab"/>
                    <w:rPr>
                      <w:b/>
                      <w:sz w:val="18"/>
                      <w:szCs w:val="18"/>
                    </w:rPr>
                  </w:pPr>
                  <w:r w:rsidRPr="005B5A1B">
                    <w:rPr>
                      <w:b/>
                      <w:sz w:val="18"/>
                      <w:szCs w:val="18"/>
                    </w:rPr>
                    <w:t>Школьная</w:t>
                  </w:r>
                  <w:r>
                    <w:rPr>
                      <w:b/>
                      <w:sz w:val="18"/>
                      <w:szCs w:val="18"/>
                    </w:rPr>
                    <w:t>, 44Г</w:t>
                  </w:r>
                </w:p>
              </w:txbxContent>
            </v:textbox>
          </v:shape>
        </w:pict>
      </w:r>
      <w:r>
        <w:rPr>
          <w:noProof/>
        </w:rPr>
        <w:pict>
          <v:shape id="_x0000_s1914" type="#_x0000_t202" style="position:absolute;left:0;text-align:left;margin-left:214.85pt;margin-top:3.55pt;width:78.1pt;height:54.4pt;z-index:252509184">
            <v:textbox>
              <w:txbxContent>
                <w:p w:rsidR="00FD3E1D" w:rsidRPr="00976BC5" w:rsidRDefault="00FD3E1D" w:rsidP="00976BC5">
                  <w:pPr>
                    <w:ind w:firstLine="0"/>
                    <w:rPr>
                      <w:sz w:val="20"/>
                      <w:szCs w:val="20"/>
                    </w:rPr>
                  </w:pPr>
                  <w:r w:rsidRPr="00976BC5">
                    <w:rPr>
                      <w:sz w:val="20"/>
                      <w:szCs w:val="20"/>
                    </w:rPr>
                    <w:t>Магазин</w:t>
                  </w:r>
                </w:p>
                <w:p w:rsidR="00FD3E1D" w:rsidRPr="00976BC5" w:rsidRDefault="00FD3E1D" w:rsidP="00976BC5">
                  <w:pPr>
                    <w:ind w:firstLine="0"/>
                    <w:rPr>
                      <w:sz w:val="20"/>
                      <w:szCs w:val="20"/>
                    </w:rPr>
                  </w:pPr>
                  <w:r>
                    <w:rPr>
                      <w:sz w:val="20"/>
                      <w:szCs w:val="20"/>
                    </w:rPr>
                    <w:t>Ул. Школьная, д 37</w:t>
                  </w:r>
                  <w:r w:rsidRPr="00976BC5">
                    <w:rPr>
                      <w:sz w:val="20"/>
                      <w:szCs w:val="20"/>
                    </w:rPr>
                    <w:t>А</w:t>
                  </w:r>
                </w:p>
              </w:txbxContent>
            </v:textbox>
          </v:shape>
        </w:pict>
      </w:r>
    </w:p>
    <w:p w:rsidR="00850D49" w:rsidRDefault="00850D49" w:rsidP="00850D49">
      <w:pPr>
        <w:tabs>
          <w:tab w:val="left" w:pos="11385"/>
        </w:tabs>
      </w:pPr>
    </w:p>
    <w:p w:rsidR="00850D49" w:rsidRDefault="00850D49" w:rsidP="00850D49">
      <w:pPr>
        <w:tabs>
          <w:tab w:val="left" w:pos="11385"/>
        </w:tabs>
      </w:pPr>
    </w:p>
    <w:p w:rsidR="00850D49" w:rsidRDefault="00850D49" w:rsidP="00850D49">
      <w:pPr>
        <w:tabs>
          <w:tab w:val="left" w:pos="11385"/>
        </w:tabs>
      </w:pPr>
    </w:p>
    <w:p w:rsidR="00850D49" w:rsidRDefault="00850D49" w:rsidP="00850D49">
      <w:pPr>
        <w:tabs>
          <w:tab w:val="left" w:pos="11385"/>
        </w:tabs>
      </w:pPr>
    </w:p>
    <w:p w:rsidR="00850D49" w:rsidRDefault="00850D49" w:rsidP="00850D49">
      <w:pPr>
        <w:tabs>
          <w:tab w:val="left" w:pos="11385"/>
        </w:tabs>
      </w:pPr>
    </w:p>
    <w:p w:rsidR="00B50B88" w:rsidRDefault="00B50B88" w:rsidP="00850D49">
      <w:pPr>
        <w:pStyle w:val="Title"/>
        <w:spacing w:before="0" w:after="0"/>
        <w:rPr>
          <w:rFonts w:ascii="Times New Roman" w:hAnsi="Times New Roman" w:cs="Times New Roman"/>
          <w:kern w:val="0"/>
          <w:sz w:val="28"/>
          <w:szCs w:val="28"/>
        </w:rPr>
      </w:pPr>
    </w:p>
    <w:p w:rsidR="00850D49" w:rsidRDefault="00850D49" w:rsidP="00850D49">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 xml:space="preserve">СХЕМА № </w:t>
      </w:r>
      <w:r w:rsidR="00B86A19">
        <w:rPr>
          <w:rFonts w:ascii="Times New Roman" w:hAnsi="Times New Roman" w:cs="Times New Roman"/>
          <w:kern w:val="0"/>
          <w:sz w:val="28"/>
          <w:szCs w:val="28"/>
        </w:rPr>
        <w:t>10</w:t>
      </w:r>
    </w:p>
    <w:p w:rsidR="00850D49" w:rsidRDefault="00850D49" w:rsidP="00850D49">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9464"/>
        <w:gridCol w:w="5392"/>
      </w:tblGrid>
      <w:tr w:rsidR="00850D49" w:rsidRPr="00EB2803" w:rsidTr="00B80E94">
        <w:trPr>
          <w:trHeight w:val="112"/>
        </w:trPr>
        <w:tc>
          <w:tcPr>
            <w:tcW w:w="9464" w:type="dxa"/>
          </w:tcPr>
          <w:p w:rsidR="00850D49" w:rsidRPr="0096165B" w:rsidRDefault="00850D49" w:rsidP="00B80E94">
            <w:pPr>
              <w:pStyle w:val="Title"/>
              <w:spacing w:before="0" w:after="0"/>
              <w:ind w:firstLine="0"/>
              <w:rPr>
                <w:rFonts w:ascii="Times New Roman" w:hAnsi="Times New Roman" w:cs="Times New Roman"/>
                <w:b w:val="0"/>
                <w:kern w:val="0"/>
                <w:sz w:val="24"/>
                <w:szCs w:val="24"/>
              </w:rPr>
            </w:pPr>
            <w:r w:rsidRPr="0096165B">
              <w:rPr>
                <w:rFonts w:ascii="Times New Roman" w:hAnsi="Times New Roman" w:cs="Times New Roman"/>
                <w:b w:val="0"/>
                <w:kern w:val="0"/>
                <w:sz w:val="24"/>
                <w:szCs w:val="24"/>
              </w:rPr>
              <w:t>Наименование организации, объекта</w:t>
            </w:r>
          </w:p>
        </w:tc>
        <w:tc>
          <w:tcPr>
            <w:tcW w:w="5392" w:type="dxa"/>
          </w:tcPr>
          <w:p w:rsidR="00850D49" w:rsidRPr="0096165B" w:rsidRDefault="00850D49" w:rsidP="00B80E94">
            <w:pPr>
              <w:pStyle w:val="Title"/>
              <w:spacing w:before="0" w:after="0"/>
              <w:ind w:firstLine="0"/>
              <w:rPr>
                <w:rFonts w:ascii="Times New Roman" w:hAnsi="Times New Roman" w:cs="Times New Roman"/>
                <w:b w:val="0"/>
                <w:kern w:val="0"/>
                <w:sz w:val="24"/>
                <w:szCs w:val="24"/>
              </w:rPr>
            </w:pPr>
            <w:r w:rsidRPr="0096165B">
              <w:rPr>
                <w:rFonts w:ascii="Times New Roman" w:hAnsi="Times New Roman" w:cs="Times New Roman"/>
                <w:b w:val="0"/>
                <w:kern w:val="0"/>
                <w:sz w:val="24"/>
                <w:szCs w:val="24"/>
              </w:rPr>
              <w:t>Место нахождения организации, объекта</w:t>
            </w:r>
          </w:p>
        </w:tc>
      </w:tr>
      <w:tr w:rsidR="00F33863" w:rsidRPr="00EB2803" w:rsidTr="00B80E94">
        <w:trPr>
          <w:trHeight w:val="112"/>
        </w:trPr>
        <w:tc>
          <w:tcPr>
            <w:tcW w:w="9464" w:type="dxa"/>
          </w:tcPr>
          <w:p w:rsidR="00F33863" w:rsidRPr="0096165B" w:rsidRDefault="00DE030C" w:rsidP="00F301FC">
            <w:pPr>
              <w:pStyle w:val="Title"/>
              <w:spacing w:before="0" w:after="0"/>
              <w:ind w:firstLine="0"/>
              <w:jc w:val="left"/>
              <w:rPr>
                <w:rFonts w:ascii="Times New Roman" w:hAnsi="Times New Roman" w:cs="Times New Roman"/>
                <w:b w:val="0"/>
                <w:kern w:val="0"/>
                <w:sz w:val="24"/>
                <w:szCs w:val="24"/>
              </w:rPr>
            </w:pPr>
            <w:r w:rsidRPr="0096165B">
              <w:rPr>
                <w:rFonts w:ascii="Times New Roman" w:hAnsi="Times New Roman" w:cs="Times New Roman"/>
                <w:b w:val="0"/>
                <w:kern w:val="0"/>
                <w:sz w:val="24"/>
                <w:szCs w:val="24"/>
              </w:rPr>
              <w:t>ГУЗ «Сретенская центральная районная больница»</w:t>
            </w:r>
          </w:p>
        </w:tc>
        <w:tc>
          <w:tcPr>
            <w:tcW w:w="5392" w:type="dxa"/>
          </w:tcPr>
          <w:p w:rsidR="00F33863" w:rsidRPr="0096165B" w:rsidRDefault="00DE030C" w:rsidP="005E0FBB">
            <w:pPr>
              <w:pStyle w:val="Title"/>
              <w:spacing w:before="0" w:after="0"/>
              <w:ind w:firstLine="0"/>
              <w:jc w:val="both"/>
              <w:rPr>
                <w:rFonts w:ascii="Times New Roman" w:hAnsi="Times New Roman" w:cs="Times New Roman"/>
                <w:b w:val="0"/>
                <w:kern w:val="0"/>
                <w:sz w:val="24"/>
                <w:szCs w:val="24"/>
              </w:rPr>
            </w:pPr>
            <w:proofErr w:type="spellStart"/>
            <w:r w:rsidRPr="0096165B">
              <w:rPr>
                <w:rFonts w:ascii="Times New Roman" w:hAnsi="Times New Roman" w:cs="Times New Roman"/>
                <w:b w:val="0"/>
                <w:kern w:val="0"/>
                <w:sz w:val="24"/>
                <w:szCs w:val="24"/>
              </w:rPr>
              <w:t>пгт</w:t>
            </w:r>
            <w:proofErr w:type="spellEnd"/>
            <w:r w:rsidRPr="0096165B">
              <w:rPr>
                <w:rFonts w:ascii="Times New Roman" w:hAnsi="Times New Roman" w:cs="Times New Roman"/>
                <w:b w:val="0"/>
                <w:kern w:val="0"/>
                <w:sz w:val="24"/>
                <w:szCs w:val="24"/>
              </w:rPr>
              <w:t xml:space="preserve">. </w:t>
            </w:r>
            <w:proofErr w:type="spellStart"/>
            <w:r w:rsidRPr="0096165B">
              <w:rPr>
                <w:rFonts w:ascii="Times New Roman" w:hAnsi="Times New Roman" w:cs="Times New Roman"/>
                <w:b w:val="0"/>
                <w:kern w:val="0"/>
                <w:sz w:val="24"/>
                <w:szCs w:val="24"/>
              </w:rPr>
              <w:t>Кокуй</w:t>
            </w:r>
            <w:proofErr w:type="spellEnd"/>
            <w:r w:rsidRPr="0096165B">
              <w:rPr>
                <w:rFonts w:ascii="Times New Roman" w:hAnsi="Times New Roman" w:cs="Times New Roman"/>
                <w:b w:val="0"/>
                <w:kern w:val="0"/>
                <w:sz w:val="24"/>
                <w:szCs w:val="24"/>
              </w:rPr>
              <w:t xml:space="preserve">, ул. Кирова, 39 </w:t>
            </w:r>
          </w:p>
        </w:tc>
      </w:tr>
      <w:tr w:rsidR="00F301FC" w:rsidRPr="00EB2803" w:rsidTr="00B80E94">
        <w:trPr>
          <w:trHeight w:val="112"/>
        </w:trPr>
        <w:tc>
          <w:tcPr>
            <w:tcW w:w="9464" w:type="dxa"/>
          </w:tcPr>
          <w:p w:rsidR="00F301FC" w:rsidRPr="0096165B" w:rsidRDefault="00F301FC" w:rsidP="00F301FC">
            <w:pPr>
              <w:pStyle w:val="Title"/>
              <w:spacing w:before="0" w:after="0"/>
              <w:ind w:firstLine="0"/>
              <w:jc w:val="left"/>
              <w:rPr>
                <w:rFonts w:ascii="Times New Roman" w:hAnsi="Times New Roman" w:cs="Times New Roman"/>
                <w:b w:val="0"/>
                <w:kern w:val="0"/>
                <w:sz w:val="24"/>
                <w:szCs w:val="24"/>
              </w:rPr>
            </w:pPr>
            <w:r w:rsidRPr="0096165B">
              <w:rPr>
                <w:rFonts w:ascii="Times New Roman" w:hAnsi="Times New Roman"/>
                <w:b w:val="0"/>
                <w:sz w:val="24"/>
                <w:szCs w:val="24"/>
              </w:rPr>
              <w:t>ГУЗ «Сретенская центральная районная больница»</w:t>
            </w:r>
          </w:p>
        </w:tc>
        <w:tc>
          <w:tcPr>
            <w:tcW w:w="5392" w:type="dxa"/>
          </w:tcPr>
          <w:p w:rsidR="00F301FC" w:rsidRPr="0096165B" w:rsidRDefault="00F301FC" w:rsidP="005E0FBB">
            <w:pPr>
              <w:pStyle w:val="Title"/>
              <w:spacing w:before="0" w:after="0"/>
              <w:ind w:firstLine="0"/>
              <w:jc w:val="both"/>
              <w:rPr>
                <w:rFonts w:ascii="Times New Roman" w:hAnsi="Times New Roman" w:cs="Times New Roman"/>
                <w:b w:val="0"/>
                <w:kern w:val="0"/>
                <w:sz w:val="24"/>
                <w:szCs w:val="24"/>
              </w:rPr>
            </w:pPr>
            <w:proofErr w:type="spellStart"/>
            <w:r w:rsidRPr="0096165B">
              <w:rPr>
                <w:rFonts w:ascii="Times New Roman" w:hAnsi="Times New Roman"/>
                <w:b w:val="0"/>
                <w:sz w:val="24"/>
                <w:szCs w:val="24"/>
              </w:rPr>
              <w:t>пгт</w:t>
            </w:r>
            <w:proofErr w:type="spellEnd"/>
            <w:r w:rsidRPr="0096165B">
              <w:rPr>
                <w:rFonts w:ascii="Times New Roman" w:hAnsi="Times New Roman"/>
                <w:b w:val="0"/>
                <w:sz w:val="24"/>
                <w:szCs w:val="24"/>
              </w:rPr>
              <w:t xml:space="preserve">. </w:t>
            </w:r>
            <w:proofErr w:type="spellStart"/>
            <w:r w:rsidRPr="0096165B">
              <w:rPr>
                <w:rFonts w:ascii="Times New Roman" w:hAnsi="Times New Roman"/>
                <w:b w:val="0"/>
                <w:sz w:val="24"/>
                <w:szCs w:val="24"/>
              </w:rPr>
              <w:t>Кокуй</w:t>
            </w:r>
            <w:proofErr w:type="spellEnd"/>
            <w:r w:rsidRPr="0096165B">
              <w:rPr>
                <w:rFonts w:ascii="Times New Roman" w:hAnsi="Times New Roman"/>
                <w:b w:val="0"/>
                <w:sz w:val="24"/>
                <w:szCs w:val="24"/>
              </w:rPr>
              <w:t>, ул. Кирова, 39 А</w:t>
            </w:r>
          </w:p>
        </w:tc>
      </w:tr>
      <w:tr w:rsidR="00F301FC" w:rsidRPr="00EB2803" w:rsidTr="00B80E94">
        <w:trPr>
          <w:trHeight w:val="112"/>
        </w:trPr>
        <w:tc>
          <w:tcPr>
            <w:tcW w:w="9464" w:type="dxa"/>
          </w:tcPr>
          <w:p w:rsidR="00F301FC" w:rsidRPr="0096165B" w:rsidRDefault="00F301FC" w:rsidP="00F301FC">
            <w:pPr>
              <w:pStyle w:val="Title"/>
              <w:spacing w:before="0" w:after="0"/>
              <w:ind w:firstLine="0"/>
              <w:jc w:val="left"/>
              <w:rPr>
                <w:rFonts w:ascii="Times New Roman" w:hAnsi="Times New Roman" w:cs="Times New Roman"/>
                <w:b w:val="0"/>
                <w:kern w:val="0"/>
                <w:sz w:val="24"/>
                <w:szCs w:val="24"/>
              </w:rPr>
            </w:pPr>
            <w:r w:rsidRPr="0096165B">
              <w:rPr>
                <w:rFonts w:ascii="Times New Roman" w:hAnsi="Times New Roman"/>
                <w:b w:val="0"/>
                <w:sz w:val="24"/>
                <w:szCs w:val="24"/>
              </w:rPr>
              <w:t>ГУЗ «Сретенская центральная районная больница»</w:t>
            </w:r>
          </w:p>
        </w:tc>
        <w:tc>
          <w:tcPr>
            <w:tcW w:w="5392" w:type="dxa"/>
          </w:tcPr>
          <w:p w:rsidR="00F301FC" w:rsidRPr="0096165B" w:rsidRDefault="00F301FC" w:rsidP="00F301FC">
            <w:pPr>
              <w:pStyle w:val="Title"/>
              <w:tabs>
                <w:tab w:val="left" w:pos="889"/>
              </w:tabs>
              <w:spacing w:before="0" w:after="0"/>
              <w:ind w:firstLine="0"/>
              <w:jc w:val="both"/>
              <w:rPr>
                <w:rFonts w:ascii="Times New Roman" w:hAnsi="Times New Roman" w:cs="Times New Roman"/>
                <w:b w:val="0"/>
                <w:kern w:val="0"/>
                <w:sz w:val="24"/>
                <w:szCs w:val="24"/>
              </w:rPr>
            </w:pPr>
            <w:proofErr w:type="spellStart"/>
            <w:r w:rsidRPr="0096165B">
              <w:rPr>
                <w:rFonts w:ascii="Times New Roman" w:hAnsi="Times New Roman" w:cs="Times New Roman"/>
                <w:b w:val="0"/>
                <w:kern w:val="0"/>
                <w:sz w:val="24"/>
                <w:szCs w:val="24"/>
              </w:rPr>
              <w:t>пгт</w:t>
            </w:r>
            <w:proofErr w:type="spellEnd"/>
            <w:r w:rsidRPr="0096165B">
              <w:rPr>
                <w:rFonts w:ascii="Times New Roman" w:hAnsi="Times New Roman" w:cs="Times New Roman"/>
                <w:b w:val="0"/>
                <w:kern w:val="0"/>
                <w:sz w:val="24"/>
                <w:szCs w:val="24"/>
              </w:rPr>
              <w:t xml:space="preserve">. </w:t>
            </w:r>
            <w:proofErr w:type="spellStart"/>
            <w:r w:rsidRPr="0096165B">
              <w:rPr>
                <w:rFonts w:ascii="Times New Roman" w:hAnsi="Times New Roman" w:cs="Times New Roman"/>
                <w:b w:val="0"/>
                <w:kern w:val="0"/>
                <w:sz w:val="24"/>
                <w:szCs w:val="24"/>
              </w:rPr>
              <w:t>Кокуй</w:t>
            </w:r>
            <w:proofErr w:type="spellEnd"/>
            <w:r w:rsidRPr="0096165B">
              <w:rPr>
                <w:rFonts w:ascii="Times New Roman" w:hAnsi="Times New Roman" w:cs="Times New Roman"/>
                <w:b w:val="0"/>
                <w:kern w:val="0"/>
                <w:sz w:val="24"/>
                <w:szCs w:val="24"/>
              </w:rPr>
              <w:t>, ул. Кирова, 39 Е</w:t>
            </w:r>
            <w:r w:rsidRPr="0096165B">
              <w:rPr>
                <w:rFonts w:ascii="Times New Roman" w:hAnsi="Times New Roman" w:cs="Times New Roman"/>
                <w:b w:val="0"/>
                <w:kern w:val="0"/>
                <w:sz w:val="24"/>
                <w:szCs w:val="24"/>
              </w:rPr>
              <w:tab/>
            </w:r>
          </w:p>
        </w:tc>
      </w:tr>
      <w:tr w:rsidR="00F301FC" w:rsidRPr="00EB2803" w:rsidTr="00B80E94">
        <w:trPr>
          <w:trHeight w:val="112"/>
        </w:trPr>
        <w:tc>
          <w:tcPr>
            <w:tcW w:w="9464" w:type="dxa"/>
          </w:tcPr>
          <w:p w:rsidR="00F301FC" w:rsidRPr="0096165B" w:rsidRDefault="00F301FC" w:rsidP="00F301FC">
            <w:pPr>
              <w:pStyle w:val="Title"/>
              <w:spacing w:before="0" w:after="0"/>
              <w:ind w:firstLine="0"/>
              <w:jc w:val="left"/>
              <w:rPr>
                <w:rFonts w:ascii="Times New Roman" w:hAnsi="Times New Roman" w:cs="Times New Roman"/>
                <w:b w:val="0"/>
                <w:kern w:val="0"/>
                <w:sz w:val="24"/>
                <w:szCs w:val="24"/>
              </w:rPr>
            </w:pPr>
            <w:r w:rsidRPr="0096165B">
              <w:rPr>
                <w:rFonts w:ascii="Times New Roman" w:hAnsi="Times New Roman"/>
                <w:b w:val="0"/>
                <w:sz w:val="24"/>
                <w:szCs w:val="24"/>
              </w:rPr>
              <w:t>ГУЗ «Забайкальское краевое судебно-медицинской экспертизы»</w:t>
            </w:r>
          </w:p>
        </w:tc>
        <w:tc>
          <w:tcPr>
            <w:tcW w:w="5392" w:type="dxa"/>
          </w:tcPr>
          <w:p w:rsidR="00F301FC" w:rsidRPr="0096165B" w:rsidRDefault="00F301FC" w:rsidP="005E0FBB">
            <w:pPr>
              <w:pStyle w:val="Title"/>
              <w:spacing w:before="0" w:after="0"/>
              <w:ind w:firstLine="0"/>
              <w:jc w:val="both"/>
              <w:rPr>
                <w:rFonts w:ascii="Times New Roman" w:hAnsi="Times New Roman" w:cs="Times New Roman"/>
                <w:b w:val="0"/>
                <w:kern w:val="0"/>
                <w:sz w:val="24"/>
                <w:szCs w:val="24"/>
              </w:rPr>
            </w:pPr>
            <w:proofErr w:type="spellStart"/>
            <w:r w:rsidRPr="0096165B">
              <w:rPr>
                <w:rFonts w:ascii="Times New Roman" w:hAnsi="Times New Roman" w:cs="Times New Roman"/>
                <w:b w:val="0"/>
                <w:kern w:val="0"/>
                <w:sz w:val="24"/>
                <w:szCs w:val="24"/>
              </w:rPr>
              <w:t>пгт</w:t>
            </w:r>
            <w:proofErr w:type="spellEnd"/>
            <w:r w:rsidRPr="0096165B">
              <w:rPr>
                <w:rFonts w:ascii="Times New Roman" w:hAnsi="Times New Roman" w:cs="Times New Roman"/>
                <w:b w:val="0"/>
                <w:kern w:val="0"/>
                <w:sz w:val="24"/>
                <w:szCs w:val="24"/>
              </w:rPr>
              <w:t xml:space="preserve">. </w:t>
            </w:r>
            <w:proofErr w:type="spellStart"/>
            <w:r w:rsidRPr="0096165B">
              <w:rPr>
                <w:rFonts w:ascii="Times New Roman" w:hAnsi="Times New Roman" w:cs="Times New Roman"/>
                <w:b w:val="0"/>
                <w:kern w:val="0"/>
                <w:sz w:val="24"/>
                <w:szCs w:val="24"/>
              </w:rPr>
              <w:t>Кокуй</w:t>
            </w:r>
            <w:proofErr w:type="spellEnd"/>
            <w:r w:rsidRPr="0096165B">
              <w:rPr>
                <w:rFonts w:ascii="Times New Roman" w:hAnsi="Times New Roman" w:cs="Times New Roman"/>
                <w:b w:val="0"/>
                <w:kern w:val="0"/>
                <w:sz w:val="24"/>
                <w:szCs w:val="24"/>
              </w:rPr>
              <w:t>, ул. Кирова, 39 Д</w:t>
            </w:r>
          </w:p>
        </w:tc>
      </w:tr>
    </w:tbl>
    <w:p w:rsidR="00DE030C" w:rsidRDefault="00FD3E1D" w:rsidP="00850D49">
      <w:pPr>
        <w:tabs>
          <w:tab w:val="left" w:pos="11385"/>
        </w:tabs>
      </w:pPr>
      <w:r>
        <w:rPr>
          <w:rFonts w:ascii="Times New Roman" w:hAnsi="Times New Roman"/>
          <w:noProof/>
        </w:rPr>
        <w:pict>
          <v:rect id="Прямоугольник 127" o:spid="_x0000_s1118" style="position:absolute;left:0;text-align:left;margin-left:484.1pt;margin-top:260.3pt;width:10.5pt;height:3.6pt;z-index:2517432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" fillcolor="black [3200]" strokecolor="black [1600]" strokeweight="2pt"/>
        </w:pict>
      </w:r>
      <w:r>
        <w:rPr>
          <w:rFonts w:ascii="Times New Roman" w:hAnsi="Times New Roman"/>
          <w:noProof/>
        </w:rPr>
        <w:pict>
          <v:shape id="Надпись 126" o:spid="_x0000_s1057" type="#_x0000_t202" style="position:absolute;left:0;text-align:left;margin-left:535.1pt;margin-top:205.4pt;width:1in;height:15pt;z-index:251742208;visibility:visible;mso-wrap-style:non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" fillcolor="white [3201]" strokeweight=".5pt">
            <v:textbox style="mso-next-textbox:#Надпись 126">
              <w:txbxContent>
                <w:p w:rsidR="00FD3E1D" w:rsidRPr="008C630A" w:rsidRDefault="00FD3E1D" w:rsidP="00DE030C">
                  <w:pPr>
                    <w:tabs>
                      <w:tab w:val="left" w:pos="9214"/>
                    </w:tabs>
                    <w:ind w:firstLine="0"/>
                    <w:rPr>
                      <w:sz w:val="16"/>
                      <w:szCs w:val="16"/>
                    </w:rPr>
                  </w:pPr>
                  <w:r>
                    <w:rPr>
                      <w:sz w:val="16"/>
                      <w:szCs w:val="16"/>
                    </w:rPr>
                    <w:t>61м</w:t>
                  </w:r>
                </w:p>
              </w:txbxContent>
            </v:textbox>
          </v:shape>
        </w:pict>
      </w:r>
      <w:r>
        <w:rPr>
          <w:rFonts w:ascii="Times New Roman" w:hAnsi="Times New Roman"/>
          <w:noProof/>
        </w:rPr>
        <w:pict>
          <v:shape id="Надпись 125" o:spid="_x0000_s1058" type="#_x0000_t202" style="position:absolute;left:0;text-align:left;margin-left:490.2pt;margin-top:228pt;width:29.3pt;height:20.2pt;rotation:-1566496fd;z-index:2517411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" fillcolor="white [3201]" strokeweight=".5pt">
            <v:textbox style="mso-next-textbox:#Надпись 125">
              <w:txbxContent>
                <w:p w:rsidR="00FD3E1D" w:rsidRPr="008C630A" w:rsidRDefault="00FD3E1D" w:rsidP="008C630A">
                  <w:pPr>
                    <w:ind w:firstLine="0"/>
                    <w:rPr>
                      <w:sz w:val="16"/>
                      <w:szCs w:val="16"/>
                    </w:rPr>
                  </w:pPr>
                  <w:r>
                    <w:rPr>
                      <w:sz w:val="16"/>
                      <w:szCs w:val="16"/>
                    </w:rPr>
                    <w:t>43м</w:t>
                  </w:r>
                </w:p>
              </w:txbxContent>
            </v:textbox>
          </v:shape>
        </w:pict>
      </w:r>
      <w:r>
        <w:rPr>
          <w:rFonts w:ascii="Times New Roman" w:hAnsi="Times New Roman"/>
          <w:noProof/>
        </w:rPr>
        <w:pict>
          <v:shape id="AutoShape 132" o:spid="_x0000_s1117" type="#_x0000_t32" style="position:absolute;left:0;text-align:left;margin-left:490.1pt;margin-top:200.9pt;width:27.75pt;height:61.5pt;flip:y;z-index:251734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" strokecolor="#00b0f0">
            <v:stroke endarrow="block"/>
            <v:shadow color="#243f60 [1604]" opacity=".5" offset="1pt"/>
          </v:shape>
        </w:pict>
      </w:r>
      <w:r w:rsidR="008C630A">
        <w:rPr>
          <w:rFonts w:ascii="Times New Roman" w:hAnsi="Times New Roman"/>
          <w:noProof/>
        </w:rPr>
        <w:drawing>
          <wp:anchor distT="0" distB="0" distL="114300" distR="114300" simplePos="0" relativeHeight="251736064" behindDoc="1" locked="0" layoutInCell="1" allowOverlap="1">
            <wp:simplePos x="0" y="0"/>
            <wp:positionH relativeFrom="column">
              <wp:posOffset>337820</wp:posOffset>
            </wp:positionH>
            <wp:positionV relativeFrom="paragraph">
              <wp:posOffset>3810</wp:posOffset>
            </wp:positionV>
            <wp:extent cx="7562850" cy="4543425"/>
            <wp:effectExtent l="0" t="0" r="0" b="9525"/>
            <wp:wrapNone/>
            <wp:docPr id="23" name="Рисунок 4" descr="C:\Users\User\Pictures\23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23а.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2850" cy="4543425"/>
                    </a:xfrm>
                    <a:prstGeom prst="rect">
                      <a:avLst/>
                    </a:prstGeom>
                    <a:noFill/>
                    <a:ln w="9525">
                      <a:noFill/>
                      <a:miter lim="800000"/>
                      <a:headEnd/>
                      <a:tailEnd/>
                    </a:ln>
                  </pic:spPr>
                </pic:pic>
              </a:graphicData>
            </a:graphic>
          </wp:anchor>
        </w:drawing>
      </w:r>
      <w:r>
        <w:rPr>
          <w:rFonts w:ascii="Times New Roman" w:hAnsi="Times New Roman"/>
          <w:noProof/>
        </w:rPr>
        <w:pict>
          <v:shape id="Надпись 124" o:spid="_x0000_s1059" type="#_x0000_t202" style="position:absolute;left:0;text-align:left;margin-left:473.1pt;margin-top:206.7pt;width:35.35pt;height:19.25pt;rotation:-10826009fd;flip:y;z-index:2517401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" fillcolor="white [3201]" strokeweight=".5pt">
            <v:textbox style="mso-next-textbox:#Надпись 124">
              <w:txbxContent>
                <w:p w:rsidR="00FD3E1D" w:rsidRPr="008C630A" w:rsidRDefault="00FD3E1D" w:rsidP="008C630A">
                  <w:pPr>
                    <w:ind w:firstLine="0"/>
                    <w:rPr>
                      <w:sz w:val="16"/>
                      <w:szCs w:val="16"/>
                    </w:rPr>
                  </w:pPr>
                  <w:r>
                    <w:rPr>
                      <w:sz w:val="16"/>
                      <w:szCs w:val="16"/>
                    </w:rPr>
                    <w:t>24м</w:t>
                  </w:r>
                </w:p>
              </w:txbxContent>
            </v:textbox>
          </v:shape>
        </w:pict>
      </w:r>
      <w:r>
        <w:rPr>
          <w:rFonts w:ascii="Times New Roman" w:hAnsi="Times New Roman"/>
          <w:noProof/>
        </w:rPr>
        <w:pict>
          <v:shape id="Надпись 119" o:spid="_x0000_s1060" type="#_x0000_t202" style="position:absolute;left:0;text-align:left;margin-left:369.35pt;margin-top:217.4pt;width:35.25pt;height:21pt;z-index:2517370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" fillcolor="white [3201]" strokeweight=".5pt">
            <v:textbox style="mso-next-textbox:#Надпись 119">
              <w:txbxContent>
                <w:p w:rsidR="00FD3E1D" w:rsidRPr="008C630A" w:rsidRDefault="00FD3E1D" w:rsidP="008C630A">
                  <w:pPr>
                    <w:ind w:firstLine="0"/>
                    <w:rPr>
                      <w:sz w:val="16"/>
                      <w:szCs w:val="16"/>
                    </w:rPr>
                  </w:pPr>
                  <w:r>
                    <w:rPr>
                      <w:sz w:val="16"/>
                      <w:szCs w:val="16"/>
                    </w:rPr>
                    <w:t xml:space="preserve">58 м </w:t>
                  </w:r>
                </w:p>
              </w:txbxContent>
            </v:textbox>
          </v:shape>
        </w:pict>
      </w:r>
      <w:r>
        <w:rPr>
          <w:rFonts w:ascii="Times New Roman" w:hAnsi="Times New Roman"/>
          <w:noProof/>
        </w:rPr>
        <w:pict>
          <v:shape id="Надпись 123" o:spid="_x0000_s1061" type="#_x0000_t202" style="position:absolute;left:0;text-align:left;margin-left:457.85pt;margin-top:231.65pt;width:25.5pt;height:15pt;z-index:2517391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" fillcolor="white [3201]" strokeweight=".5pt">
            <v:textbox style="mso-next-textbox:#Надпись 123">
              <w:txbxContent>
                <w:p w:rsidR="00FD3E1D" w:rsidRPr="008C630A" w:rsidRDefault="00FD3E1D" w:rsidP="008C630A">
                  <w:pPr>
                    <w:ind w:firstLine="0"/>
                    <w:rPr>
                      <w:sz w:val="16"/>
                      <w:szCs w:val="16"/>
                    </w:rPr>
                  </w:pPr>
                  <w:r>
                    <w:rPr>
                      <w:sz w:val="16"/>
                      <w:szCs w:val="16"/>
                    </w:rPr>
                    <w:t>3м</w:t>
                  </w:r>
                </w:p>
              </w:txbxContent>
            </v:textbox>
          </v:shape>
        </w:pict>
      </w:r>
      <w:r>
        <w:rPr>
          <w:rFonts w:ascii="Times New Roman" w:hAnsi="Times New Roman"/>
          <w:noProof/>
        </w:rPr>
        <w:pict>
          <v:shape id="Надпись 122" o:spid="_x0000_s1062" type="#_x0000_t202" style="position:absolute;left:0;text-align:left;margin-left:422.6pt;margin-top:218.15pt;width:33.75pt;height:19.5pt;z-index:2517381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" fillcolor="white [3201]" strokeweight=".5pt">
            <v:textbox style="mso-next-textbox:#Надпись 122">
              <w:txbxContent>
                <w:p w:rsidR="00FD3E1D" w:rsidRPr="008C630A" w:rsidRDefault="00FD3E1D" w:rsidP="008C630A">
                  <w:pPr>
                    <w:ind w:firstLine="0"/>
                    <w:rPr>
                      <w:sz w:val="16"/>
                      <w:szCs w:val="16"/>
                    </w:rPr>
                  </w:pPr>
                  <w:r>
                    <w:rPr>
                      <w:sz w:val="16"/>
                      <w:szCs w:val="16"/>
                    </w:rPr>
                    <w:t>28 м</w:t>
                  </w:r>
                </w:p>
              </w:txbxContent>
            </v:textbox>
          </v:shape>
        </w:pict>
      </w:r>
      <w:r>
        <w:rPr>
          <w:rFonts w:ascii="Times New Roman" w:hAnsi="Times New Roman"/>
          <w:noProof/>
        </w:rPr>
        <w:pict>
          <v:shape id="AutoShape 133" o:spid="_x0000_s1116" type="#_x0000_t32" style="position:absolute;left:0;text-align:left;margin-left:490.85pt;margin-top:191.55pt;width:57.75pt;height:71.25pt;flip:y;z-index:251735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" strokecolor="#00b0f0">
            <v:stroke endarrow="block"/>
          </v:shape>
        </w:pict>
      </w:r>
      <w:r>
        <w:rPr>
          <w:rFonts w:ascii="Times New Roman" w:hAnsi="Times New Roman"/>
          <w:noProof/>
        </w:rPr>
        <w:pict>
          <v:shape id="AutoShape 131" o:spid="_x0000_s1115" type="#_x0000_t32" style="position:absolute;left:0;text-align:left;margin-left:471.35pt;margin-top:198.3pt;width:18pt;height:62.25pt;flip:x y;z-index:251732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" strokecolor="#00b0f0">
            <v:stroke endarrow="block"/>
          </v:shape>
        </w:pict>
      </w:r>
      <w:r>
        <w:rPr>
          <w:rFonts w:ascii="Times New Roman" w:hAnsi="Times New Roman"/>
          <w:noProof/>
        </w:rPr>
        <w:pict>
          <v:shape id="AutoShape 129" o:spid="_x0000_s1114" type="#_x0000_t32" style="position:absolute;left:0;text-align:left;margin-left:436.1pt;margin-top:199.8pt;width:52.5pt;height:61.5pt;flip:x y;z-index:251731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" strokecolor="#00b0f0">
            <v:stroke endarrow="block"/>
          </v:shape>
        </w:pict>
      </w:r>
      <w:r>
        <w:rPr>
          <w:rFonts w:ascii="Times New Roman" w:hAnsi="Times New Roman"/>
          <w:noProof/>
        </w:rPr>
        <w:pict>
          <v:shape id="AutoShape 128" o:spid="_x0000_s1113" type="#_x0000_t32" style="position:absolute;left:0;text-align:left;margin-left:390.35pt;margin-top:195.3pt;width:95.25pt;height:66.75pt;flip:x y;z-index:251730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" strokecolor="#00b0f0">
            <v:stroke endarrow="block"/>
          </v:shape>
        </w:pict>
      </w:r>
      <w:r>
        <w:rPr>
          <w:rFonts w:ascii="Times New Roman" w:hAnsi="Times New Roman"/>
          <w:noProof/>
        </w:rPr>
        <w:pict>
          <v:shape id="AutoShape 127" o:spid="_x0000_s1112" type="#_x0000_t32" style="position:absolute;left:0;text-align:left;margin-left:338.6pt;margin-top:194.55pt;width:144.75pt;height:69pt;flip:x y;z-index:251729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" strokecolor="#00b0f0">
            <v:stroke endarrow="open"/>
          </v:shape>
        </w:pict>
      </w:r>
      <w:r>
        <w:rPr>
          <w:rFonts w:ascii="Times New Roman" w:hAnsi="Times New Roman"/>
          <w:noProof/>
        </w:rPr>
        <w:pict>
          <v:shape id="AutoShape 126" o:spid="_x0000_s1111" type="#_x0000_t32" style="position:absolute;left:0;text-align:left;margin-left:424.85pt;margin-top:336.3pt;width:114.75pt;height:.75pt;z-index:251728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" strokecolor="red">
            <v:stroke dashstyle="dash"/>
          </v:shape>
        </w:pict>
      </w:r>
      <w:r>
        <w:rPr>
          <w:rFonts w:ascii="Times New Roman" w:hAnsi="Times New Roman"/>
          <w:noProof/>
        </w:rPr>
        <w:pict>
          <v:shape id="AutoShape 125" o:spid="_x0000_s1110" type="#_x0000_t32" style="position:absolute;left:0;text-align:left;margin-left:538.85pt;margin-top:263.55pt;width:.75pt;height:1in;flip:x;z-index:251727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" strokecolor="red">
            <v:stroke dashstyle="dash"/>
          </v:shape>
        </w:pict>
      </w:r>
      <w:r>
        <w:rPr>
          <w:rFonts w:ascii="Times New Roman" w:hAnsi="Times New Roman"/>
          <w:noProof/>
        </w:rPr>
        <w:pict>
          <v:shape id="AutoShape 123" o:spid="_x0000_s1109" type="#_x0000_t32" style="position:absolute;left:0;text-align:left;margin-left:424.1pt;margin-top:262.8pt;width:117pt;height:1.5pt;flip:y;z-index:251725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" strokecolor="red">
            <v:stroke dashstyle="dash"/>
          </v:shape>
        </w:pict>
      </w:r>
      <w:r>
        <w:rPr>
          <w:rFonts w:ascii="Times New Roman" w:hAnsi="Times New Roman"/>
          <w:noProof/>
        </w:rPr>
        <w:pict>
          <v:shape id="AutoShape 124" o:spid="_x0000_s1108" type="#_x0000_t32" style="position:absolute;left:0;text-align:left;margin-left:423.35pt;margin-top:262.8pt;width:.75pt;height:72.75pt;z-index:251726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" strokecolor="red">
            <v:stroke dashstyle="dash"/>
          </v:shape>
        </w:pict>
      </w:r>
    </w:p>
    <w:p w:rsidR="00DE030C" w:rsidRPr="00DE030C" w:rsidRDefault="00DE030C" w:rsidP="00DE030C"/>
    <w:p w:rsidR="00DE030C" w:rsidRPr="00DE030C" w:rsidRDefault="00DE030C" w:rsidP="00DE030C"/>
    <w:p w:rsidR="00DE030C" w:rsidRPr="00DE030C" w:rsidRDefault="00DE030C" w:rsidP="00DE030C"/>
    <w:p w:rsidR="00DE030C" w:rsidRPr="00DE030C" w:rsidRDefault="00DE030C" w:rsidP="00DE030C"/>
    <w:p w:rsidR="00DE030C" w:rsidRPr="00DE030C" w:rsidRDefault="00DE030C" w:rsidP="00DE030C"/>
    <w:p w:rsidR="00DE030C" w:rsidRPr="00DE030C" w:rsidRDefault="00DE030C" w:rsidP="00DE030C"/>
    <w:p w:rsidR="00DE030C" w:rsidRPr="00DE030C" w:rsidRDefault="00DE030C" w:rsidP="00DE030C"/>
    <w:p w:rsidR="00DE030C" w:rsidRPr="00DE030C" w:rsidRDefault="00DE030C" w:rsidP="00DE030C"/>
    <w:p w:rsidR="00DE030C" w:rsidRPr="00DE030C" w:rsidRDefault="00DE030C" w:rsidP="00DE030C"/>
    <w:p w:rsidR="00DE030C" w:rsidRPr="00DE030C" w:rsidRDefault="00DE030C" w:rsidP="00DE030C"/>
    <w:p w:rsidR="00DE030C" w:rsidRPr="00DE030C" w:rsidRDefault="00DE030C" w:rsidP="00DE030C"/>
    <w:p w:rsidR="00DE030C" w:rsidRPr="00DE030C" w:rsidRDefault="00DE030C" w:rsidP="00DE030C"/>
    <w:p w:rsidR="00DE030C" w:rsidRPr="00DE030C" w:rsidRDefault="00DE030C" w:rsidP="00DE030C"/>
    <w:p w:rsidR="00DE030C" w:rsidRPr="00DE030C" w:rsidRDefault="00DE030C" w:rsidP="00DE030C"/>
    <w:p w:rsidR="00DE030C" w:rsidRPr="00DE030C" w:rsidRDefault="00DE030C" w:rsidP="00DE030C"/>
    <w:p w:rsidR="00DE030C" w:rsidRPr="00DE030C" w:rsidRDefault="00DE030C" w:rsidP="00DE030C"/>
    <w:p w:rsidR="00DE030C" w:rsidRPr="00DE030C" w:rsidRDefault="00DE030C" w:rsidP="00DE030C"/>
    <w:p w:rsidR="00DE030C" w:rsidRPr="00DE030C" w:rsidRDefault="00FD3E1D" w:rsidP="00DE030C">
      <w:r>
        <w:rPr>
          <w:noProof/>
        </w:rPr>
        <w:pict>
          <v:oval id="_x0000_s1565" style="position:absolute;left:0;text-align:left;margin-left:485.6pt;margin-top:11.95pt;width:14.25pt;height:9.35pt;z-index:252177408" fillcolor="black [3200]" strokecolor="#f2f2f2 [3041]" strokeweight="3pt">
            <v:shadow on="t" type="perspective" color="#7f7f7f [1601]" opacity=".5" offset="1pt" offset2="-1pt"/>
          </v:oval>
        </w:pict>
      </w:r>
    </w:p>
    <w:p w:rsidR="00DE030C" w:rsidRPr="00DE030C" w:rsidRDefault="00DE030C" w:rsidP="00DE030C"/>
    <w:p w:rsidR="00DE030C" w:rsidRPr="00DE030C" w:rsidRDefault="00DE030C" w:rsidP="00DE030C"/>
    <w:p w:rsidR="00DE030C" w:rsidRPr="00DE030C" w:rsidRDefault="00FD3E1D" w:rsidP="00DE030C">
      <w:r>
        <w:rPr>
          <w:noProof/>
        </w:rPr>
        <w:pict>
          <v:shape id="_x0000_s1970" type="#_x0000_t202" style="position:absolute;left:0;text-align:left;margin-left:483.35pt;margin-top:2.55pt;width:40.9pt;height:36.75pt;z-index:252563456">
            <v:textbox>
              <w:txbxContent>
                <w:p w:rsidR="00FD3E1D" w:rsidRDefault="00FD3E1D" w:rsidP="001C04EB">
                  <w:pPr>
                    <w:pStyle w:val="ab"/>
                    <w:rPr>
                      <w:sz w:val="16"/>
                      <w:szCs w:val="16"/>
                    </w:rPr>
                  </w:pPr>
                  <w:r>
                    <w:rPr>
                      <w:sz w:val="16"/>
                      <w:szCs w:val="16"/>
                    </w:rPr>
                    <w:t>д.39</w:t>
                  </w:r>
                  <w:proofErr w:type="gramStart"/>
                  <w:r>
                    <w:rPr>
                      <w:sz w:val="16"/>
                      <w:szCs w:val="16"/>
                    </w:rPr>
                    <w:t xml:space="preserve"> А</w:t>
                  </w:r>
                  <w:proofErr w:type="gramEnd"/>
                  <w:r>
                    <w:rPr>
                      <w:sz w:val="16"/>
                      <w:szCs w:val="16"/>
                    </w:rPr>
                    <w:t>,</w:t>
                  </w:r>
                </w:p>
                <w:p w:rsidR="00FD3E1D" w:rsidRDefault="00FD3E1D" w:rsidP="001C04EB">
                  <w:pPr>
                    <w:pStyle w:val="ab"/>
                    <w:rPr>
                      <w:sz w:val="16"/>
                      <w:szCs w:val="16"/>
                    </w:rPr>
                  </w:pPr>
                  <w:r>
                    <w:rPr>
                      <w:sz w:val="16"/>
                      <w:szCs w:val="16"/>
                    </w:rPr>
                    <w:t>д.39</w:t>
                  </w:r>
                  <w:proofErr w:type="gramStart"/>
                  <w:r>
                    <w:rPr>
                      <w:sz w:val="16"/>
                      <w:szCs w:val="16"/>
                    </w:rPr>
                    <w:t xml:space="preserve"> Е</w:t>
                  </w:r>
                  <w:proofErr w:type="gramEnd"/>
                  <w:r>
                    <w:rPr>
                      <w:sz w:val="16"/>
                      <w:szCs w:val="16"/>
                    </w:rPr>
                    <w:t>,</w:t>
                  </w:r>
                </w:p>
                <w:p w:rsidR="00FD3E1D" w:rsidRPr="001C04EB" w:rsidRDefault="00FD3E1D" w:rsidP="001C04EB">
                  <w:pPr>
                    <w:pStyle w:val="ab"/>
                    <w:rPr>
                      <w:sz w:val="16"/>
                      <w:szCs w:val="16"/>
                    </w:rPr>
                  </w:pPr>
                  <w:r>
                    <w:rPr>
                      <w:sz w:val="16"/>
                      <w:szCs w:val="16"/>
                    </w:rPr>
                    <w:t>д.39</w:t>
                  </w:r>
                  <w:proofErr w:type="gramStart"/>
                  <w:r>
                    <w:rPr>
                      <w:sz w:val="16"/>
                      <w:szCs w:val="16"/>
                    </w:rPr>
                    <w:t xml:space="preserve"> Д</w:t>
                  </w:r>
                  <w:proofErr w:type="gramEnd"/>
                </w:p>
              </w:txbxContent>
            </v:textbox>
          </v:shape>
        </w:pict>
      </w:r>
    </w:p>
    <w:p w:rsidR="00DE030C" w:rsidRPr="00DE030C" w:rsidRDefault="00DE030C" w:rsidP="00DE030C"/>
    <w:p w:rsidR="00DE030C" w:rsidRPr="00DE030C" w:rsidRDefault="00DE030C" w:rsidP="00DE030C"/>
    <w:p w:rsidR="00DE030C" w:rsidRPr="00DE030C" w:rsidRDefault="00DE030C" w:rsidP="00DE030C"/>
    <w:p w:rsidR="001C04EB" w:rsidRDefault="001C04EB" w:rsidP="001C04EB">
      <w:pPr>
        <w:tabs>
          <w:tab w:val="left" w:pos="11670"/>
        </w:tabs>
        <w:jc w:val="center"/>
        <w:rPr>
          <w:rFonts w:ascii="Times New Roman" w:hAnsi="Times New Roman"/>
          <w:b/>
          <w:sz w:val="28"/>
          <w:szCs w:val="28"/>
        </w:rPr>
      </w:pPr>
    </w:p>
    <w:p w:rsidR="001C04EB" w:rsidRDefault="001C04EB" w:rsidP="001C04EB">
      <w:pPr>
        <w:tabs>
          <w:tab w:val="left" w:pos="11670"/>
        </w:tabs>
        <w:jc w:val="center"/>
        <w:rPr>
          <w:rFonts w:ascii="Times New Roman" w:hAnsi="Times New Roman"/>
          <w:b/>
          <w:sz w:val="28"/>
          <w:szCs w:val="28"/>
        </w:rPr>
      </w:pPr>
    </w:p>
    <w:p w:rsidR="00CD4D3F" w:rsidRDefault="00CD4D3F" w:rsidP="001C04EB">
      <w:pPr>
        <w:tabs>
          <w:tab w:val="left" w:pos="11670"/>
        </w:tabs>
        <w:jc w:val="center"/>
        <w:rPr>
          <w:rFonts w:ascii="Times New Roman" w:hAnsi="Times New Roman"/>
          <w:b/>
          <w:sz w:val="28"/>
          <w:szCs w:val="28"/>
        </w:rPr>
      </w:pPr>
    </w:p>
    <w:p w:rsidR="00DE030C" w:rsidRPr="001C04EB" w:rsidRDefault="00DE030C" w:rsidP="001C04EB">
      <w:pPr>
        <w:tabs>
          <w:tab w:val="left" w:pos="11670"/>
        </w:tabs>
        <w:jc w:val="center"/>
        <w:rPr>
          <w:b/>
        </w:rPr>
      </w:pPr>
      <w:r w:rsidRPr="001C04EB">
        <w:rPr>
          <w:rFonts w:ascii="Times New Roman" w:hAnsi="Times New Roman"/>
          <w:b/>
          <w:sz w:val="28"/>
          <w:szCs w:val="28"/>
        </w:rPr>
        <w:lastRenderedPageBreak/>
        <w:t>СХЕМА № 11</w:t>
      </w:r>
    </w:p>
    <w:p w:rsidR="00DE030C" w:rsidRDefault="00DE030C" w:rsidP="00DE030C">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9417"/>
        <w:gridCol w:w="5369"/>
      </w:tblGrid>
      <w:tr w:rsidR="00DE030C" w:rsidRPr="00EB2803" w:rsidTr="00DE030C">
        <w:trPr>
          <w:trHeight w:val="112"/>
        </w:trPr>
        <w:tc>
          <w:tcPr>
            <w:tcW w:w="9417" w:type="dxa"/>
          </w:tcPr>
          <w:p w:rsidR="00DE030C" w:rsidRPr="0096165B" w:rsidRDefault="00DE030C" w:rsidP="00B80E94">
            <w:pPr>
              <w:pStyle w:val="Title"/>
              <w:spacing w:before="0" w:after="0"/>
              <w:ind w:firstLine="0"/>
              <w:rPr>
                <w:rFonts w:ascii="Times New Roman" w:hAnsi="Times New Roman" w:cs="Times New Roman"/>
                <w:b w:val="0"/>
                <w:kern w:val="0"/>
                <w:sz w:val="24"/>
                <w:szCs w:val="24"/>
              </w:rPr>
            </w:pPr>
            <w:r w:rsidRPr="0096165B">
              <w:rPr>
                <w:rFonts w:ascii="Times New Roman" w:hAnsi="Times New Roman" w:cs="Times New Roman"/>
                <w:b w:val="0"/>
                <w:kern w:val="0"/>
                <w:sz w:val="24"/>
                <w:szCs w:val="24"/>
              </w:rPr>
              <w:t>Наименование организации, объекта</w:t>
            </w:r>
          </w:p>
        </w:tc>
        <w:tc>
          <w:tcPr>
            <w:tcW w:w="5369" w:type="dxa"/>
          </w:tcPr>
          <w:p w:rsidR="00DE030C" w:rsidRPr="0096165B" w:rsidRDefault="00DE030C" w:rsidP="00B80E94">
            <w:pPr>
              <w:pStyle w:val="Title"/>
              <w:spacing w:before="0" w:after="0"/>
              <w:ind w:firstLine="0"/>
              <w:rPr>
                <w:rFonts w:ascii="Times New Roman" w:hAnsi="Times New Roman" w:cs="Times New Roman"/>
                <w:b w:val="0"/>
                <w:kern w:val="0"/>
                <w:sz w:val="24"/>
                <w:szCs w:val="24"/>
              </w:rPr>
            </w:pPr>
            <w:r w:rsidRPr="0096165B">
              <w:rPr>
                <w:rFonts w:ascii="Times New Roman" w:hAnsi="Times New Roman" w:cs="Times New Roman"/>
                <w:b w:val="0"/>
                <w:kern w:val="0"/>
                <w:sz w:val="24"/>
                <w:szCs w:val="24"/>
              </w:rPr>
              <w:t>Место нахождения организации, объекта</w:t>
            </w:r>
          </w:p>
        </w:tc>
      </w:tr>
      <w:tr w:rsidR="00DE030C" w:rsidRPr="00EB2803" w:rsidTr="00DE030C">
        <w:trPr>
          <w:trHeight w:val="112"/>
        </w:trPr>
        <w:tc>
          <w:tcPr>
            <w:tcW w:w="9417" w:type="dxa"/>
          </w:tcPr>
          <w:p w:rsidR="00DE030C" w:rsidRPr="0096165B" w:rsidRDefault="00DE030C" w:rsidP="00DE030C">
            <w:pPr>
              <w:pStyle w:val="Title"/>
              <w:spacing w:before="0" w:after="0"/>
              <w:ind w:firstLine="0"/>
              <w:jc w:val="both"/>
              <w:rPr>
                <w:rFonts w:ascii="Times New Roman" w:hAnsi="Times New Roman" w:cs="Times New Roman"/>
                <w:b w:val="0"/>
                <w:kern w:val="0"/>
                <w:sz w:val="24"/>
                <w:szCs w:val="24"/>
              </w:rPr>
            </w:pPr>
            <w:r w:rsidRPr="0096165B">
              <w:rPr>
                <w:rFonts w:ascii="Times New Roman" w:hAnsi="Times New Roman" w:cs="Times New Roman"/>
                <w:b w:val="0"/>
                <w:sz w:val="24"/>
                <w:szCs w:val="24"/>
              </w:rPr>
              <w:t>Структурное подразделение   МОУ «</w:t>
            </w:r>
            <w:proofErr w:type="spellStart"/>
            <w:r w:rsidRPr="0096165B">
              <w:rPr>
                <w:rFonts w:ascii="Times New Roman" w:hAnsi="Times New Roman" w:cs="Times New Roman"/>
                <w:b w:val="0"/>
                <w:sz w:val="24"/>
                <w:szCs w:val="24"/>
              </w:rPr>
              <w:t>Ломовская</w:t>
            </w:r>
            <w:proofErr w:type="spellEnd"/>
            <w:r w:rsidRPr="0096165B">
              <w:rPr>
                <w:rFonts w:ascii="Times New Roman" w:hAnsi="Times New Roman" w:cs="Times New Roman"/>
                <w:b w:val="0"/>
                <w:sz w:val="24"/>
                <w:szCs w:val="24"/>
              </w:rPr>
              <w:t xml:space="preserve"> СОШ» - детский сад с. Ломы</w:t>
            </w:r>
          </w:p>
        </w:tc>
        <w:tc>
          <w:tcPr>
            <w:tcW w:w="5369" w:type="dxa"/>
          </w:tcPr>
          <w:p w:rsidR="00DE030C" w:rsidRPr="0096165B" w:rsidRDefault="00AC4902" w:rsidP="00AC4902">
            <w:pPr>
              <w:pStyle w:val="Title"/>
              <w:spacing w:before="0" w:after="0"/>
              <w:ind w:firstLine="0"/>
              <w:jc w:val="both"/>
              <w:rPr>
                <w:rFonts w:ascii="Times New Roman" w:hAnsi="Times New Roman" w:cs="Times New Roman"/>
                <w:b w:val="0"/>
                <w:kern w:val="0"/>
                <w:sz w:val="24"/>
                <w:szCs w:val="24"/>
              </w:rPr>
            </w:pPr>
            <w:r w:rsidRPr="0096165B">
              <w:rPr>
                <w:rFonts w:ascii="Times New Roman" w:hAnsi="Times New Roman" w:cs="Times New Roman"/>
                <w:b w:val="0"/>
                <w:kern w:val="0"/>
                <w:sz w:val="24"/>
                <w:szCs w:val="24"/>
              </w:rPr>
              <w:t>с. Ломы, ул. Школьная, 21</w:t>
            </w:r>
          </w:p>
        </w:tc>
      </w:tr>
      <w:tr w:rsidR="00AC4902" w:rsidRPr="00EB2803" w:rsidTr="00DE030C">
        <w:trPr>
          <w:trHeight w:val="112"/>
        </w:trPr>
        <w:tc>
          <w:tcPr>
            <w:tcW w:w="9417" w:type="dxa"/>
          </w:tcPr>
          <w:p w:rsidR="00AC4902" w:rsidRPr="0096165B" w:rsidRDefault="00AC4902" w:rsidP="00AC4902">
            <w:pPr>
              <w:pStyle w:val="Title"/>
              <w:spacing w:before="0" w:after="0"/>
              <w:ind w:firstLine="0"/>
              <w:jc w:val="both"/>
              <w:rPr>
                <w:rFonts w:ascii="Times New Roman" w:hAnsi="Times New Roman" w:cs="Times New Roman"/>
                <w:b w:val="0"/>
                <w:sz w:val="24"/>
                <w:szCs w:val="24"/>
              </w:rPr>
            </w:pPr>
            <w:r w:rsidRPr="0096165B">
              <w:rPr>
                <w:rFonts w:ascii="Times New Roman" w:hAnsi="Times New Roman" w:cs="Times New Roman"/>
                <w:b w:val="0"/>
                <w:sz w:val="24"/>
                <w:szCs w:val="24"/>
              </w:rPr>
              <w:t>МОУ «</w:t>
            </w:r>
            <w:proofErr w:type="spellStart"/>
            <w:r w:rsidRPr="0096165B">
              <w:rPr>
                <w:rFonts w:ascii="Times New Roman" w:hAnsi="Times New Roman" w:cs="Times New Roman"/>
                <w:b w:val="0"/>
                <w:sz w:val="24"/>
                <w:szCs w:val="24"/>
              </w:rPr>
              <w:t>Ломовская</w:t>
            </w:r>
            <w:proofErr w:type="spellEnd"/>
            <w:r w:rsidRPr="0096165B">
              <w:rPr>
                <w:rFonts w:ascii="Times New Roman" w:hAnsi="Times New Roman" w:cs="Times New Roman"/>
                <w:b w:val="0"/>
                <w:sz w:val="24"/>
                <w:szCs w:val="24"/>
              </w:rPr>
              <w:t xml:space="preserve"> средняя общеобразовательная школа»</w:t>
            </w:r>
          </w:p>
        </w:tc>
        <w:tc>
          <w:tcPr>
            <w:tcW w:w="5369" w:type="dxa"/>
          </w:tcPr>
          <w:p w:rsidR="00AC4902" w:rsidRPr="0096165B" w:rsidRDefault="00AC4902" w:rsidP="00AC4902">
            <w:pPr>
              <w:pStyle w:val="Title"/>
              <w:spacing w:before="0" w:after="0"/>
              <w:ind w:firstLine="0"/>
              <w:jc w:val="both"/>
              <w:rPr>
                <w:rFonts w:ascii="Times New Roman" w:hAnsi="Times New Roman" w:cs="Times New Roman"/>
                <w:b w:val="0"/>
                <w:kern w:val="0"/>
                <w:sz w:val="24"/>
                <w:szCs w:val="24"/>
              </w:rPr>
            </w:pPr>
            <w:r w:rsidRPr="0096165B">
              <w:rPr>
                <w:rFonts w:ascii="Times New Roman" w:hAnsi="Times New Roman" w:cs="Times New Roman"/>
                <w:b w:val="0"/>
                <w:kern w:val="0"/>
                <w:sz w:val="24"/>
                <w:szCs w:val="24"/>
              </w:rPr>
              <w:t>с. Ломы, ул. Школьная,19</w:t>
            </w:r>
          </w:p>
        </w:tc>
      </w:tr>
      <w:tr w:rsidR="00AC4902" w:rsidRPr="00EB2803" w:rsidTr="00DE030C">
        <w:trPr>
          <w:trHeight w:val="112"/>
        </w:trPr>
        <w:tc>
          <w:tcPr>
            <w:tcW w:w="9417" w:type="dxa"/>
          </w:tcPr>
          <w:p w:rsidR="00AC4902" w:rsidRPr="0096165B" w:rsidRDefault="00AC4902" w:rsidP="00AC4902">
            <w:pPr>
              <w:pStyle w:val="Title"/>
              <w:spacing w:before="0" w:after="0"/>
              <w:ind w:firstLine="0"/>
              <w:jc w:val="both"/>
              <w:rPr>
                <w:rFonts w:ascii="Times New Roman" w:hAnsi="Times New Roman" w:cs="Times New Roman"/>
                <w:b w:val="0"/>
                <w:sz w:val="24"/>
                <w:szCs w:val="24"/>
              </w:rPr>
            </w:pPr>
            <w:r w:rsidRPr="0096165B">
              <w:rPr>
                <w:rFonts w:ascii="Times New Roman" w:hAnsi="Times New Roman" w:cs="Times New Roman"/>
                <w:b w:val="0"/>
                <w:sz w:val="24"/>
                <w:szCs w:val="24"/>
              </w:rPr>
              <w:t>Фельдшерско-акушерский пункт</w:t>
            </w:r>
          </w:p>
        </w:tc>
        <w:tc>
          <w:tcPr>
            <w:tcW w:w="5369" w:type="dxa"/>
          </w:tcPr>
          <w:p w:rsidR="00AC4902" w:rsidRPr="0096165B" w:rsidRDefault="00AC4902" w:rsidP="00AC4902">
            <w:pPr>
              <w:pStyle w:val="Title"/>
              <w:spacing w:before="0" w:after="0"/>
              <w:ind w:firstLine="0"/>
              <w:jc w:val="both"/>
              <w:rPr>
                <w:rFonts w:ascii="Times New Roman" w:hAnsi="Times New Roman" w:cs="Times New Roman"/>
                <w:b w:val="0"/>
                <w:kern w:val="0"/>
                <w:sz w:val="24"/>
                <w:szCs w:val="24"/>
              </w:rPr>
            </w:pPr>
            <w:r w:rsidRPr="0096165B">
              <w:rPr>
                <w:rFonts w:ascii="Times New Roman" w:hAnsi="Times New Roman" w:cs="Times New Roman"/>
                <w:b w:val="0"/>
                <w:kern w:val="0"/>
                <w:sz w:val="24"/>
                <w:szCs w:val="24"/>
              </w:rPr>
              <w:t>с. Ломы, ул. Песчаная ,20 кв. 2</w:t>
            </w:r>
          </w:p>
        </w:tc>
      </w:tr>
      <w:tr w:rsidR="00AC4902" w:rsidRPr="00EB2803" w:rsidTr="00DE030C">
        <w:trPr>
          <w:trHeight w:val="112"/>
        </w:trPr>
        <w:tc>
          <w:tcPr>
            <w:tcW w:w="9417" w:type="dxa"/>
          </w:tcPr>
          <w:p w:rsidR="00AC4902" w:rsidRPr="0096165B" w:rsidRDefault="00AC4902" w:rsidP="00AC4902">
            <w:pPr>
              <w:pStyle w:val="Title"/>
              <w:spacing w:before="0" w:after="0"/>
              <w:ind w:firstLine="0"/>
              <w:jc w:val="both"/>
              <w:rPr>
                <w:rFonts w:ascii="Times New Roman" w:hAnsi="Times New Roman" w:cs="Times New Roman"/>
                <w:b w:val="0"/>
                <w:sz w:val="24"/>
                <w:szCs w:val="24"/>
              </w:rPr>
            </w:pPr>
            <w:r w:rsidRPr="0096165B">
              <w:rPr>
                <w:rFonts w:ascii="Times New Roman" w:hAnsi="Times New Roman" w:cs="Times New Roman"/>
                <w:b w:val="0"/>
                <w:color w:val="000000"/>
                <w:sz w:val="24"/>
                <w:szCs w:val="24"/>
              </w:rPr>
              <w:t>МУК "Библиотечно-информационное и культурно-досуговое объединение сельского поселения «</w:t>
            </w:r>
            <w:proofErr w:type="spellStart"/>
            <w:r w:rsidRPr="0096165B">
              <w:rPr>
                <w:rFonts w:ascii="Times New Roman" w:hAnsi="Times New Roman" w:cs="Times New Roman"/>
                <w:b w:val="0"/>
                <w:color w:val="000000"/>
                <w:sz w:val="24"/>
                <w:szCs w:val="24"/>
              </w:rPr>
              <w:t>Молодовское</w:t>
            </w:r>
            <w:proofErr w:type="spellEnd"/>
            <w:r w:rsidRPr="0096165B">
              <w:rPr>
                <w:rFonts w:ascii="Times New Roman" w:hAnsi="Times New Roman" w:cs="Times New Roman"/>
                <w:b w:val="0"/>
                <w:color w:val="000000"/>
                <w:sz w:val="24"/>
                <w:szCs w:val="24"/>
              </w:rPr>
              <w:t>»</w:t>
            </w:r>
          </w:p>
        </w:tc>
        <w:tc>
          <w:tcPr>
            <w:tcW w:w="5369" w:type="dxa"/>
          </w:tcPr>
          <w:p w:rsidR="00AC4902" w:rsidRPr="0096165B" w:rsidRDefault="00AC4902" w:rsidP="00054C3B">
            <w:pPr>
              <w:pStyle w:val="Title"/>
              <w:spacing w:before="0" w:after="0"/>
              <w:ind w:firstLine="0"/>
              <w:jc w:val="both"/>
              <w:rPr>
                <w:rFonts w:ascii="Times New Roman" w:hAnsi="Times New Roman" w:cs="Times New Roman"/>
                <w:b w:val="0"/>
                <w:kern w:val="0"/>
                <w:sz w:val="24"/>
                <w:szCs w:val="24"/>
              </w:rPr>
            </w:pPr>
            <w:r w:rsidRPr="0096165B">
              <w:rPr>
                <w:rFonts w:ascii="Times New Roman" w:hAnsi="Times New Roman" w:cs="Times New Roman"/>
                <w:b w:val="0"/>
                <w:kern w:val="0"/>
                <w:sz w:val="24"/>
                <w:szCs w:val="24"/>
              </w:rPr>
              <w:t xml:space="preserve">с. Ломы, ул. </w:t>
            </w:r>
            <w:r w:rsidR="00054C3B" w:rsidRPr="0096165B">
              <w:rPr>
                <w:rFonts w:ascii="Times New Roman" w:hAnsi="Times New Roman" w:cs="Times New Roman"/>
                <w:b w:val="0"/>
                <w:kern w:val="0"/>
                <w:sz w:val="24"/>
                <w:szCs w:val="24"/>
              </w:rPr>
              <w:t>Молодёжная, 28</w:t>
            </w:r>
          </w:p>
        </w:tc>
      </w:tr>
      <w:tr w:rsidR="007E2EE6" w:rsidRPr="00EB2803" w:rsidTr="00DE030C">
        <w:trPr>
          <w:trHeight w:val="112"/>
        </w:trPr>
        <w:tc>
          <w:tcPr>
            <w:tcW w:w="9417" w:type="dxa"/>
          </w:tcPr>
          <w:p w:rsidR="007E2EE6" w:rsidRPr="0096165B" w:rsidRDefault="007E2EE6" w:rsidP="00AC4902">
            <w:pPr>
              <w:pStyle w:val="Title"/>
              <w:spacing w:before="0" w:after="0"/>
              <w:ind w:firstLine="0"/>
              <w:jc w:val="both"/>
              <w:rPr>
                <w:rFonts w:ascii="Times New Roman" w:hAnsi="Times New Roman" w:cs="Times New Roman"/>
                <w:b w:val="0"/>
                <w:color w:val="000000"/>
                <w:sz w:val="24"/>
                <w:szCs w:val="24"/>
              </w:rPr>
            </w:pPr>
            <w:r>
              <w:rPr>
                <w:rFonts w:ascii="Times New Roman" w:hAnsi="Times New Roman" w:cs="Times New Roman"/>
                <w:b w:val="0"/>
                <w:color w:val="000000"/>
                <w:sz w:val="24"/>
                <w:szCs w:val="24"/>
              </w:rPr>
              <w:t>Детская площадка с. Ломы</w:t>
            </w:r>
          </w:p>
        </w:tc>
        <w:tc>
          <w:tcPr>
            <w:tcW w:w="5369" w:type="dxa"/>
          </w:tcPr>
          <w:p w:rsidR="007E2EE6" w:rsidRPr="0096165B" w:rsidRDefault="007E2EE6" w:rsidP="00054C3B">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с. Ломы, ул. Молодежная</w:t>
            </w:r>
          </w:p>
        </w:tc>
      </w:tr>
    </w:tbl>
    <w:p w:rsidR="00054C3B" w:rsidRDefault="00FD3E1D" w:rsidP="00064217">
      <w:pPr>
        <w:ind w:left="567" w:firstLine="0"/>
      </w:pPr>
      <w:r>
        <w:rPr>
          <w:noProof/>
        </w:rPr>
        <w:pict>
          <v:rect id="_x0000_s2882" style="position:absolute;left:0;text-align:left;margin-left:465.35pt;margin-top:193.05pt;width:116.35pt;height:41.35pt;z-index:253376512;mso-position-horizontal-relative:text;mso-position-vertical-relative:text" filled="f" fillcolor="white [3201]" strokecolor="#c0504d [3205]" strokeweight="1pt">
            <v:stroke dashstyle="dash"/>
            <v:shadow color="#868686"/>
          </v:rect>
        </w:pict>
      </w:r>
      <w:r>
        <w:rPr>
          <w:noProof/>
        </w:rPr>
        <w:pict>
          <v:rect id="_x0000_s2881" style="position:absolute;left:0;text-align:left;margin-left:480.35pt;margin-top:139.4pt;width:124.3pt;height:51.4pt;z-index:253375488;mso-position-horizontal-relative:text;mso-position-vertical-relative:text" filled="f" fillcolor="white [3201]" strokecolor="#c0504d [3205]" strokeweight="1pt">
            <v:stroke dashstyle="dash"/>
            <v:shadow color="#868686"/>
          </v:rect>
        </w:pict>
      </w:r>
      <w:r>
        <w:rPr>
          <w:noProof/>
        </w:rPr>
        <w:pict>
          <v:shape id="_x0000_s1937" type="#_x0000_t32" style="position:absolute;left:0;text-align:left;margin-left:74.6pt;margin-top:182.55pt;width:489pt;height:16.5pt;flip:y;z-index:252531712;mso-position-horizontal-relative:text;mso-position-vertical-relative:text" o:connectortype="straight" strokecolor="#548dd4 [1951]">
            <v:stroke startarrow="block" endarrow="block"/>
          </v:shape>
        </w:pict>
      </w:r>
      <w:r>
        <w:rPr>
          <w:noProof/>
        </w:rPr>
        <w:pict>
          <v:shape id="_x0000_s2375" type="#_x0000_t202" style="position:absolute;left:0;text-align:left;margin-left:372.35pt;margin-top:148.05pt;width:35.45pt;height:21pt;z-index:252938240;mso-position-horizontal-relative:text;mso-position-vertical-relative:text" strokecolor="white [3212]">
            <v:textbox>
              <w:txbxContent>
                <w:p w:rsidR="00FD3E1D" w:rsidRPr="00415E11" w:rsidRDefault="00FD3E1D" w:rsidP="00415E11">
                  <w:pPr>
                    <w:pStyle w:val="ab"/>
                    <w:rPr>
                      <w:sz w:val="16"/>
                      <w:szCs w:val="16"/>
                    </w:rPr>
                  </w:pPr>
                  <w:r>
                    <w:rPr>
                      <w:sz w:val="16"/>
                      <w:szCs w:val="16"/>
                    </w:rPr>
                    <w:t>100 м</w:t>
                  </w:r>
                </w:p>
              </w:txbxContent>
            </v:textbox>
          </v:shape>
        </w:pict>
      </w:r>
      <w:r>
        <w:rPr>
          <w:noProof/>
        </w:rPr>
        <w:pict>
          <v:shape id="_x0000_s2373" type="#_x0000_t32" style="position:absolute;left:0;text-align:left;margin-left:415.85pt;margin-top:147.3pt;width:87.7pt;height:52.5pt;flip:x y;z-index:252937216;mso-position-horizontal-relative:text;mso-position-vertical-relative:text" o:connectortype="straight" strokecolor="#548dd4 [1951]">
            <v:stroke endarrow="block"/>
          </v:shape>
        </w:pict>
      </w:r>
      <w:r>
        <w:rPr>
          <w:noProof/>
        </w:rPr>
        <w:pict>
          <v:shape id="_x0000_s2359" type="#_x0000_t202" style="position:absolute;left:0;text-align:left;margin-left:472.85pt;margin-top:199.8pt;width:101.2pt;height:28.5pt;z-index:252922880;mso-position-horizontal-relative:text;mso-position-vertical-relative:text" fillcolor="white [3201]" strokecolor="black [3200]" strokeweight="2.5pt">
            <v:shadow color="#868686"/>
            <v:textbox>
              <w:txbxContent>
                <w:p w:rsidR="00FD3E1D" w:rsidRPr="005253C6" w:rsidRDefault="00FD3E1D" w:rsidP="005253C6">
                  <w:pPr>
                    <w:pStyle w:val="ab"/>
                    <w:rPr>
                      <w:b/>
                      <w:sz w:val="18"/>
                      <w:szCs w:val="18"/>
                    </w:rPr>
                  </w:pPr>
                  <w:r w:rsidRPr="005253C6">
                    <w:rPr>
                      <w:b/>
                      <w:sz w:val="18"/>
                      <w:szCs w:val="18"/>
                    </w:rPr>
                    <w:t>Детская площадка</w:t>
                  </w:r>
                </w:p>
                <w:p w:rsidR="00FD3E1D" w:rsidRPr="005253C6" w:rsidRDefault="00FD3E1D" w:rsidP="005253C6">
                  <w:pPr>
                    <w:pStyle w:val="ab"/>
                    <w:rPr>
                      <w:b/>
                      <w:sz w:val="18"/>
                      <w:szCs w:val="18"/>
                    </w:rPr>
                  </w:pPr>
                  <w:r w:rsidRPr="005253C6">
                    <w:rPr>
                      <w:b/>
                      <w:sz w:val="18"/>
                      <w:szCs w:val="18"/>
                    </w:rPr>
                    <w:t>ул. Молодежная</w:t>
                  </w:r>
                </w:p>
              </w:txbxContent>
            </v:textbox>
          </v:shape>
        </w:pict>
      </w:r>
      <w:r>
        <w:rPr>
          <w:noProof/>
        </w:rPr>
        <w:pict>
          <v:shape id="_x0000_s2153" type="#_x0000_t32" style="position:absolute;left:0;text-align:left;margin-left:513.55pt;margin-top:185.9pt;width:11.45pt;height:0;z-index:252729344;mso-position-horizontal-relative:text;mso-position-vertical-relative:text" o:connectortype="straight"/>
        </w:pict>
      </w:r>
      <w:r>
        <w:rPr>
          <w:noProof/>
        </w:rPr>
        <w:pict>
          <v:shape id="Надпись 149" o:spid="_x0000_s1066" type="#_x0000_t202" style="position:absolute;left:0;text-align:left;margin-left:488.6pt;margin-top:147.3pt;width:110.25pt;height:35.25pt;z-index:2517626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" fillcolor="white [3201]" strokecolor="black [3200]" strokeweight="2.5pt">
            <v:shadow color="#868686"/>
            <v:textbox style="mso-next-textbox:#Надпись 149">
              <w:txbxContent>
                <w:p w:rsidR="00FD3E1D" w:rsidRPr="00DE7E1F" w:rsidRDefault="00FD3E1D" w:rsidP="00DE7E1F">
                  <w:pPr>
                    <w:ind w:firstLine="0"/>
                    <w:rPr>
                      <w:b/>
                      <w:sz w:val="18"/>
                      <w:szCs w:val="18"/>
                    </w:rPr>
                  </w:pPr>
                  <w:r w:rsidRPr="00DE7E1F">
                    <w:rPr>
                      <w:b/>
                      <w:sz w:val="18"/>
                      <w:szCs w:val="18"/>
                    </w:rPr>
                    <w:t>МУК БИКДО</w:t>
                  </w:r>
                </w:p>
                <w:p w:rsidR="00FD3E1D" w:rsidRPr="00DE7E1F" w:rsidRDefault="00FD3E1D" w:rsidP="00DE7E1F">
                  <w:pPr>
                    <w:ind w:firstLine="0"/>
                    <w:rPr>
                      <w:b/>
                    </w:rPr>
                  </w:pPr>
                  <w:r w:rsidRPr="00DE7E1F">
                    <w:rPr>
                      <w:b/>
                      <w:sz w:val="18"/>
                      <w:szCs w:val="18"/>
                    </w:rPr>
                    <w:t>ул. Молодежная</w:t>
                  </w:r>
                  <w:r w:rsidRPr="00DE7E1F">
                    <w:rPr>
                      <w:b/>
                    </w:rPr>
                    <w:t xml:space="preserve">, </w:t>
                  </w:r>
                  <w:r w:rsidRPr="00DE7E1F">
                    <w:rPr>
                      <w:b/>
                      <w:sz w:val="18"/>
                      <w:szCs w:val="18"/>
                    </w:rPr>
                    <w:t>28</w:t>
                  </w:r>
                </w:p>
              </w:txbxContent>
            </v:textbox>
          </v:shape>
        </w:pict>
      </w:r>
      <w:r>
        <w:rPr>
          <w:noProof/>
        </w:rPr>
        <w:pict>
          <v:shape id="_x0000_s1938" type="#_x0000_t202" style="position:absolute;left:0;text-align:left;margin-left:335.05pt;margin-top:193.05pt;width:37.3pt;height:17.25pt;z-index:252532736;mso-position-horizontal-relative:text;mso-position-vertical-relative:text" strokecolor="white [3212]">
            <v:textbox>
              <w:txbxContent>
                <w:p w:rsidR="00FD3E1D" w:rsidRPr="004D7FB8" w:rsidRDefault="00FD3E1D" w:rsidP="004D7FB8">
                  <w:pPr>
                    <w:ind w:firstLine="0"/>
                    <w:rPr>
                      <w:sz w:val="16"/>
                      <w:szCs w:val="16"/>
                    </w:rPr>
                  </w:pPr>
                  <w:r w:rsidRPr="004D7FB8">
                    <w:rPr>
                      <w:sz w:val="16"/>
                      <w:szCs w:val="16"/>
                    </w:rPr>
                    <w:t>200 м</w:t>
                  </w:r>
                </w:p>
              </w:txbxContent>
            </v:textbox>
          </v:shape>
        </w:pict>
      </w:r>
      <w:r>
        <w:rPr>
          <w:noProof/>
        </w:rPr>
        <w:pict>
          <v:oval id="_x0000_s1569" style="position:absolute;left:0;text-align:left;margin-left:495.35pt;margin-top:251.95pt;width:14.25pt;height:9.35pt;z-index:252181504;mso-position-horizontal-relative:text;mso-position-vertical-relative:text" fillcolor="black [3200]" strokecolor="#f2f2f2 [3041]" strokeweight="3pt">
            <v:shadow on="t" type="perspective" color="#7f7f7f [1601]" opacity=".5" offset="1pt" offset2="-1pt"/>
          </v:oval>
        </w:pict>
      </w:r>
      <w:r>
        <w:rPr>
          <w:noProof/>
        </w:rPr>
        <w:pict>
          <v:oval id="_x0000_s1568" style="position:absolute;left:0;text-align:left;margin-left:533.6pt;margin-top:176.55pt;width:14.25pt;height:9.35pt;z-index:252180480;mso-position-horizontal-relative:text;mso-position-vertical-relative:text" fillcolor="black [3200]" strokecolor="#f2f2f2 [3041]" strokeweight="3pt">
            <v:shadow on="t" type="perspective" color="#7f7f7f [1601]" opacity=".5" offset="1pt" offset2="-1pt"/>
          </v:oval>
        </w:pict>
      </w:r>
      <w:r>
        <w:rPr>
          <w:noProof/>
        </w:rPr>
        <w:pict>
          <v:oval id="_x0000_s1567" style="position:absolute;left:0;text-align:left;margin-left:135.35pt;margin-top:123.7pt;width:14.25pt;height:9.35pt;z-index:252179456;mso-position-horizontal-relative:text;mso-position-vertical-relative:text" fillcolor="black [3200]" strokecolor="#f2f2f2 [3041]" strokeweight="3pt">
            <v:shadow on="t" type="perspective" color="#7f7f7f [1601]" opacity=".5" offset="1pt" offset2="-1pt"/>
          </v:oval>
        </w:pict>
      </w:r>
      <w:r>
        <w:rPr>
          <w:noProof/>
        </w:rPr>
        <w:pict>
          <v:oval id="_x0000_s1566" style="position:absolute;left:0;text-align:left;margin-left:131.6pt;margin-top:50.55pt;width:14.25pt;height:9.35pt;z-index:252178432;mso-position-horizontal-relative:text;mso-position-vertical-relative:text" fillcolor="black [3200]" strokecolor="#f2f2f2 [3041]" strokeweight="3pt">
            <v:shadow on="t" type="perspective" color="#7f7f7f [1601]" opacity=".5" offset="1pt" offset2="-1pt"/>
          </v:oval>
        </w:pict>
      </w:r>
      <w:r>
        <w:rPr>
          <w:noProof/>
        </w:rPr>
        <w:pict>
          <v:shape id="Надпись 155" o:spid="_x0000_s1063" type="#_x0000_t202" style="position:absolute;left:0;text-align:left;margin-left:264.35pt;margin-top:176.55pt;width:108pt;height:40.5pt;z-index:2517678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" fillcolor="white [3201]" stroked="f" strokeweight=".5pt">
            <v:textbox style="mso-next-textbox:#Надпись 155">
              <w:txbxContent>
                <w:p w:rsidR="00FD3E1D" w:rsidRDefault="00FD3E1D" w:rsidP="00054C3B">
                  <w:pPr>
                    <w:ind w:firstLine="0"/>
                  </w:pPr>
                  <w:r>
                    <w:t>ул. Молодёжная</w:t>
                  </w:r>
                </w:p>
              </w:txbxContent>
            </v:textbox>
          </v:shape>
        </w:pict>
      </w:r>
      <w:r>
        <w:rPr>
          <w:noProof/>
        </w:rPr>
        <w:pict>
          <v:shape id="Надпись 154" o:spid="_x0000_s1064" type="#_x0000_t202" style="position:absolute;left:0;text-align:left;margin-left:415.85pt;margin-top:167.55pt;width:37.5pt;height:24.75pt;z-index:2517667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" fillcolor="white [3201]" stroked="f" strokeweight=".5pt">
            <v:textbox style="mso-next-textbox:#Надпись 154">
              <w:txbxContent>
                <w:p w:rsidR="00FD3E1D" w:rsidRPr="00DE7E1F" w:rsidRDefault="00FD3E1D" w:rsidP="00DE7E1F">
                  <w:pPr>
                    <w:ind w:firstLine="0"/>
                    <w:rPr>
                      <w:sz w:val="16"/>
                      <w:szCs w:val="16"/>
                    </w:rPr>
                  </w:pPr>
                  <w:r>
                    <w:rPr>
                      <w:sz w:val="16"/>
                      <w:szCs w:val="16"/>
                    </w:rPr>
                    <w:t>100 м</w:t>
                  </w:r>
                </w:p>
              </w:txbxContent>
            </v:textbox>
          </v:shape>
        </w:pict>
      </w:r>
      <w:r>
        <w:rPr>
          <w:noProof/>
        </w:rPr>
        <w:pict>
          <v:shape id="Прямая со стрелкой 153" o:spid="_x0000_s1107" type="#_x0000_t32" style="position:absolute;left:0;text-align:left;margin-left:473.6pt;margin-top:182.55pt;width:60.75pt;height:9.75pt;flip:y;z-index:251765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" strokecolor="#4579b8 [3044]">
            <v:stroke endarrow="block"/>
          </v:shape>
        </w:pict>
      </w:r>
      <w:r>
        <w:rPr>
          <w:noProof/>
        </w:rPr>
        <w:pict>
          <v:shape id="Прямая со стрелкой 152" o:spid="_x0000_s1106" type="#_x0000_t32" style="position:absolute;left:0;text-align:left;margin-left:442.85pt;margin-top:148.05pt;width:30pt;height:45pt;z-index:251764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" strokecolor="#4579b8 [3044]">
            <v:stroke endarrow="block"/>
          </v:shape>
        </w:pict>
      </w:r>
      <w:r>
        <w:rPr>
          <w:noProof/>
        </w:rPr>
        <w:pict>
          <v:shape id="Надпись 151" o:spid="_x0000_s1065" type="#_x0000_t202" style="position:absolute;left:0;text-align:left;margin-left:388.1pt;margin-top:118.8pt;width:90pt;height:28.5pt;z-index:2517637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" fillcolor="white [3201]" strokeweight=".5pt">
            <v:textbox style="mso-next-textbox:#Надпись 151">
              <w:txbxContent>
                <w:p w:rsidR="00FD3E1D" w:rsidRPr="00DE7E1F" w:rsidRDefault="00FD3E1D" w:rsidP="00DE7E1F">
                  <w:pPr>
                    <w:ind w:firstLine="0"/>
                    <w:rPr>
                      <w:sz w:val="16"/>
                      <w:szCs w:val="16"/>
                    </w:rPr>
                  </w:pPr>
                  <w:r>
                    <w:rPr>
                      <w:sz w:val="16"/>
                      <w:szCs w:val="16"/>
                    </w:rPr>
                    <w:t xml:space="preserve">Магазин ул. </w:t>
                  </w:r>
                  <w:proofErr w:type="gramStart"/>
                  <w:r>
                    <w:rPr>
                      <w:sz w:val="16"/>
                      <w:szCs w:val="16"/>
                    </w:rPr>
                    <w:t>Молодёжная</w:t>
                  </w:r>
                  <w:proofErr w:type="gramEnd"/>
                  <w:r>
                    <w:rPr>
                      <w:sz w:val="16"/>
                      <w:szCs w:val="16"/>
                    </w:rPr>
                    <w:t>, 27</w:t>
                  </w:r>
                </w:p>
              </w:txbxContent>
            </v:textbox>
          </v:shape>
        </w:pict>
      </w:r>
      <w:r>
        <w:rPr>
          <w:noProof/>
        </w:rPr>
        <w:pict>
          <v:shape id="Надпись 148" o:spid="_x0000_s1067" type="#_x0000_t202" style="position:absolute;left:0;text-align:left;margin-left:135.35pt;margin-top:228.3pt;width:82.5pt;height:69pt;z-index:251761664;visibility:visible;mso-position-horizontal-relative:text;mso-position-vertical-relative:text;mso-height-relative:margin" fillcolor="white [3201]" stroked="f" strokeweight=".5pt">
            <v:textbox style="mso-next-textbox:#Надпись 148">
              <w:txbxContent>
                <w:p w:rsidR="00FD3E1D" w:rsidRDefault="00FD3E1D"/>
              </w:txbxContent>
            </v:textbox>
          </v:shape>
        </w:pict>
      </w:r>
      <w:r>
        <w:rPr>
          <w:noProof/>
        </w:rPr>
        <w:pict>
          <v:shape id="Прямая со стрелкой 143" o:spid="_x0000_s1105" type="#_x0000_t32" style="position:absolute;left:0;text-align:left;margin-left:52.85pt;margin-top:130.8pt;width:89.25pt;height:69pt;flip:x;z-index:2517585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" strokecolor="#4579b8 [3044]">
            <v:stroke endarrow="block"/>
          </v:shape>
        </w:pict>
      </w:r>
      <w:r>
        <w:rPr>
          <w:noProof/>
        </w:rPr>
        <w:pict>
          <v:shape id="Надпись 145" o:spid="_x0000_s1068" type="#_x0000_t202" style="position:absolute;left:0;text-align:left;margin-left:101.6pt;margin-top:115.8pt;width:41.25pt;height:17.25pt;z-index:2517606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" fillcolor="white [3201]" stroked="f" strokeweight=".5pt">
            <v:textbox style="mso-next-textbox:#Надпись 145">
              <w:txbxContent>
                <w:p w:rsidR="00FD3E1D" w:rsidRPr="00AC4902" w:rsidRDefault="00FD3E1D" w:rsidP="00C32014">
                  <w:pPr>
                    <w:ind w:firstLine="0"/>
                    <w:rPr>
                      <w:sz w:val="18"/>
                      <w:szCs w:val="18"/>
                    </w:rPr>
                  </w:pPr>
                  <w:r w:rsidRPr="00AC4902">
                    <w:rPr>
                      <w:sz w:val="18"/>
                      <w:szCs w:val="18"/>
                    </w:rPr>
                    <w:t>400</w:t>
                  </w:r>
                  <w:r>
                    <w:rPr>
                      <w:sz w:val="18"/>
                      <w:szCs w:val="18"/>
                    </w:rPr>
                    <w:t>м</w:t>
                  </w:r>
                </w:p>
              </w:txbxContent>
            </v:textbox>
          </v:shape>
        </w:pict>
      </w:r>
      <w:r>
        <w:rPr>
          <w:noProof/>
        </w:rPr>
        <w:pict>
          <v:shape id="Надпись 144" o:spid="_x0000_s1069" type="#_x0000_t202" style="position:absolute;left:0;text-align:left;margin-left:74.6pt;margin-top:73.05pt;width:47.25pt;height:16.5pt;z-index:2517596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" fillcolor="white [3201]" stroked="f" strokeweight=".5pt">
            <v:textbox style="mso-next-textbox:#Надпись 144">
              <w:txbxContent>
                <w:p w:rsidR="00FD3E1D" w:rsidRPr="00C32014" w:rsidRDefault="00FD3E1D" w:rsidP="00C32014">
                  <w:pPr>
                    <w:ind w:firstLine="0"/>
                    <w:rPr>
                      <w:sz w:val="18"/>
                      <w:szCs w:val="18"/>
                    </w:rPr>
                  </w:pPr>
                  <w:r w:rsidRPr="00C32014">
                    <w:rPr>
                      <w:sz w:val="18"/>
                      <w:szCs w:val="18"/>
                    </w:rPr>
                    <w:t>600 м</w:t>
                  </w:r>
                </w:p>
              </w:txbxContent>
            </v:textbox>
          </v:shape>
        </w:pict>
      </w:r>
      <w:r>
        <w:rPr>
          <w:noProof/>
        </w:rPr>
        <w:pict>
          <v:shape id="Прямая со стрелкой 142" o:spid="_x0000_s1104" type="#_x0000_t32" style="position:absolute;left:0;text-align:left;margin-left:49.1pt;margin-top:50.55pt;width:96pt;height:148.5pt;flip:x;z-index:251757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" strokecolor="#8db3e2 [1311]">
            <v:stroke endarrow="block"/>
          </v:shape>
        </w:pict>
      </w:r>
      <w:r>
        <w:rPr>
          <w:noProof/>
        </w:rPr>
        <w:pict>
          <v:line id="Прямая соединительная линия 141" o:spid="_x0000_s1103" style="position:absolute;left:0;text-align:left;flip:y;z-index:251756544;visibility:visible;mso-position-horizontal-relative:text;mso-position-vertical-relative:text" from="145.85pt,166.8pt" to="223.85pt,1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" strokecolor="red">
            <v:stroke dashstyle="dash"/>
          </v:line>
        </w:pict>
      </w:r>
      <w:r>
        <w:rPr>
          <w:noProof/>
        </w:rPr>
        <w:pict>
          <v:line id="Прямая соединительная линия 140" o:spid="_x0000_s1102" style="position:absolute;left:0;text-align:left;flip:x;z-index:251755520;visibility:visible;mso-position-horizontal-relative:text;mso-position-vertical-relative:text;mso-width-relative:margin;mso-height-relative:margin" from="222.35pt,94.8pt" to="223.85pt,1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" strokecolor="red">
            <v:stroke dashstyle="dash"/>
          </v:line>
        </w:pict>
      </w:r>
      <w:r>
        <w:rPr>
          <w:noProof/>
        </w:rPr>
        <w:pict>
          <v:line id="Прямая соединительная линия 139" o:spid="_x0000_s1101" style="position:absolute;left:0;text-align:left;z-index:251754496;visibility:visible;mso-position-horizontal-relative:text;mso-position-vertical-relative:text" from="145.85pt,95.55pt" to="145.85pt,1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" strokecolor="red">
            <v:stroke dashstyle="dash"/>
          </v:line>
        </w:pict>
      </w:r>
      <w:r>
        <w:rPr>
          <w:noProof/>
        </w:rPr>
        <w:pict>
          <v:line id="Прямая соединительная линия 137" o:spid="_x0000_s1100" style="position:absolute;left:0;text-align:left;flip:y;z-index:251753472;visibility:visible;mso-position-horizontal-relative:text;mso-position-vertical-relative:text" from="145.1pt,94.8pt" to="223.1pt,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" strokecolor="red">
            <v:stroke dashstyle="dash"/>
          </v:line>
        </w:pict>
      </w:r>
      <w:r>
        <w:rPr>
          <w:noProof/>
        </w:rPr>
        <w:pict>
          <v:shape id="Надпись 136" o:spid="_x0000_s1070" type="#_x0000_t202" style="position:absolute;left:0;text-align:left;margin-left:25.1pt;margin-top:158.55pt;width:58.5pt;height:40.5pt;z-index:2517524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" fillcolor="white [3201]" strokeweight=".5pt">
            <v:textbox style="mso-next-textbox:#Надпись 136">
              <w:txbxContent>
                <w:p w:rsidR="00FD3E1D" w:rsidRPr="00C32014" w:rsidRDefault="00FD3E1D" w:rsidP="00C32014">
                  <w:pPr>
                    <w:ind w:firstLine="0"/>
                    <w:rPr>
                      <w:rFonts w:ascii="Times New Roman" w:hAnsi="Times New Roman"/>
                    </w:rPr>
                  </w:pPr>
                  <w:r>
                    <w:rPr>
                      <w:rFonts w:ascii="Times New Roman" w:hAnsi="Times New Roman"/>
                    </w:rPr>
                    <w:t>Магазин № 15</w:t>
                  </w:r>
                </w:p>
              </w:txbxContent>
            </v:textbox>
          </v:shape>
        </w:pict>
      </w:r>
      <w:r>
        <w:rPr>
          <w:noProof/>
        </w:rPr>
        <w:pict>
          <v:line id="Прямая соединительная линия 135" o:spid="_x0000_s1099" style="position:absolute;left:0;text-align:left;z-index:251751424;visibility:visible;mso-position-horizontal-relative:text;mso-position-vertical-relative:text" from="145.85pt,87.3pt" to="222.35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" strokecolor="red">
            <v:stroke dashstyle="dash"/>
          </v:line>
        </w:pict>
      </w:r>
      <w:r>
        <w:rPr>
          <w:noProof/>
        </w:rPr>
        <w:pict>
          <v:line id="Прямая соединительная линия 134" o:spid="_x0000_s1098" style="position:absolute;left:0;text-align:left;z-index:251750400;visibility:visible;mso-position-horizontal-relative:text;mso-position-vertical-relative:text" from="222.35pt,22.05pt" to="222.35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" strokecolor="red">
            <v:stroke dashstyle="dash"/>
          </v:line>
        </w:pict>
      </w:r>
      <w:r>
        <w:rPr>
          <w:noProof/>
        </w:rPr>
        <w:pict>
          <v:line id="Прямая соединительная линия 133" o:spid="_x0000_s1097" style="position:absolute;left:0;text-align:left;flip:x;z-index:251749376;visibility:visible;mso-position-horizontal-relative:text;mso-position-vertical-relative:text;mso-width-relative:margin" from="143.6pt,22.8pt" to="144.35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" strokecolor="red">
            <v:stroke dashstyle="dash"/>
          </v:line>
        </w:pict>
      </w:r>
      <w:r>
        <w:rPr>
          <w:noProof/>
        </w:rPr>
        <w:pict>
          <v:line id="Прямая соединительная линия 132" o:spid="_x0000_s1096" style="position:absolute;left:0;text-align:left;z-index:251748352;visibility:visible;mso-position-horizontal-relative:text;mso-position-vertical-relative:text" from="144.35pt,21.3pt" to="222.3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" strokecolor="red">
            <v:stroke dashstyle="dash"/>
          </v:line>
        </w:pict>
      </w:r>
      <w:r>
        <w:rPr>
          <w:noProof/>
        </w:rPr>
        <w:pict>
          <v:line id="Прямая соединительная линия 131" o:spid="_x0000_s1095" style="position:absolute;left:0;text-align:left;z-index:251747328;visibility:visible;mso-position-horizontal-relative:text;mso-position-vertical-relative:text" from="465.35pt,307.8pt" to="549.35pt,3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" strokecolor="red">
            <v:stroke dashstyle="dash"/>
          </v:line>
        </w:pict>
      </w:r>
      <w:r>
        <w:rPr>
          <w:noProof/>
        </w:rPr>
        <w:pict>
          <v:line id="Прямая соединительная линия 130" o:spid="_x0000_s1094" style="position:absolute;left:0;text-align:left;flip:x;z-index:251746304;visibility:visible;mso-position-horizontal-relative:text;mso-position-vertical-relative:text" from="547.85pt,261.3pt" to="548.6pt,3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" strokecolor="red"/>
        </w:pict>
      </w:r>
      <w:r>
        <w:rPr>
          <w:noProof/>
        </w:rPr>
        <w:pict>
          <v:line id="Прямая соединительная линия 129" o:spid="_x0000_s1093" style="position:absolute;left:0;text-align:left;z-index:251745280;visibility:visible;mso-position-horizontal-relative:text;mso-position-vertical-relative:text;mso-width-relative:margin" from="463.85pt,259.8pt" to="465.35pt,30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" strokecolor="red">
            <v:stroke dashstyle="dash"/>
          </v:line>
        </w:pict>
      </w:r>
      <w:r>
        <w:rPr>
          <w:noProof/>
        </w:rPr>
        <w:pict>
          <v:line id="Прямая соединительная линия 128" o:spid="_x0000_s1092" style="position:absolute;left:0;text-align:left;z-index:251744256;visibility:visible;mso-position-horizontal-relative:text;mso-position-vertical-relative:text;mso-width-relative:margin;mso-height-relative:margin" from="463.85pt,259.05pt" to="552.35pt,2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" strokecolor="red">
            <v:stroke dashstyle="dash"/>
          </v:line>
        </w:pict>
      </w:r>
      <w:r w:rsidR="00DE030C" w:rsidRPr="00064217">
        <w:rPr>
          <w:noProof/>
          <w:highlight w:val="black"/>
        </w:rPr>
        <w:drawing>
          <wp:inline distT="0" distB="0" distL="0" distR="0">
            <wp:extent cx="7961630" cy="3981450"/>
            <wp:effectExtent l="0" t="0" r="1270" b="0"/>
            <wp:docPr id="6" name="Рисунок 6" descr="C:\Users\User\Picture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1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71874" cy="3986573"/>
                    </a:xfrm>
                    <a:prstGeom prst="rect">
                      <a:avLst/>
                    </a:prstGeom>
                    <a:noFill/>
                    <a:ln>
                      <a:noFill/>
                    </a:ln>
                  </pic:spPr>
                </pic:pic>
              </a:graphicData>
            </a:graphic>
          </wp:inline>
        </w:drawing>
      </w:r>
    </w:p>
    <w:p w:rsidR="00C4340D" w:rsidRDefault="00C4340D" w:rsidP="00064217">
      <w:pPr>
        <w:ind w:left="567" w:firstLine="0"/>
      </w:pPr>
    </w:p>
    <w:p w:rsidR="00C4340D" w:rsidRDefault="00C4340D" w:rsidP="00064217">
      <w:pPr>
        <w:ind w:left="567" w:firstLine="0"/>
      </w:pPr>
    </w:p>
    <w:p w:rsidR="00C4340D" w:rsidRDefault="00C4340D" w:rsidP="00064217">
      <w:pPr>
        <w:ind w:left="567" w:firstLine="0"/>
      </w:pPr>
    </w:p>
    <w:p w:rsidR="0096165B" w:rsidRDefault="0096165B" w:rsidP="00054C3B">
      <w:pPr>
        <w:pStyle w:val="Title"/>
        <w:spacing w:before="0" w:after="0"/>
        <w:rPr>
          <w:rFonts w:ascii="Times New Roman" w:hAnsi="Times New Roman" w:cs="Times New Roman"/>
          <w:kern w:val="0"/>
          <w:sz w:val="28"/>
          <w:szCs w:val="28"/>
        </w:rPr>
      </w:pPr>
    </w:p>
    <w:p w:rsidR="00054C3B" w:rsidRDefault="00054C3B" w:rsidP="00054C3B">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12</w:t>
      </w:r>
    </w:p>
    <w:p w:rsidR="00054C3B" w:rsidRDefault="00054C3B" w:rsidP="00054C3B">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9417"/>
        <w:gridCol w:w="5369"/>
      </w:tblGrid>
      <w:tr w:rsidR="00054C3B" w:rsidRPr="00EB2803" w:rsidTr="00B80E94">
        <w:trPr>
          <w:trHeight w:val="112"/>
        </w:trPr>
        <w:tc>
          <w:tcPr>
            <w:tcW w:w="9417" w:type="dxa"/>
          </w:tcPr>
          <w:p w:rsidR="00054C3B" w:rsidRPr="00337BBC" w:rsidRDefault="00054C3B" w:rsidP="00B80E94">
            <w:pPr>
              <w:pStyle w:val="Title"/>
              <w:spacing w:before="0" w:after="0"/>
              <w:ind w:firstLine="0"/>
              <w:rPr>
                <w:rFonts w:ascii="Times New Roman" w:hAnsi="Times New Roman" w:cs="Times New Roman"/>
                <w:b w:val="0"/>
                <w:kern w:val="0"/>
                <w:sz w:val="24"/>
                <w:szCs w:val="24"/>
              </w:rPr>
            </w:pPr>
            <w:r w:rsidRPr="00337BBC">
              <w:rPr>
                <w:rFonts w:ascii="Times New Roman" w:hAnsi="Times New Roman" w:cs="Times New Roman"/>
                <w:b w:val="0"/>
                <w:kern w:val="0"/>
                <w:sz w:val="24"/>
                <w:szCs w:val="24"/>
              </w:rPr>
              <w:t>Наименование организации, объекта</w:t>
            </w:r>
          </w:p>
        </w:tc>
        <w:tc>
          <w:tcPr>
            <w:tcW w:w="5369" w:type="dxa"/>
          </w:tcPr>
          <w:p w:rsidR="00054C3B" w:rsidRPr="004B0C6B" w:rsidRDefault="00054C3B" w:rsidP="00B80E94">
            <w:pPr>
              <w:pStyle w:val="Title"/>
              <w:spacing w:before="0" w:after="0"/>
              <w:ind w:firstLine="0"/>
              <w:rPr>
                <w:rFonts w:ascii="Times New Roman" w:hAnsi="Times New Roman" w:cs="Times New Roman"/>
                <w:b w:val="0"/>
                <w:kern w:val="0"/>
                <w:sz w:val="24"/>
                <w:szCs w:val="24"/>
              </w:rPr>
            </w:pPr>
            <w:r w:rsidRPr="004B0C6B">
              <w:rPr>
                <w:rFonts w:ascii="Times New Roman" w:hAnsi="Times New Roman" w:cs="Times New Roman"/>
                <w:b w:val="0"/>
                <w:kern w:val="0"/>
                <w:sz w:val="24"/>
                <w:szCs w:val="24"/>
              </w:rPr>
              <w:t>Место нахождения организации, объекта</w:t>
            </w:r>
          </w:p>
        </w:tc>
      </w:tr>
      <w:tr w:rsidR="00054C3B" w:rsidRPr="00EB2803" w:rsidTr="00B80E94">
        <w:trPr>
          <w:trHeight w:val="112"/>
        </w:trPr>
        <w:tc>
          <w:tcPr>
            <w:tcW w:w="9417" w:type="dxa"/>
          </w:tcPr>
          <w:p w:rsidR="00054C3B" w:rsidRPr="00054C3B" w:rsidRDefault="00054C3B" w:rsidP="00054C3B">
            <w:pPr>
              <w:pStyle w:val="Title"/>
              <w:spacing w:before="0" w:after="0"/>
              <w:ind w:firstLine="0"/>
              <w:jc w:val="both"/>
              <w:rPr>
                <w:rFonts w:ascii="Times New Roman" w:hAnsi="Times New Roman" w:cs="Times New Roman"/>
                <w:b w:val="0"/>
                <w:kern w:val="0"/>
                <w:sz w:val="24"/>
                <w:szCs w:val="24"/>
              </w:rPr>
            </w:pPr>
            <w:r w:rsidRPr="00054C3B">
              <w:rPr>
                <w:rFonts w:ascii="Times New Roman" w:hAnsi="Times New Roman" w:cs="Times New Roman"/>
                <w:b w:val="0"/>
                <w:sz w:val="24"/>
                <w:szCs w:val="24"/>
              </w:rPr>
              <w:t>Структурное подразделение   МОУ «Фирсовская СОШ» - детский сад с. Фирсово</w:t>
            </w:r>
          </w:p>
        </w:tc>
        <w:tc>
          <w:tcPr>
            <w:tcW w:w="5369" w:type="dxa"/>
          </w:tcPr>
          <w:p w:rsidR="00054C3B" w:rsidRPr="00054C3B" w:rsidRDefault="00054C3B" w:rsidP="00522DAF">
            <w:pPr>
              <w:pStyle w:val="Title"/>
              <w:spacing w:before="0" w:after="0"/>
              <w:ind w:firstLine="0"/>
              <w:jc w:val="both"/>
              <w:rPr>
                <w:rFonts w:ascii="Times New Roman" w:hAnsi="Times New Roman" w:cs="Times New Roman"/>
                <w:b w:val="0"/>
                <w:kern w:val="0"/>
                <w:sz w:val="24"/>
                <w:szCs w:val="24"/>
              </w:rPr>
            </w:pPr>
            <w:r w:rsidRPr="00054C3B">
              <w:rPr>
                <w:rFonts w:ascii="Times New Roman" w:hAnsi="Times New Roman" w:cs="Times New Roman"/>
                <w:b w:val="0"/>
                <w:kern w:val="0"/>
                <w:sz w:val="24"/>
                <w:szCs w:val="24"/>
              </w:rPr>
              <w:t xml:space="preserve">с. </w:t>
            </w:r>
            <w:r w:rsidR="00522DAF">
              <w:rPr>
                <w:rFonts w:ascii="Times New Roman" w:hAnsi="Times New Roman" w:cs="Times New Roman"/>
                <w:b w:val="0"/>
                <w:kern w:val="0"/>
                <w:sz w:val="24"/>
                <w:szCs w:val="24"/>
              </w:rPr>
              <w:t>Фирсово, ул. Лесная, 17</w:t>
            </w:r>
          </w:p>
        </w:tc>
      </w:tr>
      <w:tr w:rsidR="00054C3B" w:rsidRPr="00EB2803" w:rsidTr="00B80E94">
        <w:trPr>
          <w:trHeight w:val="112"/>
        </w:trPr>
        <w:tc>
          <w:tcPr>
            <w:tcW w:w="9417" w:type="dxa"/>
          </w:tcPr>
          <w:p w:rsidR="00054C3B" w:rsidRPr="00054C3B" w:rsidRDefault="00054C3B" w:rsidP="00054C3B">
            <w:pPr>
              <w:pStyle w:val="Title"/>
              <w:spacing w:before="0" w:after="0"/>
              <w:ind w:firstLine="0"/>
              <w:jc w:val="both"/>
              <w:rPr>
                <w:rFonts w:ascii="Times New Roman" w:hAnsi="Times New Roman" w:cs="Times New Roman"/>
                <w:b w:val="0"/>
                <w:sz w:val="24"/>
                <w:szCs w:val="24"/>
              </w:rPr>
            </w:pPr>
            <w:r w:rsidRPr="00054C3B">
              <w:rPr>
                <w:rFonts w:ascii="Times New Roman" w:hAnsi="Times New Roman" w:cs="Times New Roman"/>
                <w:b w:val="0"/>
                <w:sz w:val="24"/>
                <w:szCs w:val="24"/>
              </w:rPr>
              <w:t>МОУ «Фирсовская средняя общеобразовательная школа»</w:t>
            </w:r>
          </w:p>
        </w:tc>
        <w:tc>
          <w:tcPr>
            <w:tcW w:w="5369" w:type="dxa"/>
          </w:tcPr>
          <w:p w:rsidR="00054C3B" w:rsidRPr="00054C3B" w:rsidRDefault="00522DAF" w:rsidP="00B80E94">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с. Фирсово, ул. Набережная, 36</w:t>
            </w:r>
          </w:p>
        </w:tc>
      </w:tr>
      <w:tr w:rsidR="00054C3B" w:rsidRPr="00EB2803" w:rsidTr="00B80E94">
        <w:trPr>
          <w:trHeight w:val="112"/>
        </w:trPr>
        <w:tc>
          <w:tcPr>
            <w:tcW w:w="9417" w:type="dxa"/>
          </w:tcPr>
          <w:p w:rsidR="00054C3B" w:rsidRPr="00054C3B" w:rsidRDefault="00054C3B" w:rsidP="00054C3B">
            <w:pPr>
              <w:pStyle w:val="Title"/>
              <w:spacing w:before="0" w:after="0"/>
              <w:ind w:firstLine="0"/>
              <w:jc w:val="both"/>
              <w:rPr>
                <w:rFonts w:ascii="Times New Roman" w:hAnsi="Times New Roman" w:cs="Times New Roman"/>
                <w:b w:val="0"/>
                <w:sz w:val="24"/>
                <w:szCs w:val="24"/>
              </w:rPr>
            </w:pPr>
            <w:r w:rsidRPr="00054C3B">
              <w:rPr>
                <w:rFonts w:ascii="Times New Roman" w:hAnsi="Times New Roman" w:cs="Times New Roman"/>
                <w:b w:val="0"/>
                <w:color w:val="000000"/>
                <w:sz w:val="24"/>
                <w:szCs w:val="24"/>
              </w:rPr>
              <w:t>МУК "Библиотечно-информационное и культурно-досуговое объединение сельского поселения "Фирсовское"</w:t>
            </w:r>
          </w:p>
        </w:tc>
        <w:tc>
          <w:tcPr>
            <w:tcW w:w="5369" w:type="dxa"/>
          </w:tcPr>
          <w:p w:rsidR="00054C3B" w:rsidRPr="00054C3B" w:rsidRDefault="00522DAF" w:rsidP="00B80E94">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с. Фирсово, ул. Лесная, 17</w:t>
            </w:r>
          </w:p>
        </w:tc>
      </w:tr>
      <w:tr w:rsidR="00054C3B" w:rsidRPr="00EB2803" w:rsidTr="00B80E94">
        <w:trPr>
          <w:trHeight w:val="112"/>
        </w:trPr>
        <w:tc>
          <w:tcPr>
            <w:tcW w:w="9417" w:type="dxa"/>
          </w:tcPr>
          <w:p w:rsidR="00054C3B" w:rsidRPr="00054C3B" w:rsidRDefault="00054C3B" w:rsidP="00054C3B">
            <w:pPr>
              <w:pStyle w:val="Title"/>
              <w:spacing w:before="0" w:after="0"/>
              <w:ind w:firstLine="0"/>
              <w:jc w:val="both"/>
              <w:rPr>
                <w:rFonts w:ascii="Times New Roman" w:hAnsi="Times New Roman" w:cs="Times New Roman"/>
                <w:b w:val="0"/>
                <w:sz w:val="24"/>
                <w:szCs w:val="24"/>
              </w:rPr>
            </w:pPr>
            <w:r w:rsidRPr="00054C3B">
              <w:rPr>
                <w:rFonts w:ascii="Times New Roman" w:hAnsi="Times New Roman" w:cs="Times New Roman"/>
                <w:b w:val="0"/>
                <w:sz w:val="24"/>
                <w:szCs w:val="24"/>
              </w:rPr>
              <w:t>Фельдшерско-акушерский пункт</w:t>
            </w:r>
          </w:p>
        </w:tc>
        <w:tc>
          <w:tcPr>
            <w:tcW w:w="5369" w:type="dxa"/>
          </w:tcPr>
          <w:p w:rsidR="00054C3B" w:rsidRPr="00054C3B" w:rsidRDefault="00522DAF" w:rsidP="00B80E94">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с. Фирсово, ул. Набережная,65</w:t>
            </w:r>
          </w:p>
        </w:tc>
      </w:tr>
      <w:tr w:rsidR="001C04EB" w:rsidRPr="00EB2803" w:rsidTr="00B80E94">
        <w:trPr>
          <w:trHeight w:val="112"/>
        </w:trPr>
        <w:tc>
          <w:tcPr>
            <w:tcW w:w="9417" w:type="dxa"/>
          </w:tcPr>
          <w:p w:rsidR="001C04EB" w:rsidRPr="00054C3B" w:rsidRDefault="001C04EB" w:rsidP="00054C3B">
            <w:pPr>
              <w:pStyle w:val="Title"/>
              <w:spacing w:before="0" w:after="0"/>
              <w:ind w:firstLine="0"/>
              <w:jc w:val="both"/>
              <w:rPr>
                <w:rFonts w:ascii="Times New Roman" w:hAnsi="Times New Roman" w:cs="Times New Roman"/>
                <w:b w:val="0"/>
                <w:sz w:val="24"/>
                <w:szCs w:val="24"/>
              </w:rPr>
            </w:pPr>
            <w:r w:rsidRPr="001C04EB">
              <w:rPr>
                <w:rFonts w:ascii="Times New Roman" w:hAnsi="Times New Roman" w:cs="Times New Roman"/>
                <w:b w:val="0"/>
                <w:sz w:val="24"/>
                <w:szCs w:val="24"/>
              </w:rPr>
              <w:t>Универсальная спортивная площадка с. Фирсово</w:t>
            </w:r>
          </w:p>
        </w:tc>
        <w:tc>
          <w:tcPr>
            <w:tcW w:w="5369" w:type="dxa"/>
          </w:tcPr>
          <w:p w:rsidR="001C04EB" w:rsidRDefault="001C04EB" w:rsidP="00B80E94">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с. Фирсово, ул. Набережная, 36 А</w:t>
            </w:r>
          </w:p>
        </w:tc>
      </w:tr>
      <w:tr w:rsidR="005050E2" w:rsidRPr="00EB2803" w:rsidTr="00B80E94">
        <w:trPr>
          <w:trHeight w:val="112"/>
        </w:trPr>
        <w:tc>
          <w:tcPr>
            <w:tcW w:w="9417" w:type="dxa"/>
          </w:tcPr>
          <w:p w:rsidR="005050E2" w:rsidRPr="001C04EB" w:rsidRDefault="005050E2" w:rsidP="00054C3B">
            <w:pPr>
              <w:pStyle w:val="Title"/>
              <w:spacing w:before="0" w:after="0"/>
              <w:ind w:firstLine="0"/>
              <w:jc w:val="both"/>
              <w:rPr>
                <w:rFonts w:ascii="Times New Roman" w:hAnsi="Times New Roman" w:cs="Times New Roman"/>
                <w:b w:val="0"/>
                <w:sz w:val="24"/>
                <w:szCs w:val="24"/>
              </w:rPr>
            </w:pPr>
            <w:r>
              <w:rPr>
                <w:rFonts w:ascii="Times New Roman" w:hAnsi="Times New Roman" w:cs="Times New Roman"/>
                <w:b w:val="0"/>
                <w:sz w:val="24"/>
                <w:szCs w:val="24"/>
              </w:rPr>
              <w:t>Парк, с. Фирсово</w:t>
            </w:r>
          </w:p>
        </w:tc>
        <w:tc>
          <w:tcPr>
            <w:tcW w:w="5369" w:type="dxa"/>
          </w:tcPr>
          <w:p w:rsidR="005050E2" w:rsidRDefault="005050E2" w:rsidP="00B80E94">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 xml:space="preserve">с. </w:t>
            </w:r>
            <w:r w:rsidR="00CC2054">
              <w:rPr>
                <w:rFonts w:ascii="Times New Roman" w:hAnsi="Times New Roman" w:cs="Times New Roman"/>
                <w:b w:val="0"/>
                <w:kern w:val="0"/>
                <w:sz w:val="24"/>
                <w:szCs w:val="24"/>
              </w:rPr>
              <w:t>Фирсов</w:t>
            </w:r>
            <w:r>
              <w:rPr>
                <w:rFonts w:ascii="Times New Roman" w:hAnsi="Times New Roman" w:cs="Times New Roman"/>
                <w:b w:val="0"/>
                <w:kern w:val="0"/>
                <w:sz w:val="24"/>
                <w:szCs w:val="24"/>
              </w:rPr>
              <w:t xml:space="preserve">о, ул. </w:t>
            </w:r>
            <w:r w:rsidR="00CC2054">
              <w:rPr>
                <w:rFonts w:ascii="Times New Roman" w:hAnsi="Times New Roman" w:cs="Times New Roman"/>
                <w:b w:val="0"/>
                <w:kern w:val="0"/>
                <w:sz w:val="24"/>
                <w:szCs w:val="24"/>
              </w:rPr>
              <w:t>Набережная</w:t>
            </w:r>
          </w:p>
        </w:tc>
      </w:tr>
    </w:tbl>
    <w:p w:rsidR="00054C3B" w:rsidRDefault="00054C3B" w:rsidP="00064217">
      <w:pPr>
        <w:ind w:left="567" w:firstLine="0"/>
      </w:pPr>
    </w:p>
    <w:p w:rsidR="00054C3B" w:rsidRDefault="00054C3B" w:rsidP="00064217">
      <w:pPr>
        <w:ind w:left="567" w:firstLine="0"/>
      </w:pPr>
    </w:p>
    <w:p w:rsidR="00054C3B" w:rsidRDefault="00FD3E1D" w:rsidP="00064217">
      <w:pPr>
        <w:ind w:left="567" w:firstLine="0"/>
      </w:pPr>
      <w:r>
        <w:rPr>
          <w:rFonts w:ascii="Times New Roman" w:hAnsi="Times New Roman"/>
          <w:b/>
          <w:noProof/>
          <w:color w:val="000000"/>
          <w:sz w:val="28"/>
          <w:szCs w:val="28"/>
        </w:rPr>
        <w:lastRenderedPageBreak/>
        <w:pict>
          <v:rect id="_x0000_s2884" style="position:absolute;left:0;text-align:left;margin-left:237pt;margin-top:85.75pt;width:56.7pt;height:47.7pt;z-index:253378560" filled="f" fillcolor="white [3201]" strokecolor="#c0504d [3205]" strokeweight="1pt">
            <v:stroke dashstyle="dash"/>
            <v:shadow color="#868686"/>
          </v:rect>
        </w:pict>
      </w:r>
      <w:r>
        <w:rPr>
          <w:rFonts w:ascii="Times New Roman" w:hAnsi="Times New Roman"/>
          <w:b/>
          <w:noProof/>
          <w:color w:val="000000"/>
          <w:sz w:val="28"/>
          <w:szCs w:val="28"/>
        </w:rPr>
        <w:pict>
          <v:rect id="_x0000_s2883" style="position:absolute;left:0;text-align:left;margin-left:176.5pt;margin-top:134.95pt;width:80.45pt;height:44.05pt;z-index:253377536" filled="f" fillcolor="white [3201]" strokecolor="#c0504d [3205]" strokeweight="1pt">
            <v:stroke dashstyle="dash"/>
            <v:shadow color="#868686"/>
          </v:rect>
        </w:pict>
      </w:r>
      <w:r>
        <w:rPr>
          <w:rFonts w:ascii="Times New Roman" w:hAnsi="Times New Roman"/>
          <w:b/>
          <w:noProof/>
          <w:color w:val="000000"/>
          <w:sz w:val="28"/>
          <w:szCs w:val="28"/>
        </w:rPr>
        <w:pict>
          <v:shape id="_x0000_s2400" type="#_x0000_t202" style="position:absolute;left:0;text-align:left;margin-left:155.8pt;margin-top:90.35pt;width:40.3pt;height:20.65pt;z-index:252963840" strokecolor="white [3212]">
            <v:textbox>
              <w:txbxContent>
                <w:p w:rsidR="00FD3E1D" w:rsidRPr="005050E2" w:rsidRDefault="00FD3E1D" w:rsidP="005050E2">
                  <w:pPr>
                    <w:pStyle w:val="ab"/>
                    <w:rPr>
                      <w:sz w:val="20"/>
                      <w:szCs w:val="20"/>
                    </w:rPr>
                  </w:pPr>
                  <w:r>
                    <w:rPr>
                      <w:sz w:val="20"/>
                      <w:szCs w:val="20"/>
                    </w:rPr>
                    <w:t>500 м</w:t>
                  </w:r>
                </w:p>
              </w:txbxContent>
            </v:textbox>
          </v:shape>
        </w:pict>
      </w:r>
      <w:r>
        <w:rPr>
          <w:rFonts w:ascii="Times New Roman" w:hAnsi="Times New Roman"/>
          <w:b/>
          <w:noProof/>
          <w:color w:val="000000"/>
          <w:sz w:val="28"/>
          <w:szCs w:val="28"/>
        </w:rPr>
        <w:pict>
          <v:shape id="_x0000_s2399" type="#_x0000_t32" style="position:absolute;left:0;text-align:left;margin-left:385.1pt;margin-top:45.15pt;width:87.75pt;height:93.55pt;z-index:252962816" o:connectortype="straight" strokecolor="#548dd4 [1951]">
            <v:stroke endarrow="block"/>
          </v:shape>
        </w:pict>
      </w:r>
      <w:r>
        <w:rPr>
          <w:rFonts w:ascii="Times New Roman" w:hAnsi="Times New Roman"/>
          <w:b/>
          <w:noProof/>
          <w:color w:val="000000"/>
          <w:sz w:val="28"/>
          <w:szCs w:val="28"/>
        </w:rPr>
        <w:pict>
          <v:shape id="_x0000_s2398" type="#_x0000_t32" style="position:absolute;left:0;text-align:left;margin-left:204.85pt;margin-top:45.15pt;width:180.25pt;height:0;z-index:252961792" o:connectortype="straight" strokecolor="#548dd4 [1951]">
            <v:stroke endarrow="block"/>
          </v:shape>
        </w:pict>
      </w:r>
      <w:r>
        <w:rPr>
          <w:rFonts w:ascii="Times New Roman" w:hAnsi="Times New Roman"/>
          <w:b/>
          <w:noProof/>
          <w:color w:val="000000"/>
          <w:sz w:val="28"/>
          <w:szCs w:val="28"/>
        </w:rPr>
        <w:pict>
          <v:shape id="_x0000_s2397" type="#_x0000_t32" style="position:absolute;left:0;text-align:left;margin-left:204.85pt;margin-top:45.15pt;width:0;height:96.2pt;flip:y;z-index:252960768" o:connectortype="straight" strokecolor="#548dd4 [1951]">
            <v:stroke endarrow="block"/>
          </v:shape>
        </w:pict>
      </w:r>
      <w:r>
        <w:rPr>
          <w:rFonts w:ascii="Times New Roman" w:hAnsi="Times New Roman"/>
          <w:b/>
          <w:noProof/>
          <w:color w:val="000000"/>
          <w:sz w:val="28"/>
          <w:szCs w:val="28"/>
        </w:rPr>
        <w:pict>
          <v:shape id="_x0000_s2396" type="#_x0000_t202" style="position:absolute;left:0;text-align:left;margin-left:211.1pt;margin-top:214.4pt;width:42pt;height:15.15pt;z-index:252959744" strokecolor="white [3212]">
            <v:textbox>
              <w:txbxContent>
                <w:p w:rsidR="00FD3E1D" w:rsidRPr="005050E2" w:rsidRDefault="00FD3E1D" w:rsidP="005050E2">
                  <w:pPr>
                    <w:pStyle w:val="ab"/>
                    <w:rPr>
                      <w:sz w:val="16"/>
                      <w:szCs w:val="16"/>
                    </w:rPr>
                  </w:pPr>
                  <w:r>
                    <w:rPr>
                      <w:sz w:val="16"/>
                      <w:szCs w:val="16"/>
                    </w:rPr>
                    <w:t>1100 м</w:t>
                  </w:r>
                </w:p>
              </w:txbxContent>
            </v:textbox>
          </v:shape>
        </w:pict>
      </w:r>
      <w:r>
        <w:rPr>
          <w:rFonts w:ascii="Times New Roman" w:hAnsi="Times New Roman"/>
          <w:b/>
          <w:noProof/>
          <w:color w:val="000000"/>
          <w:sz w:val="28"/>
          <w:szCs w:val="28"/>
        </w:rPr>
        <w:pict>
          <v:shape id="_x0000_s2392" type="#_x0000_t32" style="position:absolute;left:0;text-align:left;margin-left:243.9pt;margin-top:134.95pt;width:13.05pt;height:0;z-index:252955648" o:connectortype="straight" strokecolor="red"/>
        </w:pict>
      </w:r>
      <w:r>
        <w:rPr>
          <w:rFonts w:ascii="Times New Roman" w:hAnsi="Times New Roman"/>
          <w:b/>
          <w:noProof/>
          <w:color w:val="000000"/>
          <w:sz w:val="28"/>
          <w:szCs w:val="28"/>
        </w:rPr>
        <w:pict>
          <v:shape id="_x0000_s2383" type="#_x0000_t32" style="position:absolute;left:0;text-align:left;margin-left:217.85pt;margin-top:174.4pt;width:94.5pt;height:93.65pt;z-index:252946432" o:connectortype="straight" strokecolor="#548dd4 [1951]">
            <v:stroke endarrow="block"/>
          </v:shape>
        </w:pict>
      </w:r>
      <w:r>
        <w:rPr>
          <w:rFonts w:ascii="Times New Roman" w:hAnsi="Times New Roman"/>
          <w:b/>
          <w:noProof/>
          <w:color w:val="000000"/>
          <w:sz w:val="28"/>
          <w:szCs w:val="28"/>
        </w:rPr>
        <w:pict>
          <v:shape id="_x0000_s2382" type="#_x0000_t202" style="position:absolute;left:0;text-align:left;margin-left:183.35pt;margin-top:141.35pt;width:65.15pt;height:33.05pt;z-index:252945408" fillcolor="white [3201]" strokecolor="black [3200]" strokeweight="2.5pt">
            <v:shadow color="#868686"/>
            <v:textbox>
              <w:txbxContent>
                <w:p w:rsidR="00FD3E1D" w:rsidRPr="005050E2" w:rsidRDefault="00FD3E1D" w:rsidP="005050E2">
                  <w:pPr>
                    <w:pStyle w:val="ab"/>
                    <w:jc w:val="center"/>
                    <w:rPr>
                      <w:b/>
                    </w:rPr>
                  </w:pPr>
                  <w:r w:rsidRPr="005050E2">
                    <w:rPr>
                      <w:b/>
                    </w:rPr>
                    <w:t>Парк</w:t>
                  </w:r>
                </w:p>
              </w:txbxContent>
            </v:textbox>
          </v:shape>
        </w:pict>
      </w:r>
      <w:r>
        <w:rPr>
          <w:rFonts w:ascii="Times New Roman" w:hAnsi="Times New Roman"/>
          <w:b/>
          <w:noProof/>
          <w:color w:val="000000"/>
          <w:sz w:val="28"/>
          <w:szCs w:val="28"/>
        </w:rPr>
        <w:pict>
          <v:shape id="_x0000_s2381" type="#_x0000_t202" style="position:absolute;left:0;text-align:left;margin-left:416.25pt;margin-top:65.05pt;width:45.15pt;height:20.7pt;z-index:252944384" strokecolor="white [3212]">
            <v:textbox>
              <w:txbxContent>
                <w:p w:rsidR="00FD3E1D" w:rsidRPr="005050E2" w:rsidRDefault="00FD3E1D" w:rsidP="005050E2">
                  <w:pPr>
                    <w:pStyle w:val="ab"/>
                    <w:rPr>
                      <w:sz w:val="16"/>
                      <w:szCs w:val="16"/>
                    </w:rPr>
                  </w:pPr>
                  <w:r>
                    <w:rPr>
                      <w:sz w:val="16"/>
                      <w:szCs w:val="16"/>
                    </w:rPr>
                    <w:t>400 м</w:t>
                  </w:r>
                </w:p>
              </w:txbxContent>
            </v:textbox>
          </v:shape>
        </w:pict>
      </w:r>
      <w:r>
        <w:rPr>
          <w:rFonts w:ascii="Times New Roman" w:hAnsi="Times New Roman"/>
          <w:b/>
          <w:noProof/>
          <w:color w:val="000000"/>
          <w:sz w:val="28"/>
          <w:szCs w:val="28"/>
        </w:rPr>
        <w:pict>
          <v:shape id="_x0000_s2380" type="#_x0000_t32" style="position:absolute;left:0;text-align:left;margin-left:383.6pt;margin-top:56.65pt;width:89.25pt;height:82.05pt;z-index:252943360" o:connectortype="straight" strokecolor="#548dd4 [1951]">
            <v:stroke endarrow="block"/>
          </v:shape>
        </w:pict>
      </w:r>
      <w:r>
        <w:rPr>
          <w:rFonts w:ascii="Times New Roman" w:hAnsi="Times New Roman"/>
          <w:b/>
          <w:noProof/>
          <w:color w:val="000000"/>
          <w:sz w:val="28"/>
          <w:szCs w:val="28"/>
        </w:rPr>
        <w:pict>
          <v:shape id="_x0000_s2379" type="#_x0000_t32" style="position:absolute;left:0;text-align:left;margin-left:263.05pt;margin-top:56.65pt;width:120.55pt;height:0;z-index:252942336" o:connectortype="straight" strokecolor="#548dd4 [1951]">
            <v:stroke endarrow="block"/>
          </v:shape>
        </w:pict>
      </w:r>
      <w:r>
        <w:rPr>
          <w:rFonts w:ascii="Times New Roman" w:hAnsi="Times New Roman"/>
          <w:b/>
          <w:noProof/>
          <w:color w:val="000000"/>
          <w:sz w:val="28"/>
          <w:szCs w:val="28"/>
        </w:rPr>
        <w:pict>
          <v:shape id="_x0000_s2378" type="#_x0000_t32" style="position:absolute;left:0;text-align:left;margin-left:263.05pt;margin-top:56.65pt;width:0;height:33.7pt;flip:y;z-index:252941312" o:connectortype="straight" strokecolor="#548dd4 [1951]">
            <v:stroke endarrow="block"/>
          </v:shape>
        </w:pict>
      </w:r>
      <w:r>
        <w:rPr>
          <w:rFonts w:ascii="Times New Roman" w:hAnsi="Times New Roman"/>
          <w:b/>
          <w:noProof/>
          <w:color w:val="000000"/>
          <w:sz w:val="28"/>
          <w:szCs w:val="28"/>
        </w:rPr>
        <w:pict>
          <v:shape id="_x0000_s2377" type="#_x0000_t202" style="position:absolute;left:0;text-align:left;margin-left:237pt;margin-top:174.4pt;width:43.1pt;height:20.85pt;z-index:252940288" strokecolor="white [3212]">
            <v:textbox>
              <w:txbxContent>
                <w:p w:rsidR="00FD3E1D" w:rsidRPr="005050E2" w:rsidRDefault="00FD3E1D" w:rsidP="005050E2">
                  <w:pPr>
                    <w:pStyle w:val="ab"/>
                    <w:rPr>
                      <w:sz w:val="16"/>
                      <w:szCs w:val="16"/>
                    </w:rPr>
                  </w:pPr>
                  <w:r>
                    <w:rPr>
                      <w:sz w:val="16"/>
                      <w:szCs w:val="16"/>
                    </w:rPr>
                    <w:t>1300 м</w:t>
                  </w:r>
                </w:p>
              </w:txbxContent>
            </v:textbox>
          </v:shape>
        </w:pict>
      </w:r>
      <w:r>
        <w:rPr>
          <w:rFonts w:ascii="Times New Roman" w:hAnsi="Times New Roman"/>
          <w:b/>
          <w:noProof/>
          <w:color w:val="000000"/>
          <w:sz w:val="28"/>
          <w:szCs w:val="28"/>
        </w:rPr>
        <w:pict>
          <v:shape id="_x0000_s2376" type="#_x0000_t32" style="position:absolute;left:0;text-align:left;margin-left:263.05pt;margin-top:129.35pt;width:48.55pt;height:134.85pt;z-index:252939264" o:connectortype="straight" strokecolor="#548dd4 [1951]">
            <v:stroke endarrow="block"/>
          </v:shape>
        </w:pict>
      </w:r>
      <w:r>
        <w:rPr>
          <w:rFonts w:ascii="Times New Roman" w:hAnsi="Times New Roman"/>
          <w:b/>
          <w:noProof/>
          <w:color w:val="000000"/>
          <w:sz w:val="28"/>
          <w:szCs w:val="28"/>
        </w:rPr>
        <w:pict>
          <v:shape id="_x0000_s2171" type="#_x0000_t32" style="position:absolute;left:0;text-align:left;margin-left:243.9pt;margin-top:134.95pt;width:4.6pt;height:0;z-index:252746752" o:connectortype="straight" strokecolor="red"/>
        </w:pict>
      </w:r>
      <w:r>
        <w:rPr>
          <w:rFonts w:ascii="Times New Roman" w:hAnsi="Times New Roman"/>
          <w:b/>
          <w:noProof/>
          <w:color w:val="000000"/>
          <w:sz w:val="28"/>
          <w:szCs w:val="28"/>
        </w:rPr>
        <w:pict>
          <v:shape id="_x0000_s1971" type="#_x0000_t202" style="position:absolute;left:0;text-align:left;margin-left:243.9pt;margin-top:90.35pt;width:44.45pt;height:39pt;z-index:252564480" fillcolor="white [3201]" strokecolor="black [3200]" strokeweight="2.5pt">
            <v:shadow color="#868686"/>
            <v:textbox>
              <w:txbxContent>
                <w:p w:rsidR="00FD3E1D" w:rsidRPr="00EA1D0F" w:rsidRDefault="00FD3E1D" w:rsidP="001C04EB">
                  <w:pPr>
                    <w:pStyle w:val="ab"/>
                    <w:rPr>
                      <w:b/>
                      <w:sz w:val="16"/>
                      <w:szCs w:val="16"/>
                    </w:rPr>
                  </w:pPr>
                  <w:r w:rsidRPr="00EA1D0F">
                    <w:rPr>
                      <w:b/>
                      <w:sz w:val="16"/>
                      <w:szCs w:val="16"/>
                    </w:rPr>
                    <w:t>С</w:t>
                  </w:r>
                  <w:r>
                    <w:rPr>
                      <w:b/>
                      <w:sz w:val="16"/>
                      <w:szCs w:val="16"/>
                    </w:rPr>
                    <w:t>порт</w:t>
                  </w:r>
                  <w:proofErr w:type="gramStart"/>
                  <w:r w:rsidRPr="00EA1D0F">
                    <w:rPr>
                      <w:b/>
                      <w:sz w:val="16"/>
                      <w:szCs w:val="16"/>
                    </w:rPr>
                    <w:t>.</w:t>
                  </w:r>
                  <w:proofErr w:type="gramEnd"/>
                  <w:r w:rsidRPr="00EA1D0F">
                    <w:rPr>
                      <w:b/>
                      <w:sz w:val="16"/>
                      <w:szCs w:val="16"/>
                    </w:rPr>
                    <w:t xml:space="preserve"> </w:t>
                  </w:r>
                  <w:proofErr w:type="gramStart"/>
                  <w:r w:rsidRPr="00EA1D0F">
                    <w:rPr>
                      <w:b/>
                      <w:sz w:val="16"/>
                      <w:szCs w:val="16"/>
                    </w:rPr>
                    <w:t>п</w:t>
                  </w:r>
                  <w:proofErr w:type="gramEnd"/>
                  <w:r w:rsidRPr="00EA1D0F">
                    <w:rPr>
                      <w:b/>
                      <w:sz w:val="16"/>
                      <w:szCs w:val="16"/>
                    </w:rPr>
                    <w:t>лощадка</w:t>
                  </w:r>
                </w:p>
              </w:txbxContent>
            </v:textbox>
          </v:shape>
        </w:pict>
      </w:r>
      <w:r>
        <w:rPr>
          <w:rFonts w:ascii="Times New Roman" w:hAnsi="Times New Roman"/>
          <w:b/>
          <w:noProof/>
          <w:color w:val="000000"/>
          <w:sz w:val="28"/>
          <w:szCs w:val="28"/>
        </w:rPr>
        <w:pict>
          <v:shape id="_x0000_s1955" type="#_x0000_t202" style="position:absolute;left:0;text-align:left;margin-left:509.65pt;margin-top:229.55pt;width:42.15pt;height:16.45pt;z-index:252550144" strokecolor="white [3212]">
            <v:textbox>
              <w:txbxContent>
                <w:p w:rsidR="00FD3E1D" w:rsidRPr="00C961D9" w:rsidRDefault="00FD3E1D" w:rsidP="00C961D9">
                  <w:pPr>
                    <w:ind w:firstLine="0"/>
                    <w:rPr>
                      <w:sz w:val="16"/>
                      <w:szCs w:val="16"/>
                    </w:rPr>
                  </w:pPr>
                  <w:r w:rsidRPr="00C961D9">
                    <w:rPr>
                      <w:sz w:val="16"/>
                      <w:szCs w:val="16"/>
                    </w:rPr>
                    <w:t>1000 м</w:t>
                  </w:r>
                </w:p>
              </w:txbxContent>
            </v:textbox>
          </v:shape>
        </w:pict>
      </w:r>
      <w:r>
        <w:rPr>
          <w:rFonts w:ascii="Times New Roman" w:hAnsi="Times New Roman"/>
          <w:b/>
          <w:noProof/>
          <w:color w:val="000000"/>
          <w:sz w:val="28"/>
          <w:szCs w:val="28"/>
        </w:rPr>
        <w:pict>
          <v:shape id="_x0000_s1954" type="#_x0000_t32" style="position:absolute;left:0;text-align:left;margin-left:317.6pt;margin-top:276.7pt;width:2.25pt;height:24pt;flip:x y;z-index:252549120" o:connectortype="straight" strokecolor="#548dd4 [1951]">
            <v:stroke startarrow="block" endarrow="block"/>
          </v:shape>
        </w:pict>
      </w:r>
      <w:r>
        <w:rPr>
          <w:rFonts w:ascii="Times New Roman" w:hAnsi="Times New Roman"/>
          <w:b/>
          <w:noProof/>
          <w:color w:val="000000"/>
          <w:sz w:val="28"/>
          <w:szCs w:val="28"/>
        </w:rPr>
        <w:pict>
          <v:shape id="_x0000_s1953" type="#_x0000_t32" style="position:absolute;left:0;text-align:left;margin-left:319.85pt;margin-top:302.2pt;width:185.25pt;height:.75pt;flip:x y;z-index:252548096" o:connectortype="straight" strokecolor="#548dd4 [1951]">
            <v:stroke startarrow="block" endarrow="block"/>
          </v:shape>
        </w:pict>
      </w:r>
      <w:r>
        <w:rPr>
          <w:rFonts w:ascii="Times New Roman" w:hAnsi="Times New Roman"/>
          <w:b/>
          <w:noProof/>
          <w:color w:val="000000"/>
          <w:sz w:val="28"/>
          <w:szCs w:val="28"/>
        </w:rPr>
        <w:pict>
          <v:shape id="_x0000_s1952" type="#_x0000_t32" style="position:absolute;left:0;text-align:left;margin-left:505.1pt;margin-top:174.4pt;width:0;height:127.8pt;z-index:252547072" o:connectortype="straight" strokecolor="#548dd4 [1951]">
            <v:stroke startarrow="block" endarrow="block"/>
          </v:shape>
        </w:pict>
      </w:r>
      <w:r>
        <w:rPr>
          <w:rFonts w:ascii="Times New Roman" w:hAnsi="Times New Roman"/>
          <w:b/>
          <w:noProof/>
          <w:color w:val="000000"/>
          <w:sz w:val="28"/>
          <w:szCs w:val="28"/>
        </w:rPr>
        <w:pict>
          <v:shape id="_x0000_s1951" type="#_x0000_t32" style="position:absolute;left:0;text-align:left;margin-left:377.2pt;margin-top:174.4pt;width:127.9pt;height:0;z-index:252546048" o:connectortype="straight" strokecolor="#548dd4 [1951]">
            <v:stroke startarrow="block" endarrow="block"/>
          </v:shape>
        </w:pict>
      </w:r>
      <w:r>
        <w:rPr>
          <w:rFonts w:ascii="Times New Roman" w:hAnsi="Times New Roman"/>
          <w:b/>
          <w:noProof/>
          <w:color w:val="000000"/>
          <w:sz w:val="28"/>
          <w:szCs w:val="28"/>
        </w:rPr>
        <w:pict>
          <v:shape id="_x0000_s1950" type="#_x0000_t32" style="position:absolute;left:0;text-align:left;margin-left:377.2pt;margin-top:161.2pt;width:0;height:13.2pt;z-index:252545024" o:connectortype="straight" strokecolor="#548dd4 [1951]">
            <v:stroke startarrow="block" endarrow="block"/>
          </v:shape>
        </w:pict>
      </w:r>
      <w:r>
        <w:rPr>
          <w:rFonts w:ascii="Times New Roman" w:hAnsi="Times New Roman"/>
          <w:b/>
          <w:noProof/>
          <w:color w:val="000000"/>
          <w:sz w:val="28"/>
          <w:szCs w:val="28"/>
        </w:rPr>
        <w:pict>
          <v:shape id="_x0000_s1949" type="#_x0000_t32" style="position:absolute;left:0;text-align:left;margin-left:326.65pt;margin-top:146.2pt;width:50.55pt;height:14.25pt;z-index:252544000" o:connectortype="straight" strokecolor="#548dd4 [1951]">
            <v:stroke startarrow="block" endarrow="block"/>
          </v:shape>
        </w:pict>
      </w:r>
      <w:r>
        <w:rPr>
          <w:rFonts w:ascii="Times New Roman" w:hAnsi="Times New Roman"/>
          <w:b/>
          <w:noProof/>
          <w:color w:val="000000"/>
          <w:sz w:val="28"/>
          <w:szCs w:val="28"/>
        </w:rPr>
        <w:pict>
          <v:shape id="_x0000_s1948" type="#_x0000_t202" style="position:absolute;left:0;text-align:left;margin-left:421.6pt;margin-top:174.4pt;width:39.8pt;height:15.35pt;z-index:252542976" strokecolor="white [3212]">
            <v:textbox>
              <w:txbxContent>
                <w:p w:rsidR="00FD3E1D" w:rsidRPr="00C961D9" w:rsidRDefault="00FD3E1D" w:rsidP="00C961D9">
                  <w:pPr>
                    <w:ind w:firstLine="0"/>
                    <w:rPr>
                      <w:sz w:val="16"/>
                      <w:szCs w:val="16"/>
                    </w:rPr>
                  </w:pPr>
                  <w:r w:rsidRPr="00C961D9">
                    <w:rPr>
                      <w:sz w:val="16"/>
                      <w:szCs w:val="16"/>
                    </w:rPr>
                    <w:t>400 м</w:t>
                  </w:r>
                </w:p>
              </w:txbxContent>
            </v:textbox>
          </v:shape>
        </w:pict>
      </w:r>
      <w:r>
        <w:rPr>
          <w:rFonts w:ascii="Times New Roman" w:hAnsi="Times New Roman"/>
          <w:b/>
          <w:noProof/>
          <w:color w:val="000000"/>
          <w:sz w:val="28"/>
          <w:szCs w:val="28"/>
        </w:rPr>
        <w:pict>
          <v:shape id="_x0000_s1947" type="#_x0000_t32" style="position:absolute;left:0;text-align:left;margin-left:473.6pt;margin-top:141.35pt;width:7.75pt;height:27.7pt;flip:x y;z-index:252541952" o:connectortype="straight" strokecolor="#548dd4 [1951]">
            <v:stroke startarrow="block" endarrow="block"/>
          </v:shape>
        </w:pict>
      </w:r>
      <w:r>
        <w:rPr>
          <w:rFonts w:ascii="Times New Roman" w:hAnsi="Times New Roman"/>
          <w:b/>
          <w:noProof/>
          <w:color w:val="000000"/>
          <w:sz w:val="28"/>
          <w:szCs w:val="28"/>
        </w:rPr>
        <w:pict>
          <v:shape id="_x0000_s1946" type="#_x0000_t32" style="position:absolute;left:0;text-align:left;margin-left:385.1pt;margin-top:169.05pt;width:96.25pt;height:0;z-index:252540928" o:connectortype="straight" strokecolor="#548dd4 [1951]">
            <v:stroke startarrow="block" endarrow="block"/>
          </v:shape>
        </w:pict>
      </w:r>
      <w:r>
        <w:rPr>
          <w:rFonts w:ascii="Times New Roman" w:hAnsi="Times New Roman"/>
          <w:b/>
          <w:noProof/>
          <w:color w:val="000000"/>
          <w:sz w:val="28"/>
          <w:szCs w:val="28"/>
        </w:rPr>
        <w:pict>
          <v:shape id="_x0000_s1945" type="#_x0000_t32" style="position:absolute;left:0;text-align:left;margin-left:383.6pt;margin-top:146.2pt;width:0;height:22.85pt;z-index:252539904" o:connectortype="straight">
            <v:stroke startarrow="block" endarrow="block"/>
          </v:shape>
        </w:pict>
      </w:r>
      <w:r>
        <w:rPr>
          <w:rFonts w:ascii="Times New Roman" w:hAnsi="Times New Roman"/>
          <w:b/>
          <w:noProof/>
          <w:color w:val="000000"/>
          <w:sz w:val="28"/>
          <w:szCs w:val="28"/>
        </w:rPr>
        <w:pict>
          <v:shape id="_x0000_s1944" type="#_x0000_t32" style="position:absolute;left:0;text-align:left;margin-left:326.65pt;margin-top:146.2pt;width:56.95pt;height:0;z-index:252538880" o:connectortype="straight" strokecolor="#548dd4 [1951]">
            <v:stroke startarrow="block" endarrow="block"/>
          </v:shape>
        </w:pict>
      </w:r>
      <w:r>
        <w:rPr>
          <w:rFonts w:ascii="Times New Roman" w:hAnsi="Times New Roman"/>
          <w:b/>
          <w:noProof/>
          <w:color w:val="000000"/>
          <w:sz w:val="28"/>
          <w:szCs w:val="28"/>
        </w:rPr>
        <w:pict>
          <v:oval id="_x0000_s1943" style="position:absolute;left:0;text-align:left;margin-left:317.6pt;margin-top:141.35pt;width:14.25pt;height:9.35pt;z-index:252537856" fillcolor="black [3200]" strokecolor="#f2f2f2 [3041]" strokeweight="3pt">
            <v:shadow on="t" type="perspective" color="#7f7f7f [1601]" opacity=".5" offset="1pt" offset2="-1pt"/>
          </v:oval>
        </w:pict>
      </w:r>
      <w:r>
        <w:rPr>
          <w:rFonts w:ascii="Times New Roman" w:hAnsi="Times New Roman"/>
          <w:b/>
          <w:noProof/>
          <w:color w:val="000000"/>
          <w:sz w:val="28"/>
          <w:szCs w:val="28"/>
        </w:rPr>
        <w:pict>
          <v:oval id="_x0000_s1571" style="position:absolute;left:0;text-align:left;margin-left:169.1pt;margin-top:272.6pt;width:14.25pt;height:9.35pt;z-index:252183552" fillcolor="black [3200]" strokecolor="#f2f2f2 [3041]" strokeweight="3pt">
            <v:shadow on="t" type="perspective" color="#7f7f7f [1601]" opacity=".5" offset="1pt" offset2="-1pt"/>
          </v:oval>
        </w:pict>
      </w:r>
      <w:r>
        <w:rPr>
          <w:rFonts w:ascii="Times New Roman" w:hAnsi="Times New Roman"/>
          <w:b/>
          <w:noProof/>
          <w:color w:val="000000"/>
          <w:sz w:val="28"/>
          <w:szCs w:val="28"/>
        </w:rPr>
        <w:pict>
          <v:oval id="_x0000_s1570" style="position:absolute;left:0;text-align:left;margin-left:305.6pt;margin-top:129.35pt;width:14.25pt;height:9.35pt;z-index:252182528" fillcolor="black [3200]" strokecolor="#f2f2f2 [3041]" strokeweight="3pt">
            <v:shadow on="t" type="perspective" color="#7f7f7f [1601]" opacity=".5" offset="1pt" offset2="-1pt"/>
          </v:oval>
        </w:pict>
      </w:r>
      <w:r>
        <w:rPr>
          <w:rFonts w:ascii="Times New Roman" w:hAnsi="Times New Roman"/>
          <w:b/>
          <w:noProof/>
          <w:color w:val="000000"/>
          <w:sz w:val="28"/>
          <w:szCs w:val="28"/>
        </w:rPr>
        <w:pict>
          <v:shape id="Надпись 181" o:spid="_x0000_s1071" type="#_x0000_t202" style="position:absolute;left:0;text-align:left;margin-left:353.6pt;margin-top:103.45pt;width:38.25pt;height:15pt;z-index:251789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" fillcolor="white [3201]" strokecolor="white [3212]" strokeweight=".5pt">
            <v:textbox style="mso-next-textbox:#Надпись 181">
              <w:txbxContent>
                <w:p w:rsidR="00FD3E1D" w:rsidRPr="00522DAF" w:rsidRDefault="00FD3E1D" w:rsidP="00522DAF">
                  <w:pPr>
                    <w:ind w:firstLine="0"/>
                    <w:rPr>
                      <w:sz w:val="16"/>
                      <w:szCs w:val="16"/>
                    </w:rPr>
                  </w:pPr>
                  <w:r>
                    <w:rPr>
                      <w:sz w:val="16"/>
                      <w:szCs w:val="16"/>
                    </w:rPr>
                    <w:t xml:space="preserve">370м </w:t>
                  </w:r>
                </w:p>
              </w:txbxContent>
            </v:textbox>
          </v:shape>
        </w:pict>
      </w:r>
      <w:r>
        <w:rPr>
          <w:rFonts w:ascii="Times New Roman" w:hAnsi="Times New Roman"/>
          <w:b/>
          <w:noProof/>
          <w:color w:val="000000"/>
          <w:sz w:val="28"/>
          <w:szCs w:val="28"/>
        </w:rPr>
        <w:pict>
          <v:shape id="Прямая со стрелкой 180" o:spid="_x0000_s1091" type="#_x0000_t32" style="position:absolute;left:0;text-align:left;margin-left:472.85pt;margin-top:146.2pt;width:0;height:14.25pt;flip:y;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" strokecolor="#4579b8 [3044]">
            <v:stroke endarrow="block"/>
          </v:shape>
        </w:pict>
      </w:r>
      <w:r>
        <w:rPr>
          <w:rFonts w:ascii="Times New Roman" w:hAnsi="Times New Roman"/>
          <w:b/>
          <w:noProof/>
          <w:color w:val="000000"/>
          <w:sz w:val="28"/>
          <w:szCs w:val="28"/>
        </w:rPr>
        <w:pict>
          <v:shape id="Прямая со стрелкой 179" o:spid="_x0000_s1090" type="#_x0000_t32" style="position:absolute;left:0;text-align:left;margin-left:389.6pt;margin-top:161.2pt;width:84pt;height:.75pt;flip:y;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" strokecolor="#4579b8 [3044]">
            <v:stroke endarrow="block"/>
          </v:shape>
        </w:pict>
      </w:r>
      <w:r>
        <w:rPr>
          <w:rFonts w:ascii="Times New Roman" w:hAnsi="Times New Roman"/>
          <w:b/>
          <w:noProof/>
          <w:color w:val="000000"/>
          <w:sz w:val="28"/>
          <w:szCs w:val="28"/>
        </w:rPr>
        <w:pict>
          <v:shape id="Прямая со стрелкой 178" o:spid="_x0000_s1089" type="#_x0000_t32" style="position:absolute;left:0;text-align:left;margin-left:385.1pt;margin-top:134.95pt;width:0;height:29.25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" strokecolor="#4579b8 [3044]">
            <v:stroke endarrow="block"/>
          </v:shape>
        </w:pict>
      </w:r>
      <w:r>
        <w:rPr>
          <w:rFonts w:ascii="Times New Roman" w:hAnsi="Times New Roman"/>
          <w:b/>
          <w:noProof/>
          <w:color w:val="000000"/>
          <w:sz w:val="28"/>
          <w:szCs w:val="28"/>
        </w:rPr>
        <w:pict>
          <v:shape id="Прямая со стрелкой 177" o:spid="_x0000_s1088" type="#_x0000_t32" style="position:absolute;left:0;text-align:left;margin-left:319.85pt;margin-top:133.45pt;width:63.75pt;height:0;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" strokecolor="#4579b8 [3044]">
            <v:stroke endarrow="block"/>
          </v:shape>
        </w:pict>
      </w:r>
      <w:r>
        <w:rPr>
          <w:rFonts w:ascii="Times New Roman" w:hAnsi="Times New Roman"/>
          <w:b/>
          <w:noProof/>
          <w:color w:val="000000"/>
          <w:sz w:val="28"/>
          <w:szCs w:val="28"/>
        </w:rPr>
        <w:pict>
          <v:shape id="Надпись 173" o:spid="_x0000_s1072" type="#_x0000_t202" style="position:absolute;left:0;text-align:left;margin-left:196.1pt;margin-top:285.7pt;width:80.45pt;height:15pt;z-index:251784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" fillcolor="white [3201]" stroked="f" strokeweight=".5pt">
            <v:textbox style="mso-next-textbox:#Надпись 173">
              <w:txbxContent>
                <w:p w:rsidR="00FD3E1D" w:rsidRPr="00296B75" w:rsidRDefault="00FD3E1D" w:rsidP="00296B75">
                  <w:pPr>
                    <w:ind w:firstLine="0"/>
                    <w:rPr>
                      <w:sz w:val="16"/>
                      <w:szCs w:val="16"/>
                    </w:rPr>
                  </w:pPr>
                  <w:r>
                    <w:rPr>
                      <w:sz w:val="16"/>
                      <w:szCs w:val="16"/>
                    </w:rPr>
                    <w:t>350 м</w:t>
                  </w:r>
                </w:p>
              </w:txbxContent>
            </v:textbox>
          </v:shape>
        </w:pict>
      </w:r>
      <w:r>
        <w:rPr>
          <w:rFonts w:ascii="Times New Roman" w:hAnsi="Times New Roman"/>
          <w:b/>
          <w:noProof/>
          <w:color w:val="000000"/>
          <w:sz w:val="28"/>
          <w:szCs w:val="28"/>
        </w:rPr>
        <w:pict>
          <v:shape id="Прямая со стрелкой 172" o:spid="_x0000_s1087" type="#_x0000_t32" style="position:absolute;left:0;text-align:left;margin-left:311.6pt;margin-top:281.95pt;width:.75pt;height:17.25pt;flip:x y;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" strokecolor="#4579b8 [3044]">
            <v:stroke endarrow="block"/>
          </v:shape>
        </w:pict>
      </w:r>
      <w:r>
        <w:rPr>
          <w:rFonts w:ascii="Times New Roman" w:hAnsi="Times New Roman"/>
          <w:b/>
          <w:noProof/>
          <w:color w:val="000000"/>
          <w:sz w:val="28"/>
          <w:szCs w:val="28"/>
        </w:rPr>
        <w:pict>
          <v:shape id="Прямая со стрелкой 170" o:spid="_x0000_s1086" type="#_x0000_t32" style="position:absolute;left:0;text-align:left;margin-left:183.35pt;margin-top:302.95pt;width:132pt;height:0;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" strokecolor="#4579b8 [3044]">
            <v:stroke endarrow="block"/>
          </v:shape>
        </w:pict>
      </w:r>
      <w:r>
        <w:rPr>
          <w:rFonts w:ascii="Times New Roman" w:hAnsi="Times New Roman"/>
          <w:b/>
          <w:noProof/>
          <w:color w:val="000000"/>
          <w:sz w:val="28"/>
          <w:szCs w:val="28"/>
        </w:rPr>
        <w:pict>
          <v:shape id="Прямая со стрелкой 169" o:spid="_x0000_s1085" type="#_x0000_t32" style="position:absolute;left:0;text-align:left;margin-left:180.35pt;margin-top:280.45pt;width:.75pt;height:21.75pt;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" strokecolor="#4579b8 [3044]">
            <v:stroke endarrow="block"/>
          </v:shape>
        </w:pict>
      </w:r>
      <w:r>
        <w:rPr>
          <w:rFonts w:ascii="Times New Roman" w:hAnsi="Times New Roman"/>
          <w:b/>
          <w:noProof/>
          <w:color w:val="000000"/>
          <w:sz w:val="28"/>
          <w:szCs w:val="28"/>
        </w:rPr>
        <w:pict>
          <v:line id="Прямая соединительная линия 168" o:spid="_x0000_s1084" style="position:absolute;left:0;text-align:left;z-index:251780096;visibility:visible" from="151.1pt,278.95pt" to="213.35pt,2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" strokecolor="red">
            <v:stroke dashstyle="dash"/>
          </v:line>
        </w:pict>
      </w:r>
      <w:r>
        <w:rPr>
          <w:rFonts w:ascii="Times New Roman" w:hAnsi="Times New Roman"/>
          <w:b/>
          <w:noProof/>
          <w:color w:val="000000"/>
          <w:sz w:val="28"/>
          <w:szCs w:val="28"/>
        </w:rPr>
        <w:pict>
          <v:line id="Прямая соединительная линия 167" o:spid="_x0000_s1083" style="position:absolute;left:0;text-align:left;flip:x;z-index:251779072;visibility:visible" from="210.35pt,235.45pt" to="211.1pt,2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" strokecolor="red">
            <v:stroke dashstyle="dash"/>
          </v:line>
        </w:pict>
      </w:r>
      <w:r>
        <w:rPr>
          <w:rFonts w:ascii="Times New Roman" w:hAnsi="Times New Roman"/>
          <w:b/>
          <w:noProof/>
          <w:color w:val="000000"/>
          <w:sz w:val="28"/>
          <w:szCs w:val="28"/>
        </w:rPr>
        <w:pict>
          <v:line id="Прямая соединительная линия 166" o:spid="_x0000_s1082" style="position:absolute;left:0;text-align:left;z-index:251778048;visibility:visible;mso-width-relative:margin;mso-height-relative:margin" from="150.35pt,235.45pt" to="151.1pt,2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" strokecolor="red">
            <v:stroke dashstyle="dash"/>
          </v:line>
        </w:pict>
      </w:r>
      <w:r>
        <w:rPr>
          <w:rFonts w:ascii="Times New Roman" w:hAnsi="Times New Roman"/>
          <w:b/>
          <w:noProof/>
          <w:color w:val="000000"/>
          <w:sz w:val="28"/>
          <w:szCs w:val="28"/>
        </w:rPr>
        <w:pict>
          <v:line id="Прямая соединительная линия 165" o:spid="_x0000_s1081" style="position:absolute;left:0;text-align:left;z-index:251777024;visibility:visible;mso-width-relative:margin;mso-height-relative:margin" from="150.35pt,235.45pt" to="211.1pt,2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" strokecolor="red">
            <v:stroke dashstyle="dash"/>
          </v:line>
        </w:pict>
      </w:r>
      <w:r>
        <w:rPr>
          <w:rFonts w:ascii="Times New Roman" w:hAnsi="Times New Roman"/>
          <w:b/>
          <w:noProof/>
          <w:color w:val="000000"/>
          <w:sz w:val="28"/>
          <w:szCs w:val="28"/>
        </w:rPr>
        <w:pict>
          <v:line id="Прямая соединительная линия 163" o:spid="_x0000_s1080" style="position:absolute;left:0;text-align:left;z-index:251776000;visibility:visible" from="280.85pt,205.45pt" to="352.1pt,2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" strokecolor="red">
            <v:stroke dashstyle="3 1"/>
          </v:line>
        </w:pict>
      </w:r>
      <w:r>
        <w:rPr>
          <w:rFonts w:ascii="Times New Roman" w:hAnsi="Times New Roman"/>
          <w:b/>
          <w:noProof/>
          <w:color w:val="000000"/>
          <w:sz w:val="28"/>
          <w:szCs w:val="28"/>
        </w:rPr>
        <w:pict>
          <v:line id="Прямая соединительная линия 162" o:spid="_x0000_s1079" style="position:absolute;left:0;text-align:left;flip:x;z-index:251774976;visibility:visible" from="352.1pt,139.45pt" to="352.85pt,2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" strokecolor="red">
            <v:stroke dashstyle="dash"/>
          </v:line>
        </w:pict>
      </w:r>
      <w:r>
        <w:rPr>
          <w:rFonts w:ascii="Times New Roman" w:hAnsi="Times New Roman"/>
          <w:b/>
          <w:noProof/>
          <w:color w:val="000000"/>
          <w:sz w:val="28"/>
          <w:szCs w:val="28"/>
        </w:rPr>
        <w:pict>
          <v:line id="Прямая соединительная линия 161" o:spid="_x0000_s1078" style="position:absolute;left:0;text-align:left;flip:x;z-index:251773952;visibility:visible" from="279.35pt,139.45pt" to="280.1pt,2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" strokecolor="red">
            <v:stroke dashstyle="dash"/>
          </v:line>
        </w:pict>
      </w:r>
      <w:r>
        <w:rPr>
          <w:rFonts w:ascii="Times New Roman" w:hAnsi="Times New Roman"/>
          <w:b/>
          <w:noProof/>
          <w:color w:val="000000"/>
          <w:sz w:val="28"/>
          <w:szCs w:val="28"/>
        </w:rPr>
        <w:pict>
          <v:line id="Прямая соединительная линия 160" o:spid="_x0000_s1077" style="position:absolute;left:0;text-align:left;z-index:251772928;visibility:visible;mso-width-relative:margin;mso-height-relative:margin" from="281.6pt,137.95pt" to="352.1pt,1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" strokecolor="red">
            <v:stroke dashstyle="dash"/>
          </v:line>
        </w:pict>
      </w:r>
      <w:r>
        <w:rPr>
          <w:rFonts w:ascii="Times New Roman" w:hAnsi="Times New Roman"/>
          <w:b/>
          <w:noProof/>
          <w:color w:val="000000"/>
          <w:sz w:val="28"/>
          <w:szCs w:val="28"/>
        </w:rPr>
        <w:pict>
          <v:line id="Прямая соединительная линия 159" o:spid="_x0000_s1076" style="position:absolute;left:0;text-align:left;z-index:251771904;visibility:visible" from="281.6pt,133.45pt" to="348.35pt,1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" strokecolor="red">
            <v:stroke dashstyle="dash"/>
          </v:line>
        </w:pict>
      </w:r>
      <w:r>
        <w:rPr>
          <w:rFonts w:ascii="Times New Roman" w:hAnsi="Times New Roman"/>
          <w:b/>
          <w:noProof/>
          <w:color w:val="000000"/>
          <w:sz w:val="28"/>
          <w:szCs w:val="28"/>
        </w:rPr>
        <w:pict>
          <v:line id="Прямая соединительная линия 158" o:spid="_x0000_s1075" style="position:absolute;left:0;text-align:left;flip:x;z-index:251770880;visibility:visible" from="347.6pt,77.95pt" to="348.35pt,1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" strokecolor="red">
            <v:stroke dashstyle="dash"/>
          </v:line>
        </w:pict>
      </w:r>
      <w:r>
        <w:rPr>
          <w:rFonts w:ascii="Times New Roman" w:hAnsi="Times New Roman"/>
          <w:b/>
          <w:noProof/>
          <w:color w:val="000000"/>
          <w:sz w:val="28"/>
          <w:szCs w:val="28"/>
        </w:rPr>
        <w:pict>
          <v:line id="Прямая соединительная линия 157" o:spid="_x0000_s1074" style="position:absolute;left:0;text-align:left;z-index:251769856;visibility:visible;mso-width-relative:margin;mso-height-relative:margin" from="280.1pt,77.95pt" to="280.1pt,1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" strokecolor="red">
            <v:stroke dashstyle="dash"/>
          </v:line>
        </w:pict>
      </w:r>
      <w:r>
        <w:rPr>
          <w:rFonts w:ascii="Times New Roman" w:hAnsi="Times New Roman"/>
          <w:b/>
          <w:noProof/>
          <w:color w:val="000000"/>
          <w:sz w:val="28"/>
          <w:szCs w:val="28"/>
        </w:rPr>
        <w:pict>
          <v:line id="Прямая соединительная линия 156" o:spid="_x0000_s1073" style="position:absolute;left:0;text-align:left;flip:y;z-index:251768832;visibility:visible;mso-width-relative:margin;mso-height-relative:margin" from="283.85pt,77.2pt" to="347.6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" strokecolor="red">
            <v:stroke dashstyle="dash"/>
          </v:line>
        </w:pict>
      </w:r>
      <w:r w:rsidR="00054C3B">
        <w:rPr>
          <w:rFonts w:ascii="Times New Roman" w:hAnsi="Times New Roman"/>
          <w:b/>
          <w:noProof/>
          <w:color w:val="000000"/>
          <w:sz w:val="28"/>
          <w:szCs w:val="28"/>
        </w:rPr>
        <w:drawing>
          <wp:inline distT="0" distB="0" distL="0" distR="0" wp14:anchorId="0F3EF77E" wp14:editId="7DA94861">
            <wp:extent cx="7686675" cy="4352925"/>
            <wp:effectExtent l="19050" t="0" r="9525" b="0"/>
            <wp:docPr id="7" name="Рисунок 7" descr="C:\Users\User\Picture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1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86675" cy="4352925"/>
                    </a:xfrm>
                    <a:prstGeom prst="rect">
                      <a:avLst/>
                    </a:prstGeom>
                    <a:noFill/>
                    <a:ln>
                      <a:noFill/>
                    </a:ln>
                  </pic:spPr>
                </pic:pic>
              </a:graphicData>
            </a:graphic>
          </wp:inline>
        </w:drawing>
      </w:r>
    </w:p>
    <w:p w:rsidR="003E224A" w:rsidRDefault="003E224A" w:rsidP="00C05C2A">
      <w:pPr>
        <w:pStyle w:val="Title"/>
        <w:spacing w:before="0" w:after="0"/>
        <w:rPr>
          <w:rFonts w:ascii="Times New Roman" w:hAnsi="Times New Roman" w:cs="Times New Roman"/>
          <w:kern w:val="0"/>
          <w:sz w:val="28"/>
          <w:szCs w:val="28"/>
        </w:rPr>
      </w:pPr>
    </w:p>
    <w:p w:rsidR="003E224A" w:rsidRDefault="003E224A" w:rsidP="00C05C2A">
      <w:pPr>
        <w:pStyle w:val="Title"/>
        <w:spacing w:before="0" w:after="0"/>
        <w:rPr>
          <w:rFonts w:ascii="Times New Roman" w:hAnsi="Times New Roman" w:cs="Times New Roman"/>
          <w:kern w:val="0"/>
          <w:sz w:val="28"/>
          <w:szCs w:val="28"/>
        </w:rPr>
      </w:pPr>
    </w:p>
    <w:p w:rsidR="003E224A" w:rsidRDefault="003E224A" w:rsidP="00C05C2A">
      <w:pPr>
        <w:pStyle w:val="Title"/>
        <w:spacing w:before="0" w:after="0"/>
        <w:rPr>
          <w:rFonts w:ascii="Times New Roman" w:hAnsi="Times New Roman" w:cs="Times New Roman"/>
          <w:kern w:val="0"/>
          <w:sz w:val="28"/>
          <w:szCs w:val="28"/>
        </w:rPr>
      </w:pPr>
    </w:p>
    <w:p w:rsidR="003E224A" w:rsidRDefault="003E224A" w:rsidP="00C05C2A">
      <w:pPr>
        <w:pStyle w:val="Title"/>
        <w:spacing w:before="0" w:after="0"/>
        <w:rPr>
          <w:rFonts w:ascii="Times New Roman" w:hAnsi="Times New Roman" w:cs="Times New Roman"/>
          <w:kern w:val="0"/>
          <w:sz w:val="28"/>
          <w:szCs w:val="28"/>
        </w:rPr>
      </w:pPr>
    </w:p>
    <w:p w:rsidR="003E224A" w:rsidRDefault="003E224A" w:rsidP="00C05C2A">
      <w:pPr>
        <w:pStyle w:val="Title"/>
        <w:spacing w:before="0" w:after="0"/>
        <w:rPr>
          <w:rFonts w:ascii="Times New Roman" w:hAnsi="Times New Roman" w:cs="Times New Roman"/>
          <w:kern w:val="0"/>
          <w:sz w:val="28"/>
          <w:szCs w:val="28"/>
        </w:rPr>
      </w:pPr>
    </w:p>
    <w:p w:rsidR="003E224A" w:rsidRDefault="003E224A" w:rsidP="00C05C2A">
      <w:pPr>
        <w:pStyle w:val="Title"/>
        <w:spacing w:before="0" w:after="0"/>
        <w:rPr>
          <w:rFonts w:ascii="Times New Roman" w:hAnsi="Times New Roman" w:cs="Times New Roman"/>
          <w:kern w:val="0"/>
          <w:sz w:val="28"/>
          <w:szCs w:val="28"/>
        </w:rPr>
      </w:pPr>
    </w:p>
    <w:p w:rsidR="003E224A" w:rsidRDefault="003E224A" w:rsidP="00C05C2A">
      <w:pPr>
        <w:pStyle w:val="Title"/>
        <w:spacing w:before="0" w:after="0"/>
        <w:rPr>
          <w:rFonts w:ascii="Times New Roman" w:hAnsi="Times New Roman" w:cs="Times New Roman"/>
          <w:kern w:val="0"/>
          <w:sz w:val="28"/>
          <w:szCs w:val="28"/>
        </w:rPr>
      </w:pPr>
    </w:p>
    <w:p w:rsidR="003E224A" w:rsidRDefault="003E224A" w:rsidP="00C05C2A">
      <w:pPr>
        <w:pStyle w:val="Title"/>
        <w:spacing w:before="0" w:after="0"/>
        <w:rPr>
          <w:rFonts w:ascii="Times New Roman" w:hAnsi="Times New Roman" w:cs="Times New Roman"/>
          <w:kern w:val="0"/>
          <w:sz w:val="28"/>
          <w:szCs w:val="28"/>
        </w:rPr>
      </w:pPr>
    </w:p>
    <w:p w:rsidR="003E224A" w:rsidRDefault="003E224A" w:rsidP="00C05C2A">
      <w:pPr>
        <w:pStyle w:val="Title"/>
        <w:spacing w:before="0" w:after="0"/>
        <w:rPr>
          <w:rFonts w:ascii="Times New Roman" w:hAnsi="Times New Roman" w:cs="Times New Roman"/>
          <w:kern w:val="0"/>
          <w:sz w:val="28"/>
          <w:szCs w:val="28"/>
        </w:rPr>
      </w:pPr>
    </w:p>
    <w:p w:rsidR="003E224A" w:rsidRDefault="003E224A" w:rsidP="00C05C2A">
      <w:pPr>
        <w:pStyle w:val="Title"/>
        <w:spacing w:before="0" w:after="0"/>
        <w:rPr>
          <w:rFonts w:ascii="Times New Roman" w:hAnsi="Times New Roman" w:cs="Times New Roman"/>
          <w:kern w:val="0"/>
          <w:sz w:val="28"/>
          <w:szCs w:val="28"/>
        </w:rPr>
      </w:pPr>
    </w:p>
    <w:p w:rsidR="006459E3" w:rsidRDefault="006459E3" w:rsidP="00C05C2A">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1</w:t>
      </w:r>
      <w:r w:rsidR="00587871">
        <w:rPr>
          <w:rFonts w:ascii="Times New Roman" w:hAnsi="Times New Roman" w:cs="Times New Roman"/>
          <w:kern w:val="0"/>
          <w:sz w:val="28"/>
          <w:szCs w:val="28"/>
        </w:rPr>
        <w:t>3</w:t>
      </w:r>
    </w:p>
    <w:p w:rsidR="006459E3" w:rsidRDefault="006459E3" w:rsidP="006459E3">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9417"/>
        <w:gridCol w:w="5369"/>
      </w:tblGrid>
      <w:tr w:rsidR="006459E3" w:rsidRPr="00587871" w:rsidTr="00E35D3B">
        <w:trPr>
          <w:trHeight w:val="112"/>
        </w:trPr>
        <w:tc>
          <w:tcPr>
            <w:tcW w:w="9417" w:type="dxa"/>
          </w:tcPr>
          <w:p w:rsidR="006459E3" w:rsidRPr="0096165B" w:rsidRDefault="006459E3" w:rsidP="00E35D3B">
            <w:pPr>
              <w:pStyle w:val="Title"/>
              <w:spacing w:before="0" w:after="0"/>
              <w:ind w:firstLine="0"/>
              <w:rPr>
                <w:rFonts w:ascii="Times New Roman" w:hAnsi="Times New Roman" w:cs="Times New Roman"/>
                <w:b w:val="0"/>
                <w:kern w:val="0"/>
                <w:sz w:val="24"/>
                <w:szCs w:val="24"/>
              </w:rPr>
            </w:pPr>
            <w:r w:rsidRPr="0096165B">
              <w:rPr>
                <w:rFonts w:ascii="Times New Roman" w:hAnsi="Times New Roman" w:cs="Times New Roman"/>
                <w:b w:val="0"/>
                <w:kern w:val="0"/>
                <w:sz w:val="24"/>
                <w:szCs w:val="24"/>
              </w:rPr>
              <w:t>Наименование организации, объекта</w:t>
            </w:r>
          </w:p>
        </w:tc>
        <w:tc>
          <w:tcPr>
            <w:tcW w:w="5369" w:type="dxa"/>
          </w:tcPr>
          <w:p w:rsidR="006459E3" w:rsidRPr="0096165B" w:rsidRDefault="006459E3" w:rsidP="00E35D3B">
            <w:pPr>
              <w:pStyle w:val="Title"/>
              <w:spacing w:before="0" w:after="0"/>
              <w:ind w:firstLine="0"/>
              <w:rPr>
                <w:rFonts w:ascii="Times New Roman" w:hAnsi="Times New Roman" w:cs="Times New Roman"/>
                <w:b w:val="0"/>
                <w:kern w:val="0"/>
                <w:sz w:val="24"/>
                <w:szCs w:val="24"/>
              </w:rPr>
            </w:pPr>
            <w:r w:rsidRPr="0096165B">
              <w:rPr>
                <w:rFonts w:ascii="Times New Roman" w:hAnsi="Times New Roman" w:cs="Times New Roman"/>
                <w:b w:val="0"/>
                <w:kern w:val="0"/>
                <w:sz w:val="24"/>
                <w:szCs w:val="24"/>
              </w:rPr>
              <w:t>Место нахождения организации, объекта</w:t>
            </w:r>
          </w:p>
        </w:tc>
      </w:tr>
      <w:tr w:rsidR="006459E3" w:rsidRPr="00587871" w:rsidTr="00E35D3B">
        <w:trPr>
          <w:trHeight w:val="112"/>
        </w:trPr>
        <w:tc>
          <w:tcPr>
            <w:tcW w:w="9417" w:type="dxa"/>
          </w:tcPr>
          <w:p w:rsidR="006459E3" w:rsidRPr="0096165B" w:rsidRDefault="006459E3" w:rsidP="00CA7C20">
            <w:pPr>
              <w:pStyle w:val="Title"/>
              <w:spacing w:before="0" w:after="0"/>
              <w:ind w:firstLine="0"/>
              <w:jc w:val="both"/>
              <w:rPr>
                <w:rFonts w:ascii="Times New Roman" w:hAnsi="Times New Roman" w:cs="Times New Roman"/>
                <w:b w:val="0"/>
                <w:kern w:val="0"/>
                <w:sz w:val="24"/>
                <w:szCs w:val="24"/>
              </w:rPr>
            </w:pPr>
            <w:r w:rsidRPr="0096165B">
              <w:rPr>
                <w:rFonts w:ascii="Times New Roman" w:hAnsi="Times New Roman" w:cs="Times New Roman"/>
                <w:b w:val="0"/>
                <w:color w:val="000000"/>
                <w:sz w:val="24"/>
                <w:szCs w:val="24"/>
              </w:rPr>
              <w:t>Библиотечно-информационное и культурно-досуговое объединение городского поселения "</w:t>
            </w:r>
            <w:proofErr w:type="spellStart"/>
            <w:r w:rsidRPr="0096165B">
              <w:rPr>
                <w:rFonts w:ascii="Times New Roman" w:hAnsi="Times New Roman" w:cs="Times New Roman"/>
                <w:b w:val="0"/>
                <w:color w:val="000000"/>
                <w:sz w:val="24"/>
                <w:szCs w:val="24"/>
              </w:rPr>
              <w:t>Усть</w:t>
            </w:r>
            <w:proofErr w:type="spellEnd"/>
            <w:r w:rsidR="0096165B">
              <w:rPr>
                <w:rFonts w:ascii="Times New Roman" w:hAnsi="Times New Roman" w:cs="Times New Roman"/>
                <w:b w:val="0"/>
                <w:color w:val="000000"/>
                <w:sz w:val="24"/>
                <w:szCs w:val="24"/>
              </w:rPr>
              <w:t>-</w:t>
            </w:r>
            <w:r w:rsidRPr="0096165B">
              <w:rPr>
                <w:rFonts w:ascii="Times New Roman" w:hAnsi="Times New Roman" w:cs="Times New Roman"/>
                <w:b w:val="0"/>
                <w:color w:val="000000"/>
                <w:sz w:val="24"/>
                <w:szCs w:val="24"/>
              </w:rPr>
              <w:t>Карское"</w:t>
            </w:r>
          </w:p>
        </w:tc>
        <w:tc>
          <w:tcPr>
            <w:tcW w:w="5369" w:type="dxa"/>
          </w:tcPr>
          <w:p w:rsidR="006459E3" w:rsidRPr="0096165B" w:rsidRDefault="00B50B88" w:rsidP="006459E3">
            <w:pPr>
              <w:pStyle w:val="Title"/>
              <w:spacing w:before="0" w:after="0"/>
              <w:ind w:firstLine="0"/>
              <w:jc w:val="both"/>
              <w:rPr>
                <w:rFonts w:ascii="Times New Roman" w:hAnsi="Times New Roman" w:cs="Times New Roman"/>
                <w:b w:val="0"/>
                <w:kern w:val="0"/>
                <w:sz w:val="24"/>
                <w:szCs w:val="24"/>
              </w:rPr>
            </w:pPr>
            <w:proofErr w:type="spellStart"/>
            <w:r>
              <w:rPr>
                <w:rFonts w:ascii="Times New Roman" w:hAnsi="Times New Roman" w:cs="Times New Roman"/>
                <w:b w:val="0"/>
                <w:kern w:val="0"/>
                <w:sz w:val="24"/>
                <w:szCs w:val="24"/>
              </w:rPr>
              <w:t>пгт</w:t>
            </w:r>
            <w:proofErr w:type="spellEnd"/>
            <w:r w:rsidR="0096165B">
              <w:rPr>
                <w:rFonts w:ascii="Times New Roman" w:hAnsi="Times New Roman" w:cs="Times New Roman"/>
                <w:b w:val="0"/>
                <w:kern w:val="0"/>
                <w:sz w:val="24"/>
                <w:szCs w:val="24"/>
              </w:rPr>
              <w:t>. Усть-Карск</w:t>
            </w:r>
            <w:r w:rsidR="00CA7C20" w:rsidRPr="0096165B">
              <w:rPr>
                <w:rFonts w:ascii="Times New Roman" w:hAnsi="Times New Roman" w:cs="Times New Roman"/>
                <w:b w:val="0"/>
                <w:kern w:val="0"/>
                <w:sz w:val="24"/>
                <w:szCs w:val="24"/>
              </w:rPr>
              <w:t>, ул. Киргизова, 20</w:t>
            </w:r>
          </w:p>
        </w:tc>
      </w:tr>
      <w:tr w:rsidR="004E24EF" w:rsidRPr="00587871" w:rsidTr="00E35D3B">
        <w:trPr>
          <w:trHeight w:val="112"/>
        </w:trPr>
        <w:tc>
          <w:tcPr>
            <w:tcW w:w="9417" w:type="dxa"/>
          </w:tcPr>
          <w:p w:rsidR="004E24EF" w:rsidRPr="0096165B" w:rsidRDefault="00CA7C20" w:rsidP="006459E3">
            <w:pPr>
              <w:pStyle w:val="Title"/>
              <w:spacing w:before="0" w:after="0"/>
              <w:ind w:firstLine="0"/>
              <w:jc w:val="both"/>
              <w:rPr>
                <w:rFonts w:ascii="Times New Roman" w:hAnsi="Times New Roman" w:cs="Times New Roman"/>
                <w:b w:val="0"/>
                <w:color w:val="000000"/>
                <w:sz w:val="24"/>
                <w:szCs w:val="24"/>
              </w:rPr>
            </w:pPr>
            <w:r w:rsidRPr="0096165B">
              <w:rPr>
                <w:rFonts w:ascii="Times New Roman" w:hAnsi="Times New Roman" w:cs="Times New Roman"/>
                <w:b w:val="0"/>
                <w:color w:val="000000"/>
                <w:sz w:val="24"/>
                <w:szCs w:val="24"/>
              </w:rPr>
              <w:t xml:space="preserve">Больница городского </w:t>
            </w:r>
            <w:r w:rsidR="0096165B">
              <w:rPr>
                <w:rFonts w:ascii="Times New Roman" w:hAnsi="Times New Roman" w:cs="Times New Roman"/>
                <w:b w:val="0"/>
                <w:color w:val="000000"/>
                <w:sz w:val="24"/>
                <w:szCs w:val="24"/>
              </w:rPr>
              <w:t>поселения "</w:t>
            </w:r>
            <w:proofErr w:type="spellStart"/>
            <w:r w:rsidR="0096165B">
              <w:rPr>
                <w:rFonts w:ascii="Times New Roman" w:hAnsi="Times New Roman" w:cs="Times New Roman"/>
                <w:b w:val="0"/>
                <w:color w:val="000000"/>
                <w:sz w:val="24"/>
                <w:szCs w:val="24"/>
              </w:rPr>
              <w:t>Усть</w:t>
            </w:r>
            <w:proofErr w:type="spellEnd"/>
            <w:r w:rsidR="0096165B">
              <w:rPr>
                <w:rFonts w:ascii="Times New Roman" w:hAnsi="Times New Roman" w:cs="Times New Roman"/>
                <w:b w:val="0"/>
                <w:color w:val="000000"/>
                <w:sz w:val="24"/>
                <w:szCs w:val="24"/>
              </w:rPr>
              <w:t>-</w:t>
            </w:r>
            <w:r w:rsidRPr="0096165B">
              <w:rPr>
                <w:rFonts w:ascii="Times New Roman" w:hAnsi="Times New Roman" w:cs="Times New Roman"/>
                <w:b w:val="0"/>
                <w:color w:val="000000"/>
                <w:sz w:val="24"/>
                <w:szCs w:val="24"/>
              </w:rPr>
              <w:t xml:space="preserve">Карское" </w:t>
            </w:r>
          </w:p>
        </w:tc>
        <w:tc>
          <w:tcPr>
            <w:tcW w:w="5369" w:type="dxa"/>
          </w:tcPr>
          <w:p w:rsidR="004E24EF" w:rsidRPr="0096165B" w:rsidRDefault="00B50B88" w:rsidP="00CA7C20">
            <w:pPr>
              <w:pStyle w:val="Title"/>
              <w:spacing w:before="0" w:after="0"/>
              <w:ind w:firstLine="0"/>
              <w:jc w:val="both"/>
              <w:rPr>
                <w:rFonts w:ascii="Times New Roman" w:hAnsi="Times New Roman" w:cs="Times New Roman"/>
                <w:b w:val="0"/>
                <w:kern w:val="0"/>
                <w:sz w:val="24"/>
                <w:szCs w:val="24"/>
              </w:rPr>
            </w:pPr>
            <w:proofErr w:type="spellStart"/>
            <w:r>
              <w:rPr>
                <w:rFonts w:ascii="Times New Roman" w:hAnsi="Times New Roman" w:cs="Times New Roman"/>
                <w:b w:val="0"/>
                <w:kern w:val="0"/>
                <w:sz w:val="24"/>
                <w:szCs w:val="24"/>
              </w:rPr>
              <w:t>пгт</w:t>
            </w:r>
            <w:proofErr w:type="spellEnd"/>
            <w:r w:rsidR="0096165B">
              <w:rPr>
                <w:rFonts w:ascii="Times New Roman" w:hAnsi="Times New Roman" w:cs="Times New Roman"/>
                <w:b w:val="0"/>
                <w:kern w:val="0"/>
                <w:sz w:val="24"/>
                <w:szCs w:val="24"/>
              </w:rPr>
              <w:t>. Усть-Карск</w:t>
            </w:r>
            <w:r w:rsidR="00CA7C20" w:rsidRPr="0096165B">
              <w:rPr>
                <w:rFonts w:ascii="Times New Roman" w:hAnsi="Times New Roman" w:cs="Times New Roman"/>
                <w:b w:val="0"/>
                <w:kern w:val="0"/>
                <w:sz w:val="24"/>
                <w:szCs w:val="24"/>
              </w:rPr>
              <w:t>, ул. Киргизова,  33</w:t>
            </w:r>
          </w:p>
        </w:tc>
      </w:tr>
      <w:tr w:rsidR="001C04EB" w:rsidRPr="00587871" w:rsidTr="00E35D3B">
        <w:trPr>
          <w:trHeight w:val="112"/>
        </w:trPr>
        <w:tc>
          <w:tcPr>
            <w:tcW w:w="9417" w:type="dxa"/>
          </w:tcPr>
          <w:p w:rsidR="001C04EB" w:rsidRPr="0096165B" w:rsidRDefault="001C04EB" w:rsidP="006459E3">
            <w:pPr>
              <w:pStyle w:val="Title"/>
              <w:spacing w:before="0" w:after="0"/>
              <w:ind w:firstLine="0"/>
              <w:jc w:val="both"/>
              <w:rPr>
                <w:rFonts w:ascii="Times New Roman" w:hAnsi="Times New Roman" w:cs="Times New Roman"/>
                <w:b w:val="0"/>
                <w:color w:val="000000"/>
                <w:sz w:val="24"/>
                <w:szCs w:val="24"/>
              </w:rPr>
            </w:pPr>
            <w:r w:rsidRPr="0096165B">
              <w:rPr>
                <w:rFonts w:ascii="Times New Roman" w:hAnsi="Times New Roman" w:cs="Times New Roman"/>
                <w:b w:val="0"/>
                <w:color w:val="000000"/>
                <w:sz w:val="24"/>
                <w:szCs w:val="24"/>
              </w:rPr>
              <w:t>ГУЗ «Сретенская центральная районная больница»</w:t>
            </w:r>
          </w:p>
        </w:tc>
        <w:tc>
          <w:tcPr>
            <w:tcW w:w="5369" w:type="dxa"/>
          </w:tcPr>
          <w:p w:rsidR="001C04EB" w:rsidRPr="0096165B" w:rsidRDefault="00B50B88" w:rsidP="00CA7C20">
            <w:pPr>
              <w:pStyle w:val="Title"/>
              <w:spacing w:before="0" w:after="0"/>
              <w:ind w:firstLine="0"/>
              <w:jc w:val="both"/>
              <w:rPr>
                <w:rFonts w:ascii="Times New Roman" w:hAnsi="Times New Roman" w:cs="Times New Roman"/>
                <w:b w:val="0"/>
                <w:kern w:val="0"/>
                <w:sz w:val="24"/>
                <w:szCs w:val="24"/>
              </w:rPr>
            </w:pPr>
            <w:proofErr w:type="spellStart"/>
            <w:r>
              <w:rPr>
                <w:rFonts w:ascii="Times New Roman" w:hAnsi="Times New Roman" w:cs="Times New Roman"/>
                <w:b w:val="0"/>
                <w:kern w:val="0"/>
                <w:sz w:val="24"/>
                <w:szCs w:val="24"/>
              </w:rPr>
              <w:t>пгт</w:t>
            </w:r>
            <w:proofErr w:type="spellEnd"/>
            <w:r w:rsidR="0096165B">
              <w:rPr>
                <w:rFonts w:ascii="Times New Roman" w:hAnsi="Times New Roman" w:cs="Times New Roman"/>
                <w:b w:val="0"/>
                <w:kern w:val="0"/>
                <w:sz w:val="24"/>
                <w:szCs w:val="24"/>
              </w:rPr>
              <w:t>. Усть-Карск</w:t>
            </w:r>
            <w:r w:rsidR="001C04EB" w:rsidRPr="0096165B">
              <w:rPr>
                <w:rFonts w:ascii="Times New Roman" w:hAnsi="Times New Roman" w:cs="Times New Roman"/>
                <w:b w:val="0"/>
                <w:kern w:val="0"/>
                <w:sz w:val="24"/>
                <w:szCs w:val="24"/>
              </w:rPr>
              <w:t>, ул.</w:t>
            </w:r>
            <w:r w:rsidR="0096165B" w:rsidRPr="0096165B">
              <w:rPr>
                <w:rFonts w:ascii="Times New Roman" w:hAnsi="Times New Roman" w:cs="Times New Roman"/>
                <w:b w:val="0"/>
                <w:kern w:val="0"/>
                <w:sz w:val="24"/>
                <w:szCs w:val="24"/>
              </w:rPr>
              <w:t xml:space="preserve"> </w:t>
            </w:r>
            <w:r w:rsidR="001C04EB" w:rsidRPr="0096165B">
              <w:rPr>
                <w:rFonts w:ascii="Times New Roman" w:hAnsi="Times New Roman" w:cs="Times New Roman"/>
                <w:b w:val="0"/>
                <w:kern w:val="0"/>
                <w:sz w:val="24"/>
                <w:szCs w:val="24"/>
              </w:rPr>
              <w:t>Профсоюзная, 26а</w:t>
            </w:r>
          </w:p>
        </w:tc>
      </w:tr>
    </w:tbl>
    <w:p w:rsidR="00E35D3B" w:rsidRDefault="00FD3E1D" w:rsidP="00E35D3B">
      <w:pPr>
        <w:pStyle w:val="Title"/>
        <w:spacing w:before="0" w:after="0"/>
        <w:rPr>
          <w:rFonts w:ascii="Times New Roman" w:hAnsi="Times New Roman" w:cs="Times New Roman"/>
          <w:kern w:val="0"/>
          <w:sz w:val="28"/>
          <w:szCs w:val="28"/>
        </w:rPr>
      </w:pPr>
      <w:r>
        <w:rPr>
          <w:rFonts w:ascii="Times New Roman" w:hAnsi="Times New Roman"/>
          <w:b w:val="0"/>
          <w:noProof/>
          <w:sz w:val="28"/>
          <w:szCs w:val="28"/>
        </w:rPr>
        <w:lastRenderedPageBreak/>
        <w:pict>
          <v:rect id="_x0000_s2885" style="position:absolute;left:0;text-align:left;margin-left:519.65pt;margin-top:54.15pt;width:98.8pt;height:41.35pt;z-index:253379584;mso-position-horizontal-relative:text;mso-position-vertical-relative:text" filled="f" fillcolor="white [3201]" strokecolor="#c0504d [3205]" strokeweight="1pt">
            <v:stroke dashstyle="dash"/>
            <v:shadow color="#868686"/>
          </v:rect>
        </w:pict>
      </w:r>
      <w:r>
        <w:rPr>
          <w:rFonts w:ascii="Times New Roman" w:hAnsi="Times New Roman"/>
          <w:b w:val="0"/>
          <w:noProof/>
          <w:sz w:val="28"/>
          <w:szCs w:val="28"/>
        </w:rPr>
        <w:pict>
          <v:shape id="_x0000_s1974" type="#_x0000_t202" style="position:absolute;left:0;text-align:left;margin-left:524.25pt;margin-top:61.8pt;width:81.95pt;height:29.1pt;z-index:252566528;mso-position-horizontal-relative:text;mso-position-vertical-relative:text" fillcolor="white [3201]" strokecolor="black [3200]" strokeweight="2.5pt">
            <v:shadow color="#868686"/>
            <v:textbox style="mso-next-textbox:#_x0000_s1974">
              <w:txbxContent>
                <w:p w:rsidR="00FD3E1D" w:rsidRPr="00AB5DEB" w:rsidRDefault="00FD3E1D" w:rsidP="001C04EB">
                  <w:pPr>
                    <w:pStyle w:val="ab"/>
                    <w:rPr>
                      <w:b/>
                      <w:sz w:val="16"/>
                      <w:szCs w:val="16"/>
                    </w:rPr>
                  </w:pPr>
                  <w:r w:rsidRPr="00AB5DEB">
                    <w:rPr>
                      <w:b/>
                      <w:sz w:val="16"/>
                      <w:szCs w:val="16"/>
                    </w:rPr>
                    <w:t>у</w:t>
                  </w:r>
                  <w:r>
                    <w:rPr>
                      <w:b/>
                      <w:sz w:val="16"/>
                      <w:szCs w:val="16"/>
                    </w:rPr>
                    <w:t xml:space="preserve">л. Профсоюзная, 26, Поликлиника </w:t>
                  </w:r>
                </w:p>
              </w:txbxContent>
            </v:textbox>
          </v:shape>
        </w:pict>
      </w:r>
      <w:r>
        <w:rPr>
          <w:rFonts w:ascii="Times New Roman" w:hAnsi="Times New Roman"/>
          <w:b w:val="0"/>
          <w:noProof/>
          <w:sz w:val="28"/>
          <w:szCs w:val="28"/>
        </w:rPr>
        <w:pict>
          <v:rect id="_x0000_s1973" style="position:absolute;left:0;text-align:left;margin-left:466.8pt;margin-top:43.4pt;width:195.3pt;height:10.75pt;z-index:252565504;mso-position-horizontal-relative:text;mso-position-vertical-relative:text"/>
        </w:pict>
      </w:r>
      <w:r>
        <w:rPr>
          <w:rFonts w:ascii="Times New Roman" w:hAnsi="Times New Roman"/>
          <w:b w:val="0"/>
          <w:noProof/>
          <w:sz w:val="28"/>
          <w:szCs w:val="28"/>
        </w:rPr>
        <w:pict>
          <v:shape id="_x0000_s1893" type="#_x0000_t202" style="position:absolute;left:0;text-align:left;margin-left:227.05pt;margin-top:107pt;width:62.05pt;height:43.05pt;z-index:252487680;mso-position-horizontal-relative:text;mso-position-vertical-relative:text">
            <v:textbox style="mso-next-textbox:#_x0000_s1893">
              <w:txbxContent>
                <w:p w:rsidR="00FD3E1D" w:rsidRPr="00A12ED3" w:rsidRDefault="00FD3E1D" w:rsidP="00A12ED3">
                  <w:pPr>
                    <w:ind w:firstLine="0"/>
                    <w:rPr>
                      <w:sz w:val="16"/>
                      <w:szCs w:val="16"/>
                    </w:rPr>
                  </w:pPr>
                  <w:r w:rsidRPr="00A12ED3">
                    <w:rPr>
                      <w:sz w:val="16"/>
                      <w:szCs w:val="16"/>
                    </w:rPr>
                    <w:t>М</w:t>
                  </w:r>
                  <w:r>
                    <w:rPr>
                      <w:sz w:val="16"/>
                      <w:szCs w:val="16"/>
                    </w:rPr>
                    <w:t xml:space="preserve">агазин </w:t>
                  </w:r>
                  <w:r w:rsidRPr="00A12ED3">
                    <w:rPr>
                      <w:sz w:val="16"/>
                      <w:szCs w:val="16"/>
                    </w:rPr>
                    <w:t>ул. Киргизова д 21</w:t>
                  </w:r>
                </w:p>
              </w:txbxContent>
            </v:textbox>
          </v:shape>
        </w:pict>
      </w:r>
      <w:r>
        <w:rPr>
          <w:rFonts w:ascii="Times New Roman" w:hAnsi="Times New Roman"/>
          <w:b w:val="0"/>
          <w:noProof/>
          <w:sz w:val="28"/>
          <w:szCs w:val="28"/>
        </w:rPr>
        <w:pict>
          <v:oval id="_x0000_s1573" style="position:absolute;left:0;text-align:left;margin-left:383.6pt;margin-top:235.2pt;width:14.25pt;height:9.35pt;z-index:252185600;mso-position-horizontal-relative:text;mso-position-vertical-relative:text" fillcolor="black [3200]" strokecolor="#f2f2f2 [3041]" strokeweight="3pt">
            <v:shadow on="t" type="perspective" color="#7f7f7f [1601]" opacity=".5" offset="1pt" offset2="-1pt"/>
          </v:oval>
        </w:pict>
      </w:r>
      <w:r>
        <w:rPr>
          <w:rFonts w:ascii="Times New Roman" w:hAnsi="Times New Roman"/>
          <w:b w:val="0"/>
          <w:noProof/>
          <w:sz w:val="28"/>
          <w:szCs w:val="28"/>
        </w:rPr>
        <w:pict>
          <v:oval id="_x0000_s1572" style="position:absolute;left:0;text-align:left;margin-left:613.85pt;margin-top:150.05pt;width:14.25pt;height:11.25pt;z-index:252184576;mso-position-horizontal-relative:text;mso-position-vertical-relative:text" fillcolor="black [3200]" strokecolor="#f2f2f2 [3041]" strokeweight="3pt">
            <v:shadow on="t" type="perspective" color="#7f7f7f [1601]" opacity=".5" offset="1pt" offset2="-1pt"/>
          </v:oval>
        </w:pict>
      </w:r>
      <w:r w:rsidR="002F4E52">
        <w:rPr>
          <w:rFonts w:ascii="Times New Roman" w:hAnsi="Times New Roman"/>
          <w:b w:val="0"/>
          <w:noProof/>
          <w:sz w:val="28"/>
          <w:szCs w:val="28"/>
        </w:rPr>
        <w:drawing>
          <wp:inline distT="0" distB="0" distL="0" distR="0" wp14:anchorId="1C4909A7" wp14:editId="39040DFB">
            <wp:extent cx="9395460" cy="9395460"/>
            <wp:effectExtent l="19050" t="0" r="0" b="0"/>
            <wp:docPr id="17" name="Рисунок 17" descr="C:\Users\User\Pictures\усть ка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усть кара.png"/>
                    <pic:cNvPicPr>
                      <a:picLocks noChangeAspect="1" noChangeArrowheads="1"/>
                    </pic:cNvPicPr>
                  </pic:nvPicPr>
                  <pic:blipFill>
                    <a:blip r:embed="rId18"/>
                    <a:srcRect/>
                    <a:stretch>
                      <a:fillRect/>
                    </a:stretch>
                  </pic:blipFill>
                  <pic:spPr bwMode="auto">
                    <a:xfrm>
                      <a:off x="0" y="0"/>
                      <a:ext cx="9395460" cy="9395460"/>
                    </a:xfrm>
                    <a:prstGeom prst="rect">
                      <a:avLst/>
                    </a:prstGeom>
                    <a:noFill/>
                    <a:ln w="9525">
                      <a:noFill/>
                      <a:miter lim="800000"/>
                      <a:headEnd/>
                      <a:tailEnd/>
                    </a:ln>
                  </pic:spPr>
                </pic:pic>
              </a:graphicData>
            </a:graphic>
          </wp:inline>
        </w:drawing>
      </w:r>
      <w:r w:rsidR="00E35D3B">
        <w:rPr>
          <w:rFonts w:ascii="Times New Roman" w:hAnsi="Times New Roman" w:cs="Times New Roman"/>
          <w:kern w:val="0"/>
          <w:sz w:val="28"/>
          <w:szCs w:val="28"/>
        </w:rPr>
        <w:lastRenderedPageBreak/>
        <w:t>СХЕМА № 14</w:t>
      </w:r>
    </w:p>
    <w:p w:rsidR="00E35D3B" w:rsidRDefault="00E35D3B" w:rsidP="00E35D3B">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9417"/>
        <w:gridCol w:w="5369"/>
      </w:tblGrid>
      <w:tr w:rsidR="00E35D3B" w:rsidRPr="00587871" w:rsidTr="00E35D3B">
        <w:trPr>
          <w:trHeight w:val="112"/>
        </w:trPr>
        <w:tc>
          <w:tcPr>
            <w:tcW w:w="9417" w:type="dxa"/>
          </w:tcPr>
          <w:p w:rsidR="00E35D3B" w:rsidRPr="00587871" w:rsidRDefault="00E35D3B" w:rsidP="00E35D3B">
            <w:pPr>
              <w:pStyle w:val="Title"/>
              <w:spacing w:before="0" w:after="0"/>
              <w:ind w:firstLine="0"/>
              <w:rPr>
                <w:rFonts w:ascii="Times New Roman" w:hAnsi="Times New Roman" w:cs="Times New Roman"/>
                <w:b w:val="0"/>
                <w:kern w:val="0"/>
                <w:sz w:val="28"/>
                <w:szCs w:val="28"/>
              </w:rPr>
            </w:pPr>
            <w:r w:rsidRPr="00587871">
              <w:rPr>
                <w:rFonts w:ascii="Times New Roman" w:hAnsi="Times New Roman" w:cs="Times New Roman"/>
                <w:b w:val="0"/>
                <w:kern w:val="0"/>
                <w:sz w:val="28"/>
                <w:szCs w:val="28"/>
              </w:rPr>
              <w:t>Наименование организации, объекта</w:t>
            </w:r>
          </w:p>
        </w:tc>
        <w:tc>
          <w:tcPr>
            <w:tcW w:w="5369" w:type="dxa"/>
          </w:tcPr>
          <w:p w:rsidR="00E35D3B" w:rsidRPr="00587871" w:rsidRDefault="00E35D3B" w:rsidP="00E35D3B">
            <w:pPr>
              <w:pStyle w:val="Title"/>
              <w:spacing w:before="0" w:after="0"/>
              <w:ind w:firstLine="0"/>
              <w:rPr>
                <w:rFonts w:ascii="Times New Roman" w:hAnsi="Times New Roman" w:cs="Times New Roman"/>
                <w:b w:val="0"/>
                <w:kern w:val="0"/>
                <w:sz w:val="28"/>
                <w:szCs w:val="28"/>
              </w:rPr>
            </w:pPr>
            <w:r w:rsidRPr="00587871">
              <w:rPr>
                <w:rFonts w:ascii="Times New Roman" w:hAnsi="Times New Roman" w:cs="Times New Roman"/>
                <w:b w:val="0"/>
                <w:kern w:val="0"/>
                <w:sz w:val="28"/>
                <w:szCs w:val="28"/>
              </w:rPr>
              <w:t>Место нахождения организации, объекта</w:t>
            </w:r>
          </w:p>
        </w:tc>
      </w:tr>
      <w:tr w:rsidR="00E35D3B" w:rsidRPr="00E35D3B" w:rsidTr="00E35D3B">
        <w:trPr>
          <w:trHeight w:val="112"/>
        </w:trPr>
        <w:tc>
          <w:tcPr>
            <w:tcW w:w="9417" w:type="dxa"/>
          </w:tcPr>
          <w:p w:rsidR="00E35D3B" w:rsidRPr="00CC1CA0" w:rsidRDefault="00E35D3B" w:rsidP="00E35D3B">
            <w:pPr>
              <w:pStyle w:val="Title"/>
              <w:spacing w:before="0" w:after="0"/>
              <w:ind w:firstLine="0"/>
              <w:jc w:val="both"/>
              <w:rPr>
                <w:rFonts w:ascii="Times New Roman" w:hAnsi="Times New Roman" w:cs="Times New Roman"/>
                <w:b w:val="0"/>
                <w:kern w:val="0"/>
                <w:sz w:val="24"/>
                <w:szCs w:val="24"/>
              </w:rPr>
            </w:pPr>
            <w:r w:rsidRPr="00CC1CA0">
              <w:rPr>
                <w:rFonts w:ascii="Times New Roman" w:hAnsi="Times New Roman" w:cs="Times New Roman"/>
                <w:b w:val="0"/>
                <w:sz w:val="24"/>
                <w:szCs w:val="24"/>
              </w:rPr>
              <w:t>Филиал  МОУ Фирсовская СОШ» - детский сад с. Бори</w:t>
            </w:r>
          </w:p>
        </w:tc>
        <w:tc>
          <w:tcPr>
            <w:tcW w:w="5369" w:type="dxa"/>
          </w:tcPr>
          <w:p w:rsidR="00E35D3B" w:rsidRPr="00CC1CA0" w:rsidRDefault="00976024" w:rsidP="00E35D3B">
            <w:pPr>
              <w:pStyle w:val="Title"/>
              <w:spacing w:before="0" w:after="0"/>
              <w:ind w:firstLine="0"/>
              <w:jc w:val="both"/>
              <w:rPr>
                <w:rFonts w:ascii="Times New Roman" w:hAnsi="Times New Roman" w:cs="Times New Roman"/>
                <w:b w:val="0"/>
                <w:kern w:val="0"/>
                <w:sz w:val="24"/>
                <w:szCs w:val="24"/>
              </w:rPr>
            </w:pPr>
            <w:r w:rsidRPr="00CC1CA0">
              <w:rPr>
                <w:rFonts w:ascii="Times New Roman" w:hAnsi="Times New Roman" w:cs="Times New Roman"/>
                <w:b w:val="0"/>
                <w:kern w:val="0"/>
                <w:sz w:val="24"/>
                <w:szCs w:val="24"/>
              </w:rPr>
              <w:t>с. Бори, ул. Нагорная, 17</w:t>
            </w:r>
          </w:p>
        </w:tc>
      </w:tr>
      <w:tr w:rsidR="00E35D3B" w:rsidRPr="00E35D3B" w:rsidTr="00E35D3B">
        <w:trPr>
          <w:trHeight w:val="112"/>
        </w:trPr>
        <w:tc>
          <w:tcPr>
            <w:tcW w:w="9417" w:type="dxa"/>
          </w:tcPr>
          <w:p w:rsidR="00E35D3B" w:rsidRPr="00CC1CA0" w:rsidRDefault="00E35D3B" w:rsidP="00E35D3B">
            <w:pPr>
              <w:pStyle w:val="Title"/>
              <w:spacing w:before="0" w:after="0"/>
              <w:ind w:firstLine="0"/>
              <w:jc w:val="both"/>
              <w:rPr>
                <w:rFonts w:ascii="Times New Roman" w:hAnsi="Times New Roman" w:cs="Times New Roman"/>
                <w:b w:val="0"/>
                <w:color w:val="000000"/>
                <w:sz w:val="24"/>
                <w:szCs w:val="24"/>
              </w:rPr>
            </w:pPr>
            <w:r w:rsidRPr="00CC1CA0">
              <w:rPr>
                <w:rFonts w:ascii="Times New Roman" w:hAnsi="Times New Roman" w:cs="Times New Roman"/>
                <w:b w:val="0"/>
                <w:sz w:val="24"/>
                <w:szCs w:val="24"/>
              </w:rPr>
              <w:t>Филиал МОУ «</w:t>
            </w:r>
            <w:proofErr w:type="spellStart"/>
            <w:r w:rsidRPr="00CC1CA0">
              <w:rPr>
                <w:rFonts w:ascii="Times New Roman" w:hAnsi="Times New Roman" w:cs="Times New Roman"/>
                <w:b w:val="0"/>
                <w:sz w:val="24"/>
                <w:szCs w:val="24"/>
              </w:rPr>
              <w:t>Фирсовская</w:t>
            </w:r>
            <w:proofErr w:type="spellEnd"/>
            <w:r w:rsidRPr="00CC1CA0">
              <w:rPr>
                <w:rFonts w:ascii="Times New Roman" w:hAnsi="Times New Roman" w:cs="Times New Roman"/>
                <w:b w:val="0"/>
                <w:sz w:val="24"/>
                <w:szCs w:val="24"/>
              </w:rPr>
              <w:t xml:space="preserve"> средняя общеобразовательная </w:t>
            </w:r>
            <w:proofErr w:type="spellStart"/>
            <w:r w:rsidRPr="00CC1CA0">
              <w:rPr>
                <w:rFonts w:ascii="Times New Roman" w:hAnsi="Times New Roman" w:cs="Times New Roman"/>
                <w:b w:val="0"/>
                <w:sz w:val="24"/>
                <w:szCs w:val="24"/>
              </w:rPr>
              <w:t>общеобразовательная</w:t>
            </w:r>
            <w:proofErr w:type="spellEnd"/>
            <w:r w:rsidRPr="00CC1CA0">
              <w:rPr>
                <w:rFonts w:ascii="Times New Roman" w:hAnsi="Times New Roman" w:cs="Times New Roman"/>
                <w:b w:val="0"/>
                <w:sz w:val="24"/>
                <w:szCs w:val="24"/>
              </w:rPr>
              <w:t xml:space="preserve"> школа» - </w:t>
            </w:r>
            <w:proofErr w:type="spellStart"/>
            <w:r w:rsidRPr="00CC1CA0">
              <w:rPr>
                <w:rFonts w:ascii="Times New Roman" w:hAnsi="Times New Roman" w:cs="Times New Roman"/>
                <w:b w:val="0"/>
                <w:sz w:val="24"/>
                <w:szCs w:val="24"/>
              </w:rPr>
              <w:t>Боринская</w:t>
            </w:r>
            <w:proofErr w:type="spellEnd"/>
            <w:r w:rsidRPr="00CC1CA0">
              <w:rPr>
                <w:rFonts w:ascii="Times New Roman" w:hAnsi="Times New Roman" w:cs="Times New Roman"/>
                <w:b w:val="0"/>
                <w:sz w:val="24"/>
                <w:szCs w:val="24"/>
              </w:rPr>
              <w:t xml:space="preserve"> начальная общеобразовательная школа</w:t>
            </w:r>
          </w:p>
        </w:tc>
        <w:tc>
          <w:tcPr>
            <w:tcW w:w="5369" w:type="dxa"/>
          </w:tcPr>
          <w:p w:rsidR="00E35D3B" w:rsidRPr="00CC1CA0" w:rsidRDefault="00976024" w:rsidP="00976024">
            <w:pPr>
              <w:pStyle w:val="Title"/>
              <w:spacing w:before="0" w:after="0"/>
              <w:ind w:firstLine="0"/>
              <w:jc w:val="both"/>
              <w:rPr>
                <w:rFonts w:ascii="Times New Roman" w:hAnsi="Times New Roman" w:cs="Times New Roman"/>
                <w:b w:val="0"/>
                <w:kern w:val="0"/>
                <w:sz w:val="24"/>
                <w:szCs w:val="24"/>
              </w:rPr>
            </w:pPr>
            <w:r w:rsidRPr="00CC1CA0">
              <w:rPr>
                <w:rFonts w:ascii="Times New Roman" w:hAnsi="Times New Roman" w:cs="Times New Roman"/>
                <w:b w:val="0"/>
                <w:kern w:val="0"/>
                <w:sz w:val="24"/>
                <w:szCs w:val="24"/>
              </w:rPr>
              <w:t>с. Бори, ул. Центральная, 20 А</w:t>
            </w:r>
          </w:p>
        </w:tc>
      </w:tr>
      <w:tr w:rsidR="00E35D3B" w:rsidRPr="00E35D3B" w:rsidTr="00E35D3B">
        <w:trPr>
          <w:trHeight w:val="112"/>
        </w:trPr>
        <w:tc>
          <w:tcPr>
            <w:tcW w:w="9417" w:type="dxa"/>
          </w:tcPr>
          <w:p w:rsidR="00E35D3B" w:rsidRPr="00CC1CA0" w:rsidRDefault="00E35D3B" w:rsidP="00E35D3B">
            <w:pPr>
              <w:pStyle w:val="Title"/>
              <w:spacing w:before="0" w:after="0"/>
              <w:ind w:firstLine="0"/>
              <w:jc w:val="both"/>
              <w:rPr>
                <w:rFonts w:ascii="Times New Roman" w:hAnsi="Times New Roman" w:cs="Times New Roman"/>
                <w:b w:val="0"/>
                <w:color w:val="000000"/>
                <w:sz w:val="24"/>
                <w:szCs w:val="24"/>
              </w:rPr>
            </w:pPr>
            <w:r w:rsidRPr="00CC1CA0">
              <w:rPr>
                <w:rFonts w:ascii="Times New Roman" w:hAnsi="Times New Roman" w:cs="Times New Roman"/>
                <w:b w:val="0"/>
                <w:sz w:val="24"/>
                <w:szCs w:val="24"/>
              </w:rPr>
              <w:t>Фельдшерско-акушерский пункт</w:t>
            </w:r>
          </w:p>
        </w:tc>
        <w:tc>
          <w:tcPr>
            <w:tcW w:w="5369" w:type="dxa"/>
          </w:tcPr>
          <w:p w:rsidR="00E35D3B" w:rsidRPr="00CC1CA0" w:rsidRDefault="00976024" w:rsidP="00976024">
            <w:pPr>
              <w:pStyle w:val="Title"/>
              <w:spacing w:before="0" w:after="0"/>
              <w:ind w:firstLine="0"/>
              <w:jc w:val="both"/>
              <w:rPr>
                <w:rFonts w:ascii="Times New Roman" w:hAnsi="Times New Roman" w:cs="Times New Roman"/>
                <w:b w:val="0"/>
                <w:kern w:val="0"/>
                <w:sz w:val="24"/>
                <w:szCs w:val="24"/>
              </w:rPr>
            </w:pPr>
            <w:r w:rsidRPr="00CC1CA0">
              <w:rPr>
                <w:rFonts w:ascii="Times New Roman" w:hAnsi="Times New Roman" w:cs="Times New Roman"/>
                <w:b w:val="0"/>
                <w:kern w:val="0"/>
                <w:sz w:val="24"/>
                <w:szCs w:val="24"/>
              </w:rPr>
              <w:t>с. Бори, ул. Центральная, 23 А</w:t>
            </w:r>
          </w:p>
        </w:tc>
      </w:tr>
      <w:tr w:rsidR="006235D2" w:rsidRPr="00E35D3B" w:rsidTr="00E35D3B">
        <w:trPr>
          <w:trHeight w:val="112"/>
        </w:trPr>
        <w:tc>
          <w:tcPr>
            <w:tcW w:w="9417" w:type="dxa"/>
          </w:tcPr>
          <w:p w:rsidR="006235D2" w:rsidRPr="00CC1CA0" w:rsidRDefault="006235D2" w:rsidP="00E35D3B">
            <w:pPr>
              <w:pStyle w:val="Title"/>
              <w:spacing w:before="0" w:after="0"/>
              <w:ind w:firstLine="0"/>
              <w:jc w:val="both"/>
              <w:rPr>
                <w:rFonts w:ascii="Times New Roman" w:hAnsi="Times New Roman" w:cs="Times New Roman"/>
                <w:b w:val="0"/>
                <w:sz w:val="24"/>
                <w:szCs w:val="24"/>
              </w:rPr>
            </w:pPr>
            <w:r>
              <w:rPr>
                <w:rFonts w:ascii="Times New Roman" w:hAnsi="Times New Roman" w:cs="Times New Roman"/>
                <w:b w:val="0"/>
                <w:sz w:val="24"/>
                <w:szCs w:val="24"/>
              </w:rPr>
              <w:t xml:space="preserve">Детская площадка, </w:t>
            </w:r>
            <w:proofErr w:type="spellStart"/>
            <w:r>
              <w:rPr>
                <w:rFonts w:ascii="Times New Roman" w:hAnsi="Times New Roman" w:cs="Times New Roman"/>
                <w:b w:val="0"/>
                <w:sz w:val="24"/>
                <w:szCs w:val="24"/>
              </w:rPr>
              <w:t>с.п</w:t>
            </w:r>
            <w:proofErr w:type="spellEnd"/>
            <w:r>
              <w:rPr>
                <w:rFonts w:ascii="Times New Roman" w:hAnsi="Times New Roman" w:cs="Times New Roman"/>
                <w:b w:val="0"/>
                <w:sz w:val="24"/>
                <w:szCs w:val="24"/>
              </w:rPr>
              <w:t>. Фирсово, с. Бори</w:t>
            </w:r>
          </w:p>
        </w:tc>
        <w:tc>
          <w:tcPr>
            <w:tcW w:w="5369" w:type="dxa"/>
          </w:tcPr>
          <w:p w:rsidR="006235D2" w:rsidRPr="00CC1CA0" w:rsidRDefault="006235D2" w:rsidP="00976024">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с. Бори, ул. Центральная</w:t>
            </w:r>
          </w:p>
        </w:tc>
      </w:tr>
    </w:tbl>
    <w:p w:rsidR="00C221FC" w:rsidRPr="00E35D3B" w:rsidRDefault="00FD3E1D" w:rsidP="00064217">
      <w:pPr>
        <w:ind w:left="567" w:firstLine="0"/>
      </w:pPr>
      <w:r>
        <w:rPr>
          <w:noProof/>
        </w:rPr>
        <w:pict>
          <v:rect id="_x0000_s2886" style="position:absolute;left:0;text-align:left;margin-left:163.5pt;margin-top:156.75pt;width:66.35pt;height:52.05pt;z-index:253380608;mso-position-horizontal-relative:text;mso-position-vertical-relative:text" filled="f" fillcolor="white [3201]" strokecolor="#c0504d [3205]" strokeweight="1pt">
            <v:stroke dashstyle="dash"/>
            <v:shadow color="#868686"/>
          </v:rect>
        </w:pict>
      </w:r>
      <w:r>
        <w:rPr>
          <w:noProof/>
        </w:rPr>
        <w:pict>
          <v:shape id="_x0000_s2483" type="#_x0000_t32" style="position:absolute;left:0;text-align:left;margin-left:116.75pt;margin-top:109.5pt;width:37.55pt;height:0;z-index:253035520;mso-position-horizontal-relative:text;mso-position-vertical-relative:text" o:connectortype="straight" strokecolor="#548dd4 [1951]"/>
        </w:pict>
      </w:r>
      <w:r>
        <w:rPr>
          <w:noProof/>
        </w:rPr>
        <w:pict>
          <v:shape id="_x0000_s2418" type="#_x0000_t202" style="position:absolute;left:0;text-align:left;margin-left:116.75pt;margin-top:93pt;width:37.55pt;height:16.5pt;z-index:252981248;mso-position-horizontal-relative:text;mso-position-vertical-relative:text" strokecolor="white [3212]">
            <v:textbox>
              <w:txbxContent>
                <w:p w:rsidR="00FD3E1D" w:rsidRPr="006235D2" w:rsidRDefault="00FD3E1D" w:rsidP="006235D2">
                  <w:pPr>
                    <w:pStyle w:val="ab"/>
                    <w:rPr>
                      <w:sz w:val="16"/>
                      <w:szCs w:val="16"/>
                    </w:rPr>
                  </w:pPr>
                  <w:r>
                    <w:rPr>
                      <w:sz w:val="16"/>
                      <w:szCs w:val="16"/>
                    </w:rPr>
                    <w:t>400м</w:t>
                  </w:r>
                </w:p>
              </w:txbxContent>
            </v:textbox>
          </v:shape>
        </w:pict>
      </w:r>
      <w:r>
        <w:rPr>
          <w:noProof/>
        </w:rPr>
        <w:pict>
          <v:shape id="_x0000_s2417" type="#_x0000_t32" style="position:absolute;left:0;text-align:left;margin-left:90.35pt;margin-top:109.5pt;width:5.75pt;height:26.05pt;flip:x;z-index:252980224;mso-position-horizontal-relative:text;mso-position-vertical-relative:text" o:connectortype="straight" strokecolor="#548dd4 [1951]">
            <v:stroke endarrow="block"/>
          </v:shape>
        </w:pict>
      </w:r>
      <w:r>
        <w:rPr>
          <w:noProof/>
        </w:rPr>
        <w:pict>
          <v:shape id="_x0000_s2416" type="#_x0000_t32" style="position:absolute;left:0;text-align:left;margin-left:96.1pt;margin-top:109.5pt;width:103.4pt;height:0;flip:x;z-index:252979200;mso-position-horizontal-relative:text;mso-position-vertical-relative:text" o:connectortype="straight" strokecolor="#548dd4 [1951]">
            <v:stroke endarrow="block"/>
          </v:shape>
        </w:pict>
      </w:r>
      <w:r>
        <w:rPr>
          <w:noProof/>
        </w:rPr>
        <w:pict>
          <v:shape id="_x0000_s2415" type="#_x0000_t32" style="position:absolute;left:0;text-align:left;margin-left:199.5pt;margin-top:109.5pt;width:0;height:54pt;flip:y;z-index:252978176;mso-position-horizontal-relative:text;mso-position-vertical-relative:text" o:connectortype="straight" strokecolor="#548dd4 [1951]">
            <v:stroke endarrow="block"/>
          </v:shape>
        </w:pict>
      </w:r>
      <w:r>
        <w:rPr>
          <w:noProof/>
        </w:rPr>
        <w:pict>
          <v:shape id="_x0000_s2401" type="#_x0000_t202" style="position:absolute;left:0;text-align:left;margin-left:174.2pt;margin-top:163.5pt;width:49.8pt;height:39.7pt;z-index:252964864;mso-position-horizontal-relative:text;mso-position-vertical-relative:text" fillcolor="white [3201]" strokecolor="black [3200]" strokeweight="2.5pt">
            <v:shadow color="#868686"/>
            <v:textbox>
              <w:txbxContent>
                <w:p w:rsidR="00FD3E1D" w:rsidRPr="00CC2054" w:rsidRDefault="00FD3E1D" w:rsidP="00CC2054">
                  <w:pPr>
                    <w:pStyle w:val="ab"/>
                    <w:rPr>
                      <w:b/>
                      <w:sz w:val="16"/>
                      <w:szCs w:val="16"/>
                    </w:rPr>
                  </w:pPr>
                  <w:r w:rsidRPr="00CC2054">
                    <w:rPr>
                      <w:b/>
                      <w:sz w:val="16"/>
                      <w:szCs w:val="16"/>
                    </w:rPr>
                    <w:t>Детская</w:t>
                  </w:r>
                </w:p>
                <w:p w:rsidR="00FD3E1D" w:rsidRPr="00CC2054" w:rsidRDefault="00FD3E1D" w:rsidP="00CC2054">
                  <w:pPr>
                    <w:pStyle w:val="ab"/>
                    <w:rPr>
                      <w:b/>
                      <w:sz w:val="16"/>
                      <w:szCs w:val="16"/>
                    </w:rPr>
                  </w:pPr>
                  <w:r w:rsidRPr="00CC2054">
                    <w:rPr>
                      <w:b/>
                      <w:sz w:val="16"/>
                      <w:szCs w:val="16"/>
                    </w:rPr>
                    <w:t>площадка</w:t>
                  </w:r>
                </w:p>
              </w:txbxContent>
            </v:textbox>
          </v:shape>
        </w:pict>
      </w:r>
      <w:r>
        <w:rPr>
          <w:noProof/>
        </w:rPr>
        <w:pict>
          <v:oval id="_x0000_s1576" style="position:absolute;left:0;text-align:left;margin-left:646.85pt;margin-top:127.7pt;width:14.25pt;height:9.35pt;z-index:252188672;mso-position-horizontal-relative:text;mso-position-vertical-relative:text" fillcolor="black [3200]" strokecolor="#f2f2f2 [3041]" strokeweight="3pt">
            <v:shadow on="t" type="perspective" color="#7f7f7f [1601]" opacity=".5" offset="1pt" offset2="-1pt"/>
          </v:oval>
        </w:pict>
      </w:r>
      <w:r>
        <w:rPr>
          <w:noProof/>
        </w:rPr>
        <w:pict>
          <v:oval id="_x0000_s1575" style="position:absolute;left:0;text-align:left;margin-left:369.35pt;margin-top:122.25pt;width:14.25pt;height:9.35pt;z-index:252187648;mso-position-horizontal-relative:text;mso-position-vertical-relative:text" fillcolor="black [3200]" strokecolor="#f2f2f2 [3041]" strokeweight="3pt">
            <v:shadow on="t" type="perspective" color="#7f7f7f [1601]" opacity=".5" offset="1pt" offset2="-1pt"/>
          </v:oval>
        </w:pict>
      </w:r>
      <w:r>
        <w:rPr>
          <w:noProof/>
        </w:rPr>
        <w:pict>
          <v:oval id="_x0000_s1574" style="position:absolute;left:0;text-align:left;margin-left:256.85pt;margin-top:122.25pt;width:14.25pt;height:9.35pt;z-index:252186624;mso-position-horizontal-relative:text;mso-position-vertical-relative:text" fillcolor="black [3200]" strokecolor="#f2f2f2 [3041]" strokeweight="3pt">
            <v:shadow on="t" type="perspective" color="#7f7f7f [1601]" opacity=".5" offset="1pt" offset2="-1pt"/>
          </v:oval>
        </w:pict>
      </w:r>
      <w:r>
        <w:rPr>
          <w:noProof/>
        </w:rPr>
        <w:pict>
          <v:shape id="_x0000_s1162" type="#_x0000_t32" style="position:absolute;left:0;text-align:left;margin-left:629.6pt;margin-top:135.55pt;width:54.8pt;height:1.5pt;z-index:251798528;mso-position-horizontal-relative:text;mso-position-vertical-relative:text" o:connectortype="straight" strokecolor="red">
            <v:stroke dashstyle="dash"/>
          </v:shape>
        </w:pict>
      </w:r>
      <w:r>
        <w:rPr>
          <w:noProof/>
        </w:rPr>
        <w:pict>
          <v:shape id="_x0000_s1164" type="#_x0000_t32" style="position:absolute;left:0;text-align:left;margin-left:684.4pt;margin-top:128.25pt;width:2.95pt;height:68.1pt;flip:x;z-index:251800576;mso-position-horizontal-relative:text;mso-position-vertical-relative:text" o:connectortype="straight" strokecolor="red">
            <v:stroke dashstyle="dash"/>
          </v:shape>
        </w:pict>
      </w:r>
      <w:r>
        <w:rPr>
          <w:noProof/>
        </w:rPr>
        <w:pict>
          <v:shape id="_x0000_s1165" type="#_x0000_t32" style="position:absolute;left:0;text-align:left;margin-left:629.6pt;margin-top:195.55pt;width:51.75pt;height:.8pt;z-index:251801600;mso-position-horizontal-relative:text;mso-position-vertical-relative:text" o:connectortype="straight" strokecolor="red">
            <v:stroke dashstyle="dash"/>
          </v:shape>
        </w:pict>
      </w:r>
      <w:r>
        <w:rPr>
          <w:noProof/>
        </w:rPr>
        <w:pict>
          <v:shape id="_x0000_s1163" type="#_x0000_t32" style="position:absolute;left:0;text-align:left;margin-left:625.85pt;margin-top:128.25pt;width:3.75pt;height:66.55pt;z-index:251799552;mso-position-horizontal-relative:text;mso-position-vertical-relative:text" o:connectortype="straight" strokecolor="red">
            <v:stroke dashstyle="dash"/>
          </v:shape>
        </w:pict>
      </w:r>
      <w:r>
        <w:rPr>
          <w:noProof/>
        </w:rPr>
        <w:pict>
          <v:shape id="_x0000_s1172" type="#_x0000_t32" style="position:absolute;left:0;text-align:left;margin-left:353.6pt;margin-top:128.25pt;width:46.5pt;height:0;z-index:251806720;mso-position-horizontal-relative:text;mso-position-vertical-relative:text" o:connectortype="straight" strokecolor="red">
            <v:stroke dashstyle="dash"/>
          </v:shape>
        </w:pict>
      </w:r>
      <w:r>
        <w:rPr>
          <w:noProof/>
        </w:rPr>
        <w:pict>
          <v:shape id="_x0000_s1176" type="#_x0000_t32" style="position:absolute;left:0;text-align:left;margin-left:352.85pt;margin-top:174.75pt;width:49.5pt;height:0;z-index:251810816;mso-position-horizontal-relative:text;mso-position-vertical-relative:text" o:connectortype="straight" strokecolor="red">
            <v:stroke dashstyle="dash"/>
          </v:shape>
        </w:pict>
      </w:r>
      <w:r>
        <w:rPr>
          <w:noProof/>
        </w:rPr>
        <w:pict>
          <v:shape id="_x0000_s1175" type="#_x0000_t32" style="position:absolute;left:0;text-align:left;margin-left:352.85pt;margin-top:120.75pt;width:0;height:54pt;z-index:251809792;mso-position-horizontal-relative:text;mso-position-vertical-relative:text" o:connectortype="straight" strokecolor="red">
            <v:stroke dashstyle="dash"/>
          </v:shape>
        </w:pict>
      </w:r>
      <w:r>
        <w:rPr>
          <w:noProof/>
        </w:rPr>
        <w:pict>
          <v:shape id="_x0000_s1170" type="#_x0000_t32" style="position:absolute;left:0;text-align:left;margin-left:297.4pt;margin-top:122.25pt;width:1.45pt;height:72.55pt;flip:x;z-index:251804672;mso-position-horizontal-relative:text;mso-position-vertical-relative:text" o:connectortype="straight" strokecolor="red">
            <v:stroke dashstyle="dash"/>
          </v:shape>
        </w:pict>
      </w:r>
      <w:r>
        <w:rPr>
          <w:noProof/>
        </w:rPr>
        <w:pict>
          <v:shape id="_x0000_s1171" type="#_x0000_t32" style="position:absolute;left:0;text-align:left;margin-left:235.85pt;margin-top:195.55pt;width:60.75pt;height:0;z-index:251805696;mso-position-horizontal-relative:text;mso-position-vertical-relative:text" o:connectortype="straight" strokecolor="red">
            <v:stroke dashstyle="dash"/>
          </v:shape>
        </w:pict>
      </w:r>
      <w:r>
        <w:rPr>
          <w:noProof/>
        </w:rPr>
        <w:pict>
          <v:shape id="_x0000_s1166" type="#_x0000_t32" style="position:absolute;left:0;text-align:left;margin-left:229.85pt;margin-top:128.25pt;width:64.5pt;height:1.5pt;z-index:251802624;mso-position-horizontal-relative:text;mso-position-vertical-relative:text" o:connectortype="straight" strokecolor="red">
            <v:stroke dashstyle="dash"/>
          </v:shape>
        </w:pict>
      </w:r>
      <w:r>
        <w:rPr>
          <w:noProof/>
        </w:rPr>
        <w:pict>
          <v:shape id="_x0000_s1169" type="#_x0000_t32" style="position:absolute;left:0;text-align:left;margin-left:234.35pt;margin-top:120.75pt;width:1.5pt;height:78pt;z-index:251803648;mso-position-horizontal-relative:text;mso-position-vertical-relative:text" o:connectortype="straight" strokecolor="red">
            <v:stroke dashstyle="dash"/>
          </v:shape>
        </w:pict>
      </w:r>
      <w:r>
        <w:rPr>
          <w:noProof/>
        </w:rPr>
        <w:pict>
          <v:shape id="_x0000_s1183" type="#_x0000_t202" style="position:absolute;left:0;text-align:left;margin-left:275.6pt;margin-top:93pt;width:43.5pt;height:16.5pt;z-index:251816960;mso-position-horizontal-relative:text;mso-position-vertical-relative:text" stroked="f">
            <v:textbox>
              <w:txbxContent>
                <w:p w:rsidR="00FD3E1D" w:rsidRPr="00C4340D" w:rsidRDefault="00FD3E1D" w:rsidP="00976024">
                  <w:pPr>
                    <w:ind w:firstLine="0"/>
                    <w:rPr>
                      <w:color w:val="000000" w:themeColor="text1"/>
                      <w:sz w:val="16"/>
                      <w:szCs w:val="16"/>
                    </w:rPr>
                  </w:pPr>
                  <w:r>
                    <w:rPr>
                      <w:color w:val="000000" w:themeColor="text1"/>
                      <w:sz w:val="16"/>
                      <w:szCs w:val="16"/>
                    </w:rPr>
                    <w:t>500 м</w:t>
                  </w:r>
                </w:p>
              </w:txbxContent>
            </v:textbox>
          </v:shape>
        </w:pict>
      </w:r>
      <w:r>
        <w:rPr>
          <w:noProof/>
        </w:rPr>
        <w:pict>
          <v:shape id="_x0000_s1181" type="#_x0000_t32" style="position:absolute;left:0;text-align:left;margin-left:264.35pt;margin-top:89.25pt;width:1.5pt;height:31.5pt;flip:y;z-index:251815936;mso-position-horizontal-relative:text;mso-position-vertical-relative:text" o:connectortype="straight" strokecolor="#0070c0">
            <v:stroke endarrow="block"/>
          </v:shape>
        </w:pict>
      </w:r>
      <w:r>
        <w:rPr>
          <w:noProof/>
        </w:rPr>
        <w:pict>
          <v:shape id="_x0000_s1180" type="#_x0000_t202" style="position:absolute;left:0;text-align:left;margin-left:383.6pt;margin-top:89.25pt;width:43.5pt;height:16.5pt;z-index:251814912;mso-position-horizontal-relative:text;mso-position-vertical-relative:text" stroked="f">
            <v:textbox>
              <w:txbxContent>
                <w:p w:rsidR="00FD3E1D" w:rsidRPr="00C4340D" w:rsidRDefault="00FD3E1D" w:rsidP="00C4340D">
                  <w:pPr>
                    <w:ind w:firstLine="0"/>
                    <w:rPr>
                      <w:color w:val="000000" w:themeColor="text1"/>
                      <w:sz w:val="16"/>
                      <w:szCs w:val="16"/>
                    </w:rPr>
                  </w:pPr>
                  <w:r>
                    <w:rPr>
                      <w:color w:val="000000" w:themeColor="text1"/>
                      <w:sz w:val="16"/>
                      <w:szCs w:val="16"/>
                    </w:rPr>
                    <w:t>700 м</w:t>
                  </w:r>
                </w:p>
              </w:txbxContent>
            </v:textbox>
          </v:shape>
        </w:pict>
      </w:r>
      <w:r>
        <w:rPr>
          <w:noProof/>
        </w:rPr>
        <w:pict>
          <v:shape id="_x0000_s1179" type="#_x0000_t32" style="position:absolute;left:0;text-align:left;margin-left:90.35pt;margin-top:89.25pt;width:0;height:39pt;z-index:251813888;mso-position-horizontal-relative:text;mso-position-vertical-relative:text" o:connectortype="straight" strokecolor="#0070c0">
            <v:stroke endarrow="block"/>
          </v:shape>
        </w:pict>
      </w:r>
      <w:r>
        <w:rPr>
          <w:noProof/>
        </w:rPr>
        <w:pict>
          <v:shape id="_x0000_s1178" type="#_x0000_t32" style="position:absolute;left:0;text-align:left;margin-left:90.35pt;margin-top:89.25pt;width:284.25pt;height:0;flip:x;z-index:251812864;mso-position-horizontal-relative:text;mso-position-vertical-relative:text" o:connectortype="straight" strokecolor="#0070c0">
            <v:stroke endarrow="block"/>
          </v:shape>
        </w:pict>
      </w:r>
      <w:r>
        <w:rPr>
          <w:noProof/>
        </w:rPr>
        <w:pict>
          <v:shape id="_x0000_s1177" type="#_x0000_t32" style="position:absolute;left:0;text-align:left;margin-left:374.6pt;margin-top:89.25pt;width:1.5pt;height:31.5pt;flip:y;z-index:251811840;mso-position-horizontal-relative:text;mso-position-vertical-relative:text" o:connectortype="straight" strokecolor="#0070c0">
            <v:stroke endarrow="block"/>
          </v:shape>
        </w:pict>
      </w:r>
      <w:r>
        <w:rPr>
          <w:noProof/>
        </w:rPr>
        <w:pict>
          <v:shape id="_x0000_s1174" type="#_x0000_t32" style="position:absolute;left:0;text-align:left;margin-left:402.35pt;margin-top:122.25pt;width:0;height:41.25pt;z-index:251808768;mso-position-horizontal-relative:text;mso-position-vertical-relative:text" o:connectortype="straight" strokecolor="red">
            <v:stroke dashstyle="dash"/>
          </v:shape>
        </w:pict>
      </w:r>
      <w:r>
        <w:rPr>
          <w:noProof/>
        </w:rPr>
        <w:pict>
          <v:shape id="_x0000_s1173" type="#_x0000_t32" style="position:absolute;left:0;text-align:left;margin-left:352.85pt;margin-top:120.75pt;width:0;height:42.75pt;z-index:251807744;mso-position-horizontal-relative:text;mso-position-vertical-relative:text" o:connectortype="straight">
            <v:stroke dashstyle="dash"/>
          </v:shape>
        </w:pict>
      </w:r>
      <w:r w:rsidR="00E35D3B" w:rsidRPr="00E35D3B">
        <w:rPr>
          <w:noProof/>
        </w:rPr>
        <w:drawing>
          <wp:inline distT="0" distB="0" distL="0" distR="0">
            <wp:extent cx="8921833" cy="4600575"/>
            <wp:effectExtent l="19050" t="0" r="0" b="0"/>
            <wp:docPr id="1" name="Рисунок 12" descr="C:\Users\User\Picture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1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26216" cy="4602835"/>
                    </a:xfrm>
                    <a:prstGeom prst="rect">
                      <a:avLst/>
                    </a:prstGeom>
                    <a:noFill/>
                    <a:ln>
                      <a:noFill/>
                    </a:ln>
                  </pic:spPr>
                </pic:pic>
              </a:graphicData>
            </a:graphic>
          </wp:inline>
        </w:drawing>
      </w:r>
    </w:p>
    <w:p w:rsidR="00C221FC" w:rsidRDefault="00C221FC" w:rsidP="00064217">
      <w:pPr>
        <w:ind w:left="567" w:firstLine="0"/>
      </w:pPr>
    </w:p>
    <w:p w:rsidR="00976024" w:rsidRDefault="00976024" w:rsidP="00976024">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15</w:t>
      </w:r>
    </w:p>
    <w:p w:rsidR="00976024" w:rsidRDefault="00976024" w:rsidP="00976024">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9417"/>
        <w:gridCol w:w="5369"/>
      </w:tblGrid>
      <w:tr w:rsidR="00976024" w:rsidRPr="00587871" w:rsidTr="00CC1CA0">
        <w:trPr>
          <w:trHeight w:val="112"/>
        </w:trPr>
        <w:tc>
          <w:tcPr>
            <w:tcW w:w="9417" w:type="dxa"/>
          </w:tcPr>
          <w:p w:rsidR="00976024" w:rsidRPr="0096165B" w:rsidRDefault="00976024" w:rsidP="00CC1CA0">
            <w:pPr>
              <w:pStyle w:val="Title"/>
              <w:spacing w:before="0" w:after="0"/>
              <w:ind w:firstLine="0"/>
              <w:rPr>
                <w:rFonts w:ascii="Times New Roman" w:hAnsi="Times New Roman" w:cs="Times New Roman"/>
                <w:b w:val="0"/>
                <w:kern w:val="0"/>
                <w:sz w:val="24"/>
                <w:szCs w:val="24"/>
              </w:rPr>
            </w:pPr>
            <w:r w:rsidRPr="0096165B">
              <w:rPr>
                <w:rFonts w:ascii="Times New Roman" w:hAnsi="Times New Roman" w:cs="Times New Roman"/>
                <w:b w:val="0"/>
                <w:kern w:val="0"/>
                <w:sz w:val="24"/>
                <w:szCs w:val="24"/>
              </w:rPr>
              <w:t>Наименование организации, объекта</w:t>
            </w:r>
          </w:p>
        </w:tc>
        <w:tc>
          <w:tcPr>
            <w:tcW w:w="5369" w:type="dxa"/>
          </w:tcPr>
          <w:p w:rsidR="00976024" w:rsidRPr="0096165B" w:rsidRDefault="00976024" w:rsidP="00CC1CA0">
            <w:pPr>
              <w:pStyle w:val="Title"/>
              <w:spacing w:before="0" w:after="0"/>
              <w:ind w:firstLine="0"/>
              <w:rPr>
                <w:rFonts w:ascii="Times New Roman" w:hAnsi="Times New Roman" w:cs="Times New Roman"/>
                <w:b w:val="0"/>
                <w:kern w:val="0"/>
                <w:sz w:val="24"/>
                <w:szCs w:val="24"/>
              </w:rPr>
            </w:pPr>
            <w:r w:rsidRPr="0096165B">
              <w:rPr>
                <w:rFonts w:ascii="Times New Roman" w:hAnsi="Times New Roman" w:cs="Times New Roman"/>
                <w:b w:val="0"/>
                <w:kern w:val="0"/>
                <w:sz w:val="24"/>
                <w:szCs w:val="24"/>
              </w:rPr>
              <w:t>Место нахождения организации, объекта</w:t>
            </w:r>
          </w:p>
        </w:tc>
      </w:tr>
      <w:tr w:rsidR="00976024" w:rsidRPr="00E35D3B" w:rsidTr="00CC1CA0">
        <w:trPr>
          <w:trHeight w:val="112"/>
        </w:trPr>
        <w:tc>
          <w:tcPr>
            <w:tcW w:w="9417" w:type="dxa"/>
          </w:tcPr>
          <w:p w:rsidR="00976024" w:rsidRPr="0096165B" w:rsidRDefault="00976024" w:rsidP="00CC1CA0">
            <w:pPr>
              <w:pStyle w:val="Title"/>
              <w:spacing w:before="0" w:after="0"/>
              <w:ind w:firstLine="0"/>
              <w:jc w:val="both"/>
              <w:rPr>
                <w:rFonts w:ascii="Times New Roman" w:hAnsi="Times New Roman" w:cs="Times New Roman"/>
                <w:b w:val="0"/>
                <w:kern w:val="0"/>
                <w:sz w:val="24"/>
                <w:szCs w:val="24"/>
              </w:rPr>
            </w:pPr>
            <w:r w:rsidRPr="0096165B">
              <w:rPr>
                <w:rFonts w:ascii="Times New Roman" w:hAnsi="Times New Roman" w:cs="Times New Roman"/>
                <w:b w:val="0"/>
                <w:sz w:val="24"/>
                <w:szCs w:val="24"/>
              </w:rPr>
              <w:t>МОУ «</w:t>
            </w:r>
            <w:proofErr w:type="spellStart"/>
            <w:r w:rsidRPr="0096165B">
              <w:rPr>
                <w:rFonts w:ascii="Times New Roman" w:hAnsi="Times New Roman" w:cs="Times New Roman"/>
                <w:b w:val="0"/>
                <w:sz w:val="24"/>
                <w:szCs w:val="24"/>
              </w:rPr>
              <w:t>Молодовская</w:t>
            </w:r>
            <w:proofErr w:type="spellEnd"/>
            <w:r w:rsidRPr="0096165B">
              <w:rPr>
                <w:rFonts w:ascii="Times New Roman" w:hAnsi="Times New Roman" w:cs="Times New Roman"/>
                <w:b w:val="0"/>
                <w:sz w:val="24"/>
                <w:szCs w:val="24"/>
              </w:rPr>
              <w:t xml:space="preserve"> основная общеобразовательная школа»</w:t>
            </w:r>
          </w:p>
        </w:tc>
        <w:tc>
          <w:tcPr>
            <w:tcW w:w="5369" w:type="dxa"/>
          </w:tcPr>
          <w:p w:rsidR="00976024" w:rsidRPr="0096165B" w:rsidRDefault="00976024" w:rsidP="00976024">
            <w:pPr>
              <w:pStyle w:val="Title"/>
              <w:spacing w:before="0" w:after="0"/>
              <w:ind w:firstLine="0"/>
              <w:jc w:val="both"/>
              <w:rPr>
                <w:rFonts w:ascii="Times New Roman" w:hAnsi="Times New Roman" w:cs="Times New Roman"/>
                <w:b w:val="0"/>
                <w:kern w:val="0"/>
                <w:sz w:val="24"/>
                <w:szCs w:val="24"/>
              </w:rPr>
            </w:pPr>
            <w:r w:rsidRPr="0096165B">
              <w:rPr>
                <w:rFonts w:ascii="Times New Roman" w:hAnsi="Times New Roman" w:cs="Times New Roman"/>
                <w:b w:val="0"/>
                <w:kern w:val="0"/>
                <w:sz w:val="24"/>
                <w:szCs w:val="24"/>
              </w:rPr>
              <w:t>с.  Молодовск, ул. Набережная, 53</w:t>
            </w:r>
          </w:p>
        </w:tc>
      </w:tr>
      <w:tr w:rsidR="00976024" w:rsidRPr="00E35D3B" w:rsidTr="00CC1CA0">
        <w:trPr>
          <w:trHeight w:val="112"/>
        </w:trPr>
        <w:tc>
          <w:tcPr>
            <w:tcW w:w="9417" w:type="dxa"/>
          </w:tcPr>
          <w:p w:rsidR="00976024" w:rsidRPr="0096165B" w:rsidRDefault="00976024" w:rsidP="00CC1CA0">
            <w:pPr>
              <w:pStyle w:val="Title"/>
              <w:spacing w:before="0" w:after="0"/>
              <w:ind w:firstLine="0"/>
              <w:jc w:val="both"/>
              <w:rPr>
                <w:rFonts w:ascii="Times New Roman" w:hAnsi="Times New Roman" w:cs="Times New Roman"/>
                <w:b w:val="0"/>
                <w:sz w:val="24"/>
                <w:szCs w:val="24"/>
              </w:rPr>
            </w:pPr>
            <w:r w:rsidRPr="0096165B">
              <w:rPr>
                <w:rFonts w:ascii="Times New Roman" w:hAnsi="Times New Roman" w:cs="Times New Roman"/>
                <w:b w:val="0"/>
                <w:color w:val="000000"/>
                <w:sz w:val="24"/>
                <w:szCs w:val="24"/>
              </w:rPr>
              <w:t>МУК "Библиотечно-информационное и культурно-досуговое объединение сельского поселения "</w:t>
            </w:r>
            <w:proofErr w:type="spellStart"/>
            <w:r w:rsidRPr="0096165B">
              <w:rPr>
                <w:rFonts w:ascii="Times New Roman" w:hAnsi="Times New Roman" w:cs="Times New Roman"/>
                <w:b w:val="0"/>
                <w:color w:val="000000"/>
                <w:sz w:val="24"/>
                <w:szCs w:val="24"/>
              </w:rPr>
              <w:t>Молодовское</w:t>
            </w:r>
            <w:proofErr w:type="spellEnd"/>
            <w:r w:rsidRPr="0096165B">
              <w:rPr>
                <w:rFonts w:ascii="Times New Roman" w:hAnsi="Times New Roman" w:cs="Times New Roman"/>
                <w:b w:val="0"/>
                <w:color w:val="000000"/>
                <w:sz w:val="24"/>
                <w:szCs w:val="24"/>
              </w:rPr>
              <w:t>"</w:t>
            </w:r>
          </w:p>
        </w:tc>
        <w:tc>
          <w:tcPr>
            <w:tcW w:w="5369" w:type="dxa"/>
          </w:tcPr>
          <w:p w:rsidR="00976024" w:rsidRPr="0096165B" w:rsidRDefault="00976024" w:rsidP="00CC1CA0">
            <w:pPr>
              <w:pStyle w:val="Title"/>
              <w:spacing w:before="0" w:after="0"/>
              <w:ind w:firstLine="0"/>
              <w:jc w:val="both"/>
              <w:rPr>
                <w:rFonts w:ascii="Times New Roman" w:hAnsi="Times New Roman" w:cs="Times New Roman"/>
                <w:b w:val="0"/>
                <w:kern w:val="0"/>
                <w:sz w:val="24"/>
                <w:szCs w:val="24"/>
              </w:rPr>
            </w:pPr>
            <w:r w:rsidRPr="0096165B">
              <w:rPr>
                <w:rFonts w:ascii="Times New Roman" w:hAnsi="Times New Roman" w:cs="Times New Roman"/>
                <w:b w:val="0"/>
                <w:kern w:val="0"/>
                <w:sz w:val="24"/>
                <w:szCs w:val="24"/>
              </w:rPr>
              <w:t xml:space="preserve">с.  Молодовск, ул. </w:t>
            </w:r>
            <w:r w:rsidR="00937322" w:rsidRPr="0096165B">
              <w:rPr>
                <w:rFonts w:ascii="Times New Roman" w:hAnsi="Times New Roman" w:cs="Times New Roman"/>
                <w:b w:val="0"/>
                <w:kern w:val="0"/>
                <w:sz w:val="24"/>
                <w:szCs w:val="24"/>
              </w:rPr>
              <w:t>Набережная, 51 А</w:t>
            </w:r>
          </w:p>
        </w:tc>
      </w:tr>
      <w:tr w:rsidR="00976024" w:rsidRPr="00E35D3B" w:rsidTr="00CC1CA0">
        <w:trPr>
          <w:trHeight w:val="112"/>
        </w:trPr>
        <w:tc>
          <w:tcPr>
            <w:tcW w:w="9417" w:type="dxa"/>
          </w:tcPr>
          <w:p w:rsidR="00976024" w:rsidRPr="0096165B" w:rsidRDefault="00976024" w:rsidP="00CC1CA0">
            <w:pPr>
              <w:pStyle w:val="Title"/>
              <w:spacing w:before="0" w:after="0"/>
              <w:ind w:firstLine="0"/>
              <w:jc w:val="both"/>
              <w:rPr>
                <w:rFonts w:ascii="Times New Roman" w:hAnsi="Times New Roman" w:cs="Times New Roman"/>
                <w:b w:val="0"/>
                <w:color w:val="000000"/>
                <w:sz w:val="24"/>
                <w:szCs w:val="24"/>
              </w:rPr>
            </w:pPr>
            <w:r w:rsidRPr="0096165B">
              <w:rPr>
                <w:rFonts w:ascii="Times New Roman" w:hAnsi="Times New Roman" w:cs="Times New Roman"/>
                <w:b w:val="0"/>
                <w:sz w:val="24"/>
                <w:szCs w:val="24"/>
              </w:rPr>
              <w:t>Фельдшерско-акушерский пункт</w:t>
            </w:r>
          </w:p>
        </w:tc>
        <w:tc>
          <w:tcPr>
            <w:tcW w:w="5369" w:type="dxa"/>
          </w:tcPr>
          <w:p w:rsidR="00976024" w:rsidRPr="0096165B" w:rsidRDefault="00976024" w:rsidP="00CC1CA0">
            <w:pPr>
              <w:pStyle w:val="Title"/>
              <w:spacing w:before="0" w:after="0"/>
              <w:ind w:firstLine="0"/>
              <w:jc w:val="both"/>
              <w:rPr>
                <w:rFonts w:ascii="Times New Roman" w:hAnsi="Times New Roman" w:cs="Times New Roman"/>
                <w:b w:val="0"/>
                <w:kern w:val="0"/>
                <w:sz w:val="24"/>
                <w:szCs w:val="24"/>
              </w:rPr>
            </w:pPr>
            <w:r w:rsidRPr="0096165B">
              <w:rPr>
                <w:rFonts w:ascii="Times New Roman" w:hAnsi="Times New Roman" w:cs="Times New Roman"/>
                <w:b w:val="0"/>
                <w:kern w:val="0"/>
                <w:sz w:val="24"/>
                <w:szCs w:val="24"/>
              </w:rPr>
              <w:t>с.  Молодовск</w:t>
            </w:r>
            <w:r w:rsidR="00937322" w:rsidRPr="0096165B">
              <w:rPr>
                <w:rFonts w:ascii="Times New Roman" w:hAnsi="Times New Roman" w:cs="Times New Roman"/>
                <w:b w:val="0"/>
                <w:kern w:val="0"/>
                <w:sz w:val="24"/>
                <w:szCs w:val="24"/>
              </w:rPr>
              <w:t>, ул. Набережная, 66 кв. 2</w:t>
            </w:r>
          </w:p>
        </w:tc>
      </w:tr>
      <w:tr w:rsidR="005253C6" w:rsidRPr="00E35D3B" w:rsidTr="00CC1CA0">
        <w:trPr>
          <w:trHeight w:val="112"/>
        </w:trPr>
        <w:tc>
          <w:tcPr>
            <w:tcW w:w="9417" w:type="dxa"/>
          </w:tcPr>
          <w:p w:rsidR="005253C6" w:rsidRPr="0096165B" w:rsidRDefault="005253C6" w:rsidP="00CC1CA0">
            <w:pPr>
              <w:pStyle w:val="Title"/>
              <w:spacing w:before="0" w:after="0"/>
              <w:ind w:firstLine="0"/>
              <w:jc w:val="both"/>
              <w:rPr>
                <w:rFonts w:ascii="Times New Roman" w:hAnsi="Times New Roman" w:cs="Times New Roman"/>
                <w:b w:val="0"/>
                <w:sz w:val="24"/>
                <w:szCs w:val="24"/>
              </w:rPr>
            </w:pPr>
            <w:r>
              <w:rPr>
                <w:rFonts w:ascii="Times New Roman" w:hAnsi="Times New Roman" w:cs="Times New Roman"/>
                <w:b w:val="0"/>
                <w:sz w:val="24"/>
                <w:szCs w:val="24"/>
              </w:rPr>
              <w:t>Детская площадка, с. Молодовск</w:t>
            </w:r>
          </w:p>
        </w:tc>
        <w:tc>
          <w:tcPr>
            <w:tcW w:w="5369" w:type="dxa"/>
          </w:tcPr>
          <w:p w:rsidR="005253C6" w:rsidRPr="0096165B" w:rsidRDefault="005253C6" w:rsidP="00CC1CA0">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с. Молодовск, ул. Набережная, 51А</w:t>
            </w:r>
          </w:p>
        </w:tc>
      </w:tr>
    </w:tbl>
    <w:p w:rsidR="00976024" w:rsidRDefault="00976024" w:rsidP="00976024">
      <w:pPr>
        <w:jc w:val="center"/>
        <w:rPr>
          <w:rFonts w:ascii="Times New Roman" w:hAnsi="Times New Roman"/>
          <w:b/>
          <w:color w:val="000000"/>
          <w:sz w:val="28"/>
          <w:szCs w:val="28"/>
        </w:rPr>
      </w:pPr>
    </w:p>
    <w:p w:rsidR="005253C6" w:rsidRDefault="005253C6" w:rsidP="00976024">
      <w:pPr>
        <w:jc w:val="center"/>
        <w:rPr>
          <w:rFonts w:ascii="Times New Roman" w:hAnsi="Times New Roman"/>
          <w:b/>
          <w:color w:val="000000"/>
          <w:sz w:val="28"/>
          <w:szCs w:val="28"/>
        </w:rPr>
      </w:pPr>
    </w:p>
    <w:p w:rsidR="005253C6" w:rsidRDefault="005253C6" w:rsidP="00976024">
      <w:pPr>
        <w:jc w:val="center"/>
        <w:rPr>
          <w:rFonts w:ascii="Times New Roman" w:hAnsi="Times New Roman"/>
          <w:b/>
          <w:color w:val="000000"/>
          <w:sz w:val="28"/>
          <w:szCs w:val="28"/>
        </w:rPr>
      </w:pPr>
    </w:p>
    <w:p w:rsidR="005253C6" w:rsidRDefault="00FD3E1D" w:rsidP="00976024">
      <w:pPr>
        <w:jc w:val="center"/>
        <w:rPr>
          <w:rFonts w:ascii="Times New Roman" w:hAnsi="Times New Roman"/>
          <w:b/>
          <w:color w:val="000000"/>
          <w:sz w:val="28"/>
          <w:szCs w:val="28"/>
        </w:rPr>
      </w:pPr>
      <w:r>
        <w:rPr>
          <w:rFonts w:ascii="Times New Roman" w:hAnsi="Times New Roman"/>
          <w:b/>
          <w:noProof/>
          <w:color w:val="000000"/>
          <w:sz w:val="28"/>
          <w:szCs w:val="28"/>
        </w:rPr>
        <w:pict>
          <v:rect id="_x0000_s2887" style="position:absolute;left:0;text-align:left;margin-left:521.6pt;margin-top:.45pt;width:1in;height:53.5pt;z-index:253381632" filled="f" fillcolor="white [3201]" strokecolor="#c0504d [3205]" strokeweight="1pt">
            <v:stroke dashstyle="dash"/>
            <v:shadow color="#868686"/>
          </v:rect>
        </w:pict>
      </w:r>
      <w:r>
        <w:rPr>
          <w:rFonts w:ascii="Times New Roman" w:hAnsi="Times New Roman"/>
          <w:b/>
          <w:noProof/>
          <w:color w:val="000000"/>
          <w:sz w:val="28"/>
          <w:szCs w:val="28"/>
        </w:rPr>
        <w:pict>
          <v:shape id="_x0000_s2348" type="#_x0000_t202" style="position:absolute;left:0;text-align:left;margin-left:532.1pt;margin-top:10.4pt;width:54pt;height:43.55pt;z-index:252913664" fillcolor="white [3201]" strokecolor="black [3200]" strokeweight="2.5pt">
            <v:shadow color="#868686"/>
            <v:textbox>
              <w:txbxContent>
                <w:p w:rsidR="00FD3E1D" w:rsidRPr="005253C6" w:rsidRDefault="00FD3E1D" w:rsidP="005253C6">
                  <w:pPr>
                    <w:pStyle w:val="ab"/>
                    <w:rPr>
                      <w:sz w:val="20"/>
                      <w:szCs w:val="20"/>
                    </w:rPr>
                  </w:pPr>
                  <w:r w:rsidRPr="005253C6">
                    <w:rPr>
                      <w:sz w:val="20"/>
                      <w:szCs w:val="20"/>
                    </w:rPr>
                    <w:t>Детская площадка</w:t>
                  </w:r>
                </w:p>
              </w:txbxContent>
            </v:textbox>
          </v:shape>
        </w:pict>
      </w:r>
    </w:p>
    <w:p w:rsidR="005253C6" w:rsidRDefault="005253C6" w:rsidP="00976024">
      <w:pPr>
        <w:jc w:val="center"/>
        <w:rPr>
          <w:rFonts w:ascii="Times New Roman" w:hAnsi="Times New Roman"/>
          <w:b/>
          <w:color w:val="000000"/>
          <w:sz w:val="28"/>
          <w:szCs w:val="28"/>
        </w:rPr>
      </w:pPr>
    </w:p>
    <w:p w:rsidR="005334FB" w:rsidRDefault="00FD3E1D" w:rsidP="00064217">
      <w:pPr>
        <w:ind w:left="567" w:firstLine="0"/>
      </w:pPr>
      <w:r>
        <w:rPr>
          <w:noProof/>
        </w:rPr>
        <w:pict>
          <v:shape id="_x0000_s1185" type="#_x0000_t202" style="position:absolute;left:0;text-align:left;margin-left:31.1pt;margin-top:12.75pt;width:94.5pt;height:48.75pt;z-index:251819008" strokeweight="1.5pt">
            <v:textbox>
              <w:txbxContent>
                <w:p w:rsidR="00FD3E1D" w:rsidRPr="00331361" w:rsidRDefault="00FD3E1D" w:rsidP="00937322">
                  <w:pPr>
                    <w:ind w:firstLine="0"/>
                    <w:rPr>
                      <w:b/>
                      <w:sz w:val="22"/>
                      <w:szCs w:val="22"/>
                    </w:rPr>
                  </w:pPr>
                  <w:r w:rsidRPr="00331361">
                    <w:rPr>
                      <w:b/>
                      <w:sz w:val="22"/>
                      <w:szCs w:val="22"/>
                    </w:rPr>
                    <w:t>ул. Набережная, 66 кв.2</w:t>
                  </w:r>
                  <w:r>
                    <w:rPr>
                      <w:b/>
                      <w:sz w:val="22"/>
                      <w:szCs w:val="22"/>
                    </w:rPr>
                    <w:t xml:space="preserve"> </w:t>
                  </w:r>
                  <w:r w:rsidRPr="00331361">
                    <w:rPr>
                      <w:b/>
                      <w:sz w:val="22"/>
                      <w:szCs w:val="22"/>
                    </w:rPr>
                    <w:t>ФАП</w:t>
                  </w:r>
                </w:p>
              </w:txbxContent>
            </v:textbox>
          </v:shape>
        </w:pict>
      </w:r>
      <w:r>
        <w:rPr>
          <w:noProof/>
        </w:rPr>
        <w:pict>
          <v:shape id="_x0000_s1205" type="#_x0000_t32" style="position:absolute;left:0;text-align:left;margin-left:593.6pt;margin-top:12.75pt;width:0;height:89.25pt;z-index:251837440" o:connectortype="straight" strokecolor="red">
            <v:stroke dashstyle="dash"/>
          </v:shape>
        </w:pict>
      </w:r>
      <w:r>
        <w:rPr>
          <w:noProof/>
        </w:rPr>
        <w:pict>
          <v:shape id="_x0000_s1204" type="#_x0000_t32" style="position:absolute;left:0;text-align:left;margin-left:521.6pt;margin-top:12.75pt;width:0;height:93pt;z-index:251836416" o:connectortype="straight" strokecolor="red">
            <v:stroke dashstyle="dash"/>
          </v:shape>
        </w:pict>
      </w:r>
      <w:r>
        <w:rPr>
          <w:noProof/>
        </w:rPr>
        <w:pict>
          <v:shape id="_x0000_s1203" type="#_x0000_t32" style="position:absolute;left:0;text-align:left;margin-left:521.6pt;margin-top:12.75pt;width:1in;height:0;z-index:251835392" o:connectortype="straight" strokecolor="red">
            <v:stroke dashstyle="dash"/>
          </v:shape>
        </w:pict>
      </w:r>
      <w:r>
        <w:rPr>
          <w:noProof/>
        </w:rPr>
        <w:pict>
          <v:shape id="_x0000_s1199" type="#_x0000_t32" style="position:absolute;left:0;text-align:left;margin-left:434.6pt;margin-top:12.75pt;width:.05pt;height:93pt;z-index:251831296" o:connectortype="straight" strokecolor="red">
            <v:stroke dashstyle="dash"/>
          </v:shape>
        </w:pict>
      </w:r>
      <w:r>
        <w:rPr>
          <w:noProof/>
        </w:rPr>
        <w:pict>
          <v:shape id="_x0000_s1200" type="#_x0000_t32" style="position:absolute;left:0;text-align:left;margin-left:505.85pt;margin-top:12.75pt;width:0;height:93pt;z-index:251832320" o:connectortype="straight" strokecolor="red">
            <v:stroke dashstyle="dash"/>
          </v:shape>
        </w:pict>
      </w:r>
      <w:r>
        <w:rPr>
          <w:noProof/>
        </w:rPr>
        <w:pict>
          <v:shape id="_x0000_s1198" type="#_x0000_t32" style="position:absolute;left:0;text-align:left;margin-left:434.6pt;margin-top:12.75pt;width:71.25pt;height:0;z-index:251830272" o:connectortype="straight" strokecolor="red">
            <v:stroke dashstyle="dash"/>
          </v:shape>
        </w:pict>
      </w:r>
      <w:r>
        <w:rPr>
          <w:noProof/>
        </w:rPr>
        <w:pict>
          <v:shape id="_x0000_s1194" type="#_x0000_t202" style="position:absolute;left:0;text-align:left;margin-left:301.85pt;margin-top:12.75pt;width:60pt;height:64.5pt;z-index:251827200" strokeweight="1.5pt">
            <v:textbox>
              <w:txbxContent>
                <w:p w:rsidR="00FD3E1D" w:rsidRDefault="00FD3E1D" w:rsidP="00537ADE">
                  <w:pPr>
                    <w:ind w:firstLine="0"/>
                  </w:pPr>
                  <w:r>
                    <w:t>Магазин № 58</w:t>
                  </w:r>
                </w:p>
              </w:txbxContent>
            </v:textbox>
          </v:shape>
        </w:pict>
      </w:r>
      <w:r>
        <w:rPr>
          <w:noProof/>
        </w:rPr>
        <w:pict>
          <v:shape id="_x0000_s1193" type="#_x0000_t202" style="position:absolute;left:0;text-align:left;margin-left:244.85pt;margin-top:48.75pt;width:45pt;height:28.5pt;z-index:251826176">
            <v:textbox>
              <w:txbxContent>
                <w:p w:rsidR="00FD3E1D" w:rsidRPr="00537ADE" w:rsidRDefault="00FD3E1D" w:rsidP="00537ADE">
                  <w:pPr>
                    <w:ind w:firstLine="0"/>
                    <w:rPr>
                      <w:sz w:val="16"/>
                      <w:szCs w:val="16"/>
                    </w:rPr>
                  </w:pPr>
                  <w:r w:rsidRPr="00537ADE">
                    <w:rPr>
                      <w:sz w:val="16"/>
                      <w:szCs w:val="16"/>
                    </w:rPr>
                    <w:t>№59</w:t>
                  </w:r>
                </w:p>
              </w:txbxContent>
            </v:textbox>
          </v:shape>
        </w:pict>
      </w:r>
      <w:r>
        <w:rPr>
          <w:noProof/>
        </w:rPr>
        <w:pict>
          <v:shape id="_x0000_s1192" type="#_x0000_t202" style="position:absolute;left:0;text-align:left;margin-left:188.6pt;margin-top:48.75pt;width:38.25pt;height:28.5pt;z-index:251825152">
            <v:textbox>
              <w:txbxContent>
                <w:p w:rsidR="00FD3E1D" w:rsidRPr="00537ADE" w:rsidRDefault="00FD3E1D" w:rsidP="00537ADE">
                  <w:pPr>
                    <w:ind w:firstLine="0"/>
                    <w:rPr>
                      <w:sz w:val="16"/>
                      <w:szCs w:val="16"/>
                    </w:rPr>
                  </w:pPr>
                  <w:r w:rsidRPr="00537ADE">
                    <w:rPr>
                      <w:sz w:val="16"/>
                      <w:szCs w:val="16"/>
                    </w:rPr>
                    <w:t>№ 64</w:t>
                  </w:r>
                </w:p>
              </w:txbxContent>
            </v:textbox>
          </v:shape>
        </w:pict>
      </w:r>
      <w:r>
        <w:rPr>
          <w:noProof/>
        </w:rPr>
        <w:pict>
          <v:shape id="_x0000_s1191" type="#_x0000_t202" style="position:absolute;left:0;text-align:left;margin-left:142.1pt;margin-top:48.75pt;width:36.75pt;height:28.5pt;z-index:251824128">
            <v:textbox>
              <w:txbxContent>
                <w:p w:rsidR="00FD3E1D" w:rsidRPr="00537ADE" w:rsidRDefault="00FD3E1D" w:rsidP="00537ADE">
                  <w:pPr>
                    <w:ind w:firstLine="0"/>
                    <w:rPr>
                      <w:sz w:val="18"/>
                      <w:szCs w:val="18"/>
                    </w:rPr>
                  </w:pPr>
                  <w:r w:rsidRPr="00537ADE">
                    <w:rPr>
                      <w:sz w:val="18"/>
                      <w:szCs w:val="18"/>
                    </w:rPr>
                    <w:t>№65</w:t>
                  </w:r>
                </w:p>
              </w:txbxContent>
            </v:textbox>
          </v:shape>
        </w:pict>
      </w:r>
      <w:r>
        <w:rPr>
          <w:noProof/>
        </w:rPr>
        <w:pict>
          <v:shape id="_x0000_s1188" type="#_x0000_t32" style="position:absolute;left:0;text-align:left;margin-left:132.35pt;margin-top:3.75pt;width:0;height:68.25pt;z-index:251822080" o:connectortype="straight" strokecolor="red">
            <v:stroke dashstyle="dash"/>
          </v:shape>
        </w:pict>
      </w:r>
      <w:r>
        <w:rPr>
          <w:noProof/>
        </w:rPr>
        <w:pict>
          <v:shape id="_x0000_s1186" type="#_x0000_t32" style="position:absolute;left:0;text-align:left;margin-left:21.35pt;margin-top:5.25pt;width:111pt;height:0;z-index:251820032" o:connectortype="straight" strokecolor="red">
            <v:stroke dashstyle="dash"/>
          </v:shape>
        </w:pict>
      </w:r>
      <w:r>
        <w:rPr>
          <w:noProof/>
        </w:rPr>
        <w:pict>
          <v:shape id="_x0000_s1190" type="#_x0000_t32" style="position:absolute;left:0;text-align:left;margin-left:21.35pt;margin-top:73.5pt;width:111pt;height:0;z-index:251823104" o:connectortype="straight" strokecolor="red">
            <v:stroke dashstyle="dash"/>
          </v:shape>
        </w:pict>
      </w:r>
      <w:r>
        <w:rPr>
          <w:noProof/>
        </w:rPr>
        <w:pict>
          <v:shape id="_x0000_s1187" type="#_x0000_t32" style="position:absolute;left:0;text-align:left;margin-left:21.35pt;margin-top:5.25pt;width:0;height:1in;z-index:251821056" o:connectortype="straight" strokecolor="red">
            <v:stroke dashstyle="dash"/>
          </v:shape>
        </w:pict>
      </w:r>
      <w:r>
        <w:rPr>
          <w:noProof/>
        </w:rPr>
        <w:pict>
          <v:shape id="_x0000_s1184" type="#_x0000_t32" style="position:absolute;left:0;text-align:left;margin-left:31.1pt;margin-top:3.75pt;width:3pt;height:1.5pt;flip:x y;z-index:251817984" o:connectortype="straight"/>
        </w:pict>
      </w:r>
    </w:p>
    <w:p w:rsidR="005334FB" w:rsidRPr="005334FB" w:rsidRDefault="00FD3E1D" w:rsidP="005334FB">
      <w:r>
        <w:rPr>
          <w:noProof/>
        </w:rPr>
        <w:pict>
          <v:shape id="_x0000_s1202" type="#_x0000_t202" style="position:absolute;left:0;text-align:left;margin-left:532.1pt;margin-top:7.95pt;width:54pt;height:76.5pt;z-index:251834368" fillcolor="white [3201]" strokecolor="black [3200]" strokeweight="2.5pt">
            <v:shadow color="#868686"/>
            <v:textbox>
              <w:txbxContent>
                <w:p w:rsidR="00FD3E1D" w:rsidRPr="00383EAE" w:rsidRDefault="00FD3E1D" w:rsidP="00FA03C2">
                  <w:pPr>
                    <w:ind w:firstLine="0"/>
                    <w:rPr>
                      <w:rFonts w:ascii="Times New Roman" w:hAnsi="Times New Roman"/>
                      <w:b/>
                      <w:sz w:val="20"/>
                      <w:szCs w:val="20"/>
                    </w:rPr>
                  </w:pPr>
                  <w:r w:rsidRPr="00383EAE">
                    <w:rPr>
                      <w:rFonts w:ascii="Times New Roman" w:hAnsi="Times New Roman"/>
                      <w:b/>
                      <w:sz w:val="20"/>
                      <w:szCs w:val="20"/>
                    </w:rPr>
                    <w:t xml:space="preserve">ул. </w:t>
                  </w:r>
                </w:p>
                <w:p w:rsidR="00FD3E1D" w:rsidRPr="00383EAE" w:rsidRDefault="00FD3E1D" w:rsidP="00FA03C2">
                  <w:pPr>
                    <w:ind w:firstLine="0"/>
                    <w:rPr>
                      <w:rFonts w:ascii="Times New Roman" w:hAnsi="Times New Roman"/>
                      <w:b/>
                      <w:sz w:val="20"/>
                      <w:szCs w:val="20"/>
                    </w:rPr>
                  </w:pPr>
                  <w:r w:rsidRPr="00383EAE">
                    <w:rPr>
                      <w:rFonts w:ascii="Times New Roman" w:hAnsi="Times New Roman"/>
                      <w:b/>
                      <w:sz w:val="20"/>
                      <w:szCs w:val="20"/>
                    </w:rPr>
                    <w:t>Набережная, 51</w:t>
                  </w:r>
                  <w:proofErr w:type="gramStart"/>
                  <w:r w:rsidRPr="00383EAE">
                    <w:rPr>
                      <w:rFonts w:ascii="Times New Roman" w:hAnsi="Times New Roman"/>
                      <w:b/>
                      <w:sz w:val="20"/>
                      <w:szCs w:val="20"/>
                    </w:rPr>
                    <w:t xml:space="preserve"> А</w:t>
                  </w:r>
                  <w:proofErr w:type="gramEnd"/>
                </w:p>
                <w:p w:rsidR="00FD3E1D" w:rsidRPr="00383EAE" w:rsidRDefault="00FD3E1D" w:rsidP="00FA03C2">
                  <w:pPr>
                    <w:ind w:firstLine="0"/>
                    <w:rPr>
                      <w:rFonts w:ascii="Times New Roman" w:hAnsi="Times New Roman"/>
                      <w:b/>
                      <w:sz w:val="20"/>
                      <w:szCs w:val="20"/>
                    </w:rPr>
                  </w:pPr>
                  <w:r w:rsidRPr="00383EAE">
                    <w:rPr>
                      <w:rFonts w:ascii="Times New Roman" w:hAnsi="Times New Roman"/>
                      <w:b/>
                      <w:sz w:val="20"/>
                      <w:szCs w:val="20"/>
                    </w:rPr>
                    <w:t>МУК БИКДО</w:t>
                  </w:r>
                </w:p>
              </w:txbxContent>
            </v:textbox>
          </v:shape>
        </w:pict>
      </w:r>
      <w:r>
        <w:rPr>
          <w:noProof/>
        </w:rPr>
        <w:pict>
          <v:shape id="_x0000_s1196" type="#_x0000_t202" style="position:absolute;left:0;text-align:left;margin-left:445.1pt;margin-top:7.95pt;width:54pt;height:80.25pt;z-index:251829248" strokeweight="1.5pt">
            <v:textbox>
              <w:txbxContent>
                <w:p w:rsidR="00FD3E1D" w:rsidRDefault="00FD3E1D" w:rsidP="005334FB">
                  <w:pPr>
                    <w:ind w:firstLine="0"/>
                    <w:rPr>
                      <w:rFonts w:ascii="Times New Roman" w:hAnsi="Times New Roman"/>
                      <w:b/>
                    </w:rPr>
                  </w:pPr>
                  <w:r w:rsidRPr="00383EAE">
                    <w:rPr>
                      <w:rFonts w:ascii="Times New Roman" w:hAnsi="Times New Roman"/>
                      <w:b/>
                    </w:rPr>
                    <w:t>ул.</w:t>
                  </w:r>
                </w:p>
                <w:p w:rsidR="00FD3E1D" w:rsidRPr="00383EAE" w:rsidRDefault="00FD3E1D" w:rsidP="005334FB">
                  <w:pPr>
                    <w:ind w:firstLine="0"/>
                    <w:rPr>
                      <w:rFonts w:ascii="Times New Roman" w:hAnsi="Times New Roman"/>
                      <w:b/>
                    </w:rPr>
                  </w:pPr>
                  <w:r w:rsidRPr="00383EAE">
                    <w:rPr>
                      <w:rFonts w:ascii="Times New Roman" w:hAnsi="Times New Roman"/>
                      <w:b/>
                    </w:rPr>
                    <w:t>Набережная,53</w:t>
                  </w:r>
                </w:p>
                <w:p w:rsidR="00FD3E1D" w:rsidRDefault="00FD3E1D" w:rsidP="005334FB">
                  <w:pPr>
                    <w:ind w:firstLine="0"/>
                  </w:pPr>
                  <w:r w:rsidRPr="00383EAE">
                    <w:rPr>
                      <w:rFonts w:ascii="Times New Roman" w:hAnsi="Times New Roman"/>
                      <w:b/>
                    </w:rPr>
                    <w:t>школа</w:t>
                  </w:r>
                </w:p>
              </w:txbxContent>
            </v:textbox>
          </v:shape>
        </w:pict>
      </w:r>
    </w:p>
    <w:p w:rsidR="005334FB" w:rsidRPr="005334FB" w:rsidRDefault="00FD3E1D" w:rsidP="005334FB">
      <w:r>
        <w:rPr>
          <w:noProof/>
        </w:rPr>
        <w:pict>
          <v:shape id="_x0000_s1207" type="#_x0000_t202" style="position:absolute;left:0;text-align:left;margin-left:603.35pt;margin-top:6.9pt;width:61.5pt;height:46.5pt;z-index:251839488">
            <v:textbox>
              <w:txbxContent>
                <w:p w:rsidR="00FD3E1D" w:rsidRPr="00383EAE" w:rsidRDefault="00FD3E1D" w:rsidP="00383EAE">
                  <w:pPr>
                    <w:ind w:firstLine="0"/>
                    <w:rPr>
                      <w:b/>
                      <w:sz w:val="20"/>
                      <w:szCs w:val="20"/>
                    </w:rPr>
                  </w:pPr>
                  <w:r w:rsidRPr="00383EAE">
                    <w:rPr>
                      <w:b/>
                      <w:sz w:val="20"/>
                      <w:szCs w:val="20"/>
                    </w:rPr>
                    <w:t>Магазин №50</w:t>
                  </w:r>
                  <w:proofErr w:type="gramStart"/>
                  <w:r w:rsidRPr="00383EAE">
                    <w:rPr>
                      <w:b/>
                      <w:sz w:val="20"/>
                      <w:szCs w:val="20"/>
                    </w:rPr>
                    <w:t xml:space="preserve"> А</w:t>
                  </w:r>
                  <w:proofErr w:type="gramEnd"/>
                </w:p>
              </w:txbxContent>
            </v:textbox>
          </v:shape>
        </w:pict>
      </w:r>
    </w:p>
    <w:p w:rsidR="005334FB" w:rsidRPr="005334FB" w:rsidRDefault="005334FB" w:rsidP="005334FB"/>
    <w:p w:rsidR="005334FB" w:rsidRDefault="00FD3E1D" w:rsidP="005334FB">
      <w:r>
        <w:rPr>
          <w:noProof/>
        </w:rPr>
        <w:pict>
          <v:oval id="_x0000_s1577" style="position:absolute;left:0;text-align:left;margin-left:88.85pt;margin-top:12.7pt;width:9pt;height:9.35pt;z-index:252189696" fillcolor="black [3200]" strokecolor="#f2f2f2 [3041]" strokeweight="3pt">
            <v:shadow on="t" type="perspective" color="#7f7f7f [1601]" opacity=".5" offset="1pt" offset2="-1pt"/>
          </v:oval>
        </w:pict>
      </w:r>
      <w:r>
        <w:rPr>
          <w:noProof/>
        </w:rPr>
        <w:pict>
          <v:shape id="_x0000_s1195" type="#_x0000_t202" style="position:absolute;left:0;text-align:left;margin-left:367.1pt;margin-top:1.8pt;width:36.75pt;height:28.5pt;z-index:251828224">
            <v:textbox>
              <w:txbxContent>
                <w:p w:rsidR="00FD3E1D" w:rsidRPr="00537ADE" w:rsidRDefault="00FD3E1D" w:rsidP="005334FB">
                  <w:pPr>
                    <w:ind w:firstLine="0"/>
                    <w:rPr>
                      <w:sz w:val="18"/>
                      <w:szCs w:val="18"/>
                    </w:rPr>
                  </w:pPr>
                  <w:r w:rsidRPr="00537ADE">
                    <w:rPr>
                      <w:sz w:val="18"/>
                      <w:szCs w:val="18"/>
                    </w:rPr>
                    <w:t>№</w:t>
                  </w:r>
                  <w:r>
                    <w:rPr>
                      <w:sz w:val="18"/>
                      <w:szCs w:val="18"/>
                    </w:rPr>
                    <w:t>57</w:t>
                  </w:r>
                </w:p>
              </w:txbxContent>
            </v:textbox>
          </v:shape>
        </w:pict>
      </w:r>
    </w:p>
    <w:p w:rsidR="003A4D3C" w:rsidRDefault="00FD3E1D" w:rsidP="005334FB">
      <w:pPr>
        <w:jc w:val="center"/>
      </w:pPr>
      <w:r>
        <w:rPr>
          <w:noProof/>
        </w:rPr>
        <w:pict>
          <v:shape id="_x0000_s1941" type="#_x0000_t32" style="position:absolute;left:0;text-align:left;margin-left:331.85pt;margin-top:8.25pt;width:20.25pt;height:58.5pt;flip:x y;z-index:252535808" o:connectortype="straight" strokecolor="#548dd4 [1951]">
            <v:stroke startarrow="block" endarrow="block"/>
          </v:shape>
        </w:pict>
      </w:r>
      <w:r>
        <w:rPr>
          <w:noProof/>
        </w:rPr>
        <w:pict>
          <v:shape id="_x0000_s1218" type="#_x0000_t32" style="position:absolute;left:0;text-align:left;margin-left:637.85pt;margin-top:12pt;width:0;height:54.75pt;flip:y;z-index:251849728" o:connectortype="straight" strokecolor="#0070c0">
            <v:stroke endarrow="block"/>
          </v:shape>
        </w:pict>
      </w:r>
      <w:r>
        <w:rPr>
          <w:noProof/>
        </w:rPr>
        <w:pict>
          <v:shape id="_x0000_s1212" type="#_x0000_t32" style="position:absolute;left:0;text-align:left;margin-left:325.85pt;margin-top:8.25pt;width:.05pt;height:52.5pt;flip:y;z-index:251843584" o:connectortype="straight" strokecolor="#0070c0">
            <v:stroke endarrow="block"/>
          </v:shape>
        </w:pict>
      </w:r>
      <w:r>
        <w:rPr>
          <w:noProof/>
        </w:rPr>
        <w:pict>
          <v:shape id="_x0000_s1211" type="#_x0000_t32" style="position:absolute;left:0;text-align:left;margin-left:88.85pt;margin-top:66.75pt;width:237pt;height:0;z-index:251842560" o:connectortype="straight" strokecolor="#0070c0">
            <v:stroke endarrow="block"/>
          </v:shape>
        </w:pict>
      </w:r>
      <w:r>
        <w:rPr>
          <w:noProof/>
        </w:rPr>
        <w:pict>
          <v:shape id="_x0000_s1210" type="#_x0000_t32" style="position:absolute;left:0;text-align:left;margin-left:88.85pt;margin-top:8.25pt;width:0;height:58.5pt;z-index:251841536" o:connectortype="straight" strokecolor="#0070c0">
            <v:stroke endarrow="block"/>
          </v:shape>
        </w:pict>
      </w:r>
      <w:r>
        <w:rPr>
          <w:noProof/>
        </w:rPr>
        <w:pict>
          <v:shape id="_x0000_s1208" type="#_x0000_t202" style="position:absolute;left:0;text-align:left;margin-left:-14.65pt;margin-top:60.75pt;width:756pt;height:27.75pt;z-index:251840512">
            <v:textbox>
              <w:txbxContent>
                <w:p w:rsidR="00FD3E1D" w:rsidRPr="00383EAE" w:rsidRDefault="00FD3E1D" w:rsidP="00383EAE">
                  <w:pPr>
                    <w:rPr>
                      <w:rFonts w:ascii="Times New Roman" w:hAnsi="Times New Roman"/>
                      <w:sz w:val="32"/>
                      <w:szCs w:val="32"/>
                    </w:rPr>
                  </w:pPr>
                  <w:r w:rsidRPr="00331361">
                    <w:rPr>
                      <w:rFonts w:ascii="Times New Roman" w:hAnsi="Times New Roman"/>
                      <w:b/>
                      <w:sz w:val="32"/>
                      <w:szCs w:val="32"/>
                    </w:rPr>
                    <w:t xml:space="preserve">ул. Набережная                                                                      </w:t>
                  </w:r>
                  <w:r>
                    <w:rPr>
                      <w:rFonts w:ascii="Times New Roman" w:hAnsi="Times New Roman"/>
                      <w:sz w:val="28"/>
                      <w:szCs w:val="28"/>
                    </w:rPr>
                    <w:t>300м</w:t>
                  </w:r>
                  <w:r w:rsidRPr="00331361">
                    <w:rPr>
                      <w:rFonts w:ascii="Times New Roman" w:hAnsi="Times New Roman"/>
                      <w:b/>
                      <w:sz w:val="32"/>
                      <w:szCs w:val="32"/>
                    </w:rPr>
                    <w:t>ул. Набережная</w:t>
                  </w:r>
                </w:p>
                <w:p w:rsidR="00FD3E1D" w:rsidRPr="00383EAE" w:rsidRDefault="00FD3E1D">
                  <w:pPr>
                    <w:rPr>
                      <w:rFonts w:ascii="Times New Roman" w:hAnsi="Times New Roman"/>
                      <w:sz w:val="32"/>
                      <w:szCs w:val="32"/>
                    </w:rPr>
                  </w:pPr>
                </w:p>
              </w:txbxContent>
            </v:textbox>
          </v:shape>
        </w:pict>
      </w:r>
      <w:r>
        <w:rPr>
          <w:noProof/>
        </w:rPr>
        <w:pict>
          <v:shape id="_x0000_s1206" type="#_x0000_t32" style="position:absolute;left:0;text-align:left;margin-left:521.6pt;margin-top:36.75pt;width:1in;height:0;z-index:251838464" o:connectortype="straight" strokecolor="red">
            <v:stroke dashstyle="dash"/>
          </v:shape>
        </w:pict>
      </w:r>
      <w:r>
        <w:rPr>
          <w:noProof/>
        </w:rPr>
        <w:pict>
          <v:shape id="_x0000_s1201" type="#_x0000_t32" style="position:absolute;left:0;text-align:left;margin-left:434.65pt;margin-top:36.75pt;width:71.2pt;height:0;z-index:251833344" o:connectortype="straight" strokecolor="red">
            <v:stroke dashstyle="dash"/>
          </v:shape>
        </w:pict>
      </w:r>
    </w:p>
    <w:p w:rsidR="003A4D3C" w:rsidRPr="003A4D3C" w:rsidRDefault="00FD3E1D" w:rsidP="003A4D3C">
      <w:r>
        <w:rPr>
          <w:noProof/>
        </w:rPr>
        <w:pict>
          <v:shape id="_x0000_s1215" type="#_x0000_t32" style="position:absolute;left:0;text-align:left;margin-left:331.85pt;margin-top:2.7pt;width:15.75pt;height:58.5pt;flip:x y;z-index:251846656" o:connectortype="straight" strokecolor="#0070c0">
            <v:stroke endarrow="block"/>
          </v:shape>
        </w:pict>
      </w:r>
    </w:p>
    <w:p w:rsidR="003A4D3C" w:rsidRDefault="00FD3E1D" w:rsidP="003A4D3C">
      <w:r>
        <w:rPr>
          <w:noProof/>
        </w:rPr>
        <w:pict>
          <v:shape id="_x0000_s1942" type="#_x0000_t202" style="position:absolute;left:0;text-align:left;margin-left:390.95pt;margin-top:9.15pt;width:43.7pt;height:19.9pt;z-index:252536832" stroked="f">
            <v:textbox>
              <w:txbxContent>
                <w:p w:rsidR="00FD3E1D" w:rsidRPr="004D7FB8" w:rsidRDefault="00FD3E1D" w:rsidP="004D7FB8">
                  <w:pPr>
                    <w:ind w:firstLine="0"/>
                    <w:rPr>
                      <w:sz w:val="16"/>
                      <w:szCs w:val="16"/>
                    </w:rPr>
                  </w:pPr>
                  <w:r w:rsidRPr="004D7FB8">
                    <w:rPr>
                      <w:sz w:val="16"/>
                      <w:szCs w:val="16"/>
                    </w:rPr>
                    <w:t>500 м</w:t>
                  </w:r>
                </w:p>
              </w:txbxContent>
            </v:textbox>
          </v:shape>
        </w:pict>
      </w:r>
      <w:r>
        <w:rPr>
          <w:noProof/>
        </w:rPr>
        <w:pict>
          <v:shape id="_x0000_s1939" type="#_x0000_t32" style="position:absolute;left:0;text-align:left;margin-left:532.1pt;margin-top:5.4pt;width:21pt;height:42pt;flip:x;z-index:252533760" o:connectortype="straight" strokecolor="#548dd4 [1951]">
            <v:stroke startarrow="block" endarrow="block"/>
          </v:shape>
        </w:pict>
      </w:r>
      <w:r>
        <w:rPr>
          <w:noProof/>
        </w:rPr>
        <w:pict>
          <v:oval id="_x0000_s1579" style="position:absolute;left:0;text-align:left;margin-left:547.85pt;margin-top:-.2pt;width:14.25pt;height:9.35pt;z-index:252191744" fillcolor="black [3200]" strokecolor="#f2f2f2 [3041]" strokeweight="3pt">
            <v:shadow on="t" type="perspective" color="#7f7f7f [1601]" opacity=".5" offset="1pt" offset2="-1pt"/>
          </v:oval>
        </w:pict>
      </w:r>
      <w:r>
        <w:rPr>
          <w:noProof/>
        </w:rPr>
        <w:pict>
          <v:oval id="_x0000_s1578" style="position:absolute;left:0;text-align:left;margin-left:456.35pt;margin-top:4.3pt;width:14.25pt;height:9.35pt;z-index:252190720" fillcolor="black [3200]" strokecolor="#f2f2f2 [3041]" strokeweight="3pt">
            <v:shadow on="t" type="perspective" color="#7f7f7f [1601]" opacity=".5" offset="1pt" offset2="-1pt"/>
          </v:oval>
        </w:pict>
      </w:r>
    </w:p>
    <w:p w:rsidR="00331361" w:rsidRDefault="00FD3E1D" w:rsidP="00331361">
      <w:pPr>
        <w:tabs>
          <w:tab w:val="left" w:pos="3195"/>
          <w:tab w:val="left" w:pos="11910"/>
        </w:tabs>
      </w:pPr>
      <w:r>
        <w:rPr>
          <w:noProof/>
        </w:rPr>
        <w:pict>
          <v:shape id="_x0000_s1217" type="#_x0000_t32" style="position:absolute;left:0;text-align:left;margin-left:557.6pt;margin-top:25.35pt;width:80.25pt;height:0;z-index:251848704" o:connectortype="straight" strokecolor="#0070c0">
            <v:stroke endarrow="block"/>
          </v:shape>
        </w:pict>
      </w:r>
      <w:r>
        <w:rPr>
          <w:noProof/>
        </w:rPr>
        <w:pict>
          <v:shape id="_x0000_s1216" type="#_x0000_t32" style="position:absolute;left:0;text-align:left;margin-left:553.1pt;margin-top:-.15pt;width:.75pt;height:25.5pt;z-index:251847680" o:connectortype="straight" strokecolor="#0070c0">
            <v:stroke endarrow="block"/>
          </v:shape>
        </w:pict>
      </w:r>
      <w:r>
        <w:rPr>
          <w:noProof/>
        </w:rPr>
        <w:pict>
          <v:shape id="_x0000_s1214" type="#_x0000_t32" style="position:absolute;left:0;text-align:left;margin-left:352.1pt;margin-top:33.6pt;width:112.5pt;height:0;flip:x;z-index:251845632" o:connectortype="straight" strokecolor="#0070c0">
            <v:stroke endarrow="block"/>
          </v:shape>
        </w:pict>
      </w:r>
      <w:r>
        <w:rPr>
          <w:noProof/>
        </w:rPr>
        <w:pict>
          <v:shape id="_x0000_s1213" type="#_x0000_t32" style="position:absolute;left:0;text-align:left;margin-left:464.6pt;margin-top:-.15pt;width:.05pt;height:33.75pt;z-index:251844608" o:connectortype="straight" strokecolor="#0070c0">
            <v:stroke endarrow="block"/>
          </v:shape>
        </w:pict>
      </w:r>
      <w:r w:rsidR="003A4D3C">
        <w:tab/>
        <w:t>500 м</w:t>
      </w:r>
      <w:r w:rsidR="00331361">
        <w:tab/>
        <w:t>100 м</w:t>
      </w:r>
    </w:p>
    <w:p w:rsidR="00331361" w:rsidRPr="00331361" w:rsidRDefault="00FD3E1D" w:rsidP="00331361">
      <w:r>
        <w:rPr>
          <w:noProof/>
        </w:rPr>
        <w:pict>
          <v:shape id="_x0000_s1940" type="#_x0000_t32" style="position:absolute;left:0;text-align:left;margin-left:352.1pt;margin-top:11.55pt;width:180pt;height:8.25pt;flip:x y;z-index:252534784" o:connectortype="straight" strokecolor="#548dd4 [1951]">
            <v:stroke startarrow="block" endarrow="block"/>
          </v:shape>
        </w:pict>
      </w:r>
    </w:p>
    <w:p w:rsidR="00331361" w:rsidRPr="00331361" w:rsidRDefault="00331361" w:rsidP="00331361"/>
    <w:p w:rsidR="00331361" w:rsidRPr="00331361" w:rsidRDefault="00331361" w:rsidP="00331361"/>
    <w:p w:rsidR="00331361" w:rsidRPr="00331361" w:rsidRDefault="00331361" w:rsidP="00331361"/>
    <w:p w:rsidR="00331361" w:rsidRPr="00331361" w:rsidRDefault="00331361" w:rsidP="00331361"/>
    <w:p w:rsidR="00331361" w:rsidRPr="00331361" w:rsidRDefault="00331361" w:rsidP="00331361"/>
    <w:p w:rsidR="00331361" w:rsidRPr="00331361" w:rsidRDefault="00331361" w:rsidP="00331361"/>
    <w:p w:rsidR="00331361" w:rsidRPr="00331361" w:rsidRDefault="00331361" w:rsidP="00331361"/>
    <w:p w:rsidR="00331361" w:rsidRPr="00331361" w:rsidRDefault="00331361" w:rsidP="00331361"/>
    <w:p w:rsidR="00331361" w:rsidRPr="00331361" w:rsidRDefault="00331361" w:rsidP="00331361"/>
    <w:p w:rsidR="00331361" w:rsidRPr="00331361" w:rsidRDefault="00331361" w:rsidP="00331361"/>
    <w:p w:rsidR="00331361" w:rsidRPr="00331361" w:rsidRDefault="00331361" w:rsidP="00331361"/>
    <w:p w:rsidR="00331361" w:rsidRPr="00331361" w:rsidRDefault="00331361" w:rsidP="00331361"/>
    <w:p w:rsidR="00331361" w:rsidRPr="005253C6" w:rsidRDefault="00331361" w:rsidP="005253C6">
      <w:pPr>
        <w:tabs>
          <w:tab w:val="left" w:pos="5610"/>
        </w:tabs>
        <w:jc w:val="center"/>
      </w:pPr>
      <w:r w:rsidRPr="0096165B">
        <w:rPr>
          <w:rFonts w:ascii="Times New Roman" w:hAnsi="Times New Roman"/>
          <w:b/>
          <w:sz w:val="28"/>
          <w:szCs w:val="28"/>
        </w:rPr>
        <w:lastRenderedPageBreak/>
        <w:t>СХЕМА № 16</w:t>
      </w:r>
    </w:p>
    <w:p w:rsidR="00331361" w:rsidRDefault="00331361" w:rsidP="00331361">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9417"/>
        <w:gridCol w:w="5369"/>
      </w:tblGrid>
      <w:tr w:rsidR="00331361" w:rsidRPr="00587871" w:rsidTr="00CC1CA0">
        <w:trPr>
          <w:trHeight w:val="112"/>
        </w:trPr>
        <w:tc>
          <w:tcPr>
            <w:tcW w:w="9417" w:type="dxa"/>
          </w:tcPr>
          <w:p w:rsidR="00331361" w:rsidRPr="0096165B" w:rsidRDefault="00331361" w:rsidP="00CC1CA0">
            <w:pPr>
              <w:pStyle w:val="Title"/>
              <w:spacing w:before="0" w:after="0"/>
              <w:ind w:firstLine="0"/>
              <w:rPr>
                <w:rFonts w:ascii="Times New Roman" w:hAnsi="Times New Roman" w:cs="Times New Roman"/>
                <w:b w:val="0"/>
                <w:kern w:val="0"/>
                <w:sz w:val="24"/>
                <w:szCs w:val="24"/>
              </w:rPr>
            </w:pPr>
            <w:r w:rsidRPr="0096165B">
              <w:rPr>
                <w:rFonts w:ascii="Times New Roman" w:hAnsi="Times New Roman" w:cs="Times New Roman"/>
                <w:b w:val="0"/>
                <w:kern w:val="0"/>
                <w:sz w:val="24"/>
                <w:szCs w:val="24"/>
              </w:rPr>
              <w:t>Наименование организации, объекта</w:t>
            </w:r>
          </w:p>
        </w:tc>
        <w:tc>
          <w:tcPr>
            <w:tcW w:w="5369" w:type="dxa"/>
          </w:tcPr>
          <w:p w:rsidR="00331361" w:rsidRPr="0096165B" w:rsidRDefault="00331361" w:rsidP="00CC1CA0">
            <w:pPr>
              <w:pStyle w:val="Title"/>
              <w:spacing w:before="0" w:after="0"/>
              <w:ind w:firstLine="0"/>
              <w:rPr>
                <w:rFonts w:ascii="Times New Roman" w:hAnsi="Times New Roman" w:cs="Times New Roman"/>
                <w:b w:val="0"/>
                <w:kern w:val="0"/>
                <w:sz w:val="24"/>
                <w:szCs w:val="24"/>
              </w:rPr>
            </w:pPr>
            <w:r w:rsidRPr="0096165B">
              <w:rPr>
                <w:rFonts w:ascii="Times New Roman" w:hAnsi="Times New Roman" w:cs="Times New Roman"/>
                <w:b w:val="0"/>
                <w:kern w:val="0"/>
                <w:sz w:val="24"/>
                <w:szCs w:val="24"/>
              </w:rPr>
              <w:t>Место нахождения организации, объекта</w:t>
            </w:r>
          </w:p>
        </w:tc>
      </w:tr>
      <w:tr w:rsidR="00331361" w:rsidRPr="00E35D3B" w:rsidTr="00CC1CA0">
        <w:trPr>
          <w:trHeight w:val="112"/>
        </w:trPr>
        <w:tc>
          <w:tcPr>
            <w:tcW w:w="9417" w:type="dxa"/>
          </w:tcPr>
          <w:p w:rsidR="00331361" w:rsidRPr="0096165B" w:rsidRDefault="00331361" w:rsidP="00331361">
            <w:pPr>
              <w:pStyle w:val="Title"/>
              <w:spacing w:before="0" w:after="0"/>
              <w:ind w:firstLine="0"/>
              <w:jc w:val="both"/>
              <w:rPr>
                <w:rFonts w:ascii="Times New Roman" w:hAnsi="Times New Roman" w:cs="Times New Roman"/>
                <w:b w:val="0"/>
                <w:kern w:val="0"/>
                <w:sz w:val="24"/>
                <w:szCs w:val="24"/>
              </w:rPr>
            </w:pPr>
            <w:r w:rsidRPr="0096165B">
              <w:rPr>
                <w:rFonts w:ascii="Times New Roman" w:hAnsi="Times New Roman" w:cs="Times New Roman"/>
                <w:b w:val="0"/>
                <w:sz w:val="24"/>
                <w:szCs w:val="24"/>
              </w:rPr>
              <w:t xml:space="preserve">Филиал  МОУ «Фирсовская средняя общеобразовательная школа» - </w:t>
            </w:r>
            <w:proofErr w:type="spellStart"/>
            <w:r w:rsidRPr="0096165B">
              <w:rPr>
                <w:rFonts w:ascii="Times New Roman" w:hAnsi="Times New Roman" w:cs="Times New Roman"/>
                <w:b w:val="0"/>
                <w:sz w:val="24"/>
                <w:szCs w:val="24"/>
              </w:rPr>
              <w:t>Уктычинская</w:t>
            </w:r>
            <w:proofErr w:type="spellEnd"/>
            <w:r w:rsidRPr="0096165B">
              <w:rPr>
                <w:rFonts w:ascii="Times New Roman" w:hAnsi="Times New Roman" w:cs="Times New Roman"/>
                <w:b w:val="0"/>
                <w:sz w:val="24"/>
                <w:szCs w:val="24"/>
              </w:rPr>
              <w:t xml:space="preserve"> начальная общеобразовательная школа </w:t>
            </w:r>
          </w:p>
        </w:tc>
        <w:tc>
          <w:tcPr>
            <w:tcW w:w="5369" w:type="dxa"/>
          </w:tcPr>
          <w:p w:rsidR="00331361" w:rsidRPr="0096165B" w:rsidRDefault="00CE2D56" w:rsidP="00054644">
            <w:pPr>
              <w:pStyle w:val="Title"/>
              <w:spacing w:before="0" w:after="0"/>
              <w:ind w:firstLine="0"/>
              <w:jc w:val="both"/>
              <w:rPr>
                <w:rFonts w:ascii="Times New Roman" w:hAnsi="Times New Roman" w:cs="Times New Roman"/>
                <w:b w:val="0"/>
                <w:kern w:val="0"/>
                <w:sz w:val="24"/>
                <w:szCs w:val="24"/>
              </w:rPr>
            </w:pPr>
            <w:r w:rsidRPr="0096165B">
              <w:rPr>
                <w:rFonts w:ascii="Times New Roman" w:hAnsi="Times New Roman" w:cs="Times New Roman"/>
                <w:b w:val="0"/>
                <w:kern w:val="0"/>
                <w:sz w:val="24"/>
                <w:szCs w:val="24"/>
              </w:rPr>
              <w:t xml:space="preserve">с. </w:t>
            </w:r>
            <w:proofErr w:type="spellStart"/>
            <w:r w:rsidRPr="0096165B">
              <w:rPr>
                <w:rFonts w:ascii="Times New Roman" w:hAnsi="Times New Roman" w:cs="Times New Roman"/>
                <w:b w:val="0"/>
                <w:kern w:val="0"/>
                <w:sz w:val="24"/>
                <w:szCs w:val="24"/>
              </w:rPr>
              <w:t>Уктыча</w:t>
            </w:r>
            <w:proofErr w:type="spellEnd"/>
            <w:r w:rsidR="00331361" w:rsidRPr="0096165B">
              <w:rPr>
                <w:rFonts w:ascii="Times New Roman" w:hAnsi="Times New Roman" w:cs="Times New Roman"/>
                <w:b w:val="0"/>
                <w:kern w:val="0"/>
                <w:sz w:val="24"/>
                <w:szCs w:val="24"/>
              </w:rPr>
              <w:t>, ул. Набережная,</w:t>
            </w:r>
            <w:r w:rsidR="00054644" w:rsidRPr="0096165B">
              <w:rPr>
                <w:rFonts w:ascii="Times New Roman" w:hAnsi="Times New Roman" w:cs="Times New Roman"/>
                <w:b w:val="0"/>
                <w:kern w:val="0"/>
                <w:sz w:val="24"/>
                <w:szCs w:val="24"/>
              </w:rPr>
              <w:t>13 а</w:t>
            </w:r>
          </w:p>
        </w:tc>
      </w:tr>
      <w:tr w:rsidR="00331361" w:rsidRPr="00E35D3B" w:rsidTr="00CC1CA0">
        <w:trPr>
          <w:trHeight w:val="112"/>
        </w:trPr>
        <w:tc>
          <w:tcPr>
            <w:tcW w:w="9417" w:type="dxa"/>
          </w:tcPr>
          <w:p w:rsidR="00331361" w:rsidRPr="0096165B" w:rsidRDefault="00331361" w:rsidP="00CC1CA0">
            <w:pPr>
              <w:pStyle w:val="Title"/>
              <w:spacing w:before="0" w:after="0"/>
              <w:ind w:firstLine="0"/>
              <w:jc w:val="both"/>
              <w:rPr>
                <w:rFonts w:ascii="Times New Roman" w:hAnsi="Times New Roman" w:cs="Times New Roman"/>
                <w:b w:val="0"/>
                <w:sz w:val="24"/>
                <w:szCs w:val="24"/>
              </w:rPr>
            </w:pPr>
            <w:r w:rsidRPr="0096165B">
              <w:rPr>
                <w:rFonts w:ascii="Times New Roman" w:hAnsi="Times New Roman" w:cs="Times New Roman"/>
                <w:b w:val="0"/>
                <w:sz w:val="24"/>
                <w:szCs w:val="24"/>
              </w:rPr>
              <w:t xml:space="preserve">Фельдшерско-акушерский пункт </w:t>
            </w:r>
            <w:r w:rsidRPr="0096165B">
              <w:rPr>
                <w:rFonts w:ascii="Times New Roman" w:hAnsi="Times New Roman" w:cs="Times New Roman"/>
                <w:b w:val="0"/>
                <w:color w:val="000000"/>
                <w:sz w:val="24"/>
                <w:szCs w:val="24"/>
              </w:rPr>
              <w:t xml:space="preserve">с. </w:t>
            </w:r>
            <w:proofErr w:type="spellStart"/>
            <w:r w:rsidRPr="0096165B">
              <w:rPr>
                <w:rFonts w:ascii="Times New Roman" w:hAnsi="Times New Roman" w:cs="Times New Roman"/>
                <w:b w:val="0"/>
                <w:color w:val="000000"/>
                <w:sz w:val="24"/>
                <w:szCs w:val="24"/>
              </w:rPr>
              <w:t>Уктыча</w:t>
            </w:r>
            <w:proofErr w:type="spellEnd"/>
          </w:p>
        </w:tc>
        <w:tc>
          <w:tcPr>
            <w:tcW w:w="5369" w:type="dxa"/>
          </w:tcPr>
          <w:p w:rsidR="00331361" w:rsidRPr="0096165B" w:rsidRDefault="00331361" w:rsidP="00054644">
            <w:pPr>
              <w:pStyle w:val="Title"/>
              <w:spacing w:before="0" w:after="0"/>
              <w:ind w:firstLine="0"/>
              <w:jc w:val="both"/>
              <w:rPr>
                <w:rFonts w:ascii="Times New Roman" w:hAnsi="Times New Roman" w:cs="Times New Roman"/>
                <w:b w:val="0"/>
                <w:kern w:val="0"/>
                <w:sz w:val="24"/>
                <w:szCs w:val="24"/>
              </w:rPr>
            </w:pPr>
            <w:r w:rsidRPr="0096165B">
              <w:rPr>
                <w:rFonts w:ascii="Times New Roman" w:hAnsi="Times New Roman" w:cs="Times New Roman"/>
                <w:b w:val="0"/>
                <w:kern w:val="0"/>
                <w:sz w:val="24"/>
                <w:szCs w:val="24"/>
              </w:rPr>
              <w:t xml:space="preserve">с.  </w:t>
            </w:r>
            <w:proofErr w:type="spellStart"/>
            <w:r w:rsidR="0096165B" w:rsidRPr="0096165B">
              <w:rPr>
                <w:rFonts w:ascii="Times New Roman" w:hAnsi="Times New Roman" w:cs="Times New Roman"/>
                <w:b w:val="0"/>
                <w:kern w:val="0"/>
                <w:sz w:val="24"/>
                <w:szCs w:val="24"/>
              </w:rPr>
              <w:t>Уктыча</w:t>
            </w:r>
            <w:proofErr w:type="spellEnd"/>
            <w:r w:rsidR="0096165B" w:rsidRPr="0096165B">
              <w:rPr>
                <w:rFonts w:ascii="Times New Roman" w:hAnsi="Times New Roman" w:cs="Times New Roman"/>
                <w:b w:val="0"/>
                <w:kern w:val="0"/>
                <w:sz w:val="24"/>
                <w:szCs w:val="24"/>
              </w:rPr>
              <w:t xml:space="preserve">, ул. </w:t>
            </w:r>
            <w:r w:rsidR="00054644" w:rsidRPr="0096165B">
              <w:rPr>
                <w:rFonts w:ascii="Times New Roman" w:hAnsi="Times New Roman" w:cs="Times New Roman"/>
                <w:b w:val="0"/>
                <w:kern w:val="0"/>
                <w:sz w:val="24"/>
                <w:szCs w:val="24"/>
              </w:rPr>
              <w:t>Набережная, 13</w:t>
            </w:r>
          </w:p>
        </w:tc>
      </w:tr>
      <w:tr w:rsidR="002026D7" w:rsidRPr="00E35D3B" w:rsidTr="00CC1CA0">
        <w:trPr>
          <w:trHeight w:val="112"/>
        </w:trPr>
        <w:tc>
          <w:tcPr>
            <w:tcW w:w="9417" w:type="dxa"/>
          </w:tcPr>
          <w:p w:rsidR="002026D7" w:rsidRPr="0096165B" w:rsidRDefault="00B50B88" w:rsidP="00B50B88">
            <w:pPr>
              <w:pStyle w:val="Title"/>
              <w:spacing w:before="0" w:after="0"/>
              <w:ind w:firstLine="0"/>
              <w:jc w:val="both"/>
              <w:rPr>
                <w:rFonts w:ascii="Times New Roman" w:hAnsi="Times New Roman" w:cs="Times New Roman"/>
                <w:b w:val="0"/>
                <w:sz w:val="24"/>
                <w:szCs w:val="24"/>
              </w:rPr>
            </w:pPr>
            <w:r w:rsidRPr="0096165B">
              <w:rPr>
                <w:rFonts w:ascii="Times New Roman" w:hAnsi="Times New Roman" w:cs="Times New Roman"/>
                <w:b w:val="0"/>
                <w:color w:val="000000"/>
                <w:sz w:val="24"/>
                <w:szCs w:val="24"/>
              </w:rPr>
              <w:t>МУК "Библиотечно-информационное и культурно-досуговое объединение сельского поселения "</w:t>
            </w:r>
            <w:r>
              <w:rPr>
                <w:rFonts w:ascii="Times New Roman" w:hAnsi="Times New Roman" w:cs="Times New Roman"/>
                <w:b w:val="0"/>
                <w:color w:val="000000"/>
                <w:sz w:val="24"/>
                <w:szCs w:val="24"/>
              </w:rPr>
              <w:t>Фирсовское</w:t>
            </w:r>
            <w:r w:rsidRPr="0096165B">
              <w:rPr>
                <w:rFonts w:ascii="Times New Roman" w:hAnsi="Times New Roman" w:cs="Times New Roman"/>
                <w:b w:val="0"/>
                <w:color w:val="000000"/>
                <w:sz w:val="24"/>
                <w:szCs w:val="24"/>
              </w:rPr>
              <w:t>"</w:t>
            </w:r>
          </w:p>
        </w:tc>
        <w:tc>
          <w:tcPr>
            <w:tcW w:w="5369" w:type="dxa"/>
          </w:tcPr>
          <w:p w:rsidR="002026D7" w:rsidRPr="0096165B" w:rsidRDefault="0096165B" w:rsidP="00CC1CA0">
            <w:pPr>
              <w:pStyle w:val="Title"/>
              <w:spacing w:before="0" w:after="0"/>
              <w:ind w:firstLine="0"/>
              <w:jc w:val="both"/>
              <w:rPr>
                <w:rFonts w:ascii="Times New Roman" w:hAnsi="Times New Roman" w:cs="Times New Roman"/>
                <w:b w:val="0"/>
                <w:kern w:val="0"/>
                <w:sz w:val="24"/>
                <w:szCs w:val="24"/>
              </w:rPr>
            </w:pPr>
            <w:r w:rsidRPr="0096165B">
              <w:rPr>
                <w:rFonts w:ascii="Times New Roman" w:hAnsi="Times New Roman" w:cs="Times New Roman"/>
                <w:b w:val="0"/>
                <w:kern w:val="0"/>
                <w:sz w:val="24"/>
                <w:szCs w:val="24"/>
              </w:rPr>
              <w:t xml:space="preserve">с.  </w:t>
            </w:r>
            <w:proofErr w:type="spellStart"/>
            <w:r w:rsidRPr="0096165B">
              <w:rPr>
                <w:rFonts w:ascii="Times New Roman" w:hAnsi="Times New Roman" w:cs="Times New Roman"/>
                <w:b w:val="0"/>
                <w:kern w:val="0"/>
                <w:sz w:val="24"/>
                <w:szCs w:val="24"/>
              </w:rPr>
              <w:t>Уктыча</w:t>
            </w:r>
            <w:proofErr w:type="spellEnd"/>
            <w:r w:rsidRPr="0096165B">
              <w:rPr>
                <w:rFonts w:ascii="Times New Roman" w:hAnsi="Times New Roman" w:cs="Times New Roman"/>
                <w:b w:val="0"/>
                <w:kern w:val="0"/>
                <w:sz w:val="24"/>
                <w:szCs w:val="24"/>
              </w:rPr>
              <w:t xml:space="preserve">, ул. </w:t>
            </w:r>
            <w:r w:rsidR="002026D7" w:rsidRPr="0096165B">
              <w:rPr>
                <w:rFonts w:ascii="Times New Roman" w:hAnsi="Times New Roman" w:cs="Times New Roman"/>
                <w:b w:val="0"/>
                <w:kern w:val="0"/>
                <w:sz w:val="24"/>
                <w:szCs w:val="24"/>
              </w:rPr>
              <w:t xml:space="preserve">Набережная, </w:t>
            </w:r>
            <w:r w:rsidR="00937D4C" w:rsidRPr="0096165B">
              <w:rPr>
                <w:rFonts w:ascii="Times New Roman" w:hAnsi="Times New Roman" w:cs="Times New Roman"/>
                <w:b w:val="0"/>
                <w:kern w:val="0"/>
                <w:sz w:val="24"/>
                <w:szCs w:val="24"/>
              </w:rPr>
              <w:t>13б</w:t>
            </w:r>
          </w:p>
        </w:tc>
      </w:tr>
    </w:tbl>
    <w:p w:rsidR="00331361" w:rsidRDefault="00FD3E1D" w:rsidP="004736AC">
      <w:pPr>
        <w:tabs>
          <w:tab w:val="left" w:pos="5610"/>
        </w:tabs>
        <w:ind w:firstLine="0"/>
      </w:pPr>
      <w:r>
        <w:rPr>
          <w:noProof/>
        </w:rPr>
        <w:pict>
          <v:shape id="_x0000_s1414" type="#_x0000_t202" style="position:absolute;left:0;text-align:left;margin-left:427.1pt;margin-top:151.2pt;width:45pt;height:16.5pt;z-index:252033024;mso-position-horizontal-relative:text;mso-position-vertical-relative:text" stroked="f">
            <v:textbox style="mso-next-textbox:#_x0000_s1414">
              <w:txbxContent>
                <w:p w:rsidR="00FD3E1D" w:rsidRPr="005233C6" w:rsidRDefault="00FD3E1D" w:rsidP="005233C6">
                  <w:pPr>
                    <w:ind w:firstLine="0"/>
                    <w:rPr>
                      <w:b/>
                      <w:sz w:val="16"/>
                      <w:szCs w:val="16"/>
                    </w:rPr>
                  </w:pPr>
                  <w:r w:rsidRPr="005233C6">
                    <w:rPr>
                      <w:b/>
                      <w:sz w:val="16"/>
                      <w:szCs w:val="16"/>
                    </w:rPr>
                    <w:t>100 м</w:t>
                  </w:r>
                </w:p>
              </w:txbxContent>
            </v:textbox>
          </v:shape>
        </w:pict>
      </w:r>
      <w:r>
        <w:rPr>
          <w:noProof/>
        </w:rPr>
        <w:pict>
          <v:oval id="_x0000_s1582" style="position:absolute;left:0;text-align:left;margin-left:170.6pt;margin-top:167.7pt;width:14.25pt;height:9.35pt;z-index:252194816;mso-position-horizontal-relative:text;mso-position-vertical-relative:text" fillcolor="black [3200]" strokecolor="#f2f2f2 [3041]" strokeweight="3pt">
            <v:shadow on="t" type="perspective" color="#7f7f7f [1601]" opacity=".5" offset="1pt" offset2="-1pt"/>
          </v:oval>
        </w:pict>
      </w:r>
      <w:r>
        <w:rPr>
          <w:noProof/>
        </w:rPr>
        <w:pict>
          <v:oval id="_x0000_s1581" style="position:absolute;left:0;text-align:left;margin-left:262.1pt;margin-top:167.35pt;width:14.25pt;height:9.35pt;z-index:252193792;mso-position-horizontal-relative:text;mso-position-vertical-relative:text" fillcolor="black [3200]" strokecolor="#f2f2f2 [3041]" strokeweight="3pt">
            <v:shadow on="t" type="perspective" color="#7f7f7f [1601]" opacity=".5" offset="1pt" offset2="-1pt"/>
          </v:oval>
        </w:pict>
      </w:r>
      <w:r>
        <w:rPr>
          <w:noProof/>
        </w:rPr>
        <w:pict>
          <v:oval id="_x0000_s1580" style="position:absolute;left:0;text-align:left;margin-left:373.1pt;margin-top:167.35pt;width:14.25pt;height:9.35pt;z-index:252192768;mso-position-horizontal-relative:text;mso-position-vertical-relative:text" fillcolor="black [3200]" strokecolor="#f2f2f2 [3041]" strokeweight="3pt">
            <v:shadow on="t" type="perspective" color="#7f7f7f [1601]" opacity=".5" offset="1pt" offset2="-1pt"/>
          </v:oval>
        </w:pict>
      </w:r>
      <w:r>
        <w:rPr>
          <w:noProof/>
        </w:rPr>
        <w:pict>
          <v:shape id="_x0000_s1230" type="#_x0000_t32" style="position:absolute;left:0;text-align:left;margin-left:380.6pt;margin-top:193.85pt;width:129pt;height:0;z-index:251860992;mso-position-horizontal-relative:text;mso-position-vertical-relative:text" o:connectortype="straight" strokecolor="#0070c0">
            <v:stroke endarrow="block"/>
          </v:shape>
        </w:pict>
      </w:r>
      <w:r>
        <w:rPr>
          <w:noProof/>
        </w:rPr>
        <w:pict>
          <v:shape id="_x0000_s1231" type="#_x0000_t32" style="position:absolute;left:0;text-align:left;margin-left:510.35pt;margin-top:167.7pt;width:0;height:30pt;flip:y;z-index:251862016;mso-position-horizontal-relative:text;mso-position-vertical-relative:text" o:connectortype="straight" strokecolor="#0070c0">
            <v:stroke endarrow="block"/>
          </v:shape>
        </w:pict>
      </w:r>
      <w:r>
        <w:rPr>
          <w:noProof/>
        </w:rPr>
        <w:pict>
          <v:shape id="_x0000_s1229" type="#_x0000_t32" style="position:absolute;left:0;text-align:left;margin-left:380.6pt;margin-top:176.7pt;width:.75pt;height:21pt;z-index:251859968;mso-position-horizontal-relative:text;mso-position-vertical-relative:text" o:connectortype="straight" strokecolor="#0070c0">
            <v:stroke endarrow="block"/>
          </v:shape>
        </w:pict>
      </w:r>
      <w:r>
        <w:rPr>
          <w:noProof/>
        </w:rPr>
        <w:pict>
          <v:shape id="_x0000_s1228" type="#_x0000_t32" style="position:absolute;left:0;text-align:left;margin-left:333.35pt;margin-top:172.95pt;width:82.5pt;height:0;z-index:251858944;mso-position-horizontal-relative:text;mso-position-vertical-relative:text" o:connectortype="straight" strokecolor="red">
            <v:stroke dashstyle="longDash"/>
          </v:shape>
        </w:pict>
      </w:r>
      <w:r>
        <w:rPr>
          <w:noProof/>
        </w:rPr>
        <w:pict>
          <v:shape id="_x0000_s1226" type="#_x0000_t32" style="position:absolute;left:0;text-align:left;margin-left:333.35pt;margin-top:172.95pt;width:82.5pt;height:0;z-index:251857920;mso-position-horizontal-relative:text;mso-position-vertical-relative:text" o:connectortype="straight"/>
        </w:pict>
      </w:r>
      <w:r>
        <w:rPr>
          <w:noProof/>
        </w:rPr>
        <w:pict>
          <v:shape id="_x0000_s1225" type="#_x0000_t32" style="position:absolute;left:0;text-align:left;margin-left:415.85pt;margin-top:107pt;width:0;height:65.95pt;z-index:251856896;mso-position-horizontal-relative:text;mso-position-vertical-relative:text" o:connectortype="straight" strokecolor="red">
            <v:stroke dashstyle="longDash"/>
          </v:shape>
        </w:pict>
      </w:r>
      <w:r>
        <w:rPr>
          <w:noProof/>
        </w:rPr>
        <w:pict>
          <v:shape id="_x0000_s1224" type="#_x0000_t32" style="position:absolute;left:0;text-align:left;margin-left:333.35pt;margin-top:106.95pt;width:0;height:66pt;z-index:251855872;mso-position-horizontal-relative:text;mso-position-vertical-relative:text" o:connectortype="straight" strokecolor="red">
            <v:stroke dashstyle="longDash"/>
          </v:shape>
        </w:pict>
      </w:r>
      <w:r>
        <w:rPr>
          <w:noProof/>
        </w:rPr>
        <w:pict>
          <v:shape id="_x0000_s1223" type="#_x0000_t32" style="position:absolute;left:0;text-align:left;margin-left:333.35pt;margin-top:106.95pt;width:82.5pt;height:.05pt;z-index:251854848;mso-position-horizontal-relative:text;mso-position-vertical-relative:text" o:connectortype="straight" strokecolor="red">
            <v:stroke dashstyle="longDash"/>
          </v:shape>
        </w:pict>
      </w:r>
      <w:r>
        <w:rPr>
          <w:noProof/>
        </w:rPr>
        <w:pict>
          <v:shape id="_x0000_s1222" type="#_x0000_t32" style="position:absolute;left:0;text-align:left;margin-left:127.1pt;margin-top:172.95pt;width:185.25pt;height:0;z-index:251853824;mso-position-horizontal-relative:text;mso-position-vertical-relative:text" o:connectortype="straight" strokecolor="red">
            <v:stroke dashstyle="dash"/>
          </v:shape>
        </w:pict>
      </w:r>
      <w:r>
        <w:rPr>
          <w:noProof/>
        </w:rPr>
        <w:pict>
          <v:shape id="_x0000_s1221" type="#_x0000_t32" style="position:absolute;left:0;text-align:left;margin-left:312.35pt;margin-top:106.95pt;width:0;height:66pt;z-index:251852800;mso-position-horizontal-relative:text;mso-position-vertical-relative:text" o:connectortype="straight" strokecolor="red">
            <v:stroke dashstyle="dash"/>
          </v:shape>
        </w:pict>
      </w:r>
      <w:r>
        <w:rPr>
          <w:noProof/>
        </w:rPr>
        <w:pict>
          <v:shape id="_x0000_s1220" type="#_x0000_t32" style="position:absolute;left:0;text-align:left;margin-left:122.6pt;margin-top:111.45pt;width:4.5pt;height:61.5pt;z-index:251851776;mso-position-horizontal-relative:text;mso-position-vertical-relative:text" o:connectortype="straight" strokecolor="red">
            <v:stroke dashstyle="dash"/>
          </v:shape>
        </w:pict>
      </w:r>
      <w:r>
        <w:rPr>
          <w:noProof/>
        </w:rPr>
        <w:pict>
          <v:shape id="_x0000_s1219" type="#_x0000_t32" style="position:absolute;left:0;text-align:left;margin-left:122.6pt;margin-top:106.95pt;width:189.75pt;height:0;z-index:251850752;mso-position-horizontal-relative:text;mso-position-vertical-relative:text" o:connectortype="straight" strokecolor="red">
            <v:stroke dashstyle="dash"/>
          </v:shape>
        </w:pict>
      </w:r>
      <w:r w:rsidR="00CE2D56" w:rsidRPr="00CE2D56">
        <w:rPr>
          <w:noProof/>
        </w:rPr>
        <w:drawing>
          <wp:inline distT="0" distB="0" distL="0" distR="0">
            <wp:extent cx="9267825" cy="4322138"/>
            <wp:effectExtent l="19050" t="0" r="9525" b="0"/>
            <wp:docPr id="3" name="Рисунок 16" descr="C:\Users\User\Pictures\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17.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277743" cy="4326763"/>
                    </a:xfrm>
                    <a:prstGeom prst="rect">
                      <a:avLst/>
                    </a:prstGeom>
                    <a:noFill/>
                    <a:ln>
                      <a:noFill/>
                    </a:ln>
                  </pic:spPr>
                </pic:pic>
              </a:graphicData>
            </a:graphic>
          </wp:inline>
        </w:drawing>
      </w:r>
    </w:p>
    <w:p w:rsidR="002026D7" w:rsidRDefault="002026D7" w:rsidP="004736AC">
      <w:pPr>
        <w:tabs>
          <w:tab w:val="left" w:pos="5610"/>
        </w:tabs>
        <w:ind w:firstLine="0"/>
      </w:pPr>
    </w:p>
    <w:p w:rsidR="002026D7" w:rsidRDefault="002026D7" w:rsidP="004736AC">
      <w:pPr>
        <w:tabs>
          <w:tab w:val="left" w:pos="5610"/>
        </w:tabs>
        <w:ind w:firstLine="0"/>
      </w:pPr>
    </w:p>
    <w:p w:rsidR="002026D7" w:rsidRDefault="002026D7" w:rsidP="004736AC">
      <w:pPr>
        <w:tabs>
          <w:tab w:val="left" w:pos="5610"/>
        </w:tabs>
        <w:ind w:firstLine="0"/>
      </w:pPr>
    </w:p>
    <w:p w:rsidR="002F34B0" w:rsidRDefault="002F34B0" w:rsidP="002F34B0">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17</w:t>
      </w:r>
    </w:p>
    <w:p w:rsidR="002F34B0" w:rsidRDefault="002F34B0" w:rsidP="002F34B0">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9417"/>
        <w:gridCol w:w="5369"/>
      </w:tblGrid>
      <w:tr w:rsidR="002F34B0" w:rsidRPr="00587871" w:rsidTr="00CC1CA0">
        <w:trPr>
          <w:trHeight w:val="112"/>
        </w:trPr>
        <w:tc>
          <w:tcPr>
            <w:tcW w:w="9417" w:type="dxa"/>
          </w:tcPr>
          <w:p w:rsidR="002F34B0" w:rsidRPr="00B50B88" w:rsidRDefault="002F34B0" w:rsidP="00CC1CA0">
            <w:pPr>
              <w:pStyle w:val="Title"/>
              <w:spacing w:before="0" w:after="0"/>
              <w:ind w:firstLine="0"/>
              <w:rPr>
                <w:rFonts w:ascii="Times New Roman" w:hAnsi="Times New Roman" w:cs="Times New Roman"/>
                <w:b w:val="0"/>
                <w:kern w:val="0"/>
                <w:sz w:val="24"/>
                <w:szCs w:val="24"/>
              </w:rPr>
            </w:pPr>
            <w:r w:rsidRPr="00B50B88">
              <w:rPr>
                <w:rFonts w:ascii="Times New Roman" w:hAnsi="Times New Roman" w:cs="Times New Roman"/>
                <w:b w:val="0"/>
                <w:kern w:val="0"/>
                <w:sz w:val="24"/>
                <w:szCs w:val="24"/>
              </w:rPr>
              <w:t>Наименование организации, объекта</w:t>
            </w:r>
          </w:p>
        </w:tc>
        <w:tc>
          <w:tcPr>
            <w:tcW w:w="5369" w:type="dxa"/>
          </w:tcPr>
          <w:p w:rsidR="002F34B0" w:rsidRPr="00B50B88" w:rsidRDefault="002F34B0" w:rsidP="00CC1CA0">
            <w:pPr>
              <w:pStyle w:val="Title"/>
              <w:spacing w:before="0" w:after="0"/>
              <w:ind w:firstLine="0"/>
              <w:rPr>
                <w:rFonts w:ascii="Times New Roman" w:hAnsi="Times New Roman" w:cs="Times New Roman"/>
                <w:b w:val="0"/>
                <w:kern w:val="0"/>
                <w:sz w:val="24"/>
                <w:szCs w:val="24"/>
              </w:rPr>
            </w:pPr>
            <w:r w:rsidRPr="00B50B88">
              <w:rPr>
                <w:rFonts w:ascii="Times New Roman" w:hAnsi="Times New Roman" w:cs="Times New Roman"/>
                <w:b w:val="0"/>
                <w:kern w:val="0"/>
                <w:sz w:val="24"/>
                <w:szCs w:val="24"/>
              </w:rPr>
              <w:t>Место нахождения организации, объекта</w:t>
            </w:r>
          </w:p>
        </w:tc>
      </w:tr>
      <w:tr w:rsidR="002F34B0" w:rsidRPr="00E35D3B" w:rsidTr="002F34B0">
        <w:trPr>
          <w:trHeight w:val="392"/>
        </w:trPr>
        <w:tc>
          <w:tcPr>
            <w:tcW w:w="9417" w:type="dxa"/>
          </w:tcPr>
          <w:p w:rsidR="002F34B0" w:rsidRPr="00B50B88" w:rsidRDefault="002F34B0" w:rsidP="00FD2E86">
            <w:pPr>
              <w:pStyle w:val="Title"/>
              <w:spacing w:before="0" w:after="0"/>
              <w:ind w:firstLine="0"/>
              <w:jc w:val="both"/>
              <w:rPr>
                <w:rFonts w:ascii="Times New Roman" w:hAnsi="Times New Roman" w:cs="Times New Roman"/>
                <w:b w:val="0"/>
                <w:kern w:val="0"/>
                <w:sz w:val="24"/>
                <w:szCs w:val="24"/>
              </w:rPr>
            </w:pPr>
            <w:r w:rsidRPr="00B50B88">
              <w:rPr>
                <w:rFonts w:ascii="Times New Roman" w:hAnsi="Times New Roman" w:cs="Times New Roman"/>
                <w:b w:val="0"/>
                <w:sz w:val="24"/>
                <w:szCs w:val="24"/>
              </w:rPr>
              <w:t xml:space="preserve">Филиал  МОУ «Фирсовская средняя общеобразовательная школа» - </w:t>
            </w:r>
            <w:proofErr w:type="spellStart"/>
            <w:r w:rsidRPr="00B50B88">
              <w:rPr>
                <w:rFonts w:ascii="Times New Roman" w:hAnsi="Times New Roman" w:cs="Times New Roman"/>
                <w:b w:val="0"/>
                <w:sz w:val="24"/>
                <w:szCs w:val="24"/>
              </w:rPr>
              <w:t>Кудеинская</w:t>
            </w:r>
            <w:proofErr w:type="spellEnd"/>
            <w:r w:rsidRPr="00B50B88">
              <w:rPr>
                <w:rFonts w:ascii="Times New Roman" w:hAnsi="Times New Roman" w:cs="Times New Roman"/>
                <w:b w:val="0"/>
                <w:sz w:val="24"/>
                <w:szCs w:val="24"/>
              </w:rPr>
              <w:t xml:space="preserve"> начальная общеобразовательная школа</w:t>
            </w:r>
          </w:p>
        </w:tc>
        <w:tc>
          <w:tcPr>
            <w:tcW w:w="5369" w:type="dxa"/>
          </w:tcPr>
          <w:p w:rsidR="002F34B0" w:rsidRPr="00B50B88" w:rsidRDefault="002F34B0" w:rsidP="00FD2E86">
            <w:pPr>
              <w:pStyle w:val="Title"/>
              <w:spacing w:before="0" w:after="0"/>
              <w:ind w:firstLine="0"/>
              <w:jc w:val="both"/>
              <w:rPr>
                <w:rFonts w:ascii="Times New Roman" w:hAnsi="Times New Roman" w:cs="Times New Roman"/>
                <w:b w:val="0"/>
                <w:kern w:val="0"/>
                <w:sz w:val="24"/>
                <w:szCs w:val="24"/>
              </w:rPr>
            </w:pPr>
            <w:r w:rsidRPr="00B50B88">
              <w:rPr>
                <w:rFonts w:ascii="Times New Roman" w:hAnsi="Times New Roman" w:cs="Times New Roman"/>
                <w:b w:val="0"/>
                <w:kern w:val="0"/>
                <w:sz w:val="24"/>
                <w:szCs w:val="24"/>
              </w:rPr>
              <w:t xml:space="preserve">с. </w:t>
            </w:r>
            <w:proofErr w:type="spellStart"/>
            <w:r w:rsidR="00FD2E86" w:rsidRPr="00B50B88">
              <w:rPr>
                <w:rFonts w:ascii="Times New Roman" w:hAnsi="Times New Roman" w:cs="Times New Roman"/>
                <w:b w:val="0"/>
                <w:kern w:val="0"/>
                <w:sz w:val="24"/>
                <w:szCs w:val="24"/>
              </w:rPr>
              <w:t>Кудея</w:t>
            </w:r>
            <w:proofErr w:type="spellEnd"/>
            <w:r w:rsidRPr="00B50B88">
              <w:rPr>
                <w:rFonts w:ascii="Times New Roman" w:hAnsi="Times New Roman" w:cs="Times New Roman"/>
                <w:b w:val="0"/>
                <w:kern w:val="0"/>
                <w:sz w:val="24"/>
                <w:szCs w:val="24"/>
              </w:rPr>
              <w:t xml:space="preserve">, ул. </w:t>
            </w:r>
            <w:r w:rsidR="00B50B88">
              <w:rPr>
                <w:rFonts w:ascii="Times New Roman" w:hAnsi="Times New Roman" w:cs="Times New Roman"/>
                <w:b w:val="0"/>
                <w:kern w:val="0"/>
                <w:sz w:val="24"/>
                <w:szCs w:val="24"/>
              </w:rPr>
              <w:t>Верхняя, 17</w:t>
            </w:r>
            <w:r w:rsidR="00FD2E86" w:rsidRPr="00B50B88">
              <w:rPr>
                <w:rFonts w:ascii="Times New Roman" w:hAnsi="Times New Roman" w:cs="Times New Roman"/>
                <w:b w:val="0"/>
                <w:kern w:val="0"/>
                <w:sz w:val="24"/>
                <w:szCs w:val="24"/>
              </w:rPr>
              <w:t>А</w:t>
            </w:r>
          </w:p>
        </w:tc>
      </w:tr>
      <w:tr w:rsidR="008332A0" w:rsidRPr="00E35D3B" w:rsidTr="002F34B0">
        <w:trPr>
          <w:trHeight w:val="392"/>
        </w:trPr>
        <w:tc>
          <w:tcPr>
            <w:tcW w:w="9417" w:type="dxa"/>
          </w:tcPr>
          <w:p w:rsidR="008332A0" w:rsidRPr="00B50B88" w:rsidRDefault="008332A0" w:rsidP="008332A0">
            <w:pPr>
              <w:pStyle w:val="Title"/>
              <w:spacing w:before="0" w:after="0"/>
              <w:ind w:firstLine="0"/>
              <w:jc w:val="both"/>
              <w:rPr>
                <w:rFonts w:ascii="Times New Roman" w:hAnsi="Times New Roman" w:cs="Times New Roman"/>
                <w:b w:val="0"/>
                <w:sz w:val="24"/>
                <w:szCs w:val="24"/>
              </w:rPr>
            </w:pPr>
            <w:r w:rsidRPr="00B50B88">
              <w:rPr>
                <w:rFonts w:ascii="Times New Roman" w:hAnsi="Times New Roman" w:cs="Times New Roman"/>
                <w:b w:val="0"/>
                <w:sz w:val="24"/>
                <w:szCs w:val="24"/>
              </w:rPr>
              <w:t xml:space="preserve">Фельдшерско-акушерский пункт </w:t>
            </w:r>
            <w:r w:rsidRPr="00B50B88">
              <w:rPr>
                <w:rFonts w:ascii="Times New Roman" w:hAnsi="Times New Roman" w:cs="Times New Roman"/>
                <w:b w:val="0"/>
                <w:color w:val="000000"/>
                <w:sz w:val="24"/>
                <w:szCs w:val="24"/>
              </w:rPr>
              <w:t xml:space="preserve">с. </w:t>
            </w:r>
            <w:proofErr w:type="spellStart"/>
            <w:r w:rsidRPr="00B50B88">
              <w:rPr>
                <w:rFonts w:ascii="Times New Roman" w:hAnsi="Times New Roman" w:cs="Times New Roman"/>
                <w:b w:val="0"/>
                <w:color w:val="000000"/>
                <w:sz w:val="24"/>
                <w:szCs w:val="24"/>
              </w:rPr>
              <w:t>Кудея</w:t>
            </w:r>
            <w:proofErr w:type="spellEnd"/>
          </w:p>
        </w:tc>
        <w:tc>
          <w:tcPr>
            <w:tcW w:w="5369" w:type="dxa"/>
          </w:tcPr>
          <w:p w:rsidR="008332A0" w:rsidRPr="00B50B88" w:rsidRDefault="008332A0" w:rsidP="00FD2E86">
            <w:pPr>
              <w:pStyle w:val="Title"/>
              <w:spacing w:before="0" w:after="0"/>
              <w:ind w:firstLine="0"/>
              <w:jc w:val="both"/>
              <w:rPr>
                <w:rFonts w:ascii="Times New Roman" w:hAnsi="Times New Roman" w:cs="Times New Roman"/>
                <w:b w:val="0"/>
                <w:kern w:val="0"/>
                <w:sz w:val="24"/>
                <w:szCs w:val="24"/>
              </w:rPr>
            </w:pPr>
            <w:r w:rsidRPr="00B50B88">
              <w:rPr>
                <w:rFonts w:ascii="Times New Roman" w:hAnsi="Times New Roman" w:cs="Times New Roman"/>
                <w:b w:val="0"/>
                <w:kern w:val="0"/>
                <w:sz w:val="24"/>
                <w:szCs w:val="24"/>
              </w:rPr>
              <w:t xml:space="preserve">с. </w:t>
            </w:r>
            <w:proofErr w:type="spellStart"/>
            <w:r w:rsidRPr="00B50B88">
              <w:rPr>
                <w:rFonts w:ascii="Times New Roman" w:hAnsi="Times New Roman" w:cs="Times New Roman"/>
                <w:b w:val="0"/>
                <w:kern w:val="0"/>
                <w:sz w:val="24"/>
                <w:szCs w:val="24"/>
              </w:rPr>
              <w:t>Кудея</w:t>
            </w:r>
            <w:proofErr w:type="spellEnd"/>
            <w:r w:rsidRPr="00B50B88">
              <w:rPr>
                <w:rFonts w:ascii="Times New Roman" w:hAnsi="Times New Roman" w:cs="Times New Roman"/>
                <w:b w:val="0"/>
                <w:kern w:val="0"/>
                <w:sz w:val="24"/>
                <w:szCs w:val="24"/>
              </w:rPr>
              <w:t>, ул. Нагорная,6</w:t>
            </w:r>
          </w:p>
        </w:tc>
      </w:tr>
    </w:tbl>
    <w:p w:rsidR="002F34B0" w:rsidRDefault="002F34B0" w:rsidP="002F34B0">
      <w:pPr>
        <w:jc w:val="center"/>
        <w:rPr>
          <w:rFonts w:ascii="Times New Roman" w:hAnsi="Times New Roman"/>
          <w:b/>
          <w:sz w:val="28"/>
          <w:szCs w:val="28"/>
        </w:rPr>
      </w:pPr>
    </w:p>
    <w:p w:rsidR="002F34B0" w:rsidRDefault="00FD3E1D" w:rsidP="002F34B0">
      <w:pPr>
        <w:jc w:val="center"/>
        <w:rPr>
          <w:rFonts w:ascii="Times New Roman" w:hAnsi="Times New Roman"/>
          <w:b/>
          <w:sz w:val="28"/>
          <w:szCs w:val="28"/>
        </w:rPr>
      </w:pPr>
      <w:r>
        <w:rPr>
          <w:rFonts w:ascii="Times New Roman" w:hAnsi="Times New Roman"/>
          <w:noProof/>
          <w:sz w:val="28"/>
          <w:szCs w:val="28"/>
        </w:rPr>
        <w:pict>
          <v:oval id="_x0000_s1584" style="position:absolute;left:0;text-align:left;margin-left:512.6pt;margin-top:188.5pt;width:14.25pt;height:9.35pt;z-index:252196864" fillcolor="black [3200]" strokecolor="#f2f2f2 [3041]" strokeweight="3pt">
            <v:shadow on="t" type="perspective" color="#7f7f7f [1601]" opacity=".5" offset="1pt" offset2="-1pt"/>
          </v:oval>
        </w:pict>
      </w:r>
      <w:r>
        <w:rPr>
          <w:rFonts w:ascii="Times New Roman" w:hAnsi="Times New Roman"/>
          <w:noProof/>
          <w:sz w:val="28"/>
          <w:szCs w:val="28"/>
        </w:rPr>
        <w:pict>
          <v:oval id="_x0000_s1583" style="position:absolute;left:0;text-align:left;margin-left:406.85pt;margin-top:88.4pt;width:14.25pt;height:9.35pt;z-index:252195840" fillcolor="black [3200]" strokecolor="#f2f2f2 [3041]" strokeweight="3pt">
            <v:shadow on="t" type="perspective" color="#7f7f7f [1601]" opacity=".5" offset="1pt" offset2="-1pt"/>
          </v:oval>
        </w:pict>
      </w:r>
      <w:r>
        <w:rPr>
          <w:rFonts w:ascii="Times New Roman" w:hAnsi="Times New Roman"/>
          <w:b/>
          <w:noProof/>
          <w:sz w:val="28"/>
          <w:szCs w:val="28"/>
        </w:rPr>
        <w:pict>
          <v:shape id="_x0000_s1445" type="#_x0000_t202" style="position:absolute;left:0;text-align:left;margin-left:120.35pt;margin-top:244.15pt;width:33.75pt;height:21.75pt;z-index:252060672" stroked="f">
            <v:textbox>
              <w:txbxContent>
                <w:p w:rsidR="00FD3E1D" w:rsidRPr="004508C0" w:rsidRDefault="00FD3E1D" w:rsidP="004508C0">
                  <w:pPr>
                    <w:ind w:firstLine="0"/>
                    <w:rPr>
                      <w:b/>
                      <w:sz w:val="16"/>
                      <w:szCs w:val="16"/>
                    </w:rPr>
                  </w:pPr>
                  <w:r w:rsidRPr="004508C0">
                    <w:rPr>
                      <w:b/>
                      <w:sz w:val="16"/>
                      <w:szCs w:val="16"/>
                    </w:rPr>
                    <w:t>15 м</w:t>
                  </w:r>
                </w:p>
              </w:txbxContent>
            </v:textbox>
          </v:shape>
        </w:pict>
      </w:r>
      <w:r>
        <w:rPr>
          <w:rFonts w:ascii="Times New Roman" w:hAnsi="Times New Roman"/>
          <w:b/>
          <w:noProof/>
          <w:sz w:val="28"/>
          <w:szCs w:val="28"/>
        </w:rPr>
        <w:pict>
          <v:shape id="_x0000_s1444" type="#_x0000_t202" style="position:absolute;left:0;text-align:left;margin-left:120.35pt;margin-top:149.65pt;width:30pt;height:28.5pt;z-index:252059648" stroked="f">
            <v:textbox>
              <w:txbxContent>
                <w:p w:rsidR="00FD3E1D" w:rsidRPr="004508C0" w:rsidRDefault="00FD3E1D" w:rsidP="004508C0">
                  <w:pPr>
                    <w:ind w:firstLine="0"/>
                    <w:rPr>
                      <w:b/>
                      <w:sz w:val="16"/>
                      <w:szCs w:val="16"/>
                    </w:rPr>
                  </w:pPr>
                  <w:r w:rsidRPr="004508C0">
                    <w:rPr>
                      <w:b/>
                      <w:sz w:val="16"/>
                      <w:szCs w:val="16"/>
                    </w:rPr>
                    <w:t>25м</w:t>
                  </w:r>
                </w:p>
              </w:txbxContent>
            </v:textbox>
          </v:shape>
        </w:pict>
      </w:r>
      <w:r>
        <w:rPr>
          <w:rFonts w:ascii="Times New Roman" w:hAnsi="Times New Roman"/>
          <w:b/>
          <w:noProof/>
          <w:sz w:val="28"/>
          <w:szCs w:val="28"/>
        </w:rPr>
        <w:pict>
          <v:shape id="_x0000_s1425" type="#_x0000_t202" style="position:absolute;left:0;text-align:left;margin-left:106.1pt;margin-top:62.5pt;width:51.75pt;height:288.15pt;z-index:252043264">
            <v:textbox>
              <w:txbxContent>
                <w:p w:rsidR="00FD3E1D" w:rsidRPr="008332A0" w:rsidRDefault="00FD3E1D" w:rsidP="008332A0"/>
              </w:txbxContent>
            </v:textbox>
          </v:shape>
        </w:pict>
      </w:r>
      <w:r>
        <w:rPr>
          <w:rFonts w:ascii="Times New Roman" w:hAnsi="Times New Roman"/>
          <w:b/>
          <w:noProof/>
          <w:sz w:val="28"/>
          <w:szCs w:val="28"/>
        </w:rPr>
        <w:pict>
          <v:shape id="_x0000_s1443" type="#_x0000_t32" style="position:absolute;left:0;text-align:left;margin-left:88.85pt;margin-top:261.4pt;width:24.75pt;height:0;flip:x;z-index:252058624" o:connectortype="straight" strokecolor="#0070c0">
            <v:stroke endarrow="block"/>
          </v:shape>
        </w:pict>
      </w:r>
      <w:r>
        <w:rPr>
          <w:rFonts w:ascii="Times New Roman" w:hAnsi="Times New Roman"/>
          <w:b/>
          <w:noProof/>
          <w:sz w:val="28"/>
          <w:szCs w:val="28"/>
        </w:rPr>
        <w:pict>
          <v:shape id="_x0000_s1441" type="#_x0000_t32" style="position:absolute;left:0;text-align:left;margin-left:113.6pt;margin-top:185.65pt;width:0;height:75.75pt;z-index:252057600" o:connectortype="straight" strokecolor="#0070c0">
            <v:stroke endarrow="block"/>
          </v:shape>
        </w:pict>
      </w:r>
      <w:r>
        <w:rPr>
          <w:rFonts w:ascii="Times New Roman" w:hAnsi="Times New Roman"/>
          <w:b/>
          <w:noProof/>
          <w:sz w:val="28"/>
          <w:szCs w:val="28"/>
        </w:rPr>
        <w:pict>
          <v:shape id="_x0000_s1439" type="#_x0000_t32" style="position:absolute;left:0;text-align:left;margin-left:96.35pt;margin-top:133.15pt;width:17.25pt;height:0;flip:x;z-index:252056576" o:connectortype="straight" strokecolor="#0070c0">
            <v:stroke endarrow="block"/>
          </v:shape>
        </w:pict>
      </w:r>
      <w:r>
        <w:rPr>
          <w:rFonts w:ascii="Times New Roman" w:hAnsi="Times New Roman"/>
          <w:b/>
          <w:noProof/>
          <w:sz w:val="28"/>
          <w:szCs w:val="28"/>
        </w:rPr>
        <w:pict>
          <v:shape id="_x0000_s1438" type="#_x0000_t32" style="position:absolute;left:0;text-align:left;margin-left:113.6pt;margin-top:129.4pt;width:0;height:48.75pt;flip:y;z-index:252055552" o:connectortype="straight" strokecolor="#0070c0">
            <v:stroke endarrow="block"/>
          </v:shape>
        </w:pict>
      </w:r>
      <w:r>
        <w:rPr>
          <w:rFonts w:ascii="Times New Roman" w:hAnsi="Times New Roman"/>
          <w:b/>
          <w:noProof/>
          <w:sz w:val="28"/>
          <w:szCs w:val="28"/>
        </w:rPr>
        <w:pict>
          <v:shape id="_x0000_s1437" type="#_x0000_t202" style="position:absolute;left:0;text-align:left;margin-left:46.85pt;margin-top:244.15pt;width:42pt;height:25.5pt;z-index:252054528">
            <v:textbox>
              <w:txbxContent>
                <w:p w:rsidR="00FD3E1D" w:rsidRDefault="00FD3E1D" w:rsidP="004508C0">
                  <w:pPr>
                    <w:ind w:firstLine="0"/>
                  </w:pPr>
                  <w:r>
                    <w:t>№4</w:t>
                  </w:r>
                </w:p>
              </w:txbxContent>
            </v:textbox>
          </v:shape>
        </w:pict>
      </w:r>
      <w:r>
        <w:rPr>
          <w:rFonts w:ascii="Times New Roman" w:hAnsi="Times New Roman"/>
          <w:b/>
          <w:noProof/>
          <w:sz w:val="28"/>
          <w:szCs w:val="28"/>
        </w:rPr>
        <w:pict>
          <v:shape id="_x0000_s1429" type="#_x0000_t202" style="position:absolute;left:0;text-align:left;margin-left:71.6pt;margin-top:107.65pt;width:30.75pt;height:31.5pt;z-index:252047360">
            <v:textbox>
              <w:txbxContent>
                <w:p w:rsidR="00FD3E1D" w:rsidRPr="004508C0" w:rsidRDefault="00FD3E1D" w:rsidP="004508C0">
                  <w:pPr>
                    <w:ind w:firstLine="0"/>
                    <w:rPr>
                      <w:sz w:val="18"/>
                      <w:szCs w:val="18"/>
                    </w:rPr>
                  </w:pPr>
                  <w:r w:rsidRPr="004508C0">
                    <w:rPr>
                      <w:sz w:val="18"/>
                      <w:szCs w:val="18"/>
                    </w:rPr>
                    <w:t>№5</w:t>
                  </w:r>
                </w:p>
              </w:txbxContent>
            </v:textbox>
          </v:shape>
        </w:pict>
      </w:r>
      <w:r>
        <w:rPr>
          <w:rFonts w:ascii="Times New Roman" w:hAnsi="Times New Roman"/>
          <w:b/>
          <w:noProof/>
          <w:sz w:val="28"/>
          <w:szCs w:val="28"/>
        </w:rPr>
        <w:pict>
          <v:shape id="_x0000_s1428" type="#_x0000_t202" style="position:absolute;left:0;text-align:left;margin-left:19.1pt;margin-top:100.9pt;width:41.25pt;height:21.75pt;z-index:252046336">
            <v:textbox>
              <w:txbxContent>
                <w:p w:rsidR="00FD3E1D" w:rsidRDefault="00FD3E1D" w:rsidP="004508C0">
                  <w:pPr>
                    <w:ind w:firstLine="0"/>
                  </w:pPr>
                  <w:r>
                    <w:t>№8</w:t>
                  </w:r>
                </w:p>
              </w:txbxContent>
            </v:textbox>
          </v:shape>
        </w:pict>
      </w:r>
      <w:r>
        <w:rPr>
          <w:rFonts w:ascii="Times New Roman" w:hAnsi="Times New Roman"/>
          <w:b/>
          <w:noProof/>
          <w:sz w:val="28"/>
          <w:szCs w:val="28"/>
        </w:rPr>
        <w:pict>
          <v:oval id="_x0000_s1436" style="position:absolute;left:0;text-align:left;margin-left:102.35pt;margin-top:178.15pt;width:11.25pt;height:7.5pt;z-index:252053504" fillcolor="black [3200]" strokecolor="#f2f2f2 [3041]" strokeweight="3pt">
            <v:shadow on="t" type="perspective" color="#7f7f7f [1601]" opacity=".5" offset="1pt" offset2="-1pt"/>
          </v:oval>
        </w:pict>
      </w:r>
      <w:r>
        <w:rPr>
          <w:rFonts w:ascii="Times New Roman" w:hAnsi="Times New Roman"/>
          <w:b/>
          <w:noProof/>
          <w:sz w:val="28"/>
          <w:szCs w:val="28"/>
        </w:rPr>
        <w:pict>
          <v:shape id="_x0000_s1435" type="#_x0000_t32" style="position:absolute;left:0;text-align:left;margin-left:102.35pt;margin-top:151.15pt;width:0;height:63.75pt;z-index:252052480" o:connectortype="straight" strokecolor="red">
            <v:stroke dashstyle="dash"/>
          </v:shape>
        </w:pict>
      </w:r>
      <w:r>
        <w:rPr>
          <w:rFonts w:ascii="Times New Roman" w:hAnsi="Times New Roman"/>
          <w:b/>
          <w:noProof/>
          <w:sz w:val="28"/>
          <w:szCs w:val="28"/>
        </w:rPr>
        <w:pict>
          <v:shape id="_x0000_s1431" type="#_x0000_t32" style="position:absolute;left:0;text-align:left;margin-left:37.85pt;margin-top:149.65pt;width:64.5pt;height:1.5pt;z-index:252049408" o:connectortype="straight" strokecolor="red">
            <v:stroke dashstyle="dash"/>
          </v:shape>
        </w:pict>
      </w:r>
      <w:r>
        <w:rPr>
          <w:rFonts w:ascii="Times New Roman" w:hAnsi="Times New Roman"/>
          <w:b/>
          <w:noProof/>
          <w:sz w:val="28"/>
          <w:szCs w:val="28"/>
        </w:rPr>
        <w:pict>
          <v:shape id="_x0000_s1433" type="#_x0000_t32" style="position:absolute;left:0;text-align:left;margin-left:37.85pt;margin-top:214.9pt;width:64.5pt;height:0;z-index:252051456" o:connectortype="straight" strokecolor="red">
            <v:stroke dashstyle="dash"/>
          </v:shape>
        </w:pict>
      </w:r>
      <w:r>
        <w:rPr>
          <w:rFonts w:ascii="Times New Roman" w:hAnsi="Times New Roman"/>
          <w:b/>
          <w:noProof/>
          <w:sz w:val="28"/>
          <w:szCs w:val="28"/>
        </w:rPr>
        <w:pict>
          <v:shape id="_x0000_s1432" type="#_x0000_t32" style="position:absolute;left:0;text-align:left;margin-left:37.85pt;margin-top:149.65pt;width:0;height:65.25pt;z-index:252050432" o:connectortype="straight" strokecolor="red">
            <v:stroke dashstyle="dash"/>
          </v:shape>
        </w:pict>
      </w:r>
      <w:r>
        <w:rPr>
          <w:rFonts w:ascii="Times New Roman" w:hAnsi="Times New Roman"/>
          <w:b/>
          <w:noProof/>
          <w:sz w:val="28"/>
          <w:szCs w:val="28"/>
        </w:rPr>
        <w:pict>
          <v:shape id="_x0000_s1430" type="#_x0000_t202" style="position:absolute;left:0;text-align:left;margin-left:46.85pt;margin-top:159.4pt;width:49.5pt;height:42.75pt;z-index:252048384" strokeweight="2.25pt">
            <v:textbox>
              <w:txbxContent>
                <w:p w:rsidR="00FD3E1D" w:rsidRDefault="00FD3E1D" w:rsidP="008332A0">
                  <w:pPr>
                    <w:ind w:firstLine="0"/>
                  </w:pPr>
                  <w:r>
                    <w:t>№6</w:t>
                  </w:r>
                </w:p>
                <w:p w:rsidR="00FD3E1D" w:rsidRDefault="00FD3E1D" w:rsidP="008332A0">
                  <w:pPr>
                    <w:ind w:firstLine="0"/>
                  </w:pPr>
                  <w:r>
                    <w:t>ФАП</w:t>
                  </w:r>
                </w:p>
              </w:txbxContent>
            </v:textbox>
          </v:shape>
        </w:pict>
      </w:r>
      <w:r>
        <w:rPr>
          <w:rFonts w:ascii="Times New Roman" w:hAnsi="Times New Roman"/>
          <w:b/>
          <w:noProof/>
          <w:sz w:val="28"/>
          <w:szCs w:val="28"/>
        </w:rPr>
        <w:pict>
          <v:shape id="_x0000_s1427" type="#_x0000_t202" style="position:absolute;left:0;text-align:left;margin-left:60.35pt;margin-top:73.75pt;width:36pt;height:24pt;z-index:252045312">
            <v:textbox>
              <w:txbxContent>
                <w:p w:rsidR="00FD3E1D" w:rsidRDefault="00FD3E1D" w:rsidP="004508C0">
                  <w:pPr>
                    <w:ind w:firstLine="0"/>
                  </w:pPr>
                  <w:r>
                    <w:t>№7</w:t>
                  </w:r>
                </w:p>
              </w:txbxContent>
            </v:textbox>
          </v:shape>
        </w:pict>
      </w:r>
      <w:r>
        <w:rPr>
          <w:rFonts w:ascii="Times New Roman" w:hAnsi="Times New Roman"/>
          <w:b/>
          <w:noProof/>
          <w:sz w:val="28"/>
          <w:szCs w:val="28"/>
        </w:rPr>
        <w:pict>
          <v:shape id="_x0000_s1426" type="#_x0000_t202" style="position:absolute;left:0;text-align:left;margin-left:12.35pt;margin-top:45.55pt;width:101.25pt;height:26.1pt;z-index:252044288">
            <v:textbox>
              <w:txbxContent>
                <w:p w:rsidR="00FD3E1D" w:rsidRDefault="00FD3E1D" w:rsidP="008332A0">
                  <w:pPr>
                    <w:ind w:firstLine="0"/>
                  </w:pPr>
                  <w:r>
                    <w:t>ул. Нагорная</w:t>
                  </w:r>
                </w:p>
              </w:txbxContent>
            </v:textbox>
          </v:shape>
        </w:pict>
      </w:r>
      <w:r>
        <w:rPr>
          <w:rFonts w:ascii="Times New Roman" w:hAnsi="Times New Roman"/>
          <w:b/>
          <w:noProof/>
          <w:sz w:val="28"/>
          <w:szCs w:val="28"/>
        </w:rPr>
        <w:pict>
          <v:shape id="_x0000_s1237" type="#_x0000_t202" style="position:absolute;left:0;text-align:left;margin-left:395.6pt;margin-top:38.5pt;width:52.5pt;height:18.75pt;z-index:251868160" stroked="f">
            <v:textbox style="mso-next-textbox:#_x0000_s1237">
              <w:txbxContent>
                <w:p w:rsidR="00FD3E1D" w:rsidRPr="00520B52" w:rsidRDefault="00FD3E1D" w:rsidP="00520B52">
                  <w:pPr>
                    <w:ind w:firstLine="0"/>
                    <w:rPr>
                      <w:b/>
                      <w:sz w:val="20"/>
                      <w:szCs w:val="20"/>
                    </w:rPr>
                  </w:pPr>
                  <w:r w:rsidRPr="00520B52">
                    <w:rPr>
                      <w:b/>
                      <w:sz w:val="20"/>
                      <w:szCs w:val="20"/>
                    </w:rPr>
                    <w:t>Школа</w:t>
                  </w:r>
                </w:p>
              </w:txbxContent>
            </v:textbox>
          </v:shape>
        </w:pict>
      </w:r>
      <w:r>
        <w:rPr>
          <w:rFonts w:ascii="Times New Roman" w:hAnsi="Times New Roman"/>
          <w:b/>
          <w:noProof/>
          <w:sz w:val="28"/>
          <w:szCs w:val="28"/>
        </w:rPr>
        <w:pict>
          <v:shape id="_x0000_s1236" type="#_x0000_t32" style="position:absolute;left:0;text-align:left;margin-left:379.1pt;margin-top:97.75pt;width:85.5pt;height:0;z-index:251867136" o:connectortype="straight" strokecolor="red">
            <v:stroke dashstyle="dash"/>
          </v:shape>
        </w:pict>
      </w:r>
      <w:r>
        <w:rPr>
          <w:rFonts w:ascii="Times New Roman" w:hAnsi="Times New Roman"/>
          <w:b/>
          <w:noProof/>
          <w:sz w:val="28"/>
          <w:szCs w:val="28"/>
        </w:rPr>
        <w:pict>
          <v:shape id="_x0000_s1235" type="#_x0000_t32" style="position:absolute;left:0;text-align:left;margin-left:463.85pt;margin-top:61.75pt;width:.75pt;height:36pt;flip:x;z-index:251866112" o:connectortype="straight" strokecolor="red">
            <v:stroke dashstyle="dash"/>
          </v:shape>
        </w:pict>
      </w:r>
      <w:r>
        <w:rPr>
          <w:rFonts w:ascii="Times New Roman" w:hAnsi="Times New Roman"/>
          <w:b/>
          <w:noProof/>
          <w:sz w:val="28"/>
          <w:szCs w:val="28"/>
        </w:rPr>
        <w:pict>
          <v:shape id="_x0000_s1234" type="#_x0000_t32" style="position:absolute;left:0;text-align:left;margin-left:379.1pt;margin-top:62.5pt;width:0;height:35.25pt;z-index:251865088" o:connectortype="straight" strokecolor="red">
            <v:stroke dashstyle="dash"/>
          </v:shape>
        </w:pict>
      </w:r>
      <w:r>
        <w:rPr>
          <w:rFonts w:ascii="Times New Roman" w:hAnsi="Times New Roman"/>
          <w:b/>
          <w:noProof/>
          <w:sz w:val="28"/>
          <w:szCs w:val="28"/>
        </w:rPr>
        <w:pict>
          <v:shape id="_x0000_s1233" type="#_x0000_t32" style="position:absolute;left:0;text-align:left;margin-left:379.1pt;margin-top:61.75pt;width:81pt;height:.75pt;z-index:251864064" o:connectortype="straight" strokecolor="red">
            <v:stroke dashstyle="dash"/>
          </v:shape>
        </w:pict>
      </w:r>
      <w:r w:rsidR="002F34B0" w:rsidRPr="002F34B0">
        <w:rPr>
          <w:rFonts w:ascii="Times New Roman" w:hAnsi="Times New Roman"/>
          <w:b/>
          <w:noProof/>
          <w:sz w:val="28"/>
          <w:szCs w:val="28"/>
        </w:rPr>
        <w:drawing>
          <wp:inline distT="0" distB="0" distL="0" distR="0">
            <wp:extent cx="9705869" cy="3676650"/>
            <wp:effectExtent l="19050" t="0" r="0" b="0"/>
            <wp:docPr id="4" name="Рисунок 17" descr="C:\Users\User\Pictures\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18.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716428" cy="3680650"/>
                    </a:xfrm>
                    <a:prstGeom prst="rect">
                      <a:avLst/>
                    </a:prstGeom>
                    <a:noFill/>
                    <a:ln>
                      <a:noFill/>
                    </a:ln>
                  </pic:spPr>
                </pic:pic>
              </a:graphicData>
            </a:graphic>
          </wp:inline>
        </w:drawing>
      </w:r>
    </w:p>
    <w:p w:rsidR="002F34B0" w:rsidRPr="002F34B0" w:rsidRDefault="002F34B0" w:rsidP="002F34B0">
      <w:pPr>
        <w:rPr>
          <w:rFonts w:ascii="Times New Roman" w:hAnsi="Times New Roman"/>
          <w:sz w:val="28"/>
          <w:szCs w:val="28"/>
        </w:rPr>
      </w:pPr>
    </w:p>
    <w:p w:rsidR="002F34B0" w:rsidRPr="002F34B0" w:rsidRDefault="002F34B0" w:rsidP="002F34B0">
      <w:pPr>
        <w:rPr>
          <w:rFonts w:ascii="Times New Roman" w:hAnsi="Times New Roman"/>
          <w:sz w:val="28"/>
          <w:szCs w:val="28"/>
        </w:rPr>
      </w:pPr>
    </w:p>
    <w:p w:rsidR="002F34B0" w:rsidRDefault="002F34B0" w:rsidP="008332A0">
      <w:pPr>
        <w:ind w:firstLine="0"/>
        <w:rPr>
          <w:rFonts w:ascii="Times New Roman" w:hAnsi="Times New Roman"/>
          <w:sz w:val="28"/>
          <w:szCs w:val="28"/>
        </w:rPr>
      </w:pPr>
    </w:p>
    <w:p w:rsidR="008332A0" w:rsidRDefault="008332A0" w:rsidP="008332A0">
      <w:pPr>
        <w:ind w:firstLine="0"/>
        <w:rPr>
          <w:rFonts w:ascii="Times New Roman" w:hAnsi="Times New Roman"/>
          <w:sz w:val="28"/>
          <w:szCs w:val="28"/>
        </w:rPr>
      </w:pPr>
    </w:p>
    <w:p w:rsidR="002F34B0" w:rsidRDefault="002F34B0" w:rsidP="002F34B0">
      <w:pPr>
        <w:jc w:val="center"/>
        <w:rPr>
          <w:rFonts w:ascii="Times New Roman" w:hAnsi="Times New Roman"/>
          <w:sz w:val="28"/>
          <w:szCs w:val="28"/>
        </w:rPr>
      </w:pPr>
    </w:p>
    <w:p w:rsidR="002F34B0" w:rsidRDefault="002F34B0" w:rsidP="002F34B0">
      <w:pPr>
        <w:jc w:val="center"/>
        <w:rPr>
          <w:rFonts w:ascii="Times New Roman" w:hAnsi="Times New Roman"/>
          <w:sz w:val="28"/>
          <w:szCs w:val="28"/>
        </w:rPr>
      </w:pPr>
    </w:p>
    <w:p w:rsidR="00520B52" w:rsidRDefault="00520B52" w:rsidP="00520B52">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18</w:t>
      </w:r>
    </w:p>
    <w:p w:rsidR="00520B52" w:rsidRDefault="00520B52" w:rsidP="00520B52">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9417"/>
        <w:gridCol w:w="5369"/>
      </w:tblGrid>
      <w:tr w:rsidR="00520B52" w:rsidRPr="00CC1CA0" w:rsidTr="00CC1CA0">
        <w:trPr>
          <w:trHeight w:val="112"/>
        </w:trPr>
        <w:tc>
          <w:tcPr>
            <w:tcW w:w="9417" w:type="dxa"/>
          </w:tcPr>
          <w:p w:rsidR="00520B52" w:rsidRPr="00CC1CA0" w:rsidRDefault="00520B52" w:rsidP="00CC1CA0">
            <w:pPr>
              <w:pStyle w:val="Title"/>
              <w:spacing w:before="0" w:after="0"/>
              <w:ind w:firstLine="0"/>
              <w:rPr>
                <w:rFonts w:ascii="Times New Roman" w:hAnsi="Times New Roman" w:cs="Times New Roman"/>
                <w:b w:val="0"/>
                <w:kern w:val="0"/>
                <w:sz w:val="24"/>
                <w:szCs w:val="24"/>
              </w:rPr>
            </w:pPr>
            <w:r w:rsidRPr="00CC1CA0">
              <w:rPr>
                <w:rFonts w:ascii="Times New Roman" w:hAnsi="Times New Roman" w:cs="Times New Roman"/>
                <w:b w:val="0"/>
                <w:kern w:val="0"/>
                <w:sz w:val="24"/>
                <w:szCs w:val="24"/>
              </w:rPr>
              <w:t>Наименование организации, объекта</w:t>
            </w:r>
          </w:p>
        </w:tc>
        <w:tc>
          <w:tcPr>
            <w:tcW w:w="5369" w:type="dxa"/>
          </w:tcPr>
          <w:p w:rsidR="00520B52" w:rsidRPr="00CC1CA0" w:rsidRDefault="00520B52" w:rsidP="00CC1CA0">
            <w:pPr>
              <w:pStyle w:val="Title"/>
              <w:spacing w:before="0" w:after="0"/>
              <w:ind w:firstLine="0"/>
              <w:rPr>
                <w:rFonts w:ascii="Times New Roman" w:hAnsi="Times New Roman" w:cs="Times New Roman"/>
                <w:b w:val="0"/>
                <w:kern w:val="0"/>
                <w:sz w:val="24"/>
                <w:szCs w:val="24"/>
              </w:rPr>
            </w:pPr>
            <w:r w:rsidRPr="00CC1CA0">
              <w:rPr>
                <w:rFonts w:ascii="Times New Roman" w:hAnsi="Times New Roman" w:cs="Times New Roman"/>
                <w:b w:val="0"/>
                <w:kern w:val="0"/>
                <w:sz w:val="24"/>
                <w:szCs w:val="24"/>
              </w:rPr>
              <w:t>Место нахождения организации, объекта</w:t>
            </w:r>
          </w:p>
        </w:tc>
      </w:tr>
      <w:tr w:rsidR="00520B52" w:rsidRPr="00CC1CA0" w:rsidTr="002F39A5">
        <w:trPr>
          <w:trHeight w:val="553"/>
        </w:trPr>
        <w:tc>
          <w:tcPr>
            <w:tcW w:w="9417" w:type="dxa"/>
          </w:tcPr>
          <w:p w:rsidR="00520B52" w:rsidRPr="00CC1CA0" w:rsidRDefault="00C43A1D" w:rsidP="00C43A1D">
            <w:pPr>
              <w:pStyle w:val="Title"/>
              <w:spacing w:before="0" w:after="0"/>
              <w:ind w:firstLine="0"/>
              <w:jc w:val="both"/>
              <w:rPr>
                <w:rFonts w:ascii="Times New Roman" w:hAnsi="Times New Roman" w:cs="Times New Roman"/>
                <w:b w:val="0"/>
                <w:kern w:val="0"/>
                <w:sz w:val="24"/>
                <w:szCs w:val="24"/>
              </w:rPr>
            </w:pPr>
            <w:r w:rsidRPr="00CC1CA0">
              <w:rPr>
                <w:rFonts w:ascii="Times New Roman" w:hAnsi="Times New Roman" w:cs="Times New Roman"/>
                <w:b w:val="0"/>
                <w:sz w:val="24"/>
                <w:szCs w:val="24"/>
              </w:rPr>
              <w:t>Структурное  подразделение МОУ «</w:t>
            </w:r>
            <w:proofErr w:type="spellStart"/>
            <w:r w:rsidRPr="00CC1CA0">
              <w:rPr>
                <w:rFonts w:ascii="Times New Roman" w:hAnsi="Times New Roman" w:cs="Times New Roman"/>
                <w:b w:val="0"/>
                <w:sz w:val="24"/>
                <w:szCs w:val="24"/>
              </w:rPr>
              <w:t>Шилкинско</w:t>
            </w:r>
            <w:proofErr w:type="spellEnd"/>
            <w:r w:rsidRPr="00CC1CA0">
              <w:rPr>
                <w:rFonts w:ascii="Times New Roman" w:hAnsi="Times New Roman" w:cs="Times New Roman"/>
                <w:b w:val="0"/>
                <w:sz w:val="24"/>
                <w:szCs w:val="24"/>
              </w:rPr>
              <w:t xml:space="preserve">-Заводская СОШ» - детский сад с. Шилкинский Завод  </w:t>
            </w:r>
          </w:p>
        </w:tc>
        <w:tc>
          <w:tcPr>
            <w:tcW w:w="5369" w:type="dxa"/>
          </w:tcPr>
          <w:p w:rsidR="00520B52" w:rsidRPr="00CC1CA0" w:rsidRDefault="00520B52" w:rsidP="00E56F43">
            <w:pPr>
              <w:pStyle w:val="Title"/>
              <w:spacing w:before="0" w:after="0"/>
              <w:ind w:firstLine="0"/>
              <w:jc w:val="both"/>
              <w:rPr>
                <w:rFonts w:ascii="Times New Roman" w:hAnsi="Times New Roman" w:cs="Times New Roman"/>
                <w:b w:val="0"/>
                <w:kern w:val="0"/>
                <w:sz w:val="24"/>
                <w:szCs w:val="24"/>
              </w:rPr>
            </w:pPr>
            <w:r w:rsidRPr="00CC1CA0">
              <w:rPr>
                <w:rFonts w:ascii="Times New Roman" w:hAnsi="Times New Roman" w:cs="Times New Roman"/>
                <w:b w:val="0"/>
                <w:kern w:val="0"/>
                <w:sz w:val="24"/>
                <w:szCs w:val="24"/>
              </w:rPr>
              <w:t>с.</w:t>
            </w:r>
            <w:r w:rsidR="002F39A5" w:rsidRPr="00CC1CA0">
              <w:rPr>
                <w:rFonts w:ascii="Times New Roman" w:hAnsi="Times New Roman" w:cs="Times New Roman"/>
                <w:b w:val="0"/>
                <w:kern w:val="0"/>
                <w:sz w:val="24"/>
                <w:szCs w:val="24"/>
              </w:rPr>
              <w:t xml:space="preserve"> Шилко Завод, ул. Центральная,</w:t>
            </w:r>
            <w:r w:rsidR="00E56F43">
              <w:rPr>
                <w:rFonts w:ascii="Times New Roman" w:hAnsi="Times New Roman" w:cs="Times New Roman"/>
                <w:b w:val="0"/>
                <w:kern w:val="0"/>
                <w:sz w:val="24"/>
                <w:szCs w:val="24"/>
              </w:rPr>
              <w:t xml:space="preserve"> 9 пом. 1</w:t>
            </w:r>
          </w:p>
        </w:tc>
      </w:tr>
      <w:tr w:rsidR="002F39A5" w:rsidRPr="00CC1CA0" w:rsidTr="00CC1CA0">
        <w:trPr>
          <w:trHeight w:val="392"/>
        </w:trPr>
        <w:tc>
          <w:tcPr>
            <w:tcW w:w="9417" w:type="dxa"/>
          </w:tcPr>
          <w:p w:rsidR="002F39A5" w:rsidRPr="00CC1CA0" w:rsidRDefault="002F39A5" w:rsidP="00C43A1D">
            <w:pPr>
              <w:pStyle w:val="Title"/>
              <w:spacing w:before="0" w:after="0"/>
              <w:ind w:firstLine="0"/>
              <w:jc w:val="both"/>
              <w:rPr>
                <w:rFonts w:ascii="Times New Roman" w:hAnsi="Times New Roman" w:cs="Times New Roman"/>
                <w:b w:val="0"/>
                <w:sz w:val="24"/>
                <w:szCs w:val="24"/>
              </w:rPr>
            </w:pPr>
            <w:r w:rsidRPr="00CC1CA0">
              <w:rPr>
                <w:rFonts w:ascii="Times New Roman" w:hAnsi="Times New Roman" w:cs="Times New Roman"/>
                <w:b w:val="0"/>
                <w:sz w:val="24"/>
                <w:szCs w:val="24"/>
              </w:rPr>
              <w:t>МОУ «</w:t>
            </w:r>
            <w:proofErr w:type="spellStart"/>
            <w:r w:rsidRPr="00CC1CA0">
              <w:rPr>
                <w:rFonts w:ascii="Times New Roman" w:hAnsi="Times New Roman" w:cs="Times New Roman"/>
                <w:b w:val="0"/>
                <w:sz w:val="24"/>
                <w:szCs w:val="24"/>
              </w:rPr>
              <w:t>Шилкинско</w:t>
            </w:r>
            <w:proofErr w:type="spellEnd"/>
            <w:r w:rsidRPr="00CC1CA0">
              <w:rPr>
                <w:rFonts w:ascii="Times New Roman" w:hAnsi="Times New Roman" w:cs="Times New Roman"/>
                <w:b w:val="0"/>
                <w:sz w:val="24"/>
                <w:szCs w:val="24"/>
              </w:rPr>
              <w:t xml:space="preserve">-Заводская средняя общеобразовательная школа» </w:t>
            </w:r>
          </w:p>
        </w:tc>
        <w:tc>
          <w:tcPr>
            <w:tcW w:w="5369" w:type="dxa"/>
          </w:tcPr>
          <w:p w:rsidR="002F39A5" w:rsidRPr="00CC1CA0" w:rsidRDefault="002F39A5" w:rsidP="002F39A5">
            <w:pPr>
              <w:ind w:firstLine="0"/>
            </w:pPr>
            <w:r w:rsidRPr="00CC1CA0">
              <w:rPr>
                <w:rFonts w:ascii="Times New Roman" w:hAnsi="Times New Roman"/>
              </w:rPr>
              <w:t xml:space="preserve">с. Шилко Завод, ул. Центральная, 13 </w:t>
            </w:r>
          </w:p>
        </w:tc>
      </w:tr>
      <w:tr w:rsidR="002F39A5" w:rsidRPr="00CC1CA0" w:rsidTr="00C43A1D">
        <w:trPr>
          <w:trHeight w:val="200"/>
        </w:trPr>
        <w:tc>
          <w:tcPr>
            <w:tcW w:w="9417" w:type="dxa"/>
          </w:tcPr>
          <w:p w:rsidR="002F39A5" w:rsidRPr="00CC1CA0" w:rsidRDefault="002F39A5" w:rsidP="00C43A1D">
            <w:pPr>
              <w:pStyle w:val="Title"/>
              <w:spacing w:before="0" w:after="0"/>
              <w:ind w:firstLine="0"/>
              <w:jc w:val="both"/>
              <w:rPr>
                <w:rFonts w:ascii="Times New Roman" w:hAnsi="Times New Roman" w:cs="Times New Roman"/>
                <w:b w:val="0"/>
                <w:sz w:val="24"/>
                <w:szCs w:val="24"/>
              </w:rPr>
            </w:pPr>
            <w:r w:rsidRPr="00CC1CA0">
              <w:rPr>
                <w:rFonts w:ascii="Times New Roman" w:hAnsi="Times New Roman" w:cs="Times New Roman"/>
                <w:b w:val="0"/>
                <w:sz w:val="24"/>
                <w:szCs w:val="24"/>
              </w:rPr>
              <w:t xml:space="preserve">Фельдшерско-акушерский пункт </w:t>
            </w:r>
          </w:p>
        </w:tc>
        <w:tc>
          <w:tcPr>
            <w:tcW w:w="5369" w:type="dxa"/>
          </w:tcPr>
          <w:p w:rsidR="002F39A5" w:rsidRPr="00CC1CA0" w:rsidRDefault="002F39A5" w:rsidP="00E56F43">
            <w:pPr>
              <w:ind w:firstLine="0"/>
            </w:pPr>
            <w:r w:rsidRPr="00CC1CA0">
              <w:rPr>
                <w:rFonts w:ascii="Times New Roman" w:hAnsi="Times New Roman"/>
              </w:rPr>
              <w:t xml:space="preserve">с. Шилко Завод, ул. Центральная, </w:t>
            </w:r>
            <w:r w:rsidR="00E56F43">
              <w:rPr>
                <w:rFonts w:ascii="Times New Roman" w:hAnsi="Times New Roman"/>
              </w:rPr>
              <w:t>9 пом.2</w:t>
            </w:r>
          </w:p>
        </w:tc>
      </w:tr>
      <w:tr w:rsidR="002F39A5" w:rsidRPr="00CC1CA0" w:rsidTr="00CC1CA0">
        <w:trPr>
          <w:trHeight w:val="392"/>
        </w:trPr>
        <w:tc>
          <w:tcPr>
            <w:tcW w:w="9417" w:type="dxa"/>
          </w:tcPr>
          <w:p w:rsidR="002F39A5" w:rsidRPr="00CC1CA0" w:rsidRDefault="002F39A5" w:rsidP="00CC1CA0">
            <w:pPr>
              <w:pStyle w:val="Title"/>
              <w:spacing w:before="0" w:after="0"/>
              <w:ind w:firstLine="0"/>
              <w:jc w:val="both"/>
              <w:rPr>
                <w:rFonts w:ascii="Times New Roman" w:hAnsi="Times New Roman" w:cs="Times New Roman"/>
                <w:b w:val="0"/>
                <w:sz w:val="24"/>
                <w:szCs w:val="24"/>
              </w:rPr>
            </w:pPr>
            <w:r w:rsidRPr="00CC1CA0">
              <w:rPr>
                <w:rFonts w:ascii="Times New Roman" w:hAnsi="Times New Roman" w:cs="Times New Roman"/>
                <w:b w:val="0"/>
                <w:color w:val="000000"/>
                <w:sz w:val="24"/>
                <w:szCs w:val="24"/>
              </w:rPr>
              <w:t>МУК "Библиотечно-информационное и культурно-досуговое объединение" сельского поселения "Шилко-Заводское"</w:t>
            </w:r>
          </w:p>
        </w:tc>
        <w:tc>
          <w:tcPr>
            <w:tcW w:w="5369" w:type="dxa"/>
          </w:tcPr>
          <w:p w:rsidR="002F39A5" w:rsidRPr="00CC1CA0" w:rsidRDefault="002F39A5" w:rsidP="00E56F43">
            <w:pPr>
              <w:ind w:firstLine="0"/>
            </w:pPr>
            <w:r w:rsidRPr="00CC1CA0">
              <w:rPr>
                <w:rFonts w:ascii="Times New Roman" w:hAnsi="Times New Roman"/>
              </w:rPr>
              <w:t xml:space="preserve">с. Шилко Завод, ул. Центральная, </w:t>
            </w:r>
            <w:r w:rsidR="00E56F43">
              <w:rPr>
                <w:rFonts w:ascii="Times New Roman" w:hAnsi="Times New Roman"/>
              </w:rPr>
              <w:t>3</w:t>
            </w:r>
          </w:p>
        </w:tc>
      </w:tr>
      <w:tr w:rsidR="00AF79DD" w:rsidRPr="00CC1CA0" w:rsidTr="00CC1CA0">
        <w:trPr>
          <w:trHeight w:val="392"/>
        </w:trPr>
        <w:tc>
          <w:tcPr>
            <w:tcW w:w="9417" w:type="dxa"/>
          </w:tcPr>
          <w:p w:rsidR="00AF79DD" w:rsidRPr="00CC1CA0" w:rsidRDefault="00AF79DD" w:rsidP="00CC1CA0">
            <w:pPr>
              <w:pStyle w:val="Title"/>
              <w:spacing w:before="0" w:after="0"/>
              <w:ind w:firstLine="0"/>
              <w:jc w:val="both"/>
              <w:rPr>
                <w:rFonts w:ascii="Times New Roman" w:hAnsi="Times New Roman" w:cs="Times New Roman"/>
                <w:b w:val="0"/>
                <w:color w:val="000000"/>
                <w:sz w:val="24"/>
                <w:szCs w:val="24"/>
              </w:rPr>
            </w:pPr>
            <w:r>
              <w:rPr>
                <w:rFonts w:ascii="Times New Roman" w:hAnsi="Times New Roman" w:cs="Times New Roman"/>
                <w:b w:val="0"/>
                <w:color w:val="000000"/>
                <w:sz w:val="24"/>
                <w:szCs w:val="24"/>
              </w:rPr>
              <w:t>Стадион с. Шилко-Завод</w:t>
            </w:r>
          </w:p>
        </w:tc>
        <w:tc>
          <w:tcPr>
            <w:tcW w:w="5369" w:type="dxa"/>
          </w:tcPr>
          <w:p w:rsidR="00AF79DD" w:rsidRPr="00CC1CA0" w:rsidRDefault="00AF79DD" w:rsidP="00E56F43">
            <w:pPr>
              <w:ind w:firstLine="0"/>
              <w:rPr>
                <w:rFonts w:ascii="Times New Roman" w:hAnsi="Times New Roman"/>
              </w:rPr>
            </w:pPr>
            <w:r>
              <w:rPr>
                <w:rFonts w:ascii="Times New Roman" w:hAnsi="Times New Roman"/>
              </w:rPr>
              <w:t>с. Шилко-Завод, ул. Центральная</w:t>
            </w:r>
          </w:p>
        </w:tc>
      </w:tr>
    </w:tbl>
    <w:p w:rsidR="002F34B0" w:rsidRDefault="00FD3E1D" w:rsidP="00C43A1D">
      <w:pPr>
        <w:tabs>
          <w:tab w:val="left" w:pos="1020"/>
        </w:tabs>
        <w:rPr>
          <w:rFonts w:ascii="Times New Roman" w:hAnsi="Times New Roman"/>
          <w:b/>
          <w:sz w:val="28"/>
          <w:szCs w:val="28"/>
        </w:rPr>
      </w:pPr>
      <w:r>
        <w:rPr>
          <w:rFonts w:ascii="Times New Roman" w:hAnsi="Times New Roman"/>
          <w:noProof/>
          <w:sz w:val="28"/>
          <w:szCs w:val="28"/>
        </w:rPr>
        <w:pict>
          <v:rect id="_x0000_s2888" style="position:absolute;left:0;text-align:left;margin-left:337.85pt;margin-top:51.9pt;width:83.75pt;height:61.45pt;z-index:253382656;mso-position-horizontal-relative:text;mso-position-vertical-relative:text" filled="f" fillcolor="white [3201]" strokecolor="#c0504d [3205]" strokeweight="1pt">
            <v:stroke dashstyle="dash"/>
            <v:shadow color="#868686"/>
          </v:rect>
        </w:pict>
      </w:r>
      <w:r>
        <w:rPr>
          <w:rFonts w:ascii="Times New Roman" w:hAnsi="Times New Roman"/>
          <w:noProof/>
          <w:sz w:val="28"/>
          <w:szCs w:val="28"/>
        </w:rPr>
        <w:pict>
          <v:shape id="_x0000_s2485" type="#_x0000_t32" style="position:absolute;left:0;text-align:left;margin-left:382.55pt;margin-top:263.1pt;width:0;height:23.05pt;z-index:253037568;mso-position-horizontal-relative:text;mso-position-vertical-relative:text" o:connectortype="straight" strokecolor="#548dd4 [1951]"/>
        </w:pict>
      </w:r>
      <w:r>
        <w:rPr>
          <w:rFonts w:ascii="Times New Roman" w:hAnsi="Times New Roman"/>
          <w:noProof/>
          <w:sz w:val="28"/>
          <w:szCs w:val="28"/>
        </w:rPr>
        <w:pict>
          <v:shape id="_x0000_s2484" type="#_x0000_t32" style="position:absolute;left:0;text-align:left;margin-left:293.95pt;margin-top:192.25pt;width:34.15pt;height:11.6pt;z-index:253036544;mso-position-horizontal-relative:text;mso-position-vertical-relative:text" o:connectortype="straight" strokecolor="#548dd4 [1951]"/>
        </w:pict>
      </w:r>
      <w:r>
        <w:rPr>
          <w:rFonts w:ascii="Times New Roman" w:hAnsi="Times New Roman"/>
          <w:noProof/>
          <w:sz w:val="28"/>
          <w:szCs w:val="28"/>
        </w:rPr>
        <w:pict>
          <v:shape id="_x0000_s1842" type="#_x0000_t202" style="position:absolute;left:0;text-align:left;margin-left:402.35pt;margin-top:309.25pt;width:33.3pt;height:14.55pt;z-index:252442624;mso-position-horizontal-relative:text;mso-position-vertical-relative:text" strokecolor="white [3212]">
            <v:textbox>
              <w:txbxContent>
                <w:p w:rsidR="00FD3E1D" w:rsidRPr="00D044C8" w:rsidRDefault="00FD3E1D" w:rsidP="00D044C8">
                  <w:pPr>
                    <w:ind w:firstLine="0"/>
                    <w:rPr>
                      <w:sz w:val="16"/>
                      <w:szCs w:val="16"/>
                    </w:rPr>
                  </w:pPr>
                  <w:r>
                    <w:rPr>
                      <w:sz w:val="16"/>
                      <w:szCs w:val="16"/>
                    </w:rPr>
                    <w:t>20 м</w:t>
                  </w:r>
                </w:p>
              </w:txbxContent>
            </v:textbox>
          </v:shape>
        </w:pict>
      </w:r>
      <w:r>
        <w:rPr>
          <w:rFonts w:ascii="Times New Roman" w:hAnsi="Times New Roman"/>
          <w:b/>
          <w:noProof/>
          <w:sz w:val="28"/>
          <w:szCs w:val="28"/>
        </w:rPr>
        <w:pict>
          <v:shape id="_x0000_s2332" type="#_x0000_t202" style="position:absolute;left:0;text-align:left;margin-left:451.5pt;margin-top:295.45pt;width:45.95pt;height:23.95pt;z-index:252897280;mso-position-horizontal-relative:text;mso-position-vertical-relative:text" strokecolor="white [3212]">
            <v:textbox>
              <w:txbxContent>
                <w:p w:rsidR="00FD3E1D" w:rsidRPr="006E65B2" w:rsidRDefault="00FD3E1D" w:rsidP="00AF79DD">
                  <w:pPr>
                    <w:pStyle w:val="ab"/>
                    <w:rPr>
                      <w:sz w:val="20"/>
                      <w:szCs w:val="20"/>
                    </w:rPr>
                  </w:pPr>
                  <w:r w:rsidRPr="006E65B2">
                    <w:rPr>
                      <w:sz w:val="20"/>
                      <w:szCs w:val="20"/>
                    </w:rPr>
                    <w:t>500 м</w:t>
                  </w:r>
                </w:p>
              </w:txbxContent>
            </v:textbox>
          </v:shape>
        </w:pict>
      </w:r>
      <w:r>
        <w:rPr>
          <w:rFonts w:ascii="Times New Roman" w:hAnsi="Times New Roman"/>
          <w:b/>
          <w:noProof/>
          <w:sz w:val="28"/>
          <w:szCs w:val="28"/>
        </w:rPr>
        <w:pict>
          <v:shape id="_x0000_s2331" type="#_x0000_t32" style="position:absolute;left:0;text-align:left;margin-left:435.65pt;margin-top:113.35pt;width:0;height:214.55pt;z-index:252896256;mso-position-horizontal-relative:text;mso-position-vertical-relative:text" o:connectortype="straight" strokecolor="#548dd4 [1951]">
            <v:stroke endarrow="block"/>
          </v:shape>
        </w:pict>
      </w:r>
      <w:r>
        <w:rPr>
          <w:rFonts w:ascii="Times New Roman" w:hAnsi="Times New Roman"/>
          <w:b/>
          <w:noProof/>
          <w:sz w:val="28"/>
          <w:szCs w:val="28"/>
        </w:rPr>
        <w:pict>
          <v:shape id="_x0000_s2330" type="#_x0000_t32" style="position:absolute;left:0;text-align:left;margin-left:388.65pt;margin-top:113.35pt;width:47pt;height:0;z-index:252895232;mso-position-horizontal-relative:text;mso-position-vertical-relative:text" o:connectortype="straight" strokecolor="#548dd4 [1951]">
            <v:stroke endarrow="block"/>
          </v:shape>
        </w:pict>
      </w:r>
      <w:r>
        <w:rPr>
          <w:rFonts w:ascii="Times New Roman" w:hAnsi="Times New Roman"/>
          <w:b/>
          <w:noProof/>
          <w:sz w:val="28"/>
          <w:szCs w:val="28"/>
        </w:rPr>
        <w:pict>
          <v:shape id="_x0000_s2329" type="#_x0000_t32" style="position:absolute;left:0;text-align:left;margin-left:402.35pt;margin-top:113.35pt;width:12.75pt;height:0;z-index:252894208;mso-position-horizontal-relative:text;mso-position-vertical-relative:text" o:connectortype="straight" strokecolor="red"/>
        </w:pict>
      </w:r>
      <w:r>
        <w:rPr>
          <w:rFonts w:ascii="Times New Roman" w:hAnsi="Times New Roman"/>
          <w:b/>
          <w:noProof/>
          <w:sz w:val="28"/>
          <w:szCs w:val="28"/>
        </w:rPr>
        <w:pict>
          <v:shape id="_x0000_s2314" type="#_x0000_t202" style="position:absolute;left:0;text-align:left;margin-left:293.95pt;margin-top:120.6pt;width:49.5pt;height:24.15pt;z-index:252880896;mso-position-horizontal-relative:text;mso-position-vertical-relative:text" strokecolor="white [3212]">
            <v:textbox>
              <w:txbxContent>
                <w:p w:rsidR="00FD3E1D" w:rsidRPr="00AF79DD" w:rsidRDefault="00FD3E1D" w:rsidP="00AF79DD">
                  <w:pPr>
                    <w:pStyle w:val="ab"/>
                    <w:rPr>
                      <w:sz w:val="20"/>
                      <w:szCs w:val="20"/>
                    </w:rPr>
                  </w:pPr>
                  <w:r w:rsidRPr="00AF79DD">
                    <w:rPr>
                      <w:sz w:val="20"/>
                      <w:szCs w:val="20"/>
                    </w:rPr>
                    <w:t>300 м</w:t>
                  </w:r>
                </w:p>
              </w:txbxContent>
            </v:textbox>
          </v:shape>
        </w:pict>
      </w:r>
      <w:r>
        <w:rPr>
          <w:rFonts w:ascii="Times New Roman" w:hAnsi="Times New Roman"/>
          <w:b/>
          <w:noProof/>
          <w:sz w:val="28"/>
          <w:szCs w:val="28"/>
        </w:rPr>
        <w:pict>
          <v:shape id="_x0000_s1254" type="#_x0000_t202" style="position:absolute;left:0;text-align:left;margin-left:293.95pt;margin-top:176.1pt;width:49.5pt;height:24pt;z-index:251883520;mso-position-horizontal-relative:text;mso-position-vertical-relative:text" stroked="f">
            <v:textbox style="mso-next-textbox:#_x0000_s1254">
              <w:txbxContent>
                <w:p w:rsidR="00FD3E1D" w:rsidRPr="002F39A5" w:rsidRDefault="00FD3E1D" w:rsidP="002F39A5">
                  <w:pPr>
                    <w:ind w:firstLine="0"/>
                    <w:rPr>
                      <w:sz w:val="18"/>
                      <w:szCs w:val="18"/>
                    </w:rPr>
                  </w:pPr>
                  <w:r>
                    <w:rPr>
                      <w:sz w:val="18"/>
                      <w:szCs w:val="18"/>
                    </w:rPr>
                    <w:t>126 м</w:t>
                  </w:r>
                </w:p>
              </w:txbxContent>
            </v:textbox>
          </v:shape>
        </w:pict>
      </w:r>
      <w:r>
        <w:rPr>
          <w:rFonts w:ascii="Times New Roman" w:hAnsi="Times New Roman"/>
          <w:noProof/>
          <w:sz w:val="28"/>
          <w:szCs w:val="28"/>
        </w:rPr>
        <w:pict>
          <v:shape id="_x0000_s2313" type="#_x0000_t32" style="position:absolute;left:0;text-align:left;margin-left:248.6pt;margin-top:132.5pt;width:140.05pt;height:43.6pt;flip:x;z-index:252879872;mso-position-horizontal-relative:text;mso-position-vertical-relative:text" o:connectortype="straight" strokecolor="#548dd4 [1951]">
            <v:stroke endarrow="block"/>
          </v:shape>
        </w:pict>
      </w:r>
      <w:r>
        <w:rPr>
          <w:rFonts w:ascii="Times New Roman" w:hAnsi="Times New Roman"/>
          <w:noProof/>
          <w:sz w:val="28"/>
          <w:szCs w:val="28"/>
        </w:rPr>
        <w:pict>
          <v:shape id="_x0000_s2312" type="#_x0000_t32" style="position:absolute;left:0;text-align:left;margin-left:387.15pt;margin-top:108pt;width:1.5pt;height:24.5pt;z-index:252878848;mso-position-horizontal-relative:text;mso-position-vertical-relative:text" o:connectortype="straight" strokecolor="#548dd4 [1951]">
            <v:stroke endarrow="block"/>
          </v:shape>
        </w:pict>
      </w:r>
      <w:r>
        <w:rPr>
          <w:rFonts w:ascii="Times New Roman" w:hAnsi="Times New Roman"/>
          <w:noProof/>
          <w:sz w:val="28"/>
          <w:szCs w:val="28"/>
        </w:rPr>
        <w:pict>
          <v:oval id="_x0000_s2311" style="position:absolute;left:0;text-align:left;margin-left:378.7pt;margin-top:104.15pt;width:16.85pt;height:9.2pt;z-index:252877824;mso-position-horizontal-relative:text;mso-position-vertical-relative:text" fillcolor="black [3200]" strokecolor="#f2f2f2 [3041]" strokeweight="3pt">
            <v:shadow on="t" type="perspective" color="#7f7f7f [1601]" opacity=".5" offset="1pt" offset2="-1pt"/>
          </v:oval>
        </w:pict>
      </w:r>
      <w:r>
        <w:rPr>
          <w:rFonts w:ascii="Times New Roman" w:hAnsi="Times New Roman"/>
          <w:noProof/>
          <w:sz w:val="28"/>
          <w:szCs w:val="28"/>
        </w:rPr>
        <w:pict>
          <v:shape id="_x0000_s2310" type="#_x0000_t202" style="position:absolute;left:0;text-align:left;margin-left:343.85pt;margin-top:59.75pt;width:71.25pt;height:48.25pt;z-index:252876800;mso-position-horizontal-relative:text;mso-position-vertical-relative:text">
            <v:textbox>
              <w:txbxContent>
                <w:p w:rsidR="00FD3E1D" w:rsidRDefault="00FD3E1D" w:rsidP="00AF79DD">
                  <w:pPr>
                    <w:pStyle w:val="ab"/>
                    <w:jc w:val="center"/>
                  </w:pPr>
                </w:p>
                <w:p w:rsidR="00FD3E1D" w:rsidRPr="00AF79DD" w:rsidRDefault="00FD3E1D" w:rsidP="00AF79DD">
                  <w:pPr>
                    <w:pStyle w:val="ab"/>
                    <w:jc w:val="center"/>
                  </w:pPr>
                  <w:r>
                    <w:t>Стадион</w:t>
                  </w:r>
                </w:p>
              </w:txbxContent>
            </v:textbox>
          </v:shape>
        </w:pict>
      </w:r>
      <w:r>
        <w:rPr>
          <w:rFonts w:ascii="Times New Roman" w:hAnsi="Times New Roman"/>
          <w:noProof/>
          <w:sz w:val="28"/>
          <w:szCs w:val="28"/>
        </w:rPr>
        <w:pict>
          <v:shape id="_x0000_s1848" type="#_x0000_t202" style="position:absolute;left:0;text-align:left;margin-left:231.65pt;margin-top:224.1pt;width:41.35pt;height:18.05pt;z-index:252448768;mso-position-horizontal-relative:text;mso-position-vertical-relative:text" stroked="f">
            <v:textbox>
              <w:txbxContent>
                <w:p w:rsidR="00FD3E1D" w:rsidRPr="00CA336D" w:rsidRDefault="00FD3E1D" w:rsidP="00CA336D">
                  <w:pPr>
                    <w:ind w:firstLine="0"/>
                    <w:rPr>
                      <w:sz w:val="16"/>
                      <w:szCs w:val="16"/>
                    </w:rPr>
                  </w:pPr>
                  <w:r w:rsidRPr="00CA336D">
                    <w:rPr>
                      <w:sz w:val="16"/>
                      <w:szCs w:val="16"/>
                    </w:rPr>
                    <w:t>222 м</w:t>
                  </w:r>
                </w:p>
              </w:txbxContent>
            </v:textbox>
          </v:shape>
        </w:pict>
      </w:r>
      <w:r>
        <w:rPr>
          <w:rFonts w:ascii="Times New Roman" w:hAnsi="Times New Roman"/>
          <w:noProof/>
          <w:sz w:val="28"/>
          <w:szCs w:val="28"/>
        </w:rPr>
        <w:pict>
          <v:shape id="_x0000_s1847" type="#_x0000_t32" style="position:absolute;left:0;text-align:left;margin-left:248.6pt;margin-top:192.25pt;width:133.95pt;height:159.3pt;flip:x y;z-index:252447744;mso-position-horizontal-relative:text;mso-position-vertical-relative:text" o:connectortype="straight" strokecolor="#4f81bd [3204]">
            <v:stroke startarrow="block" endarrow="block"/>
          </v:shape>
        </w:pict>
      </w:r>
      <w:r>
        <w:rPr>
          <w:rFonts w:ascii="Times New Roman" w:hAnsi="Times New Roman"/>
          <w:noProof/>
          <w:sz w:val="28"/>
          <w:szCs w:val="28"/>
        </w:rPr>
        <w:pict>
          <v:shape id="_x0000_s1845" type="#_x0000_t32" style="position:absolute;left:0;text-align:left;margin-left:318.35pt;margin-top:263.1pt;width:64.95pt;height:82.35pt;flip:x y;z-index:252445696;mso-position-horizontal-relative:text;mso-position-vertical-relative:text" o:connectortype="straight" strokecolor="#4f81bd [3204]">
            <v:stroke startarrow="block" endarrow="block"/>
          </v:shape>
        </w:pict>
      </w:r>
      <w:r>
        <w:rPr>
          <w:rFonts w:ascii="Times New Roman" w:hAnsi="Times New Roman"/>
          <w:noProof/>
          <w:sz w:val="28"/>
          <w:szCs w:val="28"/>
        </w:rPr>
        <w:pict>
          <v:shape id="_x0000_s1843" type="#_x0000_t32" style="position:absolute;left:0;text-align:left;margin-left:382.55pt;margin-top:242.15pt;width:.75pt;height:85.75pt;flip:x y;z-index:252443648;mso-position-horizontal-relative:text;mso-position-vertical-relative:text" o:connectortype="straight" strokecolor="#4f81bd [3204]">
            <v:stroke startarrow="block" endarrow="block"/>
          </v:shape>
        </w:pict>
      </w:r>
      <w:r>
        <w:rPr>
          <w:rFonts w:ascii="Times New Roman" w:hAnsi="Times New Roman"/>
          <w:noProof/>
          <w:sz w:val="28"/>
          <w:szCs w:val="28"/>
        </w:rPr>
        <w:pict>
          <v:shape id="_x0000_s1844" type="#_x0000_t202" style="position:absolute;left:0;text-align:left;margin-left:358.1pt;margin-top:263.1pt;width:37.45pt;height:17.25pt;z-index:252444672;mso-position-horizontal-relative:text;mso-position-vertical-relative:text" strokecolor="white [3212]">
            <v:textbox>
              <w:txbxContent>
                <w:p w:rsidR="00FD3E1D" w:rsidRPr="00CA336D" w:rsidRDefault="00FD3E1D" w:rsidP="00CA336D">
                  <w:pPr>
                    <w:ind w:firstLine="0"/>
                    <w:rPr>
                      <w:sz w:val="16"/>
                      <w:szCs w:val="16"/>
                    </w:rPr>
                  </w:pPr>
                  <w:r>
                    <w:rPr>
                      <w:sz w:val="16"/>
                      <w:szCs w:val="16"/>
                    </w:rPr>
                    <w:t>86м</w:t>
                  </w:r>
                </w:p>
              </w:txbxContent>
            </v:textbox>
          </v:shape>
        </w:pict>
      </w:r>
      <w:r>
        <w:rPr>
          <w:rFonts w:ascii="Times New Roman" w:hAnsi="Times New Roman"/>
          <w:noProof/>
          <w:sz w:val="28"/>
          <w:szCs w:val="28"/>
        </w:rPr>
        <w:pict>
          <v:shape id="_x0000_s1838" type="#_x0000_t32" style="position:absolute;left:0;text-align:left;margin-left:395.55pt;margin-top:313.35pt;width:.05pt;height:18.25pt;z-index:252440576;mso-position-horizontal-relative:text;mso-position-vertical-relative:text" o:connectortype="straight" strokecolor="#4f81bd [3204]">
            <v:stroke startarrow="block" endarrow="block"/>
          </v:shape>
        </w:pict>
      </w:r>
      <w:r>
        <w:rPr>
          <w:rFonts w:ascii="Times New Roman" w:hAnsi="Times New Roman"/>
          <w:b/>
          <w:noProof/>
          <w:sz w:val="28"/>
          <w:szCs w:val="28"/>
        </w:rPr>
        <w:pict>
          <v:shape id="_x0000_s1528" type="#_x0000_t202" style="position:absolute;left:0;text-align:left;margin-left:467.6pt;margin-top:251.1pt;width:39.75pt;height:35.05pt;z-index:252142592;mso-position-horizontal-relative:text;mso-position-vertical-relative:text">
            <v:textbox>
              <w:txbxContent>
                <w:p w:rsidR="00FD3E1D" w:rsidRDefault="00FD3E1D" w:rsidP="00E56F43">
                  <w:pPr>
                    <w:ind w:firstLine="0"/>
                  </w:pPr>
                  <w:r>
                    <w:t>№4</w:t>
                  </w:r>
                </w:p>
              </w:txbxContent>
            </v:textbox>
          </v:shape>
        </w:pict>
      </w:r>
      <w:r>
        <w:rPr>
          <w:rFonts w:ascii="Times New Roman" w:hAnsi="Times New Roman"/>
          <w:b/>
          <w:noProof/>
          <w:sz w:val="28"/>
          <w:szCs w:val="28"/>
        </w:rPr>
        <w:pict>
          <v:shape id="_x0000_s1527" type="#_x0000_t202" style="position:absolute;left:0;text-align:left;margin-left:461.6pt;margin-top:203.85pt;width:45.75pt;height:29.8pt;z-index:252141568;mso-position-horizontal-relative:text;mso-position-vertical-relative:text">
            <v:textbox>
              <w:txbxContent>
                <w:p w:rsidR="00FD3E1D" w:rsidRDefault="00FD3E1D" w:rsidP="00E56F43">
                  <w:pPr>
                    <w:ind w:firstLine="0"/>
                  </w:pPr>
                  <w:r>
                    <w:t>№6</w:t>
                  </w:r>
                </w:p>
              </w:txbxContent>
            </v:textbox>
          </v:shape>
        </w:pict>
      </w:r>
      <w:r>
        <w:rPr>
          <w:rFonts w:ascii="Times New Roman" w:hAnsi="Times New Roman"/>
          <w:b/>
          <w:noProof/>
          <w:sz w:val="28"/>
          <w:szCs w:val="28"/>
        </w:rPr>
        <w:pict>
          <v:oval id="_x0000_s1258" style="position:absolute;left:0;text-align:left;margin-left:318.35pt;margin-top:257.85pt;width:9.75pt;height:5.25pt;z-index:251886592;mso-position-horizontal-relative:text;mso-position-vertical-relative:text" fillcolor="black [3200]" strokecolor="#f2f2f2 [3041]" strokeweight="3pt">
            <v:shadow on="t" type="perspective" color="#7f7f7f [1601]" opacity=".5" offset="1pt" offset2="-1pt"/>
          </v:oval>
        </w:pict>
      </w:r>
      <w:r>
        <w:rPr>
          <w:rFonts w:ascii="Times New Roman" w:hAnsi="Times New Roman"/>
          <w:b/>
          <w:noProof/>
          <w:sz w:val="28"/>
          <w:szCs w:val="28"/>
        </w:rPr>
        <w:pict>
          <v:oval id="_x0000_s1256" style="position:absolute;left:0;text-align:left;margin-left:343.45pt;margin-top:208.35pt;width:7.15pt;height:7.15pt;z-index:251885568;mso-position-horizontal-relative:text;mso-position-vertical-relative:text" fillcolor="black [3200]" strokecolor="#f2f2f2 [3041]" strokeweight="3pt">
            <v:shadow on="t" type="perspective" color="#7f7f7f [1601]" opacity=".5" offset="1pt" offset2="-1pt"/>
          </v:oval>
        </w:pict>
      </w:r>
      <w:r>
        <w:rPr>
          <w:rFonts w:ascii="Times New Roman" w:hAnsi="Times New Roman"/>
          <w:b/>
          <w:noProof/>
          <w:sz w:val="28"/>
          <w:szCs w:val="28"/>
        </w:rPr>
        <w:pict>
          <v:shape id="_x0000_s1255" type="#_x0000_t202" style="position:absolute;left:0;text-align:left;margin-left:281.6pt;margin-top:208.35pt;width:56.25pt;height:15.75pt;z-index:251884544;mso-position-horizontal-relative:text;mso-position-vertical-relative:text" stroked="f">
            <v:textbox>
              <w:txbxContent>
                <w:p w:rsidR="00FD3E1D" w:rsidRPr="002F39A5" w:rsidRDefault="00FD3E1D" w:rsidP="002F39A5">
                  <w:pPr>
                    <w:ind w:firstLine="0"/>
                    <w:rPr>
                      <w:sz w:val="16"/>
                      <w:szCs w:val="16"/>
                    </w:rPr>
                  </w:pPr>
                  <w:r>
                    <w:rPr>
                      <w:sz w:val="16"/>
                      <w:szCs w:val="16"/>
                    </w:rPr>
                    <w:t>5</w:t>
                  </w:r>
                  <w:r w:rsidRPr="002F39A5">
                    <w:rPr>
                      <w:sz w:val="16"/>
                      <w:szCs w:val="16"/>
                    </w:rPr>
                    <w:t>0</w:t>
                  </w:r>
                  <w:r>
                    <w:rPr>
                      <w:sz w:val="16"/>
                      <w:szCs w:val="16"/>
                    </w:rPr>
                    <w:t xml:space="preserve"> м</w:t>
                  </w:r>
                </w:p>
              </w:txbxContent>
            </v:textbox>
          </v:shape>
        </w:pict>
      </w:r>
      <w:r>
        <w:rPr>
          <w:rFonts w:ascii="Times New Roman" w:hAnsi="Times New Roman"/>
          <w:b/>
          <w:noProof/>
          <w:sz w:val="28"/>
          <w:szCs w:val="28"/>
        </w:rPr>
        <w:pict>
          <v:shape id="_x0000_s1253" type="#_x0000_t32" style="position:absolute;left:0;text-align:left;margin-left:248.6pt;margin-top:179.85pt;width:69.75pt;height:78pt;flip:x y;z-index:251882496;mso-position-horizontal-relative:text;mso-position-vertical-relative:text" o:connectortype="straight" strokecolor="#0070c0">
            <v:stroke endarrow="block"/>
          </v:shape>
        </w:pict>
      </w:r>
      <w:r>
        <w:rPr>
          <w:rFonts w:ascii="Times New Roman" w:hAnsi="Times New Roman"/>
          <w:b/>
          <w:noProof/>
          <w:sz w:val="28"/>
          <w:szCs w:val="28"/>
        </w:rPr>
        <w:pict>
          <v:shape id="_x0000_s1252" type="#_x0000_t32" style="position:absolute;left:0;text-align:left;margin-left:248.6pt;margin-top:176.1pt;width:102pt;height:36pt;flip:x y;z-index:251881472;mso-position-horizontal-relative:text;mso-position-vertical-relative:text" o:connectortype="straight" strokecolor="#0070c0">
            <v:stroke endarrow="block"/>
          </v:shape>
        </w:pict>
      </w:r>
      <w:r>
        <w:rPr>
          <w:rFonts w:ascii="Times New Roman" w:hAnsi="Times New Roman"/>
          <w:b/>
          <w:noProof/>
          <w:sz w:val="28"/>
          <w:szCs w:val="28"/>
        </w:rPr>
        <w:pict>
          <v:shape id="_x0000_s1251" type="#_x0000_t32" style="position:absolute;left:0;text-align:left;margin-left:298.1pt;margin-top:313.35pt;width:60pt;height:1.5pt;flip:y;z-index:251880448;mso-position-horizontal-relative:text;mso-position-vertical-relative:text" o:connectortype="straight" strokecolor="red">
            <v:stroke dashstyle="dash"/>
          </v:shape>
        </w:pict>
      </w:r>
      <w:r>
        <w:rPr>
          <w:rFonts w:ascii="Times New Roman" w:hAnsi="Times New Roman"/>
          <w:b/>
          <w:noProof/>
          <w:sz w:val="28"/>
          <w:szCs w:val="28"/>
        </w:rPr>
        <w:pict>
          <v:shape id="_x0000_s1250" type="#_x0000_t32" style="position:absolute;left:0;text-align:left;margin-left:358.1pt;margin-top:257.85pt;width:0;height:55.5pt;z-index:251879424;mso-position-horizontal-relative:text;mso-position-vertical-relative:text" o:connectortype="straight" strokecolor="red">
            <v:stroke dashstyle="dash"/>
          </v:shape>
        </w:pict>
      </w:r>
      <w:r>
        <w:rPr>
          <w:rFonts w:ascii="Times New Roman" w:hAnsi="Times New Roman"/>
          <w:b/>
          <w:noProof/>
          <w:sz w:val="28"/>
          <w:szCs w:val="28"/>
        </w:rPr>
        <w:pict>
          <v:shape id="_x0000_s1249" type="#_x0000_t32" style="position:absolute;left:0;text-align:left;margin-left:294.35pt;margin-top:259.35pt;width:0;height:55.5pt;z-index:251878400;mso-position-horizontal-relative:text;mso-position-vertical-relative:text" o:connectortype="straight" strokecolor="red">
            <v:stroke dashstyle="dash"/>
          </v:shape>
        </w:pict>
      </w:r>
      <w:r>
        <w:rPr>
          <w:rFonts w:ascii="Times New Roman" w:hAnsi="Times New Roman"/>
          <w:b/>
          <w:noProof/>
          <w:sz w:val="28"/>
          <w:szCs w:val="28"/>
        </w:rPr>
        <w:pict>
          <v:shape id="_x0000_s1248" type="#_x0000_t32" style="position:absolute;left:0;text-align:left;margin-left:294.35pt;margin-top:257.85pt;width:63.75pt;height:1.5pt;flip:y;z-index:251877376;mso-position-horizontal-relative:text;mso-position-vertical-relative:text" o:connectortype="straight" strokecolor="red">
            <v:stroke dashstyle="dash"/>
          </v:shape>
        </w:pict>
      </w:r>
      <w:r>
        <w:rPr>
          <w:rFonts w:ascii="Times New Roman" w:hAnsi="Times New Roman"/>
          <w:b/>
          <w:noProof/>
          <w:sz w:val="28"/>
          <w:szCs w:val="28"/>
        </w:rPr>
        <w:pict>
          <v:shape id="_x0000_s1247" type="#_x0000_t32" style="position:absolute;left:0;text-align:left;margin-left:350.6pt;margin-top:251.1pt;width:58.5pt;height:0;z-index:251876352;mso-position-horizontal-relative:text;mso-position-vertical-relative:text" o:connectortype="straight" strokecolor="red">
            <v:stroke dashstyle="dash"/>
          </v:shape>
        </w:pict>
      </w:r>
      <w:r>
        <w:rPr>
          <w:rFonts w:ascii="Times New Roman" w:hAnsi="Times New Roman"/>
          <w:b/>
          <w:noProof/>
          <w:sz w:val="28"/>
          <w:szCs w:val="28"/>
        </w:rPr>
        <w:pict>
          <v:shape id="_x0000_s1246" type="#_x0000_t32" style="position:absolute;left:0;text-align:left;margin-left:409.1pt;margin-top:184.35pt;width:0;height:66.75pt;z-index:251875328;mso-position-horizontal-relative:text;mso-position-vertical-relative:text" o:connectortype="straight" strokecolor="red">
            <v:stroke dashstyle="dash"/>
          </v:shape>
        </w:pict>
      </w:r>
      <w:r>
        <w:rPr>
          <w:rFonts w:ascii="Times New Roman" w:hAnsi="Times New Roman"/>
          <w:b/>
          <w:noProof/>
          <w:sz w:val="28"/>
          <w:szCs w:val="28"/>
        </w:rPr>
        <w:pict>
          <v:shape id="_x0000_s1241" type="#_x0000_t32" style="position:absolute;left:0;text-align:left;margin-left:350.6pt;margin-top:184.35pt;width:51.75pt;height:0;z-index:251871232;mso-position-horizontal-relative:text;mso-position-vertical-relative:text" o:connectortype="straight" strokecolor="red">
            <v:stroke dashstyle="dash"/>
          </v:shape>
        </w:pict>
      </w:r>
      <w:r>
        <w:rPr>
          <w:rFonts w:ascii="Times New Roman" w:hAnsi="Times New Roman"/>
          <w:b/>
          <w:noProof/>
          <w:sz w:val="28"/>
          <w:szCs w:val="28"/>
        </w:rPr>
        <w:pict>
          <v:shape id="_x0000_s1245" type="#_x0000_t32" style="position:absolute;left:0;text-align:left;margin-left:415.1pt;margin-top:184.35pt;width:0;height:0;z-index:251874304;mso-position-horizontal-relative:text;mso-position-vertical-relative:text" o:connectortype="straight"/>
        </w:pict>
      </w:r>
      <w:r>
        <w:rPr>
          <w:rFonts w:ascii="Times New Roman" w:hAnsi="Times New Roman"/>
          <w:b/>
          <w:noProof/>
          <w:sz w:val="28"/>
          <w:szCs w:val="28"/>
        </w:rPr>
        <w:pict>
          <v:shape id="_x0000_s1244" type="#_x0000_t32" style="position:absolute;left:0;text-align:left;margin-left:409.1pt;margin-top:184.35pt;width:6pt;height:0;z-index:251873280;mso-position-horizontal-relative:text;mso-position-vertical-relative:text" o:connectortype="straight"/>
        </w:pict>
      </w:r>
      <w:r>
        <w:rPr>
          <w:rFonts w:ascii="Times New Roman" w:hAnsi="Times New Roman"/>
          <w:b/>
          <w:noProof/>
          <w:sz w:val="28"/>
          <w:szCs w:val="28"/>
        </w:rPr>
        <w:pict>
          <v:shape id="_x0000_s1242" type="#_x0000_t32" style="position:absolute;left:0;text-align:left;margin-left:350.6pt;margin-top:184.35pt;width:0;height:66.75pt;z-index:251872256;mso-position-horizontal-relative:text;mso-position-vertical-relative:text" o:connectortype="straight" strokecolor="red">
            <v:stroke dashstyle="dash"/>
          </v:shape>
        </w:pict>
      </w:r>
      <w:r>
        <w:rPr>
          <w:rFonts w:ascii="Times New Roman" w:hAnsi="Times New Roman"/>
          <w:b/>
          <w:noProof/>
          <w:sz w:val="28"/>
          <w:szCs w:val="28"/>
        </w:rPr>
        <w:pict>
          <v:shape id="_x0000_s1239" type="#_x0000_t202" style="position:absolute;left:0;text-align:left;margin-left:151.1pt;margin-top:149.85pt;width:97.5pt;height:54pt;z-index:251870208;mso-position-horizontal-relative:text;mso-position-vertical-relative:text">
            <v:textbox style="mso-next-textbox:#_x0000_s1239">
              <w:txbxContent>
                <w:p w:rsidR="00FD3E1D" w:rsidRDefault="00FD3E1D" w:rsidP="00C43A1D">
                  <w:pPr>
                    <w:ind w:firstLine="0"/>
                  </w:pPr>
                  <w:r>
                    <w:t xml:space="preserve">Магазин ул. </w:t>
                  </w:r>
                  <w:proofErr w:type="gramStart"/>
                  <w:r>
                    <w:t>Центральная</w:t>
                  </w:r>
                  <w:proofErr w:type="gramEnd"/>
                  <w:r>
                    <w:t>№ 11</w:t>
                  </w:r>
                </w:p>
              </w:txbxContent>
            </v:textbox>
          </v:shape>
        </w:pict>
      </w:r>
      <w:r>
        <w:rPr>
          <w:rFonts w:ascii="Times New Roman" w:hAnsi="Times New Roman"/>
          <w:b/>
          <w:noProof/>
          <w:sz w:val="28"/>
          <w:szCs w:val="28"/>
        </w:rPr>
        <w:pict>
          <v:rect id="_x0000_s1238" style="position:absolute;left:0;text-align:left;margin-left:108.35pt;margin-top:120.6pt;width:306.75pt;height:55.5pt;z-index:251869184;mso-position-horizontal-relative:text;mso-position-vertical-relative:text" stroked="f"/>
        </w:pict>
      </w:r>
      <w:r w:rsidR="00C43A1D">
        <w:rPr>
          <w:rFonts w:ascii="Times New Roman" w:hAnsi="Times New Roman"/>
          <w:b/>
          <w:sz w:val="28"/>
          <w:szCs w:val="28"/>
        </w:rPr>
        <w:tab/>
      </w:r>
      <w:r w:rsidR="00C43A1D" w:rsidRPr="00C43A1D">
        <w:rPr>
          <w:rFonts w:ascii="Times New Roman" w:hAnsi="Times New Roman"/>
          <w:b/>
          <w:noProof/>
          <w:sz w:val="28"/>
          <w:szCs w:val="28"/>
        </w:rPr>
        <w:drawing>
          <wp:inline distT="0" distB="0" distL="0" distR="0" wp14:anchorId="16BC7DE0" wp14:editId="5835AE00">
            <wp:extent cx="8556508" cy="4019550"/>
            <wp:effectExtent l="19050" t="0" r="0" b="0"/>
            <wp:docPr id="18" name="Рисунок 18" descr="C:\Users\User\Pictures\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1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56508" cy="4019550"/>
                    </a:xfrm>
                    <a:prstGeom prst="rect">
                      <a:avLst/>
                    </a:prstGeom>
                    <a:noFill/>
                    <a:ln>
                      <a:noFill/>
                    </a:ln>
                  </pic:spPr>
                </pic:pic>
              </a:graphicData>
            </a:graphic>
          </wp:inline>
        </w:drawing>
      </w:r>
    </w:p>
    <w:p w:rsidR="00C43A1D" w:rsidRDefault="00FD3E1D" w:rsidP="00520B52">
      <w:pPr>
        <w:jc w:val="center"/>
        <w:rPr>
          <w:rFonts w:ascii="Times New Roman" w:hAnsi="Times New Roman"/>
          <w:sz w:val="28"/>
          <w:szCs w:val="28"/>
        </w:rPr>
      </w:pPr>
      <w:r>
        <w:rPr>
          <w:rFonts w:ascii="Times New Roman" w:hAnsi="Times New Roman"/>
          <w:noProof/>
          <w:sz w:val="28"/>
          <w:szCs w:val="28"/>
        </w:rPr>
        <w:pict>
          <v:shape id="_x0000_s1841" type="#_x0000_t202" style="position:absolute;left:0;text-align:left;margin-left:382.55pt;margin-top:15.1pt;width:85.05pt;height:26.05pt;z-index:252441600">
            <v:textbox>
              <w:txbxContent>
                <w:p w:rsidR="00FD3E1D" w:rsidRDefault="00FD3E1D" w:rsidP="00D044C8">
                  <w:pPr>
                    <w:ind w:firstLine="0"/>
                    <w:rPr>
                      <w:sz w:val="16"/>
                      <w:szCs w:val="16"/>
                    </w:rPr>
                  </w:pPr>
                  <w:r w:rsidRPr="00D044C8">
                    <w:rPr>
                      <w:sz w:val="16"/>
                      <w:szCs w:val="16"/>
                    </w:rPr>
                    <w:t xml:space="preserve">Магазин </w:t>
                  </w:r>
                </w:p>
                <w:p w:rsidR="00FD3E1D" w:rsidRPr="00D044C8" w:rsidRDefault="00FD3E1D" w:rsidP="00D044C8">
                  <w:pPr>
                    <w:ind w:firstLine="0"/>
                    <w:rPr>
                      <w:sz w:val="16"/>
                      <w:szCs w:val="16"/>
                    </w:rPr>
                  </w:pPr>
                  <w:r>
                    <w:rPr>
                      <w:sz w:val="16"/>
                      <w:szCs w:val="16"/>
                    </w:rPr>
                    <w:t xml:space="preserve">ул. Центральная </w:t>
                  </w:r>
                  <w:r w:rsidRPr="00D044C8">
                    <w:rPr>
                      <w:sz w:val="16"/>
                      <w:szCs w:val="16"/>
                    </w:rPr>
                    <w:t>1</w:t>
                  </w:r>
                </w:p>
              </w:txbxContent>
            </v:textbox>
          </v:shape>
        </w:pict>
      </w:r>
      <w:r>
        <w:rPr>
          <w:rFonts w:ascii="Times New Roman" w:hAnsi="Times New Roman"/>
          <w:noProof/>
          <w:sz w:val="28"/>
          <w:szCs w:val="28"/>
        </w:rPr>
        <w:pict>
          <v:shape id="_x0000_s1846" type="#_x0000_t202" style="position:absolute;left:0;text-align:left;margin-left:320.55pt;margin-top:2.9pt;width:37.55pt;height:17.6pt;z-index:252446720" stroked="f">
            <v:textbox>
              <w:txbxContent>
                <w:p w:rsidR="00FD3E1D" w:rsidRPr="00CA336D" w:rsidRDefault="00FD3E1D" w:rsidP="00CA336D">
                  <w:pPr>
                    <w:ind w:firstLine="0"/>
                    <w:rPr>
                      <w:sz w:val="16"/>
                      <w:szCs w:val="16"/>
                    </w:rPr>
                  </w:pPr>
                  <w:r w:rsidRPr="00CA336D">
                    <w:rPr>
                      <w:sz w:val="16"/>
                      <w:szCs w:val="16"/>
                    </w:rPr>
                    <w:t>93 м</w:t>
                  </w:r>
                </w:p>
              </w:txbxContent>
            </v:textbox>
          </v:shape>
        </w:pict>
      </w:r>
    </w:p>
    <w:p w:rsidR="00CC1CA0" w:rsidRDefault="00CC1CA0" w:rsidP="00CC1CA0">
      <w:pPr>
        <w:pStyle w:val="Title"/>
        <w:spacing w:before="0" w:after="0"/>
        <w:rPr>
          <w:rFonts w:ascii="Times New Roman" w:hAnsi="Times New Roman" w:cs="Times New Roman"/>
          <w:kern w:val="0"/>
          <w:sz w:val="28"/>
          <w:szCs w:val="28"/>
        </w:rPr>
      </w:pPr>
    </w:p>
    <w:p w:rsidR="00CC1CA0" w:rsidRDefault="00F30BC7" w:rsidP="00CC1CA0">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19</w:t>
      </w:r>
    </w:p>
    <w:p w:rsidR="00CC1CA0" w:rsidRDefault="00CC1CA0" w:rsidP="00CC1CA0">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9417"/>
        <w:gridCol w:w="5369"/>
      </w:tblGrid>
      <w:tr w:rsidR="00CC1CA0" w:rsidRPr="00587871" w:rsidTr="00CC1CA0">
        <w:trPr>
          <w:trHeight w:val="112"/>
        </w:trPr>
        <w:tc>
          <w:tcPr>
            <w:tcW w:w="9417" w:type="dxa"/>
          </w:tcPr>
          <w:p w:rsidR="00CC1CA0" w:rsidRPr="00B50B88" w:rsidRDefault="00CC1CA0" w:rsidP="00CC1CA0">
            <w:pPr>
              <w:pStyle w:val="Title"/>
              <w:spacing w:before="0" w:after="0"/>
              <w:ind w:firstLine="0"/>
              <w:rPr>
                <w:rFonts w:ascii="Times New Roman" w:hAnsi="Times New Roman" w:cs="Times New Roman"/>
                <w:b w:val="0"/>
                <w:kern w:val="0"/>
                <w:sz w:val="24"/>
                <w:szCs w:val="24"/>
              </w:rPr>
            </w:pPr>
            <w:r w:rsidRPr="00B50B88">
              <w:rPr>
                <w:rFonts w:ascii="Times New Roman" w:hAnsi="Times New Roman" w:cs="Times New Roman"/>
                <w:b w:val="0"/>
                <w:kern w:val="0"/>
                <w:sz w:val="24"/>
                <w:szCs w:val="24"/>
              </w:rPr>
              <w:t>Наименование организации, объекта</w:t>
            </w:r>
          </w:p>
        </w:tc>
        <w:tc>
          <w:tcPr>
            <w:tcW w:w="5369" w:type="dxa"/>
          </w:tcPr>
          <w:p w:rsidR="00CC1CA0" w:rsidRPr="00B50B88" w:rsidRDefault="00CC1CA0" w:rsidP="00CC1CA0">
            <w:pPr>
              <w:pStyle w:val="Title"/>
              <w:spacing w:before="0" w:after="0"/>
              <w:ind w:firstLine="0"/>
              <w:rPr>
                <w:rFonts w:ascii="Times New Roman" w:hAnsi="Times New Roman" w:cs="Times New Roman"/>
                <w:b w:val="0"/>
                <w:kern w:val="0"/>
                <w:sz w:val="24"/>
                <w:szCs w:val="24"/>
              </w:rPr>
            </w:pPr>
            <w:r w:rsidRPr="00B50B88">
              <w:rPr>
                <w:rFonts w:ascii="Times New Roman" w:hAnsi="Times New Roman" w:cs="Times New Roman"/>
                <w:b w:val="0"/>
                <w:kern w:val="0"/>
                <w:sz w:val="24"/>
                <w:szCs w:val="24"/>
              </w:rPr>
              <w:t>Место нахождения организации, объекта</w:t>
            </w:r>
          </w:p>
        </w:tc>
      </w:tr>
      <w:tr w:rsidR="00CC1CA0" w:rsidRPr="00E35D3B" w:rsidTr="00F30BC7">
        <w:trPr>
          <w:trHeight w:val="307"/>
        </w:trPr>
        <w:tc>
          <w:tcPr>
            <w:tcW w:w="9417" w:type="dxa"/>
          </w:tcPr>
          <w:p w:rsidR="00CC1CA0" w:rsidRPr="00B50B88" w:rsidRDefault="00F30BC7" w:rsidP="00CC1CA0">
            <w:pPr>
              <w:pStyle w:val="Title"/>
              <w:spacing w:before="0" w:after="0"/>
              <w:ind w:firstLine="0"/>
              <w:jc w:val="both"/>
              <w:rPr>
                <w:rFonts w:ascii="Times New Roman" w:hAnsi="Times New Roman" w:cs="Times New Roman"/>
                <w:b w:val="0"/>
                <w:kern w:val="0"/>
                <w:sz w:val="24"/>
                <w:szCs w:val="24"/>
              </w:rPr>
            </w:pPr>
            <w:r w:rsidRPr="00B50B88">
              <w:rPr>
                <w:rFonts w:ascii="Times New Roman" w:hAnsi="Times New Roman" w:cs="Times New Roman"/>
                <w:b w:val="0"/>
                <w:sz w:val="24"/>
                <w:szCs w:val="24"/>
              </w:rPr>
              <w:t xml:space="preserve">МДОУ детский сад п. </w:t>
            </w:r>
            <w:proofErr w:type="spellStart"/>
            <w:r w:rsidRPr="00B50B88">
              <w:rPr>
                <w:rFonts w:ascii="Times New Roman" w:hAnsi="Times New Roman" w:cs="Times New Roman"/>
                <w:b w:val="0"/>
                <w:sz w:val="24"/>
                <w:szCs w:val="24"/>
              </w:rPr>
              <w:t>Усть</w:t>
            </w:r>
            <w:proofErr w:type="spellEnd"/>
            <w:r w:rsidRPr="00B50B88">
              <w:rPr>
                <w:rFonts w:ascii="Times New Roman" w:hAnsi="Times New Roman" w:cs="Times New Roman"/>
                <w:b w:val="0"/>
                <w:sz w:val="24"/>
                <w:szCs w:val="24"/>
              </w:rPr>
              <w:t>-Кара Сретенского района</w:t>
            </w:r>
          </w:p>
        </w:tc>
        <w:tc>
          <w:tcPr>
            <w:tcW w:w="5369" w:type="dxa"/>
          </w:tcPr>
          <w:p w:rsidR="00CC1CA0" w:rsidRPr="00B50B88" w:rsidRDefault="0096165B" w:rsidP="00CC1CA0">
            <w:pPr>
              <w:pStyle w:val="Title"/>
              <w:spacing w:before="0" w:after="0"/>
              <w:ind w:firstLine="0"/>
              <w:jc w:val="both"/>
              <w:rPr>
                <w:rFonts w:ascii="Times New Roman" w:hAnsi="Times New Roman" w:cs="Times New Roman"/>
                <w:b w:val="0"/>
                <w:kern w:val="0"/>
                <w:sz w:val="24"/>
                <w:szCs w:val="24"/>
              </w:rPr>
            </w:pPr>
            <w:proofErr w:type="spellStart"/>
            <w:r w:rsidRPr="00B50B88">
              <w:rPr>
                <w:rFonts w:ascii="Times New Roman" w:hAnsi="Times New Roman" w:cs="Times New Roman"/>
                <w:b w:val="0"/>
                <w:kern w:val="0"/>
                <w:sz w:val="24"/>
                <w:szCs w:val="24"/>
              </w:rPr>
              <w:t>пгт</w:t>
            </w:r>
            <w:proofErr w:type="spellEnd"/>
            <w:r w:rsidRPr="00B50B88">
              <w:rPr>
                <w:rFonts w:ascii="Times New Roman" w:hAnsi="Times New Roman" w:cs="Times New Roman"/>
                <w:b w:val="0"/>
                <w:kern w:val="0"/>
                <w:sz w:val="24"/>
                <w:szCs w:val="24"/>
              </w:rPr>
              <w:t xml:space="preserve">. </w:t>
            </w:r>
            <w:r w:rsidR="00F30BC7" w:rsidRPr="00B50B88">
              <w:rPr>
                <w:rFonts w:ascii="Times New Roman" w:hAnsi="Times New Roman" w:cs="Times New Roman"/>
                <w:b w:val="0"/>
                <w:kern w:val="0"/>
                <w:sz w:val="24"/>
                <w:szCs w:val="24"/>
              </w:rPr>
              <w:t>Усть-Карск, ул. Кооперативная, 11</w:t>
            </w:r>
          </w:p>
        </w:tc>
      </w:tr>
      <w:tr w:rsidR="00CC1CA0" w:rsidRPr="00E35D3B" w:rsidTr="00CC1CA0">
        <w:trPr>
          <w:trHeight w:val="392"/>
        </w:trPr>
        <w:tc>
          <w:tcPr>
            <w:tcW w:w="9417" w:type="dxa"/>
          </w:tcPr>
          <w:p w:rsidR="00CC1CA0" w:rsidRPr="00B50B88" w:rsidRDefault="00F30BC7" w:rsidP="00CC1CA0">
            <w:pPr>
              <w:pStyle w:val="Title"/>
              <w:spacing w:before="0" w:after="0"/>
              <w:ind w:firstLine="0"/>
              <w:jc w:val="both"/>
              <w:rPr>
                <w:rFonts w:ascii="Times New Roman" w:hAnsi="Times New Roman" w:cs="Times New Roman"/>
                <w:b w:val="0"/>
                <w:sz w:val="24"/>
                <w:szCs w:val="24"/>
              </w:rPr>
            </w:pPr>
            <w:r w:rsidRPr="00B50B88">
              <w:rPr>
                <w:rFonts w:ascii="Times New Roman" w:hAnsi="Times New Roman" w:cs="Times New Roman"/>
                <w:b w:val="0"/>
                <w:sz w:val="24"/>
                <w:szCs w:val="24"/>
              </w:rPr>
              <w:t>МОУ «</w:t>
            </w:r>
            <w:proofErr w:type="spellStart"/>
            <w:r w:rsidRPr="00B50B88">
              <w:rPr>
                <w:rFonts w:ascii="Times New Roman" w:hAnsi="Times New Roman" w:cs="Times New Roman"/>
                <w:b w:val="0"/>
                <w:sz w:val="24"/>
                <w:szCs w:val="24"/>
              </w:rPr>
              <w:t>Усть</w:t>
            </w:r>
            <w:proofErr w:type="spellEnd"/>
            <w:r w:rsidRPr="00B50B88">
              <w:rPr>
                <w:rFonts w:ascii="Times New Roman" w:hAnsi="Times New Roman" w:cs="Times New Roman"/>
                <w:b w:val="0"/>
                <w:sz w:val="24"/>
                <w:szCs w:val="24"/>
              </w:rPr>
              <w:t>-Карская средняя общеобразовательная школа»</w:t>
            </w:r>
          </w:p>
        </w:tc>
        <w:tc>
          <w:tcPr>
            <w:tcW w:w="5369" w:type="dxa"/>
          </w:tcPr>
          <w:p w:rsidR="00CC1CA0" w:rsidRPr="00B50B88" w:rsidRDefault="00F30BC7" w:rsidP="00CC1CA0">
            <w:pPr>
              <w:ind w:firstLine="0"/>
            </w:pPr>
            <w:proofErr w:type="spellStart"/>
            <w:r w:rsidRPr="00B50B88">
              <w:rPr>
                <w:rFonts w:ascii="Times New Roman" w:hAnsi="Times New Roman"/>
              </w:rPr>
              <w:t>пгт</w:t>
            </w:r>
            <w:proofErr w:type="spellEnd"/>
            <w:r w:rsidRPr="00B50B88">
              <w:rPr>
                <w:rFonts w:ascii="Times New Roman" w:hAnsi="Times New Roman"/>
              </w:rPr>
              <w:t>. Усть-Карск, ул. Советская, 3А</w:t>
            </w:r>
          </w:p>
        </w:tc>
      </w:tr>
    </w:tbl>
    <w:p w:rsidR="00CC1CA0" w:rsidRDefault="00CC1CA0" w:rsidP="00520B52">
      <w:pPr>
        <w:jc w:val="center"/>
        <w:rPr>
          <w:rFonts w:ascii="Times New Roman" w:hAnsi="Times New Roman"/>
          <w:sz w:val="28"/>
          <w:szCs w:val="28"/>
        </w:rPr>
      </w:pPr>
    </w:p>
    <w:p w:rsidR="00CC1CA0" w:rsidRDefault="00FD3E1D" w:rsidP="00520B52">
      <w:pPr>
        <w:jc w:val="center"/>
        <w:rPr>
          <w:rFonts w:ascii="Times New Roman" w:hAnsi="Times New Roman"/>
          <w:sz w:val="28"/>
          <w:szCs w:val="28"/>
        </w:rPr>
      </w:pPr>
      <w:r>
        <w:rPr>
          <w:rFonts w:ascii="Times New Roman" w:hAnsi="Times New Roman"/>
          <w:noProof/>
        </w:rPr>
        <w:pict>
          <v:oval id="_x0000_s1586" style="position:absolute;left:0;text-align:left;margin-left:130.1pt;margin-top:190.9pt;width:14.25pt;height:9.35pt;z-index:252198912" fillcolor="black [3200]" strokecolor="#f2f2f2 [3041]" strokeweight="3pt">
            <v:shadow on="t" type="perspective" color="#7f7f7f [1601]" opacity=".5" offset="1pt" offset2="-1pt"/>
          </v:oval>
        </w:pict>
      </w:r>
      <w:r>
        <w:rPr>
          <w:rFonts w:ascii="Times New Roman" w:hAnsi="Times New Roman"/>
          <w:noProof/>
        </w:rPr>
        <w:pict>
          <v:oval id="_x0000_s1585" style="position:absolute;left:0;text-align:left;margin-left:496.1pt;margin-top:63.75pt;width:14.25pt;height:9.35pt;z-index:252197888" fillcolor="black [3200]" strokecolor="#f2f2f2 [3041]" strokeweight="3pt">
            <v:shadow on="t" type="perspective" color="#7f7f7f [1601]" opacity=".5" offset="1pt" offset2="-1pt"/>
          </v:oval>
        </w:pict>
      </w:r>
      <w:r>
        <w:rPr>
          <w:rFonts w:ascii="Times New Roman" w:hAnsi="Times New Roman"/>
          <w:noProof/>
        </w:rPr>
        <w:pict>
          <v:shape id="_x0000_s1276" type="#_x0000_t202" style="position:absolute;left:0;text-align:left;margin-left:456.35pt;margin-top:73.5pt;width:39.75pt;height:30pt;z-index:251904000" stroked="f">
            <v:textbox>
              <w:txbxContent>
                <w:p w:rsidR="00FD3E1D" w:rsidRPr="006300EB" w:rsidRDefault="00FD3E1D" w:rsidP="006300EB">
                  <w:pPr>
                    <w:ind w:firstLine="0"/>
                    <w:rPr>
                      <w:sz w:val="22"/>
                      <w:szCs w:val="22"/>
                    </w:rPr>
                  </w:pPr>
                  <w:r w:rsidRPr="006300EB">
                    <w:rPr>
                      <w:sz w:val="20"/>
                      <w:szCs w:val="20"/>
                    </w:rPr>
                    <w:t>170</w:t>
                  </w:r>
                  <w:r w:rsidRPr="006300EB">
                    <w:rPr>
                      <w:sz w:val="22"/>
                      <w:szCs w:val="22"/>
                    </w:rPr>
                    <w:t>м</w:t>
                  </w:r>
                </w:p>
              </w:txbxContent>
            </v:textbox>
          </v:shape>
        </w:pict>
      </w:r>
      <w:r>
        <w:rPr>
          <w:rFonts w:ascii="Times New Roman" w:hAnsi="Times New Roman"/>
          <w:noProof/>
        </w:rPr>
        <w:pict>
          <v:shape id="_x0000_s1275" type="#_x0000_t32" style="position:absolute;left:0;text-align:left;margin-left:356.6pt;margin-top:135.75pt;width:1in;height:19.5pt;flip:x y;z-index:251902976" o:connectortype="straight" strokecolor="#0070c0">
            <v:stroke endarrow="block"/>
          </v:shape>
        </w:pict>
      </w:r>
      <w:r>
        <w:rPr>
          <w:rFonts w:ascii="Times New Roman" w:hAnsi="Times New Roman"/>
          <w:noProof/>
        </w:rPr>
        <w:pict>
          <v:shape id="_x0000_s1274" type="#_x0000_t32" style="position:absolute;left:0;text-align:left;margin-left:430.85pt;margin-top:102pt;width:70.5pt;height:55.5pt;flip:x;z-index:251901952" o:connectortype="straight" strokecolor="#0070c0">
            <v:stroke endarrow="block"/>
          </v:shape>
        </w:pict>
      </w:r>
      <w:r>
        <w:rPr>
          <w:rFonts w:ascii="Times New Roman" w:hAnsi="Times New Roman"/>
          <w:noProof/>
        </w:rPr>
        <w:pict>
          <v:shape id="_x0000_s1273" type="#_x0000_t32" style="position:absolute;left:0;text-align:left;margin-left:502.1pt;margin-top:68.25pt;width:2.25pt;height:33pt;flip:x;z-index:251900928" o:connectortype="straight" strokecolor="#0070c0">
            <v:stroke endarrow="block"/>
          </v:shape>
        </w:pict>
      </w:r>
      <w:r>
        <w:rPr>
          <w:rFonts w:ascii="Times New Roman" w:hAnsi="Times New Roman"/>
          <w:noProof/>
        </w:rPr>
        <w:pict>
          <v:shape id="_x0000_s1272" type="#_x0000_t202" style="position:absolute;left:0;text-align:left;margin-left:191.6pt;margin-top:185.25pt;width:88.5pt;height:18pt;z-index:251899904" stroked="f">
            <v:textbox>
              <w:txbxContent>
                <w:p w:rsidR="00FD3E1D" w:rsidRPr="006300EB" w:rsidRDefault="00FD3E1D">
                  <w:pPr>
                    <w:rPr>
                      <w:sz w:val="22"/>
                      <w:szCs w:val="22"/>
                    </w:rPr>
                  </w:pPr>
                  <w:r w:rsidRPr="006300EB">
                    <w:rPr>
                      <w:sz w:val="22"/>
                      <w:szCs w:val="22"/>
                    </w:rPr>
                    <w:t>420 м</w:t>
                  </w:r>
                </w:p>
              </w:txbxContent>
            </v:textbox>
          </v:shape>
        </w:pict>
      </w:r>
      <w:r>
        <w:rPr>
          <w:rFonts w:ascii="Times New Roman" w:hAnsi="Times New Roman"/>
          <w:noProof/>
        </w:rPr>
        <w:pict>
          <v:shape id="_x0000_s1271" type="#_x0000_t32" style="position:absolute;left:0;text-align:left;margin-left:349.85pt;margin-top:135pt;width:3.75pt;height:80.25pt;flip:y;z-index:251898880" o:connectortype="straight" strokecolor="#0070c0">
            <v:stroke endarrow="block"/>
          </v:shape>
        </w:pict>
      </w:r>
      <w:r>
        <w:rPr>
          <w:rFonts w:ascii="Times New Roman" w:hAnsi="Times New Roman"/>
          <w:noProof/>
        </w:rPr>
        <w:pict>
          <v:shape id="_x0000_s1270" type="#_x0000_t32" style="position:absolute;left:0;text-align:left;margin-left:144.35pt;margin-top:214.5pt;width:207pt;height:0;z-index:251897856" o:connectortype="straight" strokecolor="#0070c0">
            <v:stroke endarrow="block"/>
          </v:shape>
        </w:pict>
      </w:r>
      <w:r>
        <w:rPr>
          <w:rFonts w:ascii="Times New Roman" w:hAnsi="Times New Roman"/>
          <w:noProof/>
        </w:rPr>
        <w:pict>
          <v:shape id="_x0000_s1269" type="#_x0000_t32" style="position:absolute;left:0;text-align:left;margin-left:142.85pt;margin-top:201pt;width:.75pt;height:14.25pt;z-index:251896832" o:connectortype="straight" strokecolor="#0070c0">
            <v:stroke endarrow="block"/>
          </v:shape>
        </w:pict>
      </w:r>
      <w:r>
        <w:rPr>
          <w:rFonts w:ascii="Times New Roman" w:hAnsi="Times New Roman"/>
          <w:noProof/>
        </w:rPr>
        <w:pict>
          <v:shape id="_x0000_s1268" type="#_x0000_t202" style="position:absolute;left:0;text-align:left;margin-left:310.1pt;margin-top:85.5pt;width:142.5pt;height:47.25pt;z-index:251895808">
            <v:textbox>
              <w:txbxContent>
                <w:p w:rsidR="00FD3E1D" w:rsidRDefault="00FD3E1D" w:rsidP="006300EB">
                  <w:pPr>
                    <w:ind w:firstLine="0"/>
                    <w:rPr>
                      <w:b/>
                      <w:sz w:val="22"/>
                      <w:szCs w:val="22"/>
                    </w:rPr>
                  </w:pPr>
                  <w:r w:rsidRPr="006300EB">
                    <w:rPr>
                      <w:b/>
                      <w:sz w:val="22"/>
                      <w:szCs w:val="22"/>
                    </w:rPr>
                    <w:t xml:space="preserve">Магазин </w:t>
                  </w:r>
                </w:p>
                <w:p w:rsidR="00FD3E1D" w:rsidRPr="006300EB" w:rsidRDefault="00FD3E1D" w:rsidP="006300EB">
                  <w:pPr>
                    <w:ind w:firstLine="0"/>
                    <w:rPr>
                      <w:b/>
                      <w:sz w:val="22"/>
                      <w:szCs w:val="22"/>
                    </w:rPr>
                  </w:pPr>
                  <w:r w:rsidRPr="006300EB">
                    <w:rPr>
                      <w:b/>
                      <w:sz w:val="22"/>
                      <w:szCs w:val="22"/>
                    </w:rPr>
                    <w:t>ул. Советская</w:t>
                  </w:r>
                  <w:r>
                    <w:rPr>
                      <w:b/>
                      <w:sz w:val="22"/>
                      <w:szCs w:val="22"/>
                    </w:rPr>
                    <w:t xml:space="preserve"> № 2</w:t>
                  </w:r>
                </w:p>
                <w:p w:rsidR="00FD3E1D" w:rsidRDefault="00FD3E1D"/>
              </w:txbxContent>
            </v:textbox>
          </v:shape>
        </w:pict>
      </w:r>
      <w:r>
        <w:rPr>
          <w:rFonts w:ascii="Times New Roman" w:hAnsi="Times New Roman"/>
          <w:noProof/>
        </w:rPr>
        <w:pict>
          <v:shape id="_x0000_s1267" type="#_x0000_t32" style="position:absolute;left:0;text-align:left;margin-left:463.85pt;margin-top:66pt;width:79.5pt;height:.75pt;z-index:251894784" o:connectortype="straight" strokecolor="red">
            <v:stroke dashstyle="longDash"/>
          </v:shape>
        </w:pict>
      </w:r>
      <w:r>
        <w:rPr>
          <w:rFonts w:ascii="Times New Roman" w:hAnsi="Times New Roman"/>
          <w:noProof/>
        </w:rPr>
        <w:pict>
          <v:shape id="_x0000_s1266" type="#_x0000_t32" style="position:absolute;left:0;text-align:left;margin-left:542.6pt;margin-top:18.75pt;width:.75pt;height:48pt;flip:x;z-index:251893760" o:connectortype="straight" strokecolor="red">
            <v:stroke dashstyle="longDash"/>
          </v:shape>
        </w:pict>
      </w:r>
      <w:r>
        <w:rPr>
          <w:rFonts w:ascii="Times New Roman" w:hAnsi="Times New Roman"/>
          <w:noProof/>
        </w:rPr>
        <w:pict>
          <v:shape id="_x0000_s1265" type="#_x0000_t32" style="position:absolute;left:0;text-align:left;margin-left:463.1pt;margin-top:18.75pt;width:.75pt;height:45pt;z-index:251892736" o:connectortype="straight" strokecolor="red">
            <v:stroke dashstyle="longDash"/>
          </v:shape>
        </w:pict>
      </w:r>
      <w:r>
        <w:rPr>
          <w:rFonts w:ascii="Times New Roman" w:hAnsi="Times New Roman"/>
          <w:noProof/>
        </w:rPr>
        <w:pict>
          <v:shape id="_x0000_s1264" type="#_x0000_t32" style="position:absolute;left:0;text-align:left;margin-left:463.85pt;margin-top:17.25pt;width:79.5pt;height:1.5pt;flip:y;z-index:251891712" o:connectortype="straight" strokecolor="red">
            <v:stroke dashstyle="longDash"/>
          </v:shape>
        </w:pict>
      </w:r>
      <w:r>
        <w:rPr>
          <w:rFonts w:ascii="Times New Roman" w:hAnsi="Times New Roman"/>
          <w:noProof/>
        </w:rPr>
        <w:pict>
          <v:shape id="_x0000_s1263" type="#_x0000_t32" style="position:absolute;left:0;text-align:left;margin-left:106.1pt;margin-top:198.75pt;width:70.5pt;height:3.05pt;z-index:251890688" o:connectortype="straight" strokecolor="red">
            <v:stroke dashstyle="longDash"/>
          </v:shape>
        </w:pict>
      </w:r>
      <w:r>
        <w:rPr>
          <w:rFonts w:ascii="Times New Roman" w:hAnsi="Times New Roman"/>
          <w:noProof/>
        </w:rPr>
        <w:pict>
          <v:shape id="_x0000_s1262" type="#_x0000_t32" style="position:absolute;left:0;text-align:left;margin-left:175.85pt;margin-top:153pt;width:.75pt;height:47.25pt;flip:x;z-index:251889664" o:connectortype="straight" strokecolor="red">
            <v:stroke dashstyle="longDash"/>
          </v:shape>
        </w:pict>
      </w:r>
      <w:r>
        <w:rPr>
          <w:rFonts w:ascii="Times New Roman" w:hAnsi="Times New Roman"/>
          <w:noProof/>
        </w:rPr>
        <w:pict>
          <v:shape id="_x0000_s1261" type="#_x0000_t32" style="position:absolute;left:0;text-align:left;margin-left:105.35pt;margin-top:152.25pt;width:0;height:46.5pt;z-index:251888640" o:connectortype="straight" strokecolor="red">
            <v:stroke dashstyle="longDash"/>
          </v:shape>
        </w:pict>
      </w:r>
      <w:r>
        <w:rPr>
          <w:rFonts w:ascii="Times New Roman" w:hAnsi="Times New Roman"/>
          <w:noProof/>
        </w:rPr>
        <w:pict>
          <v:shape id="_x0000_s1260" type="#_x0000_t32" style="position:absolute;left:0;text-align:left;margin-left:105.35pt;margin-top:152.25pt;width:75pt;height:.75pt;flip:y;z-index:251887616" o:connectortype="straight" strokecolor="red">
            <v:stroke dashstyle="longDash"/>
          </v:shape>
        </w:pict>
      </w:r>
      <w:r w:rsidR="00F30BC7">
        <w:rPr>
          <w:rFonts w:ascii="Times New Roman" w:hAnsi="Times New Roman"/>
          <w:noProof/>
        </w:rPr>
        <w:drawing>
          <wp:inline distT="0" distB="0" distL="0" distR="0">
            <wp:extent cx="8653340" cy="3876675"/>
            <wp:effectExtent l="0" t="0" r="0" b="0"/>
            <wp:docPr id="19" name="Рисунок 19" descr="C:\Users\User\Pictures\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20.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656170" cy="3877943"/>
                    </a:xfrm>
                    <a:prstGeom prst="rect">
                      <a:avLst/>
                    </a:prstGeom>
                    <a:noFill/>
                    <a:ln>
                      <a:noFill/>
                    </a:ln>
                  </pic:spPr>
                </pic:pic>
              </a:graphicData>
            </a:graphic>
          </wp:inline>
        </w:drawing>
      </w:r>
    </w:p>
    <w:p w:rsidR="006300EB" w:rsidRDefault="006300EB" w:rsidP="00520B52">
      <w:pPr>
        <w:jc w:val="center"/>
        <w:rPr>
          <w:rFonts w:ascii="Times New Roman" w:hAnsi="Times New Roman"/>
          <w:sz w:val="28"/>
          <w:szCs w:val="28"/>
        </w:rPr>
      </w:pPr>
    </w:p>
    <w:p w:rsidR="006300EB" w:rsidRDefault="006300EB" w:rsidP="00520B52">
      <w:pPr>
        <w:jc w:val="center"/>
        <w:rPr>
          <w:rFonts w:ascii="Times New Roman" w:hAnsi="Times New Roman"/>
          <w:sz w:val="28"/>
          <w:szCs w:val="28"/>
        </w:rPr>
      </w:pPr>
    </w:p>
    <w:p w:rsidR="006300EB" w:rsidRDefault="006300EB" w:rsidP="00520B52">
      <w:pPr>
        <w:jc w:val="center"/>
        <w:rPr>
          <w:rFonts w:ascii="Times New Roman" w:hAnsi="Times New Roman"/>
          <w:sz w:val="28"/>
          <w:szCs w:val="28"/>
        </w:rPr>
      </w:pPr>
    </w:p>
    <w:p w:rsidR="006300EB" w:rsidRDefault="006300EB" w:rsidP="00520B52">
      <w:pPr>
        <w:jc w:val="center"/>
        <w:rPr>
          <w:rFonts w:ascii="Times New Roman" w:hAnsi="Times New Roman"/>
          <w:sz w:val="28"/>
          <w:szCs w:val="28"/>
        </w:rPr>
      </w:pPr>
    </w:p>
    <w:p w:rsidR="006300EB" w:rsidRDefault="006300EB" w:rsidP="00520B52">
      <w:pPr>
        <w:jc w:val="center"/>
        <w:rPr>
          <w:rFonts w:ascii="Times New Roman" w:hAnsi="Times New Roman"/>
          <w:sz w:val="28"/>
          <w:szCs w:val="28"/>
        </w:rPr>
      </w:pPr>
    </w:p>
    <w:p w:rsidR="006300EB" w:rsidRDefault="006300EB" w:rsidP="00520B52">
      <w:pPr>
        <w:jc w:val="center"/>
        <w:rPr>
          <w:rFonts w:ascii="Times New Roman" w:hAnsi="Times New Roman"/>
          <w:sz w:val="28"/>
          <w:szCs w:val="28"/>
        </w:rPr>
      </w:pPr>
    </w:p>
    <w:p w:rsidR="006300EB" w:rsidRDefault="006300EB" w:rsidP="006300EB">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20</w:t>
      </w:r>
    </w:p>
    <w:p w:rsidR="006300EB" w:rsidRDefault="006300EB" w:rsidP="006300EB">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9417"/>
        <w:gridCol w:w="5369"/>
      </w:tblGrid>
      <w:tr w:rsidR="006300EB" w:rsidRPr="00587871" w:rsidTr="005E0FBB">
        <w:trPr>
          <w:trHeight w:val="112"/>
        </w:trPr>
        <w:tc>
          <w:tcPr>
            <w:tcW w:w="9417" w:type="dxa"/>
          </w:tcPr>
          <w:p w:rsidR="006300EB" w:rsidRPr="002F34B0" w:rsidRDefault="006300EB" w:rsidP="005E0FBB">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Наименование организации, объекта</w:t>
            </w:r>
          </w:p>
        </w:tc>
        <w:tc>
          <w:tcPr>
            <w:tcW w:w="5369" w:type="dxa"/>
          </w:tcPr>
          <w:p w:rsidR="006300EB" w:rsidRPr="002F34B0" w:rsidRDefault="006300EB" w:rsidP="005E0FBB">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Место нахождения организации, объекта</w:t>
            </w:r>
          </w:p>
        </w:tc>
      </w:tr>
      <w:tr w:rsidR="006300EB" w:rsidRPr="00E35D3B" w:rsidTr="005E0FBB">
        <w:trPr>
          <w:trHeight w:val="307"/>
        </w:trPr>
        <w:tc>
          <w:tcPr>
            <w:tcW w:w="9417" w:type="dxa"/>
          </w:tcPr>
          <w:p w:rsidR="006300EB" w:rsidRPr="0016318A" w:rsidRDefault="0016318A" w:rsidP="005E0FBB">
            <w:pPr>
              <w:pStyle w:val="Title"/>
              <w:spacing w:before="0" w:after="0"/>
              <w:ind w:firstLine="0"/>
              <w:jc w:val="both"/>
              <w:rPr>
                <w:rFonts w:ascii="Times New Roman" w:hAnsi="Times New Roman" w:cs="Times New Roman"/>
                <w:b w:val="0"/>
                <w:kern w:val="0"/>
                <w:sz w:val="24"/>
                <w:szCs w:val="24"/>
              </w:rPr>
            </w:pPr>
            <w:r w:rsidRPr="0016318A">
              <w:rPr>
                <w:rFonts w:ascii="Times New Roman" w:hAnsi="Times New Roman" w:cs="Times New Roman"/>
                <w:b w:val="0"/>
                <w:sz w:val="24"/>
                <w:szCs w:val="24"/>
              </w:rPr>
              <w:t xml:space="preserve">МДОУ детский сад № 3 п. </w:t>
            </w:r>
            <w:proofErr w:type="spellStart"/>
            <w:r w:rsidRPr="0016318A">
              <w:rPr>
                <w:rFonts w:ascii="Times New Roman" w:hAnsi="Times New Roman" w:cs="Times New Roman"/>
                <w:b w:val="0"/>
                <w:sz w:val="24"/>
                <w:szCs w:val="24"/>
              </w:rPr>
              <w:t>Кокуй</w:t>
            </w:r>
            <w:proofErr w:type="spellEnd"/>
            <w:r w:rsidRPr="0016318A">
              <w:rPr>
                <w:rFonts w:ascii="Times New Roman" w:hAnsi="Times New Roman" w:cs="Times New Roman"/>
                <w:b w:val="0"/>
                <w:sz w:val="24"/>
                <w:szCs w:val="24"/>
              </w:rPr>
              <w:t xml:space="preserve"> Сретенского район</w:t>
            </w:r>
          </w:p>
        </w:tc>
        <w:tc>
          <w:tcPr>
            <w:tcW w:w="5369" w:type="dxa"/>
          </w:tcPr>
          <w:p w:rsidR="006300EB" w:rsidRPr="0016318A" w:rsidRDefault="006300EB" w:rsidP="005E0FBB">
            <w:pPr>
              <w:pStyle w:val="Title"/>
              <w:spacing w:before="0" w:after="0"/>
              <w:ind w:firstLine="0"/>
              <w:jc w:val="both"/>
              <w:rPr>
                <w:rFonts w:ascii="Times New Roman" w:hAnsi="Times New Roman" w:cs="Times New Roman"/>
                <w:b w:val="0"/>
                <w:kern w:val="0"/>
                <w:sz w:val="24"/>
                <w:szCs w:val="24"/>
              </w:rPr>
            </w:pPr>
            <w:proofErr w:type="spellStart"/>
            <w:r w:rsidRPr="0016318A">
              <w:rPr>
                <w:rFonts w:ascii="Times New Roman" w:hAnsi="Times New Roman" w:cs="Times New Roman"/>
                <w:b w:val="0"/>
                <w:kern w:val="0"/>
                <w:sz w:val="24"/>
                <w:szCs w:val="24"/>
              </w:rPr>
              <w:t>пгт</w:t>
            </w:r>
            <w:proofErr w:type="spellEnd"/>
            <w:r w:rsidRPr="0016318A">
              <w:rPr>
                <w:rFonts w:ascii="Times New Roman" w:hAnsi="Times New Roman" w:cs="Times New Roman"/>
                <w:b w:val="0"/>
                <w:kern w:val="0"/>
                <w:sz w:val="24"/>
                <w:szCs w:val="24"/>
              </w:rPr>
              <w:t>.</w:t>
            </w:r>
            <w:r w:rsidR="0096165B">
              <w:rPr>
                <w:rFonts w:ascii="Times New Roman" w:hAnsi="Times New Roman" w:cs="Times New Roman"/>
                <w:b w:val="0"/>
                <w:kern w:val="0"/>
                <w:sz w:val="24"/>
                <w:szCs w:val="24"/>
              </w:rPr>
              <w:t xml:space="preserve"> </w:t>
            </w:r>
            <w:proofErr w:type="spellStart"/>
            <w:r w:rsidR="00232252">
              <w:rPr>
                <w:rFonts w:ascii="Times New Roman" w:hAnsi="Times New Roman" w:cs="Times New Roman"/>
                <w:b w:val="0"/>
                <w:kern w:val="0"/>
                <w:sz w:val="24"/>
                <w:szCs w:val="24"/>
              </w:rPr>
              <w:t>Кокуй</w:t>
            </w:r>
            <w:proofErr w:type="spellEnd"/>
            <w:r w:rsidR="00232252">
              <w:rPr>
                <w:rFonts w:ascii="Times New Roman" w:hAnsi="Times New Roman" w:cs="Times New Roman"/>
                <w:b w:val="0"/>
                <w:kern w:val="0"/>
                <w:sz w:val="24"/>
                <w:szCs w:val="24"/>
              </w:rPr>
              <w:t>, ул. Клубная, 22</w:t>
            </w:r>
          </w:p>
        </w:tc>
      </w:tr>
      <w:tr w:rsidR="006300EB" w:rsidRPr="00E35D3B" w:rsidTr="005E0FBB">
        <w:trPr>
          <w:trHeight w:val="392"/>
        </w:trPr>
        <w:tc>
          <w:tcPr>
            <w:tcW w:w="9417" w:type="dxa"/>
          </w:tcPr>
          <w:p w:rsidR="006300EB" w:rsidRPr="0016318A" w:rsidRDefault="0016318A" w:rsidP="005E0FBB">
            <w:pPr>
              <w:pStyle w:val="Title"/>
              <w:spacing w:before="0" w:after="0"/>
              <w:ind w:firstLine="0"/>
              <w:jc w:val="both"/>
              <w:rPr>
                <w:rFonts w:ascii="Times New Roman" w:hAnsi="Times New Roman" w:cs="Times New Roman"/>
                <w:b w:val="0"/>
                <w:sz w:val="24"/>
                <w:szCs w:val="24"/>
              </w:rPr>
            </w:pPr>
            <w:r w:rsidRPr="0016318A">
              <w:rPr>
                <w:rFonts w:ascii="Times New Roman" w:hAnsi="Times New Roman" w:cs="Times New Roman"/>
                <w:b w:val="0"/>
                <w:color w:val="000000"/>
                <w:sz w:val="24"/>
                <w:szCs w:val="24"/>
              </w:rPr>
              <w:t>МУК "Библиотечно-информационное культурно-досуговое объединение городского поселения "Кокуйское"</w:t>
            </w:r>
          </w:p>
        </w:tc>
        <w:tc>
          <w:tcPr>
            <w:tcW w:w="5369" w:type="dxa"/>
          </w:tcPr>
          <w:p w:rsidR="006300EB" w:rsidRPr="00232252" w:rsidRDefault="00232252" w:rsidP="00232252">
            <w:pPr>
              <w:ind w:firstLine="0"/>
            </w:pPr>
            <w:proofErr w:type="spellStart"/>
            <w:r w:rsidRPr="00232252">
              <w:rPr>
                <w:rFonts w:ascii="Times New Roman" w:hAnsi="Times New Roman"/>
              </w:rPr>
              <w:t>пгт</w:t>
            </w:r>
            <w:proofErr w:type="spellEnd"/>
            <w:r w:rsidRPr="00232252">
              <w:rPr>
                <w:rFonts w:ascii="Times New Roman" w:hAnsi="Times New Roman"/>
              </w:rPr>
              <w:t xml:space="preserve">. </w:t>
            </w:r>
            <w:proofErr w:type="spellStart"/>
            <w:r w:rsidRPr="00232252">
              <w:rPr>
                <w:rFonts w:ascii="Times New Roman" w:hAnsi="Times New Roman"/>
              </w:rPr>
              <w:t>Кокуй</w:t>
            </w:r>
            <w:proofErr w:type="spellEnd"/>
            <w:r w:rsidRPr="00232252">
              <w:rPr>
                <w:rFonts w:ascii="Times New Roman" w:hAnsi="Times New Roman"/>
              </w:rPr>
              <w:t xml:space="preserve">, ул. </w:t>
            </w:r>
            <w:r>
              <w:rPr>
                <w:rFonts w:ascii="Times New Roman" w:hAnsi="Times New Roman"/>
              </w:rPr>
              <w:t>Заводская</w:t>
            </w:r>
            <w:r w:rsidRPr="00232252">
              <w:rPr>
                <w:rFonts w:ascii="Times New Roman" w:hAnsi="Times New Roman"/>
              </w:rPr>
              <w:t>, 22</w:t>
            </w:r>
          </w:p>
        </w:tc>
      </w:tr>
      <w:tr w:rsidR="00C309D4" w:rsidRPr="00E35D3B" w:rsidTr="005E0FBB">
        <w:trPr>
          <w:trHeight w:val="392"/>
        </w:trPr>
        <w:tc>
          <w:tcPr>
            <w:tcW w:w="9417" w:type="dxa"/>
          </w:tcPr>
          <w:p w:rsidR="00C309D4" w:rsidRPr="0016318A" w:rsidRDefault="00C309D4" w:rsidP="005E0FBB">
            <w:pPr>
              <w:pStyle w:val="Title"/>
              <w:spacing w:before="0" w:after="0"/>
              <w:ind w:firstLine="0"/>
              <w:jc w:val="both"/>
              <w:rPr>
                <w:rFonts w:ascii="Times New Roman" w:hAnsi="Times New Roman" w:cs="Times New Roman"/>
                <w:b w:val="0"/>
                <w:color w:val="000000"/>
                <w:sz w:val="24"/>
                <w:szCs w:val="24"/>
              </w:rPr>
            </w:pPr>
            <w:r>
              <w:rPr>
                <w:rFonts w:ascii="Times New Roman" w:hAnsi="Times New Roman" w:cs="Times New Roman"/>
                <w:b w:val="0"/>
                <w:color w:val="000000"/>
                <w:sz w:val="24"/>
                <w:szCs w:val="24"/>
              </w:rPr>
              <w:t>МУК «</w:t>
            </w:r>
            <w:proofErr w:type="spellStart"/>
            <w:r>
              <w:rPr>
                <w:rFonts w:ascii="Times New Roman" w:hAnsi="Times New Roman" w:cs="Times New Roman"/>
                <w:b w:val="0"/>
                <w:color w:val="000000"/>
                <w:sz w:val="24"/>
                <w:szCs w:val="24"/>
              </w:rPr>
              <w:t>Кокуйский</w:t>
            </w:r>
            <w:proofErr w:type="spellEnd"/>
            <w:r>
              <w:rPr>
                <w:rFonts w:ascii="Times New Roman" w:hAnsi="Times New Roman" w:cs="Times New Roman"/>
                <w:b w:val="0"/>
                <w:color w:val="000000"/>
                <w:sz w:val="24"/>
                <w:szCs w:val="24"/>
              </w:rPr>
              <w:t xml:space="preserve"> краеведческий музей имени А.П. Лайд»</w:t>
            </w:r>
          </w:p>
        </w:tc>
        <w:tc>
          <w:tcPr>
            <w:tcW w:w="5369" w:type="dxa"/>
          </w:tcPr>
          <w:p w:rsidR="00C309D4" w:rsidRPr="00232252" w:rsidRDefault="00C309D4" w:rsidP="00232252">
            <w:pPr>
              <w:ind w:firstLine="0"/>
              <w:rPr>
                <w:rFonts w:ascii="Times New Roman" w:hAnsi="Times New Roman"/>
              </w:rPr>
            </w:pPr>
            <w:proofErr w:type="spellStart"/>
            <w:r>
              <w:rPr>
                <w:rFonts w:ascii="Times New Roman" w:hAnsi="Times New Roman"/>
              </w:rPr>
              <w:t>пгт</w:t>
            </w:r>
            <w:proofErr w:type="spellEnd"/>
            <w:r>
              <w:rPr>
                <w:rFonts w:ascii="Times New Roman" w:hAnsi="Times New Roman"/>
              </w:rPr>
              <w:t xml:space="preserve">. </w:t>
            </w:r>
            <w:proofErr w:type="spellStart"/>
            <w:r>
              <w:rPr>
                <w:rFonts w:ascii="Times New Roman" w:hAnsi="Times New Roman"/>
              </w:rPr>
              <w:t>Кокуй</w:t>
            </w:r>
            <w:proofErr w:type="spellEnd"/>
            <w:r>
              <w:rPr>
                <w:rFonts w:ascii="Times New Roman" w:hAnsi="Times New Roman"/>
              </w:rPr>
              <w:t>, ул. Заводская, 22</w:t>
            </w:r>
          </w:p>
        </w:tc>
      </w:tr>
    </w:tbl>
    <w:p w:rsidR="006300EB" w:rsidRDefault="006300EB" w:rsidP="00520B52">
      <w:pPr>
        <w:jc w:val="center"/>
        <w:rPr>
          <w:rFonts w:ascii="Times New Roman" w:hAnsi="Times New Roman"/>
          <w:sz w:val="28"/>
          <w:szCs w:val="28"/>
        </w:rPr>
      </w:pPr>
    </w:p>
    <w:p w:rsidR="006300EB" w:rsidRDefault="00FD3E1D" w:rsidP="00520B52">
      <w:pPr>
        <w:jc w:val="center"/>
        <w:rPr>
          <w:rFonts w:ascii="Times New Roman" w:hAnsi="Times New Roman"/>
          <w:sz w:val="28"/>
          <w:szCs w:val="28"/>
        </w:rPr>
      </w:pPr>
      <w:r>
        <w:rPr>
          <w:rFonts w:ascii="Times New Roman" w:hAnsi="Times New Roman"/>
          <w:noProof/>
        </w:rPr>
        <w:pict>
          <v:shape id="_x0000_s1855" type="#_x0000_t32" style="position:absolute;left:0;text-align:left;margin-left:558.6pt;margin-top:258.05pt;width:65.75pt;height:17.5pt;flip:x;z-index:252454912" o:connectortype="straight" strokecolor="#548dd4 [1951]">
            <v:stroke startarrow="block" endarrow="block"/>
          </v:shape>
        </w:pict>
      </w:r>
      <w:r>
        <w:rPr>
          <w:rFonts w:ascii="Times New Roman" w:hAnsi="Times New Roman"/>
          <w:noProof/>
        </w:rPr>
        <w:pict>
          <v:shape id="_x0000_s1858" type="#_x0000_t32" style="position:absolute;left:0;text-align:left;margin-left:558.6pt;margin-top:275.55pt;width:52.25pt;height:27.7pt;flip:x y;z-index:252457984" o:connectortype="straight" strokecolor="#548dd4 [1951]">
            <v:stroke startarrow="block" endarrow="block"/>
          </v:shape>
        </w:pict>
      </w:r>
      <w:r>
        <w:rPr>
          <w:rFonts w:ascii="Times New Roman" w:hAnsi="Times New Roman"/>
          <w:noProof/>
          <w:sz w:val="28"/>
          <w:szCs w:val="28"/>
        </w:rPr>
        <w:pict>
          <v:shape id="_x0000_s1861" type="#_x0000_t32" style="position:absolute;left:0;text-align:left;margin-left:456.1pt;margin-top:220.55pt;width:90.25pt;height:47.35pt;z-index:252461056" o:connectortype="straight" strokecolor="#548dd4 [1951]">
            <v:stroke startarrow="block" endarrow="block"/>
          </v:shape>
        </w:pict>
      </w:r>
      <w:r>
        <w:rPr>
          <w:rFonts w:ascii="Times New Roman" w:hAnsi="Times New Roman"/>
          <w:noProof/>
        </w:rPr>
        <w:pict>
          <v:oval id="_x0000_s1853" style="position:absolute;left:0;text-align:left;margin-left:546.35pt;margin-top:267.9pt;width:12.25pt;height:7.65pt;z-index:252452864" fillcolor="white [3201]" strokecolor="#95b3d7 [1940]" strokeweight="1pt">
            <v:fill color2="#b8cce4 [1300]" focusposition="1" focussize="" focus="100%" type="gradient"/>
            <v:shadow on="t" type="perspective" color="#243f60 [1604]" opacity=".5" offset="1pt" offset2="-3pt"/>
          </v:oval>
        </w:pict>
      </w:r>
      <w:r>
        <w:rPr>
          <w:rFonts w:ascii="Times New Roman" w:hAnsi="Times New Roman"/>
          <w:noProof/>
          <w:sz w:val="28"/>
          <w:szCs w:val="28"/>
        </w:rPr>
        <w:pict>
          <v:shape id="_x0000_s2606" type="#_x0000_t202" style="position:absolute;left:0;text-align:left;margin-left:511.85pt;margin-top:251pt;width:77.25pt;height:16.9pt;z-index:253136896">
            <v:textbox>
              <w:txbxContent>
                <w:p w:rsidR="00FD3E1D" w:rsidRPr="00756274" w:rsidRDefault="00FD3E1D" w:rsidP="00756274">
                  <w:pPr>
                    <w:pStyle w:val="ab"/>
                    <w:jc w:val="center"/>
                    <w:rPr>
                      <w:b/>
                      <w:sz w:val="16"/>
                      <w:szCs w:val="16"/>
                    </w:rPr>
                  </w:pPr>
                  <w:r w:rsidRPr="00756274">
                    <w:rPr>
                      <w:b/>
                      <w:sz w:val="16"/>
                      <w:szCs w:val="16"/>
                    </w:rPr>
                    <w:t>Музей</w:t>
                  </w:r>
                </w:p>
              </w:txbxContent>
            </v:textbox>
          </v:shape>
        </w:pict>
      </w:r>
      <w:r>
        <w:rPr>
          <w:rFonts w:ascii="Times New Roman" w:hAnsi="Times New Roman"/>
          <w:noProof/>
          <w:sz w:val="28"/>
          <w:szCs w:val="28"/>
        </w:rPr>
        <w:pict>
          <v:shape id="_x0000_s1862" type="#_x0000_t202" style="position:absolute;left:0;text-align:left;margin-left:456.1pt;margin-top:238.95pt;width:34.65pt;height:19.1pt;z-index:252462080" strokecolor="white [3212]">
            <v:textbox>
              <w:txbxContent>
                <w:p w:rsidR="00FD3E1D" w:rsidRPr="00BE5602" w:rsidRDefault="00FD3E1D" w:rsidP="00BE5602">
                  <w:pPr>
                    <w:ind w:firstLine="0"/>
                    <w:rPr>
                      <w:sz w:val="16"/>
                      <w:szCs w:val="16"/>
                    </w:rPr>
                  </w:pPr>
                  <w:r w:rsidRPr="00BE5602">
                    <w:rPr>
                      <w:sz w:val="16"/>
                      <w:szCs w:val="16"/>
                    </w:rPr>
                    <w:t>70 м</w:t>
                  </w:r>
                </w:p>
              </w:txbxContent>
            </v:textbox>
          </v:shape>
        </w:pict>
      </w:r>
      <w:r>
        <w:rPr>
          <w:rFonts w:ascii="Times New Roman" w:hAnsi="Times New Roman"/>
          <w:noProof/>
          <w:sz w:val="28"/>
          <w:szCs w:val="28"/>
        </w:rPr>
        <w:pict>
          <v:shape id="_x0000_s1860" type="#_x0000_t202" style="position:absolute;left:0;text-align:left;margin-left:407.05pt;margin-top:193.8pt;width:91.15pt;height:26.75pt;z-index:252460032">
            <v:textbox>
              <w:txbxContent>
                <w:p w:rsidR="00FD3E1D" w:rsidRPr="00BE5602" w:rsidRDefault="00FD3E1D" w:rsidP="00BE5602">
                  <w:pPr>
                    <w:ind w:firstLine="0"/>
                    <w:rPr>
                      <w:sz w:val="16"/>
                      <w:szCs w:val="16"/>
                    </w:rPr>
                  </w:pPr>
                  <w:r w:rsidRPr="00BE5602">
                    <w:rPr>
                      <w:sz w:val="16"/>
                      <w:szCs w:val="16"/>
                    </w:rPr>
                    <w:t>М</w:t>
                  </w:r>
                  <w:r>
                    <w:rPr>
                      <w:sz w:val="16"/>
                      <w:szCs w:val="16"/>
                    </w:rPr>
                    <w:t xml:space="preserve">агазин </w:t>
                  </w:r>
                  <w:r w:rsidRPr="00BE5602">
                    <w:rPr>
                      <w:sz w:val="16"/>
                      <w:szCs w:val="16"/>
                    </w:rPr>
                    <w:t xml:space="preserve">ул. </w:t>
                  </w:r>
                  <w:proofErr w:type="gramStart"/>
                  <w:r w:rsidRPr="00BE5602">
                    <w:rPr>
                      <w:sz w:val="16"/>
                      <w:szCs w:val="16"/>
                    </w:rPr>
                    <w:t>Комсомольская</w:t>
                  </w:r>
                  <w:proofErr w:type="gramEnd"/>
                  <w:r w:rsidRPr="00BE5602">
                    <w:rPr>
                      <w:sz w:val="16"/>
                      <w:szCs w:val="16"/>
                    </w:rPr>
                    <w:t xml:space="preserve"> 15</w:t>
                  </w:r>
                </w:p>
              </w:txbxContent>
            </v:textbox>
          </v:shape>
        </w:pict>
      </w:r>
      <w:r>
        <w:rPr>
          <w:rFonts w:ascii="Times New Roman" w:hAnsi="Times New Roman"/>
          <w:noProof/>
          <w:sz w:val="28"/>
          <w:szCs w:val="28"/>
        </w:rPr>
        <w:pict>
          <v:shape id="_x0000_s1859" type="#_x0000_t202" style="position:absolute;left:0;text-align:left;margin-left:581.45pt;margin-top:261.9pt;width:37.7pt;height:16.85pt;z-index:252459008" strokecolor="white [3212]">
            <v:textbox>
              <w:txbxContent>
                <w:p w:rsidR="00FD3E1D" w:rsidRPr="00BE5602" w:rsidRDefault="00FD3E1D" w:rsidP="00BE5602">
                  <w:pPr>
                    <w:ind w:firstLine="0"/>
                    <w:rPr>
                      <w:sz w:val="16"/>
                      <w:szCs w:val="16"/>
                    </w:rPr>
                  </w:pPr>
                  <w:r w:rsidRPr="00BE5602">
                    <w:rPr>
                      <w:sz w:val="16"/>
                      <w:szCs w:val="16"/>
                    </w:rPr>
                    <w:t>183 м</w:t>
                  </w:r>
                </w:p>
              </w:txbxContent>
            </v:textbox>
          </v:shape>
        </w:pict>
      </w:r>
      <w:r>
        <w:rPr>
          <w:rFonts w:ascii="Times New Roman" w:hAnsi="Times New Roman"/>
          <w:noProof/>
        </w:rPr>
        <w:pict>
          <v:shape id="_x0000_s1857" type="#_x0000_t202" style="position:absolute;left:0;text-align:left;margin-left:581.45pt;margin-top:303.25pt;width:76.85pt;height:29.1pt;z-index:252456960">
            <v:textbox>
              <w:txbxContent>
                <w:p w:rsidR="00FD3E1D" w:rsidRPr="00BE5602" w:rsidRDefault="00FD3E1D" w:rsidP="00BE5602">
                  <w:pPr>
                    <w:ind w:firstLine="0"/>
                    <w:rPr>
                      <w:sz w:val="16"/>
                      <w:szCs w:val="16"/>
                    </w:rPr>
                  </w:pPr>
                  <w:r w:rsidRPr="00BE5602">
                    <w:rPr>
                      <w:sz w:val="16"/>
                      <w:szCs w:val="16"/>
                    </w:rPr>
                    <w:t>Магазин ул.</w:t>
                  </w:r>
                  <w:r>
                    <w:t xml:space="preserve"> </w:t>
                  </w:r>
                  <w:proofErr w:type="gramStart"/>
                  <w:r w:rsidRPr="00BE5602">
                    <w:rPr>
                      <w:sz w:val="16"/>
                      <w:szCs w:val="16"/>
                    </w:rPr>
                    <w:t>Заводская</w:t>
                  </w:r>
                  <w:proofErr w:type="gramEnd"/>
                  <w:r w:rsidRPr="00BE5602">
                    <w:rPr>
                      <w:sz w:val="16"/>
                      <w:szCs w:val="16"/>
                    </w:rPr>
                    <w:t xml:space="preserve"> 21</w:t>
                  </w:r>
                  <w:r>
                    <w:t xml:space="preserve"> </w:t>
                  </w:r>
                </w:p>
              </w:txbxContent>
            </v:textbox>
          </v:shape>
        </w:pict>
      </w:r>
      <w:r>
        <w:rPr>
          <w:rFonts w:ascii="Times New Roman" w:hAnsi="Times New Roman"/>
          <w:noProof/>
        </w:rPr>
        <w:pict>
          <v:shape id="_x0000_s1856" type="#_x0000_t202" style="position:absolute;left:0;text-align:left;margin-left:607.85pt;margin-top:209.5pt;width:36.75pt;height:17.25pt;z-index:252455936" strokecolor="white [3212]">
            <v:textbox>
              <w:txbxContent>
                <w:p w:rsidR="00FD3E1D" w:rsidRPr="00E17A17" w:rsidRDefault="00FD3E1D" w:rsidP="00E17A17">
                  <w:pPr>
                    <w:ind w:firstLine="0"/>
                    <w:rPr>
                      <w:sz w:val="16"/>
                      <w:szCs w:val="16"/>
                    </w:rPr>
                  </w:pPr>
                  <w:r w:rsidRPr="00E17A17">
                    <w:rPr>
                      <w:sz w:val="16"/>
                      <w:szCs w:val="16"/>
                    </w:rPr>
                    <w:t>101 м</w:t>
                  </w:r>
                </w:p>
              </w:txbxContent>
            </v:textbox>
          </v:shape>
        </w:pict>
      </w:r>
      <w:r>
        <w:rPr>
          <w:rFonts w:ascii="Times New Roman" w:hAnsi="Times New Roman"/>
          <w:noProof/>
        </w:rPr>
        <w:pict>
          <v:shape id="_x0000_s1854" type="#_x0000_t32" style="position:absolute;left:0;text-align:left;margin-left:589.1pt;margin-top:163pt;width:35.25pt;height:95.05pt;z-index:252453888" o:connectortype="straight" strokecolor="#548dd4 [1951]">
            <v:stroke startarrow="block" endarrow="block"/>
          </v:shape>
        </w:pict>
      </w:r>
      <w:r>
        <w:rPr>
          <w:rFonts w:ascii="Times New Roman" w:hAnsi="Times New Roman"/>
          <w:noProof/>
        </w:rPr>
        <w:pict>
          <v:shape id="_x0000_s1301" type="#_x0000_t202" style="position:absolute;left:0;text-align:left;margin-left:367.1pt;margin-top:160.75pt;width:57pt;height:19.5pt;z-index:251925504" stroked="f">
            <v:textbox>
              <w:txbxContent>
                <w:p w:rsidR="00FD3E1D" w:rsidRDefault="00FD3E1D" w:rsidP="005E0FBB">
                  <w:pPr>
                    <w:ind w:firstLine="0"/>
                  </w:pPr>
                  <w:r>
                    <w:t>183 м</w:t>
                  </w:r>
                </w:p>
              </w:txbxContent>
            </v:textbox>
          </v:shape>
        </w:pict>
      </w:r>
      <w:r>
        <w:rPr>
          <w:rFonts w:ascii="Times New Roman" w:hAnsi="Times New Roman"/>
          <w:noProof/>
        </w:rPr>
        <w:pict>
          <v:shape id="_x0000_s1300" type="#_x0000_t202" style="position:absolute;left:0;text-align:left;margin-left:546.35pt;margin-top:86.5pt;width:78pt;height:18pt;z-index:251924480" stroked="f">
            <v:textbox>
              <w:txbxContent>
                <w:p w:rsidR="00FD3E1D" w:rsidRPr="005E0FBB" w:rsidRDefault="00FD3E1D" w:rsidP="005E0FBB">
                  <w:pPr>
                    <w:ind w:firstLine="0"/>
                    <w:rPr>
                      <w:sz w:val="20"/>
                      <w:szCs w:val="20"/>
                    </w:rPr>
                  </w:pPr>
                  <w:r>
                    <w:rPr>
                      <w:sz w:val="20"/>
                      <w:szCs w:val="20"/>
                    </w:rPr>
                    <w:t>131м</w:t>
                  </w:r>
                </w:p>
              </w:txbxContent>
            </v:textbox>
          </v:shape>
        </w:pict>
      </w:r>
      <w:r>
        <w:rPr>
          <w:rFonts w:ascii="Times New Roman" w:hAnsi="Times New Roman"/>
          <w:noProof/>
        </w:rPr>
        <w:pict>
          <v:shape id="_x0000_s1298" type="#_x0000_t202" style="position:absolute;left:0;text-align:left;margin-left:481.85pt;margin-top:82.75pt;width:30pt;height:18pt;z-index:251923456" stroked="f">
            <v:textbox>
              <w:txbxContent>
                <w:p w:rsidR="00FD3E1D" w:rsidRPr="004A76FB" w:rsidRDefault="00FD3E1D" w:rsidP="004A76FB">
                  <w:pPr>
                    <w:ind w:firstLine="0"/>
                    <w:rPr>
                      <w:sz w:val="16"/>
                      <w:szCs w:val="16"/>
                    </w:rPr>
                  </w:pPr>
                  <w:r>
                    <w:rPr>
                      <w:sz w:val="16"/>
                      <w:szCs w:val="16"/>
                    </w:rPr>
                    <w:t>14м</w:t>
                  </w:r>
                </w:p>
              </w:txbxContent>
            </v:textbox>
          </v:shape>
        </w:pict>
      </w:r>
      <w:r>
        <w:rPr>
          <w:rFonts w:ascii="Times New Roman" w:hAnsi="Times New Roman"/>
          <w:noProof/>
        </w:rPr>
        <w:pict>
          <v:shape id="_x0000_s1296" type="#_x0000_t32" style="position:absolute;left:0;text-align:left;margin-left:478.85pt;margin-top:75.8pt;width:3pt;height:33.95pt;flip:x;z-index:251922432" o:connectortype="straight" strokecolor="#0070c0">
            <v:stroke endarrow="block"/>
          </v:shape>
        </w:pict>
      </w:r>
      <w:r>
        <w:rPr>
          <w:rFonts w:ascii="Times New Roman" w:hAnsi="Times New Roman"/>
          <w:noProof/>
        </w:rPr>
        <w:pict>
          <v:shape id="_x0000_s1292" type="#_x0000_t202" style="position:absolute;left:0;text-align:left;margin-left:319.85pt;margin-top:70pt;width:40.5pt;height:18.75pt;z-index:251919360" stroked="f">
            <v:textbox>
              <w:txbxContent>
                <w:p w:rsidR="00FD3E1D" w:rsidRDefault="00FD3E1D" w:rsidP="00C71025">
                  <w:pPr>
                    <w:ind w:firstLine="0"/>
                  </w:pPr>
                  <w:r>
                    <w:t>97м</w:t>
                  </w:r>
                </w:p>
              </w:txbxContent>
            </v:textbox>
          </v:shape>
        </w:pict>
      </w:r>
      <w:r>
        <w:rPr>
          <w:rFonts w:ascii="Times New Roman" w:hAnsi="Times New Roman"/>
          <w:noProof/>
        </w:rPr>
        <w:pict>
          <v:shape id="_x0000_s1295" type="#_x0000_t32" style="position:absolute;left:0;text-align:left;margin-left:280.85pt;margin-top:74.5pt;width:.75pt;height:15pt;flip:y;z-index:251921408" o:connectortype="straight" strokecolor="#0070c0">
            <v:stroke endarrow="block"/>
          </v:shape>
        </w:pict>
      </w:r>
      <w:r>
        <w:rPr>
          <w:rFonts w:ascii="Times New Roman" w:hAnsi="Times New Roman"/>
          <w:noProof/>
        </w:rPr>
        <w:pict>
          <v:shape id="_x0000_s1294" type="#_x0000_t32" style="position:absolute;left:0;text-align:left;margin-left:279.35pt;margin-top:90.25pt;width:165pt;height:2.25pt;flip:x y;z-index:251920384" o:connectortype="straight" strokecolor="#0070c0">
            <v:stroke endarrow="block"/>
          </v:shape>
        </w:pict>
      </w:r>
      <w:r>
        <w:rPr>
          <w:rFonts w:ascii="Times New Roman" w:hAnsi="Times New Roman"/>
          <w:noProof/>
        </w:rPr>
        <w:pict>
          <v:shape id="_x0000_s1290" type="#_x0000_t202" style="position:absolute;left:0;text-align:left;margin-left:256.85pt;margin-top:139pt;width:45pt;height:15.75pt;z-index:251918336" stroked="f">
            <v:textbox>
              <w:txbxContent>
                <w:p w:rsidR="00FD3E1D" w:rsidRPr="00C71025" w:rsidRDefault="00FD3E1D" w:rsidP="00C71025">
                  <w:pPr>
                    <w:ind w:firstLine="0"/>
                    <w:rPr>
                      <w:sz w:val="16"/>
                      <w:szCs w:val="16"/>
                    </w:rPr>
                  </w:pPr>
                  <w:r>
                    <w:rPr>
                      <w:sz w:val="16"/>
                      <w:szCs w:val="16"/>
                    </w:rPr>
                    <w:t>130 м</w:t>
                  </w:r>
                </w:p>
              </w:txbxContent>
            </v:textbox>
          </v:shape>
        </w:pict>
      </w:r>
      <w:r>
        <w:rPr>
          <w:rFonts w:ascii="Times New Roman" w:hAnsi="Times New Roman"/>
          <w:noProof/>
        </w:rPr>
        <w:pict>
          <v:shape id="_x0000_s1289" type="#_x0000_t32" style="position:absolute;left:0;text-align:left;margin-left:310.1pt;margin-top:138.25pt;width:.75pt;height:10.5pt;flip:y;z-index:251917312" o:connectortype="straight" strokecolor="#0070c0">
            <v:stroke endarrow="block"/>
          </v:shape>
        </w:pict>
      </w:r>
      <w:r>
        <w:rPr>
          <w:rFonts w:ascii="Times New Roman" w:hAnsi="Times New Roman"/>
          <w:noProof/>
        </w:rPr>
        <w:pict>
          <v:shape id="_x0000_s1288" type="#_x0000_t32" style="position:absolute;left:0;text-align:left;margin-left:308.6pt;margin-top:149.5pt;width:68.25pt;height:0;flip:x;z-index:251916288" o:connectortype="straight" strokecolor="#0070c0">
            <v:stroke endarrow="block"/>
          </v:shape>
        </w:pict>
      </w:r>
      <w:r>
        <w:rPr>
          <w:rFonts w:ascii="Times New Roman" w:hAnsi="Times New Roman"/>
          <w:noProof/>
        </w:rPr>
        <w:pict>
          <v:shape id="_x0000_s1287" type="#_x0000_t32" style="position:absolute;left:0;text-align:left;margin-left:482.6pt;margin-top:76.75pt;width:.75pt;height:1.5pt;flip:y;z-index:251915264" o:connectortype="straight">
            <v:stroke endarrow="block"/>
          </v:shape>
        </w:pict>
      </w:r>
      <w:r>
        <w:rPr>
          <w:rFonts w:ascii="Times New Roman" w:hAnsi="Times New Roman"/>
          <w:noProof/>
        </w:rPr>
        <w:pict>
          <v:shape id="_x0000_s1286" type="#_x0000_t32" style="position:absolute;left:0;text-align:left;margin-left:334.85pt;margin-top:115pt;width:68.25pt;height:94.5pt;flip:x;z-index:251914240" o:connectortype="straight" strokecolor="#0070c0">
            <v:stroke endarrow="block"/>
          </v:shape>
        </w:pict>
      </w:r>
      <w:r>
        <w:rPr>
          <w:rFonts w:ascii="Times New Roman" w:hAnsi="Times New Roman"/>
          <w:noProof/>
        </w:rPr>
        <w:pict>
          <v:shape id="_x0000_s1285" type="#_x0000_t32" style="position:absolute;left:0;text-align:left;margin-left:403.1pt;margin-top:77.5pt;width:75pt;height:35.25pt;flip:x;z-index:251913216" o:connectortype="straight" strokecolor="#0070c0">
            <v:stroke endarrow="block"/>
          </v:shape>
        </w:pict>
      </w:r>
      <w:r>
        <w:rPr>
          <w:rFonts w:ascii="Times New Roman" w:hAnsi="Times New Roman"/>
          <w:noProof/>
        </w:rPr>
        <w:pict>
          <v:shape id="_x0000_s1284" type="#_x0000_t32" style="position:absolute;left:0;text-align:left;margin-left:589.1pt;margin-top:129.25pt;width:18.75pt;height:33.75pt;flip:x;z-index:251912192" o:connectortype="straight" strokecolor="#0070c0">
            <v:stroke endarrow="block"/>
          </v:shape>
        </w:pict>
      </w:r>
      <w:r>
        <w:rPr>
          <w:rFonts w:ascii="Times New Roman" w:hAnsi="Times New Roman"/>
          <w:noProof/>
        </w:rPr>
        <w:pict>
          <v:shape id="_x0000_s1283" type="#_x0000_t32" style="position:absolute;left:0;text-align:left;margin-left:482.6pt;margin-top:73.75pt;width:128.25pt;height:56.25pt;z-index:251911168" o:connectortype="straight" strokecolor="#0070c0">
            <v:stroke endarrow="block"/>
          </v:shape>
        </w:pict>
      </w:r>
      <w:r>
        <w:rPr>
          <w:rFonts w:ascii="Times New Roman" w:hAnsi="Times New Roman"/>
          <w:noProof/>
        </w:rPr>
        <w:pict>
          <v:shape id="_x0000_s1282" type="#_x0000_t202" style="position:absolute;left:0;text-align:left;margin-left:532.1pt;margin-top:133pt;width:57pt;height:59.25pt;z-index:251910144" strokeweight="1pt">
            <v:textbox style="mso-next-textbox:#_x0000_s1282">
              <w:txbxContent>
                <w:p w:rsidR="00FD3E1D" w:rsidRDefault="00FD3E1D" w:rsidP="0016318A">
                  <w:pPr>
                    <w:ind w:firstLine="0"/>
                    <w:rPr>
                      <w:sz w:val="18"/>
                      <w:szCs w:val="18"/>
                    </w:rPr>
                  </w:pPr>
                  <w:r>
                    <w:rPr>
                      <w:sz w:val="18"/>
                      <w:szCs w:val="18"/>
                    </w:rPr>
                    <w:t>Магазин</w:t>
                  </w:r>
                </w:p>
                <w:p w:rsidR="00FD3E1D" w:rsidRPr="0016318A" w:rsidRDefault="00FD3E1D" w:rsidP="0016318A">
                  <w:pPr>
                    <w:ind w:firstLine="0"/>
                    <w:rPr>
                      <w:sz w:val="18"/>
                      <w:szCs w:val="18"/>
                    </w:rPr>
                  </w:pPr>
                  <w:r>
                    <w:rPr>
                      <w:sz w:val="18"/>
                      <w:szCs w:val="18"/>
                    </w:rPr>
                    <w:t>Ул. Комсомольская,14</w:t>
                  </w:r>
                </w:p>
              </w:txbxContent>
            </v:textbox>
          </v:shape>
        </w:pict>
      </w:r>
      <w:r>
        <w:rPr>
          <w:rFonts w:ascii="Times New Roman" w:hAnsi="Times New Roman"/>
          <w:noProof/>
        </w:rPr>
        <w:pict>
          <v:oval id="_x0000_s1281" style="position:absolute;left:0;text-align:left;margin-left:475.85pt;margin-top:68.5pt;width:11.25pt;height:7.3pt;z-index:251909120" fillcolor="black [3200]" strokecolor="#f2f2f2 [3041]" strokeweight="3pt">
            <v:shadow on="t" type="perspective" color="#7f7f7f [1601]" opacity=".5" offset="1pt" offset2="-1pt"/>
          </v:oval>
        </w:pict>
      </w:r>
      <w:r>
        <w:rPr>
          <w:rFonts w:ascii="Times New Roman" w:hAnsi="Times New Roman"/>
          <w:noProof/>
        </w:rPr>
        <w:pict>
          <v:shape id="_x0000_s1280" type="#_x0000_t32" style="position:absolute;left:0;text-align:left;margin-left:419.6pt;margin-top:70.75pt;width:102pt;height:2.25pt;flip:y;z-index:251908096" o:connectortype="straight" strokecolor="red">
            <v:stroke dashstyle="longDash"/>
          </v:shape>
        </w:pict>
      </w:r>
      <w:r>
        <w:rPr>
          <w:rFonts w:ascii="Times New Roman" w:hAnsi="Times New Roman"/>
          <w:noProof/>
        </w:rPr>
        <w:pict>
          <v:shape id="_x0000_s1278" type="#_x0000_t32" style="position:absolute;left:0;text-align:left;margin-left:419.6pt;margin-top:36.25pt;width:1.5pt;height:35.25pt;flip:x;z-index:251906048" o:connectortype="straight" strokecolor="red">
            <v:stroke dashstyle="longDash"/>
          </v:shape>
        </w:pict>
      </w:r>
      <w:r>
        <w:rPr>
          <w:rFonts w:ascii="Times New Roman" w:hAnsi="Times New Roman"/>
          <w:noProof/>
        </w:rPr>
        <w:pict>
          <v:shape id="_x0000_s1279" type="#_x0000_t32" style="position:absolute;left:0;text-align:left;margin-left:520.1pt;margin-top:36.25pt;width:.75pt;height:34.5pt;z-index:251907072" o:connectortype="straight" strokecolor="red">
            <v:stroke dashstyle="longDash"/>
          </v:shape>
        </w:pict>
      </w:r>
      <w:r>
        <w:rPr>
          <w:rFonts w:ascii="Times New Roman" w:hAnsi="Times New Roman"/>
          <w:noProof/>
        </w:rPr>
        <w:pict>
          <v:shape id="_x0000_s1277" type="#_x0000_t32" style="position:absolute;left:0;text-align:left;margin-left:418.85pt;margin-top:35.5pt;width:99.75pt;height:0;z-index:251905024" o:connectortype="straight" strokecolor="red">
            <v:stroke dashstyle="longDash"/>
          </v:shape>
        </w:pict>
      </w:r>
      <w:r w:rsidR="0016318A">
        <w:rPr>
          <w:rFonts w:ascii="Times New Roman" w:hAnsi="Times New Roman"/>
          <w:noProof/>
        </w:rPr>
        <w:drawing>
          <wp:inline distT="0" distB="0" distL="0" distR="0" wp14:anchorId="28C73AE8" wp14:editId="7E2B9584">
            <wp:extent cx="7467600" cy="4003675"/>
            <wp:effectExtent l="0" t="0" r="0" b="0"/>
            <wp:docPr id="20" name="Рисунок 1" descr="C:\Users\User\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1.png"/>
                    <pic:cNvPicPr>
                      <a:picLocks noChangeAspect="1" noChangeArrowheads="1"/>
                    </pic:cNvPicPr>
                  </pic:nvPicPr>
                  <pic:blipFill>
                    <a:blip r:embed="rId24"/>
                    <a:srcRect/>
                    <a:stretch>
                      <a:fillRect/>
                    </a:stretch>
                  </pic:blipFill>
                  <pic:spPr bwMode="auto">
                    <a:xfrm>
                      <a:off x="0" y="0"/>
                      <a:ext cx="7468309" cy="4004055"/>
                    </a:xfrm>
                    <a:prstGeom prst="rect">
                      <a:avLst/>
                    </a:prstGeom>
                    <a:noFill/>
                    <a:ln w="9525">
                      <a:noFill/>
                      <a:miter lim="800000"/>
                      <a:headEnd/>
                      <a:tailEnd/>
                    </a:ln>
                  </pic:spPr>
                </pic:pic>
              </a:graphicData>
            </a:graphic>
          </wp:inline>
        </w:drawing>
      </w:r>
    </w:p>
    <w:p w:rsidR="006300EB" w:rsidRDefault="006300EB" w:rsidP="00520B52">
      <w:pPr>
        <w:jc w:val="center"/>
        <w:rPr>
          <w:rFonts w:ascii="Times New Roman" w:hAnsi="Times New Roman"/>
          <w:sz w:val="28"/>
          <w:szCs w:val="28"/>
        </w:rPr>
      </w:pPr>
    </w:p>
    <w:p w:rsidR="006300EB" w:rsidRDefault="006300EB" w:rsidP="00520B52">
      <w:pPr>
        <w:jc w:val="center"/>
        <w:rPr>
          <w:rFonts w:ascii="Times New Roman" w:hAnsi="Times New Roman"/>
          <w:sz w:val="28"/>
          <w:szCs w:val="28"/>
        </w:rPr>
      </w:pPr>
    </w:p>
    <w:p w:rsidR="006300EB" w:rsidRDefault="006300EB" w:rsidP="00520B52">
      <w:pPr>
        <w:jc w:val="center"/>
        <w:rPr>
          <w:rFonts w:ascii="Times New Roman" w:hAnsi="Times New Roman"/>
          <w:sz w:val="28"/>
          <w:szCs w:val="28"/>
        </w:rPr>
      </w:pPr>
    </w:p>
    <w:p w:rsidR="006300EB" w:rsidRDefault="006300EB" w:rsidP="00520B52">
      <w:pPr>
        <w:jc w:val="center"/>
        <w:rPr>
          <w:rFonts w:ascii="Times New Roman" w:hAnsi="Times New Roman"/>
          <w:sz w:val="28"/>
          <w:szCs w:val="28"/>
        </w:rPr>
      </w:pPr>
    </w:p>
    <w:p w:rsidR="006300EB" w:rsidRDefault="006300EB" w:rsidP="006300EB">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 xml:space="preserve">СХЕМА № </w:t>
      </w:r>
      <w:r w:rsidR="00232252">
        <w:rPr>
          <w:rFonts w:ascii="Times New Roman" w:hAnsi="Times New Roman" w:cs="Times New Roman"/>
          <w:kern w:val="0"/>
          <w:sz w:val="28"/>
          <w:szCs w:val="28"/>
        </w:rPr>
        <w:t>21</w:t>
      </w:r>
    </w:p>
    <w:p w:rsidR="006300EB" w:rsidRDefault="006300EB" w:rsidP="006300EB">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6300EB" w:rsidRPr="00587871" w:rsidTr="00232252">
        <w:trPr>
          <w:trHeight w:val="112"/>
        </w:trPr>
        <w:tc>
          <w:tcPr>
            <w:tcW w:w="8472" w:type="dxa"/>
          </w:tcPr>
          <w:p w:rsidR="006300EB" w:rsidRPr="00B50B88" w:rsidRDefault="006300EB" w:rsidP="005E0FBB">
            <w:pPr>
              <w:pStyle w:val="Title"/>
              <w:spacing w:before="0" w:after="0"/>
              <w:ind w:firstLine="0"/>
              <w:rPr>
                <w:rFonts w:ascii="Times New Roman" w:hAnsi="Times New Roman" w:cs="Times New Roman"/>
                <w:b w:val="0"/>
                <w:kern w:val="0"/>
                <w:sz w:val="24"/>
                <w:szCs w:val="24"/>
              </w:rPr>
            </w:pPr>
            <w:r w:rsidRPr="00B50B88">
              <w:rPr>
                <w:rFonts w:ascii="Times New Roman" w:hAnsi="Times New Roman" w:cs="Times New Roman"/>
                <w:b w:val="0"/>
                <w:kern w:val="0"/>
                <w:sz w:val="24"/>
                <w:szCs w:val="24"/>
              </w:rPr>
              <w:t>Наименование организации, объекта</w:t>
            </w:r>
          </w:p>
        </w:tc>
        <w:tc>
          <w:tcPr>
            <w:tcW w:w="6314" w:type="dxa"/>
          </w:tcPr>
          <w:p w:rsidR="006300EB" w:rsidRPr="00B50B88" w:rsidRDefault="006300EB" w:rsidP="005E0FBB">
            <w:pPr>
              <w:pStyle w:val="Title"/>
              <w:spacing w:before="0" w:after="0"/>
              <w:ind w:firstLine="0"/>
              <w:rPr>
                <w:rFonts w:ascii="Times New Roman" w:hAnsi="Times New Roman" w:cs="Times New Roman"/>
                <w:b w:val="0"/>
                <w:kern w:val="0"/>
                <w:sz w:val="24"/>
                <w:szCs w:val="24"/>
              </w:rPr>
            </w:pPr>
            <w:r w:rsidRPr="00B50B88">
              <w:rPr>
                <w:rFonts w:ascii="Times New Roman" w:hAnsi="Times New Roman" w:cs="Times New Roman"/>
                <w:b w:val="0"/>
                <w:kern w:val="0"/>
                <w:sz w:val="24"/>
                <w:szCs w:val="24"/>
              </w:rPr>
              <w:t>Место нахождения организации, объекта</w:t>
            </w:r>
          </w:p>
        </w:tc>
      </w:tr>
      <w:tr w:rsidR="006300EB" w:rsidRPr="00E35D3B" w:rsidTr="00232252">
        <w:trPr>
          <w:trHeight w:val="307"/>
        </w:trPr>
        <w:tc>
          <w:tcPr>
            <w:tcW w:w="8472" w:type="dxa"/>
          </w:tcPr>
          <w:p w:rsidR="00232252" w:rsidRPr="00B50B88" w:rsidRDefault="00232252" w:rsidP="005E0FBB">
            <w:pPr>
              <w:pStyle w:val="Title"/>
              <w:spacing w:before="0" w:after="0"/>
              <w:ind w:firstLine="0"/>
              <w:jc w:val="both"/>
              <w:rPr>
                <w:rFonts w:ascii="Times New Roman" w:hAnsi="Times New Roman" w:cs="Times New Roman"/>
                <w:b w:val="0"/>
                <w:color w:val="000000"/>
                <w:sz w:val="24"/>
                <w:szCs w:val="24"/>
              </w:rPr>
            </w:pPr>
            <w:r w:rsidRPr="00B50B88">
              <w:rPr>
                <w:rFonts w:ascii="Times New Roman" w:hAnsi="Times New Roman" w:cs="Times New Roman"/>
                <w:b w:val="0"/>
                <w:color w:val="000000"/>
                <w:sz w:val="24"/>
                <w:szCs w:val="24"/>
              </w:rPr>
              <w:t xml:space="preserve">Кинотеатру "Авангард" - филиал государственного учреждения культуры </w:t>
            </w:r>
          </w:p>
          <w:p w:rsidR="006300EB" w:rsidRPr="00B50B88" w:rsidRDefault="00232252" w:rsidP="005E0FBB">
            <w:pPr>
              <w:pStyle w:val="Title"/>
              <w:spacing w:before="0" w:after="0"/>
              <w:ind w:firstLine="0"/>
              <w:jc w:val="both"/>
              <w:rPr>
                <w:rFonts w:ascii="Times New Roman" w:hAnsi="Times New Roman" w:cs="Times New Roman"/>
                <w:b w:val="0"/>
                <w:kern w:val="0"/>
                <w:sz w:val="24"/>
                <w:szCs w:val="24"/>
              </w:rPr>
            </w:pPr>
            <w:r w:rsidRPr="00B50B88">
              <w:rPr>
                <w:rFonts w:ascii="Times New Roman" w:hAnsi="Times New Roman" w:cs="Times New Roman"/>
                <w:b w:val="0"/>
                <w:color w:val="000000"/>
                <w:sz w:val="24"/>
                <w:szCs w:val="24"/>
              </w:rPr>
              <w:t>"Читинская государственная кинокомпания"</w:t>
            </w:r>
          </w:p>
        </w:tc>
        <w:tc>
          <w:tcPr>
            <w:tcW w:w="6314" w:type="dxa"/>
          </w:tcPr>
          <w:p w:rsidR="006300EB" w:rsidRPr="00B50B88" w:rsidRDefault="006300EB" w:rsidP="00232252">
            <w:pPr>
              <w:pStyle w:val="Title"/>
              <w:spacing w:before="0" w:after="0"/>
              <w:ind w:firstLine="0"/>
              <w:jc w:val="both"/>
              <w:rPr>
                <w:rFonts w:ascii="Times New Roman" w:hAnsi="Times New Roman" w:cs="Times New Roman"/>
                <w:b w:val="0"/>
                <w:kern w:val="0"/>
                <w:sz w:val="24"/>
                <w:szCs w:val="24"/>
              </w:rPr>
            </w:pPr>
            <w:proofErr w:type="spellStart"/>
            <w:r w:rsidRPr="00B50B88">
              <w:rPr>
                <w:rFonts w:ascii="Times New Roman" w:hAnsi="Times New Roman" w:cs="Times New Roman"/>
                <w:b w:val="0"/>
                <w:kern w:val="0"/>
                <w:sz w:val="24"/>
                <w:szCs w:val="24"/>
              </w:rPr>
              <w:t>пгт</w:t>
            </w:r>
            <w:proofErr w:type="spellEnd"/>
            <w:r w:rsidRPr="00B50B88">
              <w:rPr>
                <w:rFonts w:ascii="Times New Roman" w:hAnsi="Times New Roman" w:cs="Times New Roman"/>
                <w:b w:val="0"/>
                <w:kern w:val="0"/>
                <w:sz w:val="24"/>
                <w:szCs w:val="24"/>
              </w:rPr>
              <w:t>.</w:t>
            </w:r>
            <w:r w:rsidR="0096165B" w:rsidRPr="00B50B88">
              <w:rPr>
                <w:rFonts w:ascii="Times New Roman" w:hAnsi="Times New Roman" w:cs="Times New Roman"/>
                <w:b w:val="0"/>
                <w:kern w:val="0"/>
                <w:sz w:val="24"/>
                <w:szCs w:val="24"/>
              </w:rPr>
              <w:t xml:space="preserve"> </w:t>
            </w:r>
            <w:proofErr w:type="spellStart"/>
            <w:r w:rsidR="00232252" w:rsidRPr="00B50B88">
              <w:rPr>
                <w:rFonts w:ascii="Times New Roman" w:hAnsi="Times New Roman" w:cs="Times New Roman"/>
                <w:b w:val="0"/>
                <w:sz w:val="24"/>
                <w:szCs w:val="24"/>
              </w:rPr>
              <w:t>Кокуй</w:t>
            </w:r>
            <w:proofErr w:type="spellEnd"/>
            <w:r w:rsidR="00ED2934">
              <w:rPr>
                <w:rFonts w:ascii="Times New Roman" w:hAnsi="Times New Roman" w:cs="Times New Roman"/>
                <w:b w:val="0"/>
                <w:sz w:val="24"/>
                <w:szCs w:val="24"/>
              </w:rPr>
              <w:t xml:space="preserve">, 1-я </w:t>
            </w:r>
            <w:r w:rsidR="00232252" w:rsidRPr="00B50B88">
              <w:rPr>
                <w:rFonts w:ascii="Times New Roman" w:hAnsi="Times New Roman" w:cs="Times New Roman"/>
                <w:b w:val="0"/>
                <w:sz w:val="24"/>
                <w:szCs w:val="24"/>
              </w:rPr>
              <w:t>Набережная,2</w:t>
            </w:r>
          </w:p>
        </w:tc>
      </w:tr>
      <w:tr w:rsidR="00232252" w:rsidRPr="00E35D3B" w:rsidTr="00232252">
        <w:trPr>
          <w:trHeight w:val="307"/>
        </w:trPr>
        <w:tc>
          <w:tcPr>
            <w:tcW w:w="8472" w:type="dxa"/>
          </w:tcPr>
          <w:p w:rsidR="00232252" w:rsidRPr="00B50B88" w:rsidRDefault="00232252" w:rsidP="00232252">
            <w:pPr>
              <w:pStyle w:val="Title"/>
              <w:spacing w:before="0" w:after="0"/>
              <w:ind w:firstLine="0"/>
              <w:jc w:val="both"/>
              <w:rPr>
                <w:rFonts w:ascii="Times New Roman" w:hAnsi="Times New Roman" w:cs="Times New Roman"/>
                <w:b w:val="0"/>
                <w:sz w:val="24"/>
                <w:szCs w:val="24"/>
              </w:rPr>
            </w:pPr>
            <w:r w:rsidRPr="00B50B88">
              <w:rPr>
                <w:rFonts w:ascii="Times New Roman" w:hAnsi="Times New Roman" w:cs="Times New Roman"/>
                <w:b w:val="0"/>
                <w:sz w:val="24"/>
                <w:szCs w:val="24"/>
              </w:rPr>
              <w:t xml:space="preserve">МДОУ детский сад </w:t>
            </w:r>
            <w:proofErr w:type="spellStart"/>
            <w:r w:rsidRPr="00B50B88">
              <w:rPr>
                <w:rFonts w:ascii="Times New Roman" w:hAnsi="Times New Roman" w:cs="Times New Roman"/>
                <w:b w:val="0"/>
                <w:sz w:val="24"/>
                <w:szCs w:val="24"/>
              </w:rPr>
              <w:t>п.г.т</w:t>
            </w:r>
            <w:proofErr w:type="spellEnd"/>
            <w:r w:rsidRPr="00B50B88">
              <w:rPr>
                <w:rFonts w:ascii="Times New Roman" w:hAnsi="Times New Roman" w:cs="Times New Roman"/>
                <w:b w:val="0"/>
                <w:sz w:val="24"/>
                <w:szCs w:val="24"/>
              </w:rPr>
              <w:t xml:space="preserve">. </w:t>
            </w:r>
            <w:proofErr w:type="spellStart"/>
            <w:r w:rsidRPr="00B50B88">
              <w:rPr>
                <w:rFonts w:ascii="Times New Roman" w:hAnsi="Times New Roman" w:cs="Times New Roman"/>
                <w:b w:val="0"/>
                <w:sz w:val="24"/>
                <w:szCs w:val="24"/>
              </w:rPr>
              <w:t>Кокуй</w:t>
            </w:r>
            <w:proofErr w:type="spellEnd"/>
            <w:r w:rsidRPr="00B50B88">
              <w:rPr>
                <w:rFonts w:ascii="Times New Roman" w:hAnsi="Times New Roman" w:cs="Times New Roman"/>
                <w:b w:val="0"/>
                <w:sz w:val="24"/>
                <w:szCs w:val="24"/>
              </w:rPr>
              <w:t xml:space="preserve"> Сретенского района</w:t>
            </w:r>
          </w:p>
        </w:tc>
        <w:tc>
          <w:tcPr>
            <w:tcW w:w="6314" w:type="dxa"/>
          </w:tcPr>
          <w:p w:rsidR="00232252" w:rsidRPr="00B50B88" w:rsidRDefault="00232252" w:rsidP="00232252">
            <w:pPr>
              <w:ind w:firstLine="0"/>
            </w:pPr>
            <w:proofErr w:type="spellStart"/>
            <w:r w:rsidRPr="00B50B88">
              <w:rPr>
                <w:rFonts w:ascii="Times New Roman" w:hAnsi="Times New Roman"/>
              </w:rPr>
              <w:t>пгт</w:t>
            </w:r>
            <w:proofErr w:type="spellEnd"/>
            <w:r w:rsidRPr="00B50B88">
              <w:rPr>
                <w:rFonts w:ascii="Times New Roman" w:hAnsi="Times New Roman"/>
              </w:rPr>
              <w:t xml:space="preserve">. </w:t>
            </w:r>
            <w:proofErr w:type="spellStart"/>
            <w:r w:rsidRPr="00B50B88">
              <w:rPr>
                <w:rFonts w:ascii="Times New Roman" w:hAnsi="Times New Roman"/>
              </w:rPr>
              <w:t>К</w:t>
            </w:r>
            <w:r w:rsidR="00ED2934">
              <w:rPr>
                <w:rFonts w:ascii="Times New Roman" w:hAnsi="Times New Roman"/>
              </w:rPr>
              <w:t>окуй</w:t>
            </w:r>
            <w:proofErr w:type="spellEnd"/>
            <w:r w:rsidR="00ED2934">
              <w:rPr>
                <w:rFonts w:ascii="Times New Roman" w:hAnsi="Times New Roman"/>
              </w:rPr>
              <w:t xml:space="preserve">, 1-я </w:t>
            </w:r>
            <w:r w:rsidRPr="00B50B88">
              <w:rPr>
                <w:rFonts w:ascii="Times New Roman" w:hAnsi="Times New Roman"/>
              </w:rPr>
              <w:t>Набережная,10</w:t>
            </w:r>
          </w:p>
        </w:tc>
      </w:tr>
      <w:tr w:rsidR="006300EB" w:rsidRPr="00E35D3B" w:rsidTr="00232252">
        <w:trPr>
          <w:trHeight w:val="392"/>
        </w:trPr>
        <w:tc>
          <w:tcPr>
            <w:tcW w:w="8472" w:type="dxa"/>
          </w:tcPr>
          <w:p w:rsidR="006300EB" w:rsidRPr="00B50B88" w:rsidRDefault="00232252" w:rsidP="005E0FBB">
            <w:pPr>
              <w:pStyle w:val="Title"/>
              <w:spacing w:before="0" w:after="0"/>
              <w:ind w:firstLine="0"/>
              <w:jc w:val="both"/>
              <w:rPr>
                <w:rFonts w:ascii="Times New Roman" w:hAnsi="Times New Roman" w:cs="Times New Roman"/>
                <w:b w:val="0"/>
                <w:sz w:val="24"/>
                <w:szCs w:val="24"/>
              </w:rPr>
            </w:pPr>
            <w:r w:rsidRPr="00B50B88">
              <w:rPr>
                <w:rFonts w:ascii="Times New Roman" w:hAnsi="Times New Roman" w:cs="Times New Roman"/>
                <w:b w:val="0"/>
                <w:sz w:val="24"/>
                <w:szCs w:val="24"/>
              </w:rPr>
              <w:t xml:space="preserve">МДОУ детский сад № 4 </w:t>
            </w:r>
            <w:proofErr w:type="spellStart"/>
            <w:r w:rsidRPr="00B50B88">
              <w:rPr>
                <w:rFonts w:ascii="Times New Roman" w:hAnsi="Times New Roman" w:cs="Times New Roman"/>
                <w:b w:val="0"/>
                <w:sz w:val="24"/>
                <w:szCs w:val="24"/>
              </w:rPr>
              <w:t>п.г.т</w:t>
            </w:r>
            <w:proofErr w:type="spellEnd"/>
            <w:r w:rsidRPr="00B50B88">
              <w:rPr>
                <w:rFonts w:ascii="Times New Roman" w:hAnsi="Times New Roman" w:cs="Times New Roman"/>
                <w:b w:val="0"/>
                <w:sz w:val="24"/>
                <w:szCs w:val="24"/>
              </w:rPr>
              <w:t xml:space="preserve">. </w:t>
            </w:r>
            <w:proofErr w:type="spellStart"/>
            <w:r w:rsidRPr="00B50B88">
              <w:rPr>
                <w:rFonts w:ascii="Times New Roman" w:hAnsi="Times New Roman" w:cs="Times New Roman"/>
                <w:b w:val="0"/>
                <w:sz w:val="24"/>
                <w:szCs w:val="24"/>
              </w:rPr>
              <w:t>Кокуй</w:t>
            </w:r>
            <w:proofErr w:type="spellEnd"/>
            <w:r w:rsidRPr="00B50B88">
              <w:rPr>
                <w:rFonts w:ascii="Times New Roman" w:hAnsi="Times New Roman" w:cs="Times New Roman"/>
                <w:b w:val="0"/>
                <w:sz w:val="24"/>
                <w:szCs w:val="24"/>
              </w:rPr>
              <w:t xml:space="preserve"> Сретенского района</w:t>
            </w:r>
          </w:p>
        </w:tc>
        <w:tc>
          <w:tcPr>
            <w:tcW w:w="6314" w:type="dxa"/>
          </w:tcPr>
          <w:p w:rsidR="006300EB" w:rsidRPr="00B50B88" w:rsidRDefault="006300EB" w:rsidP="005E0FBB">
            <w:pPr>
              <w:ind w:firstLine="0"/>
            </w:pPr>
            <w:proofErr w:type="spellStart"/>
            <w:r w:rsidRPr="00B50B88">
              <w:rPr>
                <w:rFonts w:ascii="Times New Roman" w:hAnsi="Times New Roman"/>
              </w:rPr>
              <w:t>пгт</w:t>
            </w:r>
            <w:proofErr w:type="spellEnd"/>
            <w:r w:rsidRPr="00B50B88">
              <w:rPr>
                <w:rFonts w:ascii="Times New Roman" w:hAnsi="Times New Roman"/>
              </w:rPr>
              <w:t xml:space="preserve">. </w:t>
            </w:r>
            <w:proofErr w:type="spellStart"/>
            <w:r w:rsidR="00232252" w:rsidRPr="00B50B88">
              <w:rPr>
                <w:rFonts w:ascii="Times New Roman" w:hAnsi="Times New Roman"/>
              </w:rPr>
              <w:t>К</w:t>
            </w:r>
            <w:r w:rsidR="00ED2934">
              <w:rPr>
                <w:rFonts w:ascii="Times New Roman" w:hAnsi="Times New Roman"/>
              </w:rPr>
              <w:t>окуй</w:t>
            </w:r>
            <w:proofErr w:type="spellEnd"/>
            <w:r w:rsidR="00ED2934">
              <w:rPr>
                <w:rFonts w:ascii="Times New Roman" w:hAnsi="Times New Roman"/>
              </w:rPr>
              <w:t xml:space="preserve">, 1-я </w:t>
            </w:r>
            <w:r w:rsidR="00232252" w:rsidRPr="00B50B88">
              <w:rPr>
                <w:rFonts w:ascii="Times New Roman" w:hAnsi="Times New Roman"/>
              </w:rPr>
              <w:t>Набережная,8</w:t>
            </w:r>
          </w:p>
        </w:tc>
      </w:tr>
      <w:tr w:rsidR="006C3824" w:rsidRPr="00E35D3B" w:rsidTr="00232252">
        <w:trPr>
          <w:trHeight w:val="392"/>
        </w:trPr>
        <w:tc>
          <w:tcPr>
            <w:tcW w:w="8472" w:type="dxa"/>
          </w:tcPr>
          <w:p w:rsidR="006C3824" w:rsidRPr="00B50B88" w:rsidRDefault="006C3824" w:rsidP="006C3824">
            <w:pPr>
              <w:pStyle w:val="Title"/>
              <w:spacing w:before="0" w:after="0"/>
              <w:ind w:firstLine="0"/>
              <w:jc w:val="both"/>
              <w:rPr>
                <w:rFonts w:ascii="Times New Roman" w:hAnsi="Times New Roman" w:cs="Times New Roman"/>
                <w:b w:val="0"/>
                <w:sz w:val="24"/>
                <w:szCs w:val="24"/>
              </w:rPr>
            </w:pPr>
            <w:r w:rsidRPr="00B50B88">
              <w:rPr>
                <w:rFonts w:ascii="Times New Roman" w:hAnsi="Times New Roman" w:cs="Times New Roman"/>
                <w:b w:val="0"/>
                <w:sz w:val="24"/>
                <w:szCs w:val="24"/>
              </w:rPr>
              <w:t>МОУ «</w:t>
            </w:r>
            <w:proofErr w:type="spellStart"/>
            <w:r w:rsidRPr="00B50B88">
              <w:rPr>
                <w:rFonts w:ascii="Times New Roman" w:hAnsi="Times New Roman" w:cs="Times New Roman"/>
                <w:b w:val="0"/>
                <w:sz w:val="24"/>
                <w:szCs w:val="24"/>
              </w:rPr>
              <w:t>Кокуйская</w:t>
            </w:r>
            <w:proofErr w:type="spellEnd"/>
            <w:r w:rsidRPr="00B50B88">
              <w:rPr>
                <w:rFonts w:ascii="Times New Roman" w:hAnsi="Times New Roman" w:cs="Times New Roman"/>
                <w:b w:val="0"/>
                <w:sz w:val="24"/>
                <w:szCs w:val="24"/>
              </w:rPr>
              <w:t xml:space="preserve"> средняя общеобразовательная школа № 1»</w:t>
            </w:r>
          </w:p>
        </w:tc>
        <w:tc>
          <w:tcPr>
            <w:tcW w:w="6314" w:type="dxa"/>
          </w:tcPr>
          <w:p w:rsidR="006C3824" w:rsidRPr="00B50B88" w:rsidRDefault="006C3824" w:rsidP="006C3824">
            <w:pPr>
              <w:ind w:firstLine="0"/>
            </w:pPr>
            <w:proofErr w:type="spellStart"/>
            <w:r w:rsidRPr="00B50B88">
              <w:rPr>
                <w:rFonts w:ascii="Times New Roman" w:hAnsi="Times New Roman"/>
              </w:rPr>
              <w:t>пгт</w:t>
            </w:r>
            <w:proofErr w:type="spellEnd"/>
            <w:r w:rsidRPr="00B50B88">
              <w:rPr>
                <w:rFonts w:ascii="Times New Roman" w:hAnsi="Times New Roman"/>
              </w:rPr>
              <w:t xml:space="preserve">. </w:t>
            </w:r>
            <w:proofErr w:type="spellStart"/>
            <w:r w:rsidRPr="00B50B88">
              <w:rPr>
                <w:rFonts w:ascii="Times New Roman" w:hAnsi="Times New Roman"/>
              </w:rPr>
              <w:t>К</w:t>
            </w:r>
            <w:r w:rsidR="00ED2934">
              <w:rPr>
                <w:rFonts w:ascii="Times New Roman" w:hAnsi="Times New Roman"/>
              </w:rPr>
              <w:t>окуй</w:t>
            </w:r>
            <w:proofErr w:type="spellEnd"/>
            <w:r w:rsidR="00ED2934">
              <w:rPr>
                <w:rFonts w:ascii="Times New Roman" w:hAnsi="Times New Roman"/>
              </w:rPr>
              <w:t xml:space="preserve">, 2-я </w:t>
            </w:r>
            <w:r w:rsidRPr="00B50B88">
              <w:rPr>
                <w:rFonts w:ascii="Times New Roman" w:hAnsi="Times New Roman"/>
              </w:rPr>
              <w:t>Набережная,10</w:t>
            </w:r>
          </w:p>
        </w:tc>
      </w:tr>
      <w:tr w:rsidR="006C3824" w:rsidRPr="00E35D3B" w:rsidTr="00232252">
        <w:trPr>
          <w:trHeight w:val="355"/>
        </w:trPr>
        <w:tc>
          <w:tcPr>
            <w:tcW w:w="8472" w:type="dxa"/>
          </w:tcPr>
          <w:p w:rsidR="006C3824" w:rsidRPr="00B50B88" w:rsidRDefault="006C3824" w:rsidP="006C3824">
            <w:pPr>
              <w:ind w:firstLine="0"/>
              <w:rPr>
                <w:rFonts w:ascii="Times New Roman" w:hAnsi="Times New Roman"/>
              </w:rPr>
            </w:pPr>
            <w:r w:rsidRPr="00B50B88">
              <w:rPr>
                <w:rFonts w:ascii="Times New Roman" w:hAnsi="Times New Roman"/>
              </w:rPr>
              <w:t>МУДО «</w:t>
            </w:r>
            <w:proofErr w:type="spellStart"/>
            <w:r w:rsidRPr="00B50B88">
              <w:rPr>
                <w:rFonts w:ascii="Times New Roman" w:hAnsi="Times New Roman"/>
              </w:rPr>
              <w:t>Кокуйская</w:t>
            </w:r>
            <w:proofErr w:type="spellEnd"/>
            <w:r w:rsidRPr="00B50B88">
              <w:rPr>
                <w:rFonts w:ascii="Times New Roman" w:hAnsi="Times New Roman"/>
              </w:rPr>
              <w:t xml:space="preserve"> </w:t>
            </w:r>
            <w:proofErr w:type="spellStart"/>
            <w:r w:rsidRPr="00B50B88">
              <w:rPr>
                <w:rFonts w:ascii="Times New Roman" w:hAnsi="Times New Roman"/>
              </w:rPr>
              <w:t>детско</w:t>
            </w:r>
            <w:proofErr w:type="spellEnd"/>
            <w:r w:rsidRPr="00B50B88">
              <w:rPr>
                <w:rFonts w:ascii="Times New Roman" w:hAnsi="Times New Roman"/>
              </w:rPr>
              <w:t xml:space="preserve"> – юношеская спортивная школа»</w:t>
            </w:r>
          </w:p>
        </w:tc>
        <w:tc>
          <w:tcPr>
            <w:tcW w:w="6314" w:type="dxa"/>
          </w:tcPr>
          <w:p w:rsidR="006C3824" w:rsidRPr="00B50B88" w:rsidRDefault="006C3824" w:rsidP="006C3824">
            <w:pPr>
              <w:ind w:firstLine="0"/>
            </w:pPr>
            <w:proofErr w:type="spellStart"/>
            <w:r w:rsidRPr="00B50B88">
              <w:rPr>
                <w:rFonts w:ascii="Times New Roman" w:hAnsi="Times New Roman"/>
              </w:rPr>
              <w:t>пгт</w:t>
            </w:r>
            <w:proofErr w:type="spellEnd"/>
            <w:r w:rsidRPr="00B50B88">
              <w:rPr>
                <w:rFonts w:ascii="Times New Roman" w:hAnsi="Times New Roman"/>
              </w:rPr>
              <w:t xml:space="preserve">. </w:t>
            </w:r>
            <w:proofErr w:type="spellStart"/>
            <w:r w:rsidRPr="00B50B88">
              <w:rPr>
                <w:rFonts w:ascii="Times New Roman" w:hAnsi="Times New Roman"/>
              </w:rPr>
              <w:t>К</w:t>
            </w:r>
            <w:r w:rsidR="00ED2934">
              <w:rPr>
                <w:rFonts w:ascii="Times New Roman" w:hAnsi="Times New Roman"/>
              </w:rPr>
              <w:t>окуй</w:t>
            </w:r>
            <w:proofErr w:type="spellEnd"/>
            <w:r w:rsidR="00ED2934">
              <w:rPr>
                <w:rFonts w:ascii="Times New Roman" w:hAnsi="Times New Roman"/>
              </w:rPr>
              <w:t xml:space="preserve">, 2-я </w:t>
            </w:r>
            <w:r w:rsidRPr="00B50B88">
              <w:rPr>
                <w:rFonts w:ascii="Times New Roman" w:hAnsi="Times New Roman"/>
              </w:rPr>
              <w:t>Набережная,8</w:t>
            </w:r>
          </w:p>
        </w:tc>
      </w:tr>
      <w:tr w:rsidR="006C3824" w:rsidRPr="00E35D3B" w:rsidTr="00232252">
        <w:trPr>
          <w:trHeight w:val="355"/>
        </w:trPr>
        <w:tc>
          <w:tcPr>
            <w:tcW w:w="8472" w:type="dxa"/>
          </w:tcPr>
          <w:p w:rsidR="006C3824" w:rsidRPr="00B50B88" w:rsidRDefault="006C3824" w:rsidP="006C3824">
            <w:pPr>
              <w:ind w:firstLine="0"/>
              <w:rPr>
                <w:rFonts w:ascii="Times New Roman" w:hAnsi="Times New Roman"/>
              </w:rPr>
            </w:pPr>
            <w:r w:rsidRPr="00B50B88">
              <w:rPr>
                <w:rFonts w:ascii="Times New Roman" w:hAnsi="Times New Roman"/>
              </w:rPr>
              <w:t>Детская школа искусств</w:t>
            </w:r>
            <w:r w:rsidR="004B17C1">
              <w:rPr>
                <w:rFonts w:ascii="Times New Roman" w:hAnsi="Times New Roman"/>
              </w:rPr>
              <w:t xml:space="preserve">, </w:t>
            </w:r>
            <w:proofErr w:type="spellStart"/>
            <w:r w:rsidR="004B17C1">
              <w:rPr>
                <w:rFonts w:ascii="Times New Roman" w:hAnsi="Times New Roman"/>
              </w:rPr>
              <w:t>пгт</w:t>
            </w:r>
            <w:proofErr w:type="spellEnd"/>
            <w:r w:rsidR="004B17C1">
              <w:rPr>
                <w:rFonts w:ascii="Times New Roman" w:hAnsi="Times New Roman"/>
              </w:rPr>
              <w:t xml:space="preserve">. </w:t>
            </w:r>
            <w:proofErr w:type="spellStart"/>
            <w:r w:rsidR="004B17C1">
              <w:rPr>
                <w:rFonts w:ascii="Times New Roman" w:hAnsi="Times New Roman"/>
              </w:rPr>
              <w:t>Кокуй</w:t>
            </w:r>
            <w:proofErr w:type="spellEnd"/>
          </w:p>
        </w:tc>
        <w:tc>
          <w:tcPr>
            <w:tcW w:w="6314" w:type="dxa"/>
          </w:tcPr>
          <w:p w:rsidR="006C3824" w:rsidRPr="00B50B88" w:rsidRDefault="006C3824" w:rsidP="006C3824">
            <w:pPr>
              <w:ind w:firstLine="0"/>
            </w:pPr>
            <w:proofErr w:type="spellStart"/>
            <w:r w:rsidRPr="00B50B88">
              <w:rPr>
                <w:rFonts w:ascii="Times New Roman" w:hAnsi="Times New Roman"/>
              </w:rPr>
              <w:t>пгт</w:t>
            </w:r>
            <w:proofErr w:type="spellEnd"/>
            <w:r w:rsidRPr="00B50B88">
              <w:rPr>
                <w:rFonts w:ascii="Times New Roman" w:hAnsi="Times New Roman"/>
              </w:rPr>
              <w:t xml:space="preserve">. </w:t>
            </w:r>
            <w:proofErr w:type="spellStart"/>
            <w:r w:rsidRPr="00B50B88">
              <w:rPr>
                <w:rFonts w:ascii="Times New Roman" w:hAnsi="Times New Roman"/>
              </w:rPr>
              <w:t>К</w:t>
            </w:r>
            <w:r w:rsidR="00ED2934">
              <w:rPr>
                <w:rFonts w:ascii="Times New Roman" w:hAnsi="Times New Roman"/>
              </w:rPr>
              <w:t>окуй</w:t>
            </w:r>
            <w:proofErr w:type="spellEnd"/>
            <w:r w:rsidR="00ED2934">
              <w:rPr>
                <w:rFonts w:ascii="Times New Roman" w:hAnsi="Times New Roman"/>
              </w:rPr>
              <w:t xml:space="preserve">, 2-я </w:t>
            </w:r>
            <w:r w:rsidRPr="00B50B88">
              <w:rPr>
                <w:rFonts w:ascii="Times New Roman" w:hAnsi="Times New Roman"/>
              </w:rPr>
              <w:t>Набережная,4</w:t>
            </w:r>
          </w:p>
        </w:tc>
      </w:tr>
    </w:tbl>
    <w:p w:rsidR="006300EB" w:rsidRPr="004B17C1" w:rsidRDefault="00FD3E1D" w:rsidP="00232252">
      <w:pPr>
        <w:ind w:firstLine="0"/>
        <w:rPr>
          <w:rFonts w:ascii="Times New Roman" w:hAnsi="Times New Roman"/>
          <w:noProof/>
        </w:rPr>
      </w:pPr>
      <w:r>
        <w:rPr>
          <w:rFonts w:ascii="Times New Roman" w:hAnsi="Times New Roman"/>
          <w:noProof/>
          <w:color w:val="000000" w:themeColor="text1"/>
        </w:rPr>
        <w:pict>
          <v:shape id="_x0000_s2591" type="#_x0000_t202" style="position:absolute;left:0;text-align:left;margin-left:-38.75pt;margin-top:110.15pt;width:45.2pt;height:34.25pt;z-index:253123584;mso-position-horizontal-relative:text;mso-position-vertical-relative:text">
            <v:textbox>
              <w:txbxContent>
                <w:p w:rsidR="00FD3E1D" w:rsidRPr="004B17C1" w:rsidRDefault="00FD3E1D" w:rsidP="004B17C1">
                  <w:pPr>
                    <w:pStyle w:val="ab"/>
                    <w:rPr>
                      <w:sz w:val="18"/>
                      <w:szCs w:val="18"/>
                    </w:rPr>
                  </w:pPr>
                  <w:r>
                    <w:rPr>
                      <w:sz w:val="18"/>
                      <w:szCs w:val="18"/>
                    </w:rPr>
                    <w:t>Магазин, №13</w:t>
                  </w:r>
                </w:p>
              </w:txbxContent>
            </v:textbox>
          </v:shape>
        </w:pict>
      </w:r>
      <w:r>
        <w:rPr>
          <w:rFonts w:ascii="Times New Roman" w:hAnsi="Times New Roman"/>
          <w:noProof/>
          <w:color w:val="000000" w:themeColor="text1"/>
        </w:rPr>
        <w:pict>
          <v:shape id="_x0000_s1852" type="#_x0000_t202" style="position:absolute;left:0;text-align:left;margin-left:264.6pt;margin-top:139.2pt;width:42.1pt;height:17.2pt;z-index:252451840;mso-position-horizontal-relative:text;mso-position-vertical-relative:text" stroked="f">
            <v:textbox>
              <w:txbxContent>
                <w:p w:rsidR="00FD3E1D" w:rsidRPr="00E17A17" w:rsidRDefault="00FD3E1D" w:rsidP="00E17A17">
                  <w:pPr>
                    <w:ind w:firstLine="0"/>
                    <w:jc w:val="left"/>
                    <w:rPr>
                      <w:sz w:val="16"/>
                      <w:szCs w:val="16"/>
                    </w:rPr>
                  </w:pPr>
                  <w:r>
                    <w:rPr>
                      <w:sz w:val="16"/>
                      <w:szCs w:val="16"/>
                    </w:rPr>
                    <w:t>401 м</w:t>
                  </w:r>
                </w:p>
              </w:txbxContent>
            </v:textbox>
          </v:shape>
        </w:pict>
      </w:r>
      <w:r>
        <w:rPr>
          <w:rFonts w:ascii="Times New Roman" w:hAnsi="Times New Roman"/>
          <w:noProof/>
          <w:color w:val="000000" w:themeColor="text1"/>
        </w:rPr>
        <w:pict>
          <v:shape id="_x0000_s1851" type="#_x0000_t32" style="position:absolute;left:0;text-align:left;margin-left:149.6pt;margin-top:132.35pt;width:314.25pt;height:73.55pt;flip:x y;z-index:252450816;mso-position-horizontal-relative:text;mso-position-vertical-relative:text" o:connectortype="straight" strokecolor="#548dd4 [1951]">
            <v:stroke startarrow="block" endarrow="block"/>
          </v:shape>
        </w:pict>
      </w:r>
      <w:r>
        <w:rPr>
          <w:rFonts w:ascii="Times New Roman" w:hAnsi="Times New Roman"/>
          <w:noProof/>
          <w:color w:val="000000" w:themeColor="text1"/>
        </w:rPr>
        <w:pict>
          <v:oval id="_x0000_s1850" style="position:absolute;left:0;text-align:left;margin-left:465.35pt;margin-top:204.4pt;width:8.25pt;height:7.15pt;z-index:252449792;mso-position-horizontal-relative:text;mso-position-vertical-relative:text" fillcolor="white [3201]" strokecolor="#666 [1936]" strokeweight="1pt">
            <v:fill color2="#999 [1296]" focusposition="1" focussize="" focus="100%" type="gradient"/>
            <v:shadow on="t" type="perspective" color="#7f7f7f [1601]" opacity=".5" offset="1pt" offset2="-3pt"/>
          </v:oval>
        </w:pict>
      </w:r>
      <w:r>
        <w:rPr>
          <w:rFonts w:ascii="Times New Roman" w:hAnsi="Times New Roman"/>
          <w:noProof/>
          <w:color w:val="000000" w:themeColor="text1"/>
        </w:rPr>
        <w:pict>
          <v:shape id="_x0000_s1755" type="#_x0000_t202" style="position:absolute;left:0;text-align:left;margin-left:60.85pt;margin-top:110.15pt;width:108pt;height:22.2pt;z-index:252358656;mso-position-horizontal-relative:text;mso-position-vertical-relative:text">
            <v:textbox>
              <w:txbxContent>
                <w:p w:rsidR="00FD3E1D" w:rsidRPr="00283B9E" w:rsidRDefault="00FD3E1D" w:rsidP="00283B9E">
                  <w:pPr>
                    <w:ind w:firstLine="0"/>
                    <w:rPr>
                      <w:sz w:val="18"/>
                      <w:szCs w:val="18"/>
                    </w:rPr>
                  </w:pPr>
                  <w:r w:rsidRPr="00283B9E">
                    <w:rPr>
                      <w:sz w:val="18"/>
                      <w:szCs w:val="18"/>
                    </w:rPr>
                    <w:t>Магазин №12, 1 этаж</w:t>
                  </w:r>
                </w:p>
              </w:txbxContent>
            </v:textbox>
          </v:shape>
        </w:pict>
      </w:r>
      <w:r>
        <w:rPr>
          <w:rFonts w:ascii="Times New Roman" w:hAnsi="Times New Roman"/>
          <w:noProof/>
          <w:color w:val="000000" w:themeColor="text1"/>
        </w:rPr>
        <w:pict>
          <v:shape id="_x0000_s1346" type="#_x0000_t202" style="position:absolute;left:0;text-align:left;margin-left:153.35pt;margin-top:77.65pt;width:47.25pt;height:19.5pt;z-index:251970560;mso-position-horizontal-relative:text;mso-position-vertical-relative:text">
            <v:textbox>
              <w:txbxContent>
                <w:p w:rsidR="00FD3E1D" w:rsidRDefault="00FD3E1D" w:rsidP="00192323">
                  <w:pPr>
                    <w:ind w:firstLine="0"/>
                  </w:pPr>
                  <w:r>
                    <w:t>211м</w:t>
                  </w:r>
                </w:p>
              </w:txbxContent>
            </v:textbox>
          </v:shape>
        </w:pict>
      </w:r>
      <w:r>
        <w:rPr>
          <w:rFonts w:ascii="Times New Roman" w:hAnsi="Times New Roman"/>
          <w:noProof/>
          <w:color w:val="000000" w:themeColor="text1"/>
        </w:rPr>
        <w:pict>
          <v:shape id="_x0000_s1345" type="#_x0000_t32" style="position:absolute;left:0;text-align:left;margin-left:316.1pt;margin-top:29.65pt;width:10.5pt;height:58.15pt;z-index:251969536;mso-position-horizontal-relative:text;mso-position-vertical-relative:text" o:connectortype="straight">
            <v:stroke endarrow="block"/>
          </v:shape>
        </w:pict>
      </w:r>
      <w:r>
        <w:rPr>
          <w:rFonts w:ascii="Times New Roman" w:hAnsi="Times New Roman"/>
          <w:noProof/>
          <w:color w:val="000000" w:themeColor="text1"/>
        </w:rPr>
        <w:pict>
          <v:shape id="_x0000_s1344" type="#_x0000_t202" style="position:absolute;left:0;text-align:left;margin-left:273.35pt;margin-top:1.9pt;width:47.25pt;height:27pt;z-index:251968512;mso-position-horizontal-relative:text;mso-position-vertical-relative:text">
            <v:textbox>
              <w:txbxContent>
                <w:p w:rsidR="00FD3E1D" w:rsidRDefault="00FD3E1D" w:rsidP="00192323">
                  <w:pPr>
                    <w:ind w:firstLine="0"/>
                  </w:pPr>
                  <w:r>
                    <w:t>275м</w:t>
                  </w:r>
                </w:p>
              </w:txbxContent>
            </v:textbox>
          </v:shape>
        </w:pict>
      </w:r>
      <w:r>
        <w:rPr>
          <w:rFonts w:ascii="Times New Roman" w:hAnsi="Times New Roman"/>
          <w:noProof/>
          <w:color w:val="000000" w:themeColor="text1"/>
        </w:rPr>
        <w:pict>
          <v:shape id="_x0000_s1343" type="#_x0000_t202" style="position:absolute;left:0;text-align:left;margin-left:420.35pt;margin-top:55.15pt;width:39.75pt;height:28.5pt;z-index:251967488;mso-position-horizontal-relative:text;mso-position-vertical-relative:text" stroked="f">
            <v:textbox>
              <w:txbxContent>
                <w:p w:rsidR="00FD3E1D" w:rsidRPr="00192323" w:rsidRDefault="00FD3E1D" w:rsidP="00192323">
                  <w:pPr>
                    <w:ind w:firstLine="0"/>
                    <w:rPr>
                      <w:sz w:val="18"/>
                      <w:szCs w:val="18"/>
                    </w:rPr>
                  </w:pPr>
                  <w:r>
                    <w:rPr>
                      <w:sz w:val="18"/>
                      <w:szCs w:val="18"/>
                    </w:rPr>
                    <w:t>371м</w:t>
                  </w:r>
                </w:p>
              </w:txbxContent>
            </v:textbox>
          </v:shape>
        </w:pict>
      </w:r>
      <w:r>
        <w:rPr>
          <w:rFonts w:ascii="Times New Roman" w:hAnsi="Times New Roman"/>
          <w:noProof/>
          <w:color w:val="000000" w:themeColor="text1"/>
        </w:rPr>
        <w:pict>
          <v:shape id="_x0000_s1342" type="#_x0000_t202" style="position:absolute;left:0;text-align:left;margin-left:32.6pt;margin-top:134.65pt;width:46.5pt;height:37.5pt;z-index:251966464;mso-position-horizontal-relative:text;mso-position-vertical-relative:text" stroked="f">
            <v:textbox>
              <w:txbxContent>
                <w:p w:rsidR="00FD3E1D" w:rsidRDefault="00FD3E1D" w:rsidP="00192323">
                  <w:pPr>
                    <w:ind w:firstLine="0"/>
                  </w:pPr>
                  <w:r>
                    <w:t>77 м</w:t>
                  </w:r>
                </w:p>
              </w:txbxContent>
            </v:textbox>
          </v:shape>
        </w:pict>
      </w:r>
      <w:r>
        <w:rPr>
          <w:rFonts w:ascii="Times New Roman" w:hAnsi="Times New Roman"/>
          <w:noProof/>
          <w:color w:val="000000" w:themeColor="text1"/>
        </w:rPr>
        <w:pict>
          <v:shape id="_x0000_s1341" type="#_x0000_t202" style="position:absolute;left:0;text-align:left;margin-left:196.85pt;margin-top:200.65pt;width:39pt;height:21pt;z-index:251965440;mso-position-horizontal-relative:text;mso-position-vertical-relative:text" stroked="f">
            <v:textbox>
              <w:txbxContent>
                <w:p w:rsidR="00FD3E1D" w:rsidRPr="00192323" w:rsidRDefault="00FD3E1D" w:rsidP="00192323">
                  <w:pPr>
                    <w:ind w:firstLine="0"/>
                    <w:rPr>
                      <w:sz w:val="16"/>
                      <w:szCs w:val="16"/>
                    </w:rPr>
                  </w:pPr>
                  <w:r>
                    <w:rPr>
                      <w:sz w:val="16"/>
                      <w:szCs w:val="16"/>
                    </w:rPr>
                    <w:t>169м</w:t>
                  </w:r>
                </w:p>
              </w:txbxContent>
            </v:textbox>
          </v:shape>
        </w:pict>
      </w:r>
      <w:r>
        <w:rPr>
          <w:rFonts w:ascii="Times New Roman" w:hAnsi="Times New Roman"/>
          <w:noProof/>
          <w:color w:val="000000" w:themeColor="text1"/>
        </w:rPr>
        <w:pict>
          <v:shape id="_x0000_s1340" type="#_x0000_t32" style="position:absolute;left:0;text-align:left;margin-left:136.1pt;margin-top:220.9pt;width:153pt;height:2.25pt;flip:x y;z-index:251964416;mso-position-horizontal-relative:text;mso-position-vertical-relative:text" o:connectortype="straight" strokecolor="#0070c0">
            <v:stroke endarrow="block"/>
          </v:shape>
        </w:pict>
      </w:r>
      <w:r>
        <w:rPr>
          <w:rFonts w:ascii="Times New Roman" w:hAnsi="Times New Roman"/>
          <w:noProof/>
          <w:color w:val="000000" w:themeColor="text1"/>
        </w:rPr>
        <w:pict>
          <v:shape id="_x0000_s1339" type="#_x0000_t32" style="position:absolute;left:0;text-align:left;margin-left:290.6pt;margin-top:213.4pt;width:1.5pt;height:12pt;flip:x;z-index:251963392;mso-position-horizontal-relative:text;mso-position-vertical-relative:text" o:connectortype="straight" strokecolor="#0070c0">
            <v:stroke endarrow="block"/>
          </v:shape>
        </w:pict>
      </w:r>
      <w:r>
        <w:rPr>
          <w:rFonts w:ascii="Times New Roman" w:hAnsi="Times New Roman"/>
          <w:noProof/>
          <w:color w:val="000000" w:themeColor="text1"/>
        </w:rPr>
        <w:pict>
          <v:oval id="_x0000_s1338" style="position:absolute;left:0;text-align:left;margin-left:465.35pt;margin-top:49.9pt;width:8.25pt;height:6pt;z-index:251962368;mso-position-horizontal-relative:text;mso-position-vertical-relative:text" fillcolor="#666 [1936]" strokecolor="black [3200]" strokeweight="1pt">
            <v:fill color2="black [3200]" focus="50%" type="gradient"/>
            <v:shadow on="t" type="perspective" color="#7f7f7f [1601]" offset="1pt" offset2="-3pt"/>
          </v:oval>
        </w:pict>
      </w:r>
      <w:r>
        <w:rPr>
          <w:rFonts w:ascii="Times New Roman" w:hAnsi="Times New Roman"/>
          <w:noProof/>
          <w:color w:val="000000" w:themeColor="text1"/>
        </w:rPr>
        <w:pict>
          <v:oval id="_x0000_s1337" style="position:absolute;left:0;text-align:left;margin-left:364.1pt;margin-top:76.15pt;width:12pt;height:4.5pt;flip:y;z-index:251961344;mso-position-horizontal-relative:text;mso-position-vertical-relative:text" fillcolor="white [3201]" strokecolor="#666 [1936]" strokeweight="1pt">
            <v:fill color2="#999 [1296]" focusposition="1" focussize="" focus="100%" type="gradient"/>
            <v:shadow on="t" type="perspective" color="#7f7f7f [1601]" opacity=".5" offset="1pt" offset2="-3pt"/>
          </v:oval>
        </w:pict>
      </w:r>
      <w:r>
        <w:rPr>
          <w:rFonts w:ascii="Times New Roman" w:hAnsi="Times New Roman"/>
          <w:noProof/>
          <w:color w:val="000000" w:themeColor="text1"/>
        </w:rPr>
        <w:pict>
          <v:oval id="_x0000_s1336" style="position:absolute;left:0;text-align:left;margin-left:286.85pt;margin-top:205.5pt;width:9pt;height:7.15pt;z-index:251960320;mso-position-horizontal-relative:text;mso-position-vertical-relative:text" fillcolor="white [3201]" strokecolor="#666 [1936]" strokeweight="1pt">
            <v:fill color2="#999 [1296]" focusposition="1" focussize="" focus="100%" type="gradient"/>
            <v:shadow on="t" type="perspective" color="#7f7f7f [1601]" opacity=".5" offset="1pt" offset2="-3pt"/>
          </v:oval>
        </w:pict>
      </w:r>
      <w:r>
        <w:rPr>
          <w:rFonts w:ascii="Times New Roman" w:hAnsi="Times New Roman"/>
          <w:noProof/>
          <w:color w:val="000000" w:themeColor="text1"/>
        </w:rPr>
        <w:pict>
          <v:oval id="_x0000_s1335" style="position:absolute;left:0;text-align:left;margin-left:240.35pt;margin-top:80.65pt;width:10.5pt;height:7.15pt;z-index:251959296;mso-position-horizontal-relative:text;mso-position-vertical-relative:text" fillcolor="#666 [1936]" strokecolor="#666 [1936]" strokeweight="1pt">
            <v:fill color2="#ccc [656]" angle="-45" focus="-50%" type="gradient"/>
            <v:shadow on="t" type="perspective" color="#7f7f7f [1601]" opacity=".5" offset="1pt" offset2="-3pt"/>
          </v:oval>
        </w:pict>
      </w:r>
      <w:r>
        <w:rPr>
          <w:rFonts w:ascii="Times New Roman" w:hAnsi="Times New Roman"/>
          <w:noProof/>
          <w:color w:val="000000" w:themeColor="text1"/>
        </w:rPr>
        <w:pict>
          <v:oval id="_x0000_s1334" style="position:absolute;left:0;text-align:left;margin-left:130.85pt;margin-top:204.4pt;width:10.5pt;height:7.15pt;z-index:251958272;mso-position-horizontal-relative:text;mso-position-vertical-relative:text" fillcolor="#666 [1936]" strokecolor="#666 [1936]" strokeweight="1pt">
            <v:fill color2="#ccc [656]" angle="-45" focus="-50%" type="gradient"/>
            <v:shadow on="t" type="perspective" color="#7f7f7f [1601]" opacity=".5" offset="1pt" offset2="-3pt"/>
          </v:oval>
        </w:pict>
      </w:r>
      <w:r>
        <w:rPr>
          <w:rFonts w:ascii="Times New Roman" w:hAnsi="Times New Roman"/>
          <w:noProof/>
        </w:rPr>
        <w:pict>
          <v:shape id="_x0000_s1333" type="#_x0000_t32" style="position:absolute;left:0;text-align:left;margin-left:90.35pt;margin-top:134.65pt;width:46.5pt;height:10.5pt;flip:y;z-index:251957248;mso-position-horizontal-relative:text;mso-position-vertical-relative:text" o:connectortype="straight" strokecolor="#0070c0">
            <v:stroke endarrow="block"/>
          </v:shape>
        </w:pict>
      </w:r>
      <w:r>
        <w:rPr>
          <w:rFonts w:ascii="Times New Roman" w:hAnsi="Times New Roman"/>
          <w:noProof/>
        </w:rPr>
        <w:pict>
          <v:shape id="_x0000_s1332" type="#_x0000_t32" style="position:absolute;left:0;text-align:left;margin-left:74.6pt;margin-top:145.15pt;width:13.5pt;height:74.25pt;flip:y;z-index:251956224;mso-position-horizontal-relative:text;mso-position-vertical-relative:text" o:connectortype="straight" strokecolor="#0070c0">
            <v:stroke endarrow="block"/>
          </v:shape>
        </w:pict>
      </w:r>
      <w:r>
        <w:rPr>
          <w:rFonts w:ascii="Times New Roman" w:hAnsi="Times New Roman"/>
          <w:noProof/>
        </w:rPr>
        <w:pict>
          <v:shape id="_x0000_s1331" type="#_x0000_t32" style="position:absolute;left:0;text-align:left;margin-left:70.85pt;margin-top:221.65pt;width:63.75pt;height:.75pt;flip:x;z-index:251955200;mso-position-horizontal-relative:text;mso-position-vertical-relative:text" o:connectortype="straight" strokecolor="#0070c0">
            <v:stroke endarrow="block"/>
          </v:shape>
        </w:pict>
      </w:r>
      <w:r>
        <w:rPr>
          <w:rFonts w:ascii="Times New Roman" w:hAnsi="Times New Roman"/>
          <w:noProof/>
        </w:rPr>
        <w:pict>
          <v:shape id="_x0000_s1330" type="#_x0000_t32" style="position:absolute;left:0;text-align:left;margin-left:135.35pt;margin-top:205.9pt;width:1.5pt;height:18pt;z-index:251954176;mso-position-horizontal-relative:text;mso-position-vertical-relative:text" o:connectortype="straight" strokecolor="#0070c0">
            <v:stroke endarrow="block"/>
          </v:shape>
        </w:pict>
      </w:r>
      <w:r>
        <w:rPr>
          <w:rFonts w:ascii="Times New Roman" w:hAnsi="Times New Roman"/>
          <w:noProof/>
        </w:rPr>
        <w:pict>
          <v:shape id="_x0000_s1329" type="#_x0000_t32" style="position:absolute;left:0;text-align:left;margin-left:155.6pt;margin-top:95.65pt;width:83.25pt;height:50.25pt;flip:x;z-index:251953152;mso-position-horizontal-relative:text;mso-position-vertical-relative:text" o:connectortype="straight" strokecolor="#0070c0">
            <v:stroke endarrow="block"/>
          </v:shape>
        </w:pict>
      </w:r>
      <w:r>
        <w:rPr>
          <w:rFonts w:ascii="Times New Roman" w:hAnsi="Times New Roman"/>
          <w:noProof/>
        </w:rPr>
        <w:pict>
          <v:shape id="_x0000_s1328" type="#_x0000_t32" style="position:absolute;left:0;text-align:left;margin-left:235.85pt;margin-top:93.4pt;width:224.25pt;height:.75pt;flip:x;z-index:251952128;mso-position-horizontal-relative:text;mso-position-vertical-relative:text" o:connectortype="straight" strokecolor="#0070c0" strokeweight="1.5pt">
            <v:stroke endarrow="block"/>
            <v:shadow type="perspective" color="#243f60 [1604]" opacity=".5" offset="1pt" offset2="-1pt"/>
          </v:shape>
        </w:pict>
      </w:r>
      <w:r>
        <w:rPr>
          <w:rFonts w:ascii="Times New Roman" w:hAnsi="Times New Roman"/>
          <w:noProof/>
        </w:rPr>
        <w:pict>
          <v:shape id="_x0000_s1327" type="#_x0000_t32" style="position:absolute;left:0;text-align:left;margin-left:462.35pt;margin-top:55.9pt;width:1.5pt;height:38.25pt;flip:x;z-index:251951104;mso-position-horizontal-relative:text;mso-position-vertical-relative:text" o:connectortype="straight" strokecolor="#0070c0" strokeweight="1pt">
            <v:stroke endarrow="block"/>
            <v:shadow type="perspective" color="#243f60 [1604]" opacity=".5" offset="1pt" offset2="-1pt"/>
          </v:shape>
        </w:pict>
      </w:r>
      <w:r>
        <w:rPr>
          <w:rFonts w:ascii="Times New Roman" w:hAnsi="Times New Roman"/>
          <w:noProof/>
        </w:rPr>
        <w:pict>
          <v:shape id="_x0000_s1326" type="#_x0000_t32" style="position:absolute;left:0;text-align:left;margin-left:236.6pt;margin-top:86.65pt;width:126pt;height:3pt;flip:x;z-index:251950080;mso-position-horizontal-relative:text;mso-position-vertical-relative:text" o:connectortype="straight" strokecolor="#0070c0">
            <v:stroke endarrow="block"/>
          </v:shape>
        </w:pict>
      </w:r>
      <w:r>
        <w:rPr>
          <w:rFonts w:ascii="Times New Roman" w:hAnsi="Times New Roman"/>
          <w:noProof/>
        </w:rPr>
        <w:pict>
          <v:shape id="_x0000_s1325" type="#_x0000_t32" style="position:absolute;left:0;text-align:left;margin-left:361.85pt;margin-top:75.4pt;width:.75pt;height:14.25pt;z-index:251949056;mso-position-horizontal-relative:text;mso-position-vertical-relative:text" o:connectortype="straight" strokecolor="#0070c0">
            <v:stroke endarrow="block"/>
          </v:shape>
        </w:pict>
      </w:r>
      <w:r>
        <w:rPr>
          <w:rFonts w:ascii="Times New Roman" w:hAnsi="Times New Roman"/>
          <w:noProof/>
        </w:rPr>
        <w:pict>
          <v:shape id="_x0000_s1324" type="#_x0000_t32" style="position:absolute;left:0;text-align:left;margin-left:139.1pt;margin-top:130.9pt;width:11.25pt;height:13.5pt;flip:x y;z-index:251948032;mso-position-horizontal-relative:text;mso-position-vertical-relative:text" o:connectortype="straight" strokecolor="#0070c0">
            <v:stroke endarrow="block"/>
          </v:shape>
        </w:pict>
      </w:r>
      <w:r>
        <w:rPr>
          <w:rFonts w:ascii="Times New Roman" w:hAnsi="Times New Roman"/>
          <w:noProof/>
        </w:rPr>
        <w:pict>
          <v:shape id="_x0000_s1322" type="#_x0000_t32" style="position:absolute;left:0;text-align:left;margin-left:149.6pt;margin-top:83.65pt;width:95.25pt;height:62.25pt;flip:x;z-index:251947008;mso-position-horizontal-relative:text;mso-position-vertical-relative:text" o:connectortype="straight" strokecolor="#0070c0">
            <v:stroke endarrow="block"/>
          </v:shape>
        </w:pict>
      </w:r>
      <w:r>
        <w:rPr>
          <w:rFonts w:ascii="Times New Roman" w:hAnsi="Times New Roman"/>
          <w:noProof/>
        </w:rPr>
        <w:pict>
          <v:shape id="_x0000_s1321" type="#_x0000_t32" style="position:absolute;left:0;text-align:left;margin-left:245.6pt;margin-top:213.4pt;width:99.75pt;height:0;z-index:251945984;mso-position-horizontal-relative:text;mso-position-vertical-relative:text" o:connectortype="straight" strokecolor="red">
            <v:stroke dashstyle="longDash"/>
          </v:shape>
        </w:pict>
      </w:r>
      <w:r>
        <w:rPr>
          <w:rFonts w:ascii="Times New Roman" w:hAnsi="Times New Roman"/>
          <w:noProof/>
        </w:rPr>
        <w:pict>
          <v:shape id="_x0000_s1320" type="#_x0000_t32" style="position:absolute;left:0;text-align:left;margin-left:346.1pt;margin-top:160.15pt;width:0;height:54pt;z-index:251944960;mso-position-horizontal-relative:text;mso-position-vertical-relative:text" o:connectortype="straight" strokecolor="red">
            <v:stroke dashstyle="longDash"/>
          </v:shape>
        </w:pict>
      </w:r>
      <w:r>
        <w:rPr>
          <w:rFonts w:ascii="Times New Roman" w:hAnsi="Times New Roman"/>
          <w:noProof/>
        </w:rPr>
        <w:pict>
          <v:shape id="_x0000_s1319" type="#_x0000_t32" style="position:absolute;left:0;text-align:left;margin-left:244.85pt;margin-top:160.15pt;width:.75pt;height:52.5pt;flip:x;z-index:251943936;mso-position-horizontal-relative:text;mso-position-vertical-relative:text" o:connectortype="straight" strokecolor="red">
            <v:stroke dashstyle="longDash"/>
          </v:shape>
        </w:pict>
      </w:r>
      <w:r>
        <w:rPr>
          <w:rFonts w:ascii="Times New Roman" w:hAnsi="Times New Roman"/>
          <w:noProof/>
        </w:rPr>
        <w:pict>
          <v:shape id="_x0000_s1318" type="#_x0000_t32" style="position:absolute;left:0;text-align:left;margin-left:246.35pt;margin-top:160.15pt;width:100.5pt;height:1.5pt;flip:y;z-index:251942912;mso-position-horizontal-relative:text;mso-position-vertical-relative:text" o:connectortype="straight" strokecolor="red">
            <v:stroke dashstyle="longDash"/>
          </v:shape>
        </w:pict>
      </w:r>
      <w:r>
        <w:rPr>
          <w:rFonts w:ascii="Times New Roman" w:hAnsi="Times New Roman"/>
          <w:noProof/>
        </w:rPr>
        <w:pict>
          <v:shape id="_x0000_s1317" type="#_x0000_t32" style="position:absolute;left:0;text-align:left;margin-left:92.6pt;margin-top:205.9pt;width:93.75pt;height:.75pt;z-index:251941888;mso-position-horizontal-relative:text;mso-position-vertical-relative:text" o:connectortype="straight" strokecolor="red">
            <v:stroke dashstyle="longDash"/>
          </v:shape>
        </w:pict>
      </w:r>
      <w:r>
        <w:rPr>
          <w:rFonts w:ascii="Times New Roman" w:hAnsi="Times New Roman"/>
          <w:noProof/>
        </w:rPr>
        <w:pict>
          <v:shape id="_x0000_s1316" type="#_x0000_t32" style="position:absolute;left:0;text-align:left;margin-left:185.6pt;margin-top:159.4pt;width:2.25pt;height:46.5pt;flip:x;z-index:251940864;mso-position-horizontal-relative:text;mso-position-vertical-relative:text" o:connectortype="straight" strokecolor="red">
            <v:stroke dashstyle="longDash"/>
          </v:shape>
        </w:pict>
      </w:r>
      <w:r>
        <w:rPr>
          <w:rFonts w:ascii="Times New Roman" w:hAnsi="Times New Roman"/>
          <w:noProof/>
        </w:rPr>
        <w:pict>
          <v:shape id="_x0000_s1315" type="#_x0000_t32" style="position:absolute;left:0;text-align:left;margin-left:91.1pt;margin-top:156.4pt;width:1.5pt;height:49.5pt;z-index:251939840;mso-position-horizontal-relative:text;mso-position-vertical-relative:text" o:connectortype="straight" strokecolor="red">
            <v:stroke dashstyle="longDash"/>
          </v:shape>
        </w:pict>
      </w:r>
      <w:r>
        <w:rPr>
          <w:rFonts w:ascii="Times New Roman" w:hAnsi="Times New Roman"/>
          <w:noProof/>
        </w:rPr>
        <w:pict>
          <v:shape id="_x0000_s1314" type="#_x0000_t32" style="position:absolute;left:0;text-align:left;margin-left:91.1pt;margin-top:156.4pt;width:97.5pt;height:1.5pt;z-index:251938816;mso-position-horizontal-relative:text;mso-position-vertical-relative:text" o:connectortype="straight" strokecolor="red">
            <v:stroke dashstyle="longDash"/>
          </v:shape>
        </w:pict>
      </w:r>
      <w:r>
        <w:rPr>
          <w:rFonts w:ascii="Times New Roman" w:hAnsi="Times New Roman"/>
          <w:noProof/>
        </w:rPr>
        <w:pict>
          <v:shape id="_x0000_s1313" type="#_x0000_t32" style="position:absolute;left:0;text-align:left;margin-left:442.1pt;margin-top:52.15pt;width:87.75pt;height:3pt;flip:y;z-index:251937792;mso-position-horizontal-relative:text;mso-position-vertical-relative:text" o:connectortype="straight" strokecolor="red">
            <v:stroke dashstyle="longDash"/>
          </v:shape>
        </w:pict>
      </w:r>
      <w:r>
        <w:rPr>
          <w:rFonts w:ascii="Times New Roman" w:hAnsi="Times New Roman"/>
          <w:noProof/>
        </w:rPr>
        <w:pict>
          <v:shape id="_x0000_s1312" type="#_x0000_t32" style="position:absolute;left:0;text-align:left;margin-left:529.1pt;margin-top:2.65pt;width:0;height:51pt;z-index:251936768;mso-position-horizontal-relative:text;mso-position-vertical-relative:text" o:connectortype="straight" strokecolor="red">
            <v:stroke dashstyle="longDash"/>
          </v:shape>
        </w:pict>
      </w:r>
      <w:r>
        <w:rPr>
          <w:rFonts w:ascii="Times New Roman" w:hAnsi="Times New Roman"/>
          <w:noProof/>
        </w:rPr>
        <w:pict>
          <v:shape id="_x0000_s1311" type="#_x0000_t32" style="position:absolute;left:0;text-align:left;margin-left:439.85pt;margin-top:3.4pt;width:0;height:52.5pt;z-index:251935744;mso-position-horizontal-relative:text;mso-position-vertical-relative:text" o:connectortype="straight" strokecolor="red">
            <v:stroke dashstyle="longDash"/>
          </v:shape>
        </w:pict>
      </w:r>
      <w:r>
        <w:rPr>
          <w:rFonts w:ascii="Times New Roman" w:hAnsi="Times New Roman"/>
          <w:noProof/>
        </w:rPr>
        <w:pict>
          <v:shape id="_x0000_s1310" type="#_x0000_t32" style="position:absolute;left:0;text-align:left;margin-left:440.6pt;margin-top:1.9pt;width:87.75pt;height:0;z-index:251934720;mso-position-horizontal-relative:text;mso-position-vertical-relative:text" o:connectortype="straight" strokecolor="red">
            <v:stroke dashstyle="dashDot"/>
          </v:shape>
        </w:pict>
      </w:r>
      <w:r>
        <w:rPr>
          <w:rFonts w:ascii="Times New Roman" w:hAnsi="Times New Roman"/>
          <w:noProof/>
        </w:rPr>
        <w:pict>
          <v:shape id="_x0000_s1309" type="#_x0000_t32" style="position:absolute;left:0;text-align:left;margin-left:328.1pt;margin-top:79.9pt;width:87pt;height:0;z-index:251933696;mso-position-horizontal-relative:text;mso-position-vertical-relative:text" o:connectortype="straight" strokecolor="red">
            <v:stroke dashstyle="longDash"/>
          </v:shape>
        </w:pict>
      </w:r>
      <w:r>
        <w:rPr>
          <w:rFonts w:ascii="Times New Roman" w:hAnsi="Times New Roman"/>
          <w:noProof/>
        </w:rPr>
        <w:pict>
          <v:shape id="_x0000_s1308" type="#_x0000_t32" style="position:absolute;left:0;text-align:left;margin-left:415.85pt;margin-top:31.9pt;width:0;height:47.25pt;z-index:251932672;mso-position-horizontal-relative:text;mso-position-vertical-relative:text" o:connectortype="straight" strokecolor="red">
            <v:stroke dashstyle="dash"/>
          </v:shape>
        </w:pict>
      </w:r>
      <w:r>
        <w:rPr>
          <w:rFonts w:ascii="Times New Roman" w:hAnsi="Times New Roman"/>
          <w:noProof/>
        </w:rPr>
        <w:pict>
          <v:shape id="_x0000_s1307" type="#_x0000_t32" style="position:absolute;left:0;text-align:left;margin-left:327.35pt;margin-top:31.15pt;width:0;height:50.25pt;z-index:251931648;mso-position-horizontal-relative:text;mso-position-vertical-relative:text" o:connectortype="straight" strokecolor="red">
            <v:stroke dashstyle="longDash"/>
          </v:shape>
        </w:pict>
      </w:r>
      <w:r>
        <w:rPr>
          <w:rFonts w:ascii="Times New Roman" w:hAnsi="Times New Roman"/>
          <w:noProof/>
        </w:rPr>
        <w:pict>
          <v:shape id="_x0000_s1306" type="#_x0000_t32" style="position:absolute;left:0;text-align:left;margin-left:327.35pt;margin-top:30.4pt;width:89.25pt;height:1.5pt;flip:y;z-index:251930624;mso-position-horizontal-relative:text;mso-position-vertical-relative:text" o:connectortype="straight" strokecolor="red">
            <v:stroke dashstyle="longDash"/>
          </v:shape>
        </w:pict>
      </w:r>
      <w:r>
        <w:rPr>
          <w:rFonts w:ascii="Times New Roman" w:hAnsi="Times New Roman"/>
          <w:noProof/>
        </w:rPr>
        <w:pict>
          <v:shape id="_x0000_s1305" type="#_x0000_t32" style="position:absolute;left:0;text-align:left;margin-left:203.6pt;margin-top:82.15pt;width:113.25pt;height:0;z-index:251929600;mso-position-horizontal-relative:text;mso-position-vertical-relative:text" o:connectortype="straight" strokecolor="red">
            <v:stroke dashstyle="longDash"/>
          </v:shape>
        </w:pict>
      </w:r>
      <w:r>
        <w:rPr>
          <w:rFonts w:ascii="Times New Roman" w:hAnsi="Times New Roman"/>
          <w:noProof/>
        </w:rPr>
        <w:pict>
          <v:shape id="_x0000_s1304" type="#_x0000_t32" style="position:absolute;left:0;text-align:left;margin-left:316.85pt;margin-top:44.65pt;width:.75pt;height:39pt;flip:x;z-index:251928576;mso-position-horizontal-relative:text;mso-position-vertical-relative:text" o:connectortype="straight" strokecolor="red">
            <v:stroke dashstyle="longDash"/>
          </v:shape>
        </w:pict>
      </w:r>
      <w:r>
        <w:rPr>
          <w:rFonts w:ascii="Times New Roman" w:hAnsi="Times New Roman"/>
          <w:noProof/>
        </w:rPr>
        <w:pict>
          <v:shape id="_x0000_s1303" type="#_x0000_t32" style="position:absolute;left:0;text-align:left;margin-left:202.1pt;margin-top:43.15pt;width:.75pt;height:39.75pt;flip:x;z-index:251927552;mso-position-horizontal-relative:text;mso-position-vertical-relative:text" o:connectortype="straight" strokecolor="red">
            <v:stroke dashstyle="longDash"/>
          </v:shape>
        </w:pict>
      </w:r>
      <w:r>
        <w:rPr>
          <w:rFonts w:ascii="Times New Roman" w:hAnsi="Times New Roman"/>
          <w:noProof/>
        </w:rPr>
        <w:pict>
          <v:shape id="_x0000_s1302" type="#_x0000_t32" style="position:absolute;left:0;text-align:left;margin-left:202.1pt;margin-top:43.9pt;width:114pt;height:0;z-index:251926528;mso-position-horizontal-relative:text;mso-position-vertical-relative:text" o:connectortype="straight" strokecolor="red">
            <v:stroke dashstyle="longDash"/>
          </v:shape>
        </w:pict>
      </w:r>
      <w:r w:rsidR="00232252">
        <w:rPr>
          <w:rFonts w:ascii="Times New Roman" w:hAnsi="Times New Roman"/>
          <w:noProof/>
        </w:rPr>
        <w:drawing>
          <wp:inline distT="0" distB="0" distL="0" distR="0" wp14:anchorId="52DD1359" wp14:editId="063C1647">
            <wp:extent cx="7915275" cy="4003675"/>
            <wp:effectExtent l="0" t="0" r="0" b="0"/>
            <wp:docPr id="21" name="Рисунок 2" descr="C:\Users\User\Pictures\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2.png"/>
                    <pic:cNvPicPr>
                      <a:picLocks noChangeAspect="1" noChangeArrowheads="1"/>
                    </pic:cNvPicPr>
                  </pic:nvPicPr>
                  <pic:blipFill>
                    <a:blip r:embed="rId25"/>
                    <a:srcRect/>
                    <a:stretch>
                      <a:fillRect/>
                    </a:stretch>
                  </pic:blipFill>
                  <pic:spPr bwMode="auto">
                    <a:xfrm>
                      <a:off x="0" y="0"/>
                      <a:ext cx="7916027" cy="4004055"/>
                    </a:xfrm>
                    <a:prstGeom prst="rect">
                      <a:avLst/>
                    </a:prstGeom>
                    <a:noFill/>
                    <a:ln w="9525">
                      <a:noFill/>
                      <a:miter lim="800000"/>
                      <a:headEnd/>
                      <a:tailEnd/>
                    </a:ln>
                  </pic:spPr>
                </pic:pic>
              </a:graphicData>
            </a:graphic>
          </wp:inline>
        </w:drawing>
      </w:r>
    </w:p>
    <w:p w:rsidR="00BF4C79" w:rsidRDefault="00BF4C79" w:rsidP="00192323">
      <w:pPr>
        <w:pStyle w:val="Title"/>
        <w:spacing w:before="0" w:after="0"/>
        <w:rPr>
          <w:rFonts w:ascii="Times New Roman" w:hAnsi="Times New Roman" w:cs="Times New Roman"/>
          <w:kern w:val="0"/>
          <w:sz w:val="28"/>
          <w:szCs w:val="28"/>
        </w:rPr>
      </w:pPr>
    </w:p>
    <w:p w:rsidR="00192323" w:rsidRDefault="00192323" w:rsidP="00192323">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22</w:t>
      </w:r>
    </w:p>
    <w:p w:rsidR="00192323" w:rsidRDefault="00192323" w:rsidP="00192323">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192323" w:rsidRPr="00587871" w:rsidTr="005233C6">
        <w:trPr>
          <w:trHeight w:val="112"/>
        </w:trPr>
        <w:tc>
          <w:tcPr>
            <w:tcW w:w="8472" w:type="dxa"/>
          </w:tcPr>
          <w:p w:rsidR="00192323" w:rsidRPr="002F34B0" w:rsidRDefault="00192323" w:rsidP="005233C6">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Наименование организации, объекта</w:t>
            </w:r>
          </w:p>
        </w:tc>
        <w:tc>
          <w:tcPr>
            <w:tcW w:w="6314" w:type="dxa"/>
          </w:tcPr>
          <w:p w:rsidR="00192323" w:rsidRPr="002F34B0" w:rsidRDefault="00192323" w:rsidP="005233C6">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Место нахождения организации, объекта</w:t>
            </w:r>
          </w:p>
        </w:tc>
      </w:tr>
      <w:tr w:rsidR="00192323" w:rsidRPr="00E35D3B" w:rsidTr="005233C6">
        <w:trPr>
          <w:trHeight w:val="307"/>
        </w:trPr>
        <w:tc>
          <w:tcPr>
            <w:tcW w:w="8472" w:type="dxa"/>
          </w:tcPr>
          <w:p w:rsidR="00192323" w:rsidRPr="00192323" w:rsidRDefault="00192323" w:rsidP="005233C6">
            <w:pPr>
              <w:pStyle w:val="Title"/>
              <w:spacing w:before="0" w:after="0"/>
              <w:ind w:firstLine="0"/>
              <w:jc w:val="both"/>
              <w:rPr>
                <w:rFonts w:ascii="Times New Roman" w:hAnsi="Times New Roman" w:cs="Times New Roman"/>
                <w:b w:val="0"/>
                <w:sz w:val="24"/>
                <w:szCs w:val="24"/>
              </w:rPr>
            </w:pPr>
            <w:r w:rsidRPr="00192323">
              <w:rPr>
                <w:rFonts w:ascii="Times New Roman" w:hAnsi="Times New Roman" w:cs="Times New Roman"/>
                <w:b w:val="0"/>
                <w:sz w:val="24"/>
                <w:szCs w:val="24"/>
              </w:rPr>
              <w:t>МОУ «</w:t>
            </w:r>
            <w:proofErr w:type="spellStart"/>
            <w:r w:rsidRPr="00192323">
              <w:rPr>
                <w:rFonts w:ascii="Times New Roman" w:hAnsi="Times New Roman" w:cs="Times New Roman"/>
                <w:b w:val="0"/>
                <w:sz w:val="24"/>
                <w:szCs w:val="24"/>
              </w:rPr>
              <w:t>Кокуйская</w:t>
            </w:r>
            <w:proofErr w:type="spellEnd"/>
            <w:r w:rsidRPr="00192323">
              <w:rPr>
                <w:rFonts w:ascii="Times New Roman" w:hAnsi="Times New Roman" w:cs="Times New Roman"/>
                <w:b w:val="0"/>
                <w:sz w:val="24"/>
                <w:szCs w:val="24"/>
              </w:rPr>
              <w:t xml:space="preserve"> средняя общеобразовательная школа № 2»</w:t>
            </w:r>
          </w:p>
        </w:tc>
        <w:tc>
          <w:tcPr>
            <w:tcW w:w="6314" w:type="dxa"/>
          </w:tcPr>
          <w:p w:rsidR="00192323" w:rsidRPr="00192323" w:rsidRDefault="00192323" w:rsidP="00192323">
            <w:pPr>
              <w:pStyle w:val="Title"/>
              <w:spacing w:before="0" w:after="0"/>
              <w:ind w:firstLine="0"/>
              <w:jc w:val="both"/>
              <w:rPr>
                <w:rFonts w:ascii="Times New Roman" w:hAnsi="Times New Roman" w:cs="Times New Roman"/>
                <w:b w:val="0"/>
                <w:kern w:val="0"/>
                <w:sz w:val="24"/>
                <w:szCs w:val="24"/>
              </w:rPr>
            </w:pPr>
            <w:proofErr w:type="spellStart"/>
            <w:r w:rsidRPr="00192323">
              <w:rPr>
                <w:rFonts w:ascii="Times New Roman" w:hAnsi="Times New Roman" w:cs="Times New Roman"/>
                <w:b w:val="0"/>
                <w:kern w:val="0"/>
                <w:sz w:val="24"/>
                <w:szCs w:val="24"/>
              </w:rPr>
              <w:t>пгт</w:t>
            </w:r>
            <w:proofErr w:type="spellEnd"/>
            <w:r w:rsidRPr="00192323">
              <w:rPr>
                <w:rFonts w:ascii="Times New Roman" w:hAnsi="Times New Roman" w:cs="Times New Roman"/>
                <w:b w:val="0"/>
                <w:kern w:val="0"/>
                <w:sz w:val="24"/>
                <w:szCs w:val="24"/>
              </w:rPr>
              <w:t xml:space="preserve">. </w:t>
            </w:r>
            <w:proofErr w:type="spellStart"/>
            <w:r w:rsidRPr="00192323">
              <w:rPr>
                <w:rFonts w:ascii="Times New Roman" w:hAnsi="Times New Roman" w:cs="Times New Roman"/>
                <w:b w:val="0"/>
                <w:sz w:val="24"/>
                <w:szCs w:val="24"/>
              </w:rPr>
              <w:t>Кокуй</w:t>
            </w:r>
            <w:proofErr w:type="spellEnd"/>
            <w:r w:rsidRPr="00192323">
              <w:rPr>
                <w:rFonts w:ascii="Times New Roman" w:hAnsi="Times New Roman" w:cs="Times New Roman"/>
                <w:b w:val="0"/>
                <w:sz w:val="24"/>
                <w:szCs w:val="24"/>
              </w:rPr>
              <w:t xml:space="preserve">, 1-я </w:t>
            </w:r>
            <w:r>
              <w:rPr>
                <w:rFonts w:ascii="Times New Roman" w:hAnsi="Times New Roman" w:cs="Times New Roman"/>
                <w:b w:val="0"/>
                <w:sz w:val="24"/>
                <w:szCs w:val="24"/>
              </w:rPr>
              <w:t>Луговая,60</w:t>
            </w:r>
          </w:p>
        </w:tc>
      </w:tr>
      <w:tr w:rsidR="00192323" w:rsidRPr="00E35D3B" w:rsidTr="005233C6">
        <w:trPr>
          <w:trHeight w:val="307"/>
        </w:trPr>
        <w:tc>
          <w:tcPr>
            <w:tcW w:w="8472" w:type="dxa"/>
          </w:tcPr>
          <w:p w:rsidR="00192323" w:rsidRPr="00192323" w:rsidRDefault="00AB5DEB" w:rsidP="005233C6">
            <w:pPr>
              <w:pStyle w:val="Title"/>
              <w:spacing w:before="0" w:after="0"/>
              <w:ind w:firstLine="0"/>
              <w:jc w:val="both"/>
              <w:rPr>
                <w:rFonts w:ascii="Times New Roman" w:hAnsi="Times New Roman" w:cs="Times New Roman"/>
                <w:b w:val="0"/>
                <w:sz w:val="24"/>
                <w:szCs w:val="24"/>
              </w:rPr>
            </w:pPr>
            <w:r w:rsidRPr="00AB5DEB">
              <w:rPr>
                <w:rFonts w:ascii="Times New Roman" w:hAnsi="Times New Roman" w:cs="Times New Roman"/>
                <w:b w:val="0"/>
                <w:color w:val="000000"/>
                <w:sz w:val="24"/>
                <w:szCs w:val="24"/>
              </w:rPr>
              <w:t>Государственное образовательное учреждение для детей-сирот и детей, оставшихся без попечения родителей "</w:t>
            </w:r>
            <w:proofErr w:type="spellStart"/>
            <w:r w:rsidRPr="00AB5DEB">
              <w:rPr>
                <w:rFonts w:ascii="Times New Roman" w:hAnsi="Times New Roman" w:cs="Times New Roman"/>
                <w:b w:val="0"/>
                <w:color w:val="000000"/>
                <w:sz w:val="24"/>
                <w:szCs w:val="24"/>
              </w:rPr>
              <w:t>Кокуйский</w:t>
            </w:r>
            <w:proofErr w:type="spellEnd"/>
            <w:r w:rsidRPr="00AB5DEB">
              <w:rPr>
                <w:rFonts w:ascii="Times New Roman" w:hAnsi="Times New Roman" w:cs="Times New Roman"/>
                <w:b w:val="0"/>
                <w:color w:val="000000"/>
                <w:sz w:val="24"/>
                <w:szCs w:val="24"/>
              </w:rPr>
              <w:t xml:space="preserve"> детский дом"</w:t>
            </w:r>
          </w:p>
        </w:tc>
        <w:tc>
          <w:tcPr>
            <w:tcW w:w="6314" w:type="dxa"/>
          </w:tcPr>
          <w:p w:rsidR="00192323" w:rsidRPr="00192323" w:rsidRDefault="00192323" w:rsidP="005233C6">
            <w:pPr>
              <w:pStyle w:val="Title"/>
              <w:spacing w:before="0" w:after="0"/>
              <w:ind w:firstLine="0"/>
              <w:jc w:val="both"/>
              <w:rPr>
                <w:rFonts w:ascii="Times New Roman" w:hAnsi="Times New Roman" w:cs="Times New Roman"/>
                <w:b w:val="0"/>
                <w:kern w:val="0"/>
                <w:sz w:val="24"/>
                <w:szCs w:val="24"/>
              </w:rPr>
            </w:pPr>
            <w:proofErr w:type="spellStart"/>
            <w:r w:rsidRPr="00192323">
              <w:rPr>
                <w:rFonts w:ascii="Times New Roman" w:hAnsi="Times New Roman" w:cs="Times New Roman"/>
                <w:b w:val="0"/>
                <w:kern w:val="0"/>
                <w:sz w:val="24"/>
                <w:szCs w:val="24"/>
              </w:rPr>
              <w:t>пгт</w:t>
            </w:r>
            <w:proofErr w:type="spellEnd"/>
            <w:r w:rsidRPr="00192323">
              <w:rPr>
                <w:rFonts w:ascii="Times New Roman" w:hAnsi="Times New Roman" w:cs="Times New Roman"/>
                <w:b w:val="0"/>
                <w:kern w:val="0"/>
                <w:sz w:val="24"/>
                <w:szCs w:val="24"/>
              </w:rPr>
              <w:t xml:space="preserve">. </w:t>
            </w:r>
            <w:proofErr w:type="spellStart"/>
            <w:r w:rsidRPr="00192323">
              <w:rPr>
                <w:rFonts w:ascii="Times New Roman" w:hAnsi="Times New Roman" w:cs="Times New Roman"/>
                <w:b w:val="0"/>
                <w:sz w:val="24"/>
                <w:szCs w:val="24"/>
              </w:rPr>
              <w:t>Кокуй</w:t>
            </w:r>
            <w:proofErr w:type="spellEnd"/>
            <w:r w:rsidRPr="00192323">
              <w:rPr>
                <w:rFonts w:ascii="Times New Roman" w:hAnsi="Times New Roman" w:cs="Times New Roman"/>
                <w:b w:val="0"/>
                <w:sz w:val="24"/>
                <w:szCs w:val="24"/>
              </w:rPr>
              <w:t>,</w:t>
            </w:r>
            <w:r w:rsidR="00ED2934">
              <w:rPr>
                <w:rFonts w:ascii="Times New Roman" w:hAnsi="Times New Roman" w:cs="Times New Roman"/>
                <w:b w:val="0"/>
                <w:sz w:val="24"/>
                <w:szCs w:val="24"/>
              </w:rPr>
              <w:t xml:space="preserve"> </w:t>
            </w:r>
            <w:r w:rsidR="00D342C0">
              <w:rPr>
                <w:rFonts w:ascii="Times New Roman" w:hAnsi="Times New Roman" w:cs="Times New Roman"/>
                <w:b w:val="0"/>
                <w:sz w:val="24"/>
                <w:szCs w:val="24"/>
              </w:rPr>
              <w:t xml:space="preserve">ул. </w:t>
            </w:r>
            <w:r>
              <w:rPr>
                <w:rFonts w:ascii="Times New Roman" w:hAnsi="Times New Roman" w:cs="Times New Roman"/>
                <w:b w:val="0"/>
                <w:sz w:val="24"/>
                <w:szCs w:val="24"/>
              </w:rPr>
              <w:t>Клубная, 36</w:t>
            </w:r>
          </w:p>
        </w:tc>
      </w:tr>
      <w:tr w:rsidR="00192323" w:rsidRPr="00E35D3B" w:rsidTr="005233C6">
        <w:trPr>
          <w:trHeight w:val="307"/>
        </w:trPr>
        <w:tc>
          <w:tcPr>
            <w:tcW w:w="8472" w:type="dxa"/>
          </w:tcPr>
          <w:p w:rsidR="00192323" w:rsidRPr="00192323" w:rsidRDefault="00192323" w:rsidP="005233C6">
            <w:pPr>
              <w:pStyle w:val="Title"/>
              <w:spacing w:before="0" w:after="0"/>
              <w:ind w:firstLine="0"/>
              <w:jc w:val="both"/>
              <w:rPr>
                <w:rFonts w:ascii="Times New Roman" w:hAnsi="Times New Roman" w:cs="Times New Roman"/>
                <w:b w:val="0"/>
                <w:sz w:val="24"/>
                <w:szCs w:val="24"/>
              </w:rPr>
            </w:pPr>
            <w:r w:rsidRPr="00192323">
              <w:rPr>
                <w:rFonts w:ascii="Times New Roman" w:hAnsi="Times New Roman" w:cs="Times New Roman"/>
                <w:b w:val="0"/>
                <w:color w:val="000000"/>
                <w:sz w:val="24"/>
                <w:szCs w:val="24"/>
              </w:rPr>
              <w:t>Стадион Труд</w:t>
            </w:r>
          </w:p>
        </w:tc>
        <w:tc>
          <w:tcPr>
            <w:tcW w:w="6314" w:type="dxa"/>
          </w:tcPr>
          <w:p w:rsidR="00192323" w:rsidRPr="00192323" w:rsidRDefault="00192323" w:rsidP="005233C6">
            <w:pPr>
              <w:pStyle w:val="Title"/>
              <w:spacing w:before="0" w:after="0"/>
              <w:ind w:firstLine="0"/>
              <w:jc w:val="both"/>
              <w:rPr>
                <w:rFonts w:ascii="Times New Roman" w:hAnsi="Times New Roman" w:cs="Times New Roman"/>
                <w:b w:val="0"/>
                <w:kern w:val="0"/>
                <w:sz w:val="24"/>
                <w:szCs w:val="24"/>
              </w:rPr>
            </w:pPr>
            <w:proofErr w:type="spellStart"/>
            <w:r w:rsidRPr="00192323">
              <w:rPr>
                <w:rFonts w:ascii="Times New Roman" w:hAnsi="Times New Roman" w:cs="Times New Roman"/>
                <w:b w:val="0"/>
                <w:kern w:val="0"/>
                <w:sz w:val="24"/>
                <w:szCs w:val="24"/>
              </w:rPr>
              <w:t>пгт</w:t>
            </w:r>
            <w:proofErr w:type="spellEnd"/>
            <w:r w:rsidRPr="00192323">
              <w:rPr>
                <w:rFonts w:ascii="Times New Roman" w:hAnsi="Times New Roman" w:cs="Times New Roman"/>
                <w:b w:val="0"/>
                <w:kern w:val="0"/>
                <w:sz w:val="24"/>
                <w:szCs w:val="24"/>
              </w:rPr>
              <w:t xml:space="preserve">. </w:t>
            </w:r>
            <w:proofErr w:type="spellStart"/>
            <w:r w:rsidRPr="00192323">
              <w:rPr>
                <w:rFonts w:ascii="Times New Roman" w:hAnsi="Times New Roman" w:cs="Times New Roman"/>
                <w:b w:val="0"/>
                <w:sz w:val="24"/>
                <w:szCs w:val="24"/>
              </w:rPr>
              <w:t>Кокуй</w:t>
            </w:r>
            <w:proofErr w:type="spellEnd"/>
            <w:r w:rsidRPr="00192323">
              <w:rPr>
                <w:rFonts w:ascii="Times New Roman" w:hAnsi="Times New Roman" w:cs="Times New Roman"/>
                <w:b w:val="0"/>
                <w:sz w:val="24"/>
                <w:szCs w:val="24"/>
              </w:rPr>
              <w:t>,</w:t>
            </w:r>
            <w:r w:rsidR="00ED2934">
              <w:rPr>
                <w:rFonts w:ascii="Times New Roman" w:hAnsi="Times New Roman" w:cs="Times New Roman"/>
                <w:b w:val="0"/>
                <w:sz w:val="24"/>
                <w:szCs w:val="24"/>
              </w:rPr>
              <w:t xml:space="preserve"> </w:t>
            </w:r>
            <w:r w:rsidR="00D342C0">
              <w:rPr>
                <w:rFonts w:ascii="Times New Roman" w:hAnsi="Times New Roman" w:cs="Times New Roman"/>
                <w:b w:val="0"/>
                <w:sz w:val="24"/>
                <w:szCs w:val="24"/>
              </w:rPr>
              <w:t>ул. Комсомольская, 17</w:t>
            </w:r>
          </w:p>
        </w:tc>
      </w:tr>
    </w:tbl>
    <w:p w:rsidR="00192323" w:rsidRDefault="00FD3E1D" w:rsidP="00232252">
      <w:pPr>
        <w:ind w:firstLine="0"/>
        <w:rPr>
          <w:rFonts w:ascii="Times New Roman" w:hAnsi="Times New Roman"/>
          <w:sz w:val="28"/>
          <w:szCs w:val="28"/>
        </w:rPr>
      </w:pPr>
      <w:r>
        <w:rPr>
          <w:rFonts w:ascii="Times New Roman" w:hAnsi="Times New Roman"/>
          <w:noProof/>
        </w:rPr>
        <w:pict>
          <v:shape id="_x0000_s1362" type="#_x0000_t202" style="position:absolute;left:0;text-align:left;margin-left:419.6pt;margin-top:90.55pt;width:61.5pt;height:40.45pt;z-index:251985920;mso-position-horizontal-relative:text;mso-position-vertical-relative:text">
            <v:textbox>
              <w:txbxContent>
                <w:p w:rsidR="00FD3E1D" w:rsidRDefault="00FD3E1D" w:rsidP="00D342C0">
                  <w:pPr>
                    <w:ind w:firstLine="0"/>
                  </w:pPr>
                  <w:r w:rsidRPr="00D342C0">
                    <w:rPr>
                      <w:sz w:val="16"/>
                      <w:szCs w:val="16"/>
                    </w:rPr>
                    <w:t>Магазин</w:t>
                  </w:r>
                  <w:r>
                    <w:rPr>
                      <w:sz w:val="16"/>
                      <w:szCs w:val="16"/>
                    </w:rPr>
                    <w:t xml:space="preserve">, ул. 1-я </w:t>
                  </w:r>
                  <w:proofErr w:type="gramStart"/>
                  <w:r>
                    <w:rPr>
                      <w:sz w:val="16"/>
                      <w:szCs w:val="16"/>
                    </w:rPr>
                    <w:t>Луговая</w:t>
                  </w:r>
                  <w:proofErr w:type="gramEnd"/>
                  <w:r>
                    <w:rPr>
                      <w:sz w:val="16"/>
                      <w:szCs w:val="16"/>
                    </w:rPr>
                    <w:t xml:space="preserve"> 58</w:t>
                  </w:r>
                </w:p>
              </w:txbxContent>
            </v:textbox>
          </v:shape>
        </w:pict>
      </w:r>
      <w:r>
        <w:rPr>
          <w:rFonts w:ascii="Times New Roman" w:hAnsi="Times New Roman"/>
          <w:noProof/>
        </w:rPr>
        <w:pict>
          <v:shape id="_x0000_s1361" type="#_x0000_t202" style="position:absolute;left:0;text-align:left;margin-left:575.6pt;margin-top:151.25pt;width:1in;height:77.25pt;z-index:251984896;mso-position-horizontal-relative:text;mso-position-vertical-relative:text">
            <v:textbox>
              <w:txbxContent>
                <w:p w:rsidR="00FD3E1D" w:rsidRDefault="00FD3E1D" w:rsidP="00D342C0">
                  <w:pPr>
                    <w:ind w:firstLine="0"/>
                  </w:pPr>
                  <w:r>
                    <w:t>Магазин</w:t>
                  </w:r>
                </w:p>
                <w:p w:rsidR="00FD3E1D" w:rsidRDefault="00FD3E1D" w:rsidP="00D342C0">
                  <w:pPr>
                    <w:ind w:firstLine="0"/>
                  </w:pPr>
                  <w:r>
                    <w:t xml:space="preserve">ул. </w:t>
                  </w:r>
                  <w:proofErr w:type="gramStart"/>
                  <w:r>
                    <w:t>Комсо-мольская</w:t>
                  </w:r>
                  <w:proofErr w:type="gramEnd"/>
                  <w:r>
                    <w:t>,16</w:t>
                  </w:r>
                </w:p>
              </w:txbxContent>
            </v:textbox>
          </v:shape>
        </w:pict>
      </w:r>
      <w:r>
        <w:rPr>
          <w:rFonts w:ascii="Times New Roman" w:hAnsi="Times New Roman"/>
          <w:noProof/>
          <w:sz w:val="28"/>
          <w:szCs w:val="28"/>
        </w:rPr>
        <w:pict>
          <v:oval id="_x0000_s1589" style="position:absolute;left:0;text-align:left;margin-left:481.1pt;margin-top:245.4pt;width:14.25pt;height:9.35pt;z-index:252201984;mso-position-horizontal-relative:text;mso-position-vertical-relative:text" fillcolor="black [3200]" strokecolor="#f2f2f2 [3041]" strokeweight="3pt">
            <v:shadow on="t" type="perspective" color="#7f7f7f [1601]" opacity=".5" offset="1pt" offset2="-1pt"/>
          </v:oval>
        </w:pict>
      </w:r>
      <w:r>
        <w:rPr>
          <w:rFonts w:ascii="Times New Roman" w:hAnsi="Times New Roman"/>
          <w:noProof/>
          <w:sz w:val="28"/>
          <w:szCs w:val="28"/>
        </w:rPr>
        <w:pict>
          <v:oval id="_x0000_s1588" style="position:absolute;left:0;text-align:left;margin-left:405.35pt;margin-top:178.65pt;width:14.25pt;height:9.35pt;z-index:252200960;mso-position-horizontal-relative:text;mso-position-vertical-relative:text" fillcolor="black [3200]" strokecolor="#f2f2f2 [3041]" strokeweight="3pt">
            <v:shadow on="t" type="perspective" color="#7f7f7f [1601]" opacity=".5" offset="1pt" offset2="-1pt"/>
          </v:oval>
        </w:pict>
      </w:r>
      <w:r>
        <w:rPr>
          <w:rFonts w:ascii="Times New Roman" w:hAnsi="Times New Roman"/>
          <w:noProof/>
          <w:sz w:val="28"/>
          <w:szCs w:val="28"/>
        </w:rPr>
        <w:pict>
          <v:oval id="_x0000_s1587" style="position:absolute;left:0;text-align:left;margin-left:219.35pt;margin-top:160.65pt;width:14.25pt;height:9.35pt;z-index:252199936;mso-position-horizontal-relative:text;mso-position-vertical-relative:text" fillcolor="black [3200]" strokecolor="#f2f2f2 [3041]" strokeweight="3pt">
            <v:shadow on="t" type="perspective" color="#7f7f7f [1601]" opacity=".5" offset="1pt" offset2="-1pt"/>
          </v:oval>
        </w:pict>
      </w:r>
      <w:r>
        <w:rPr>
          <w:rFonts w:ascii="Times New Roman" w:hAnsi="Times New Roman"/>
          <w:noProof/>
        </w:rPr>
        <w:pict>
          <v:shape id="_x0000_s1386" type="#_x0000_t202" style="position:absolute;left:0;text-align:left;margin-left:352.85pt;margin-top:250.25pt;width:116.25pt;height:20.25pt;z-index:252007424;mso-position-horizontal-relative:text;mso-position-vertical-relative:text" stroked="f" strokecolor="#00b0f0">
            <v:textbox>
              <w:txbxContent>
                <w:p w:rsidR="00FD3E1D" w:rsidRPr="008E2AE2" w:rsidRDefault="00FD3E1D" w:rsidP="008E2AE2">
                  <w:pPr>
                    <w:ind w:firstLine="0"/>
                    <w:rPr>
                      <w:rFonts w:ascii="Times New Roman" w:hAnsi="Times New Roman"/>
                      <w:sz w:val="20"/>
                      <w:szCs w:val="20"/>
                    </w:rPr>
                  </w:pPr>
                  <w:r w:rsidRPr="008E2AE2">
                    <w:rPr>
                      <w:rFonts w:ascii="Times New Roman" w:hAnsi="Times New Roman"/>
                      <w:sz w:val="20"/>
                      <w:szCs w:val="20"/>
                    </w:rPr>
                    <w:t>Ул. Комсомольская,</w:t>
                  </w:r>
                  <w:r>
                    <w:rPr>
                      <w:rFonts w:ascii="Times New Roman" w:hAnsi="Times New Roman"/>
                      <w:sz w:val="20"/>
                      <w:szCs w:val="20"/>
                    </w:rPr>
                    <w:t xml:space="preserve"> </w:t>
                  </w:r>
                  <w:r w:rsidRPr="008E2AE2">
                    <w:rPr>
                      <w:rFonts w:ascii="Times New Roman" w:hAnsi="Times New Roman"/>
                      <w:sz w:val="20"/>
                      <w:szCs w:val="20"/>
                    </w:rPr>
                    <w:t>17</w:t>
                  </w:r>
                </w:p>
              </w:txbxContent>
            </v:textbox>
          </v:shape>
        </w:pict>
      </w:r>
      <w:r>
        <w:rPr>
          <w:rFonts w:ascii="Times New Roman" w:hAnsi="Times New Roman"/>
          <w:noProof/>
        </w:rPr>
        <w:pict>
          <v:shape id="_x0000_s1385" type="#_x0000_t32" style="position:absolute;left:0;text-align:left;margin-left:520.85pt;margin-top:182.75pt;width:7.5pt;height:19.5pt;flip:x;z-index:252006400;mso-position-horizontal-relative:text;mso-position-vertical-relative:text" o:connectortype="straight" strokecolor="#00b0f0"/>
        </w:pict>
      </w:r>
      <w:r>
        <w:rPr>
          <w:rFonts w:ascii="Times New Roman" w:hAnsi="Times New Roman"/>
          <w:noProof/>
        </w:rPr>
        <w:pict>
          <v:shape id="_x0000_s1383" type="#_x0000_t202" style="position:absolute;left:0;text-align:left;margin-left:523.1pt;margin-top:111.5pt;width:47.25pt;height:19.5pt;z-index:252004352;mso-position-horizontal-relative:text;mso-position-vertical-relative:text">
            <v:textbox>
              <w:txbxContent>
                <w:p w:rsidR="00FD3E1D" w:rsidRPr="008E2AE2" w:rsidRDefault="00FD3E1D" w:rsidP="008E2AE2">
                  <w:pPr>
                    <w:ind w:firstLine="0"/>
                    <w:rPr>
                      <w:b/>
                    </w:rPr>
                  </w:pPr>
                  <w:r w:rsidRPr="008E2AE2">
                    <w:rPr>
                      <w:b/>
                    </w:rPr>
                    <w:t>180 м</w:t>
                  </w:r>
                </w:p>
              </w:txbxContent>
            </v:textbox>
          </v:shape>
        </w:pict>
      </w:r>
      <w:r>
        <w:rPr>
          <w:rFonts w:ascii="Times New Roman" w:hAnsi="Times New Roman"/>
          <w:noProof/>
        </w:rPr>
        <w:pict>
          <v:shape id="_x0000_s1384" type="#_x0000_t202" style="position:absolute;left:0;text-align:left;margin-left:481.1pt;margin-top:184.25pt;width:48.75pt;height:18pt;z-index:252005376;mso-position-horizontal-relative:text;mso-position-vertical-relative:text" stroked="f">
            <v:textbox>
              <w:txbxContent>
                <w:p w:rsidR="00FD3E1D" w:rsidRPr="008E2AE2" w:rsidRDefault="00FD3E1D" w:rsidP="008E2AE2">
                  <w:pPr>
                    <w:ind w:firstLine="0"/>
                    <w:rPr>
                      <w:rFonts w:ascii="Times New Roman" w:hAnsi="Times New Roman"/>
                      <w:b/>
                      <w:sz w:val="16"/>
                      <w:szCs w:val="16"/>
                    </w:rPr>
                  </w:pPr>
                  <w:r w:rsidRPr="008E2AE2">
                    <w:rPr>
                      <w:rFonts w:ascii="Times New Roman" w:hAnsi="Times New Roman"/>
                      <w:b/>
                      <w:sz w:val="16"/>
                      <w:szCs w:val="16"/>
                    </w:rPr>
                    <w:t>79 мет.</w:t>
                  </w:r>
                </w:p>
              </w:txbxContent>
            </v:textbox>
          </v:shape>
        </w:pict>
      </w:r>
      <w:r>
        <w:rPr>
          <w:rFonts w:ascii="Times New Roman" w:hAnsi="Times New Roman"/>
          <w:noProof/>
        </w:rPr>
        <w:pict>
          <v:shape id="_x0000_s1378" type="#_x0000_t202" style="position:absolute;left:0;text-align:left;margin-left:473.6pt;margin-top:149pt;width:51pt;height:34.5pt;z-index:251999232;mso-position-horizontal-relative:text;mso-position-vertical-relative:text">
            <v:textbox>
              <w:txbxContent>
                <w:p w:rsidR="00FD3E1D" w:rsidRPr="008E2AE2" w:rsidRDefault="00FD3E1D" w:rsidP="003F45FD">
                  <w:pPr>
                    <w:ind w:firstLine="0"/>
                    <w:rPr>
                      <w:b/>
                      <w:sz w:val="16"/>
                      <w:szCs w:val="16"/>
                    </w:rPr>
                  </w:pPr>
                  <w:r>
                    <w:rPr>
                      <w:b/>
                      <w:sz w:val="16"/>
                      <w:szCs w:val="16"/>
                    </w:rPr>
                    <w:t>Кафе у</w:t>
                  </w:r>
                  <w:r w:rsidRPr="008E2AE2">
                    <w:rPr>
                      <w:b/>
                      <w:sz w:val="16"/>
                      <w:szCs w:val="16"/>
                    </w:rPr>
                    <w:t xml:space="preserve">л. </w:t>
                  </w:r>
                  <w:proofErr w:type="gramStart"/>
                  <w:r w:rsidRPr="008E2AE2">
                    <w:rPr>
                      <w:b/>
                      <w:sz w:val="16"/>
                      <w:szCs w:val="16"/>
                    </w:rPr>
                    <w:t>Клубная</w:t>
                  </w:r>
                  <w:proofErr w:type="gramEnd"/>
                  <w:r w:rsidRPr="008E2AE2">
                    <w:rPr>
                      <w:b/>
                      <w:sz w:val="16"/>
                      <w:szCs w:val="16"/>
                    </w:rPr>
                    <w:t>№30</w:t>
                  </w:r>
                </w:p>
                <w:p w:rsidR="00FD3E1D" w:rsidRPr="008E2AE2" w:rsidRDefault="00FD3E1D" w:rsidP="003F45FD">
                  <w:pPr>
                    <w:ind w:firstLine="0"/>
                    <w:rPr>
                      <w:b/>
                      <w:sz w:val="16"/>
                      <w:szCs w:val="16"/>
                    </w:rPr>
                  </w:pPr>
                  <w:r w:rsidRPr="008E2AE2">
                    <w:rPr>
                      <w:b/>
                      <w:sz w:val="16"/>
                      <w:szCs w:val="16"/>
                    </w:rPr>
                    <w:t>кафе</w:t>
                  </w:r>
                </w:p>
              </w:txbxContent>
            </v:textbox>
          </v:shape>
        </w:pict>
      </w:r>
      <w:r>
        <w:rPr>
          <w:rFonts w:ascii="Times New Roman" w:hAnsi="Times New Roman"/>
          <w:noProof/>
        </w:rPr>
        <w:pict>
          <v:shape id="_x0000_s1382" type="#_x0000_t32" style="position:absolute;left:0;text-align:left;margin-left:463.85pt;margin-top:202.25pt;width:52.5pt;height:3.75pt;flip:x y;z-index:252003328;mso-position-horizontal-relative:text;mso-position-vertical-relative:text" o:connectortype="straight" strokecolor="#548dd4 [1951]">
            <v:stroke endarrow="block"/>
          </v:shape>
        </w:pict>
      </w:r>
      <w:r>
        <w:rPr>
          <w:rFonts w:ascii="Times New Roman" w:hAnsi="Times New Roman"/>
          <w:noProof/>
        </w:rPr>
        <w:pict>
          <v:shape id="_x0000_s1381" type="#_x0000_t32" style="position:absolute;left:0;text-align:left;margin-left:499.85pt;margin-top:140.75pt;width:45pt;height:114pt;flip:x;z-index:252002304;mso-position-horizontal-relative:text;mso-position-vertical-relative:text" o:connectortype="straight" strokecolor="#0070c0">
            <v:stroke endarrow="block"/>
          </v:shape>
        </w:pict>
      </w:r>
      <w:r>
        <w:rPr>
          <w:rFonts w:ascii="Times New Roman" w:hAnsi="Times New Roman"/>
          <w:noProof/>
        </w:rPr>
        <w:pict>
          <v:shape id="_x0000_s1380" type="#_x0000_t32" style="position:absolute;left:0;text-align:left;margin-left:504.35pt;margin-top:135.5pt;width:42.75pt;height:0;z-index:252001280;mso-position-horizontal-relative:text;mso-position-vertical-relative:text" o:connectortype="straight" strokecolor="#0070c0">
            <v:stroke endarrow="block"/>
          </v:shape>
        </w:pict>
      </w:r>
      <w:r>
        <w:rPr>
          <w:rFonts w:ascii="Times New Roman" w:hAnsi="Times New Roman"/>
          <w:noProof/>
        </w:rPr>
        <w:pict>
          <v:shape id="_x0000_s1379" type="#_x0000_t32" style="position:absolute;left:0;text-align:left;margin-left:500.6pt;margin-top:134pt;width:.75pt;height:17.25pt;flip:y;z-index:252000256;mso-position-horizontal-relative:text;mso-position-vertical-relative:text" o:connectortype="straight" strokecolor="#0070c0">
            <v:stroke endarrow="block"/>
          </v:shape>
        </w:pict>
      </w:r>
      <w:r>
        <w:rPr>
          <w:rFonts w:ascii="Times New Roman" w:hAnsi="Times New Roman"/>
          <w:noProof/>
        </w:rPr>
        <w:pict>
          <v:shape id="_x0000_s1377" type="#_x0000_t202" style="position:absolute;left:0;text-align:left;margin-left:540.35pt;margin-top:254pt;width:62.25pt;height:27.75pt;z-index:251998208;mso-position-horizontal-relative:text;mso-position-vertical-relative:text" stroked="f">
            <v:textbox>
              <w:txbxContent>
                <w:p w:rsidR="00FD3E1D" w:rsidRPr="008E2AE2" w:rsidRDefault="00FD3E1D" w:rsidP="003F45FD">
                  <w:pPr>
                    <w:ind w:firstLine="0"/>
                    <w:rPr>
                      <w:b/>
                    </w:rPr>
                  </w:pPr>
                  <w:r w:rsidRPr="008E2AE2">
                    <w:rPr>
                      <w:b/>
                    </w:rPr>
                    <w:t>69 м</w:t>
                  </w:r>
                </w:p>
              </w:txbxContent>
            </v:textbox>
          </v:shape>
        </w:pict>
      </w:r>
      <w:r>
        <w:rPr>
          <w:rFonts w:ascii="Times New Roman" w:hAnsi="Times New Roman"/>
          <w:noProof/>
        </w:rPr>
        <w:pict>
          <v:shape id="_x0000_s1376" type="#_x0000_t32" style="position:absolute;left:0;text-align:left;margin-left:490.85pt;margin-top:248.75pt;width:99pt;height:8.25pt;flip:x;z-index:251997184;mso-position-horizontal-relative:text;mso-position-vertical-relative:text" o:connectortype="straight" strokecolor="#0070c0">
            <v:stroke endarrow="block"/>
          </v:shape>
        </w:pict>
      </w:r>
      <w:r>
        <w:rPr>
          <w:rFonts w:ascii="Times New Roman" w:hAnsi="Times New Roman"/>
          <w:noProof/>
        </w:rPr>
        <w:pict>
          <v:shape id="_x0000_s1375" type="#_x0000_t32" style="position:absolute;left:0;text-align:left;margin-left:590.6pt;margin-top:228.5pt;width:0;height:21.75pt;z-index:251996160;mso-position-horizontal-relative:text;mso-position-vertical-relative:text" o:connectortype="straight" strokecolor="#0070c0">
            <v:stroke endarrow="block"/>
          </v:shape>
        </w:pict>
      </w:r>
      <w:r>
        <w:rPr>
          <w:rFonts w:ascii="Times New Roman" w:hAnsi="Times New Roman"/>
          <w:noProof/>
        </w:rPr>
        <w:pict>
          <v:shape id="_x0000_s1374" type="#_x0000_t202" style="position:absolute;left:0;text-align:left;margin-left:162.35pt;margin-top:175.25pt;width:47.25pt;height:21pt;z-index:251995136;mso-position-horizontal-relative:text;mso-position-vertical-relative:text" stroked="f">
            <v:textbox>
              <w:txbxContent>
                <w:p w:rsidR="00FD3E1D" w:rsidRDefault="00FD3E1D" w:rsidP="003F45FD">
                  <w:pPr>
                    <w:ind w:firstLine="0"/>
                  </w:pPr>
                  <w:r>
                    <w:t>1</w:t>
                  </w:r>
                  <w:r w:rsidRPr="008E2AE2">
                    <w:rPr>
                      <w:b/>
                    </w:rPr>
                    <w:t>28м</w:t>
                  </w:r>
                </w:p>
              </w:txbxContent>
            </v:textbox>
          </v:shape>
        </w:pict>
      </w:r>
      <w:r>
        <w:rPr>
          <w:rFonts w:ascii="Times New Roman" w:hAnsi="Times New Roman"/>
          <w:noProof/>
        </w:rPr>
        <w:pict>
          <v:shape id="_x0000_s1373" type="#_x0000_t32" style="position:absolute;left:0;text-align:left;margin-left:103.1pt;margin-top:164pt;width:15.75pt;height:12pt;z-index:251994112;mso-position-horizontal-relative:text;mso-position-vertical-relative:text" o:connectortype="straight" strokecolor="#00b0f0">
            <v:stroke endarrow="block"/>
          </v:shape>
        </w:pict>
      </w:r>
      <w:r>
        <w:rPr>
          <w:rFonts w:ascii="Times New Roman" w:hAnsi="Times New Roman"/>
          <w:noProof/>
        </w:rPr>
        <w:pict>
          <v:shape id="_x0000_s1371" type="#_x0000_t32" style="position:absolute;left:0;text-align:left;margin-left:102.35pt;margin-top:164.75pt;width:51.75pt;height:.75pt;flip:x y;z-index:251993088;mso-position-horizontal-relative:text;mso-position-vertical-relative:text" o:connectortype="straight" strokecolor="#00b0f0">
            <v:stroke endarrow="block"/>
          </v:shape>
        </w:pict>
      </w:r>
      <w:r>
        <w:rPr>
          <w:rFonts w:ascii="Times New Roman" w:hAnsi="Times New Roman"/>
          <w:noProof/>
        </w:rPr>
        <w:pict>
          <v:shape id="_x0000_s1370" type="#_x0000_t32" style="position:absolute;left:0;text-align:left;margin-left:154.85pt;margin-top:165.5pt;width:69pt;height:14.25pt;flip:x y;z-index:251992064;mso-position-horizontal-relative:text;mso-position-vertical-relative:text" o:connectortype="straight" strokecolor="#0070c0">
            <v:stroke endarrow="block"/>
          </v:shape>
        </w:pict>
      </w:r>
      <w:r>
        <w:rPr>
          <w:rFonts w:ascii="Times New Roman" w:hAnsi="Times New Roman"/>
          <w:noProof/>
        </w:rPr>
        <w:pict>
          <v:shape id="_x0000_s1369" type="#_x0000_t32" style="position:absolute;left:0;text-align:left;margin-left:226.85pt;margin-top:170pt;width:.05pt;height:8.25pt;z-index:251991040;mso-position-horizontal-relative:text;mso-position-vertical-relative:text" o:connectortype="straight">
            <v:stroke endarrow="block"/>
          </v:shape>
        </w:pict>
      </w:r>
      <w:r>
        <w:rPr>
          <w:rFonts w:ascii="Times New Roman" w:hAnsi="Times New Roman"/>
          <w:noProof/>
        </w:rPr>
        <w:pict>
          <v:shape id="_x0000_s1366" type="#_x0000_t202" style="position:absolute;left:0;text-align:left;margin-left:466.1pt;margin-top:122.75pt;width:51.75pt;height:18.75pt;z-index:251990016;mso-position-horizontal-relative:text;mso-position-vertical-relative:text" stroked="f">
            <v:textbox style="mso-next-textbox:#_x0000_s1366">
              <w:txbxContent>
                <w:p w:rsidR="00FD3E1D" w:rsidRPr="003F45FD" w:rsidRDefault="00FD3E1D" w:rsidP="003F45FD">
                  <w:pPr>
                    <w:ind w:firstLine="0"/>
                    <w:rPr>
                      <w:b/>
                      <w:sz w:val="16"/>
                      <w:szCs w:val="16"/>
                    </w:rPr>
                  </w:pPr>
                  <w:r w:rsidRPr="003F45FD">
                    <w:rPr>
                      <w:b/>
                      <w:sz w:val="16"/>
                      <w:szCs w:val="16"/>
                    </w:rPr>
                    <w:t>43 м</w:t>
                  </w:r>
                </w:p>
              </w:txbxContent>
            </v:textbox>
          </v:shape>
        </w:pict>
      </w:r>
      <w:r>
        <w:rPr>
          <w:rFonts w:ascii="Times New Roman" w:hAnsi="Times New Roman"/>
          <w:noProof/>
        </w:rPr>
        <w:pict>
          <v:shape id="_x0000_s1365" type="#_x0000_t32" style="position:absolute;left:0;text-align:left;margin-left:412.85pt;margin-top:188pt;width:0;height:14.25pt;flip:y;z-index:251988992;mso-position-horizontal-relative:text;mso-position-vertical-relative:text" o:connectortype="straight" strokecolor="#0070c0">
            <v:stroke endarrow="block"/>
          </v:shape>
        </w:pict>
      </w:r>
      <w:r>
        <w:rPr>
          <w:rFonts w:ascii="Times New Roman" w:hAnsi="Times New Roman"/>
          <w:noProof/>
        </w:rPr>
        <w:pict>
          <v:shape id="_x0000_s1364" type="#_x0000_t32" style="position:absolute;left:0;text-align:left;margin-left:412.1pt;margin-top:203.75pt;width:55.5pt;height:0;flip:x;z-index:251987968;mso-position-horizontal-relative:text;mso-position-vertical-relative:text" o:connectortype="straight" strokecolor="#0070c0">
            <v:stroke endarrow="block"/>
          </v:shape>
        </w:pict>
      </w:r>
      <w:r>
        <w:rPr>
          <w:rFonts w:ascii="Times New Roman" w:hAnsi="Times New Roman"/>
          <w:noProof/>
        </w:rPr>
        <w:pict>
          <v:shape id="_x0000_s1363" type="#_x0000_t32" style="position:absolute;left:0;text-align:left;margin-left:464.6pt;margin-top:121.25pt;width:3pt;height:81.75pt;z-index:251986944;mso-position-horizontal-relative:text;mso-position-vertical-relative:text" o:connectortype="straight" strokecolor="#0070c0">
            <v:stroke endarrow="block"/>
          </v:shape>
        </w:pict>
      </w:r>
      <w:r>
        <w:rPr>
          <w:rFonts w:ascii="Times New Roman" w:hAnsi="Times New Roman"/>
          <w:noProof/>
        </w:rPr>
        <w:pict>
          <v:shape id="_x0000_s1359" type="#_x0000_t32" style="position:absolute;left:0;text-align:left;margin-left:491.6pt;margin-top:257.75pt;width:.75pt;height:21.75pt;z-index:251983872;mso-position-horizontal-relative:text;mso-position-vertical-relative:text" o:connectortype="straight" strokecolor="red"/>
        </w:pict>
      </w:r>
      <w:r>
        <w:rPr>
          <w:rFonts w:ascii="Times New Roman" w:hAnsi="Times New Roman"/>
          <w:noProof/>
        </w:rPr>
        <w:pict>
          <v:shape id="_x0000_s1358" type="#_x0000_t32" style="position:absolute;left:0;text-align:left;margin-left:489.35pt;margin-top:230.75pt;width:2.25pt;height:11.25pt;z-index:251982848;mso-position-horizontal-relative:text;mso-position-vertical-relative:text" o:connectortype="straight" strokecolor="red"/>
        </w:pict>
      </w:r>
      <w:r>
        <w:rPr>
          <w:rFonts w:ascii="Times New Roman" w:hAnsi="Times New Roman"/>
          <w:noProof/>
        </w:rPr>
        <w:pict>
          <v:shape id="_x0000_s1357" type="#_x0000_t32" style="position:absolute;left:0;text-align:left;margin-left:337.1pt;margin-top:279.5pt;width:159.75pt;height:.75pt;flip:y;z-index:251981824;mso-position-horizontal-relative:text;mso-position-vertical-relative:text" o:connectortype="straight" strokecolor="red">
            <v:stroke dashstyle="longDash"/>
          </v:shape>
        </w:pict>
      </w:r>
      <w:r>
        <w:rPr>
          <w:rFonts w:ascii="Times New Roman" w:hAnsi="Times New Roman"/>
          <w:noProof/>
        </w:rPr>
        <w:pict>
          <v:shape id="_x0000_s1356" type="#_x0000_t32" style="position:absolute;left:0;text-align:left;margin-left:336.35pt;margin-top:228.5pt;width:0;height:52.5pt;z-index:251980800;mso-position-horizontal-relative:text;mso-position-vertical-relative:text" o:connectortype="straight" strokecolor="red">
            <v:stroke dashstyle="longDash"/>
          </v:shape>
        </w:pict>
      </w:r>
      <w:r>
        <w:rPr>
          <w:rFonts w:ascii="Times New Roman" w:hAnsi="Times New Roman"/>
          <w:noProof/>
        </w:rPr>
        <w:pict>
          <v:shape id="_x0000_s1355" type="#_x0000_t32" style="position:absolute;left:0;text-align:left;margin-left:334.85pt;margin-top:227pt;width:156pt;height:0;z-index:251979776;mso-position-horizontal-relative:text;mso-position-vertical-relative:text" o:connectortype="straight" strokecolor="red">
            <v:stroke dashstyle="longDash"/>
          </v:shape>
        </w:pict>
      </w:r>
      <w:r>
        <w:rPr>
          <w:rFonts w:ascii="Times New Roman" w:hAnsi="Times New Roman"/>
          <w:noProof/>
        </w:rPr>
        <w:pict>
          <v:shape id="_x0000_s1354" type="#_x0000_t32" style="position:absolute;left:0;text-align:left;margin-left:365.65pt;margin-top:185.75pt;width:92.95pt;height:.75pt;flip:y;z-index:251978752;mso-position-horizontal-relative:text;mso-position-vertical-relative:text" o:connectortype="straight" strokecolor="red">
            <v:stroke dashstyle="longDash"/>
          </v:shape>
        </w:pict>
      </w:r>
      <w:r>
        <w:rPr>
          <w:rFonts w:ascii="Times New Roman" w:hAnsi="Times New Roman"/>
          <w:noProof/>
        </w:rPr>
        <w:pict>
          <v:shape id="_x0000_s1353" type="#_x0000_t32" style="position:absolute;left:0;text-align:left;margin-left:457.1pt;margin-top:137pt;width:1.5pt;height:51.75pt;flip:x;z-index:251977728;mso-position-horizontal-relative:text;mso-position-vertical-relative:text" o:connectortype="straight" strokecolor="red">
            <v:stroke dashstyle="longDash"/>
          </v:shape>
        </w:pict>
      </w:r>
      <w:r>
        <w:rPr>
          <w:rFonts w:ascii="Times New Roman" w:hAnsi="Times New Roman"/>
          <w:noProof/>
        </w:rPr>
        <w:pict>
          <v:shape id="_x0000_s1352" type="#_x0000_t32" style="position:absolute;left:0;text-align:left;margin-left:365.65pt;margin-top:134.75pt;width:2.2pt;height:51.75pt;flip:x;z-index:251976704;mso-position-horizontal-relative:text;mso-position-vertical-relative:text" o:connectortype="straight" strokecolor="red">
            <v:stroke dashstyle="longDash"/>
          </v:shape>
        </w:pict>
      </w:r>
      <w:r>
        <w:rPr>
          <w:rFonts w:ascii="Times New Roman" w:hAnsi="Times New Roman"/>
          <w:noProof/>
        </w:rPr>
        <w:pict>
          <v:shape id="_x0000_s1351" type="#_x0000_t32" style="position:absolute;left:0;text-align:left;margin-left:367.85pt;margin-top:137pt;width:90.75pt;height:0;z-index:251975680;mso-position-horizontal-relative:text;mso-position-vertical-relative:text" o:connectortype="straight" strokecolor="red">
            <v:stroke dashstyle="longDash"/>
          </v:shape>
        </w:pict>
      </w:r>
      <w:r>
        <w:rPr>
          <w:rFonts w:ascii="Times New Roman" w:hAnsi="Times New Roman"/>
          <w:noProof/>
        </w:rPr>
        <w:pict>
          <v:shape id="_x0000_s1350" type="#_x0000_t32" style="position:absolute;left:0;text-align:left;margin-left:193.1pt;margin-top:168.5pt;width:68.25pt;height:0;z-index:251974656;mso-position-horizontal-relative:text;mso-position-vertical-relative:text" o:connectortype="straight" strokecolor="red">
            <v:stroke dashstyle="longDash"/>
          </v:shape>
        </w:pict>
      </w:r>
      <w:r>
        <w:rPr>
          <w:rFonts w:ascii="Times New Roman" w:hAnsi="Times New Roman"/>
          <w:noProof/>
        </w:rPr>
        <w:pict>
          <v:shape id="_x0000_s1349" type="#_x0000_t32" style="position:absolute;left:0;text-align:left;margin-left:262.85pt;margin-top:104.75pt;width:.75pt;height:79.5pt;flip:x;z-index:251973632;mso-position-horizontal-relative:text;mso-position-vertical-relative:text" o:connectortype="straight" strokecolor="red">
            <v:stroke dashstyle="longDash"/>
          </v:shape>
        </w:pict>
      </w:r>
      <w:r>
        <w:rPr>
          <w:rFonts w:ascii="Times New Roman" w:hAnsi="Times New Roman"/>
          <w:noProof/>
        </w:rPr>
        <w:pict>
          <v:shape id="_x0000_s1348" type="#_x0000_t32" style="position:absolute;left:0;text-align:left;margin-left:192.35pt;margin-top:102.5pt;width:0;height:65.25pt;z-index:251972608;mso-position-horizontal-relative:text;mso-position-vertical-relative:text" o:connectortype="straight" strokecolor="red">
            <v:stroke dashstyle="longDash"/>
          </v:shape>
        </w:pict>
      </w:r>
      <w:r>
        <w:rPr>
          <w:rFonts w:ascii="Times New Roman" w:hAnsi="Times New Roman"/>
          <w:noProof/>
        </w:rPr>
        <w:pict>
          <v:shape id="_x0000_s1347" type="#_x0000_t32" style="position:absolute;left:0;text-align:left;margin-left:191.6pt;margin-top:101.75pt;width:1in;height:1.5pt;z-index:251971584;mso-position-horizontal-relative:text;mso-position-vertical-relative:text" o:connectortype="straight" strokecolor="red">
            <v:stroke dashstyle="longDash"/>
          </v:shape>
        </w:pict>
      </w:r>
      <w:r w:rsidR="00192323">
        <w:rPr>
          <w:rFonts w:ascii="Times New Roman" w:hAnsi="Times New Roman"/>
          <w:noProof/>
        </w:rPr>
        <w:drawing>
          <wp:inline distT="0" distB="0" distL="0" distR="0">
            <wp:extent cx="6505575" cy="4003675"/>
            <wp:effectExtent l="0" t="0" r="0" b="0"/>
            <wp:docPr id="5" name="Рисунок 5" descr="C:\Users\User\Pictures\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24.png"/>
                    <pic:cNvPicPr>
                      <a:picLocks noChangeAspect="1" noChangeArrowheads="1"/>
                    </pic:cNvPicPr>
                  </pic:nvPicPr>
                  <pic:blipFill>
                    <a:blip r:embed="rId26"/>
                    <a:srcRect/>
                    <a:stretch>
                      <a:fillRect/>
                    </a:stretch>
                  </pic:blipFill>
                  <pic:spPr bwMode="auto">
                    <a:xfrm>
                      <a:off x="0" y="0"/>
                      <a:ext cx="6506196" cy="4004057"/>
                    </a:xfrm>
                    <a:prstGeom prst="rect">
                      <a:avLst/>
                    </a:prstGeom>
                    <a:noFill/>
                    <a:ln w="9525">
                      <a:noFill/>
                      <a:miter lim="800000"/>
                      <a:headEnd/>
                      <a:tailEnd/>
                    </a:ln>
                  </pic:spPr>
                </pic:pic>
              </a:graphicData>
            </a:graphic>
          </wp:inline>
        </w:drawing>
      </w:r>
    </w:p>
    <w:p w:rsidR="003F45FD" w:rsidRDefault="003F45FD" w:rsidP="00232252">
      <w:pPr>
        <w:ind w:firstLine="0"/>
        <w:rPr>
          <w:rFonts w:ascii="Times New Roman" w:hAnsi="Times New Roman"/>
          <w:sz w:val="28"/>
          <w:szCs w:val="28"/>
        </w:rPr>
      </w:pPr>
    </w:p>
    <w:p w:rsidR="003F45FD" w:rsidRDefault="003F45FD" w:rsidP="00232252">
      <w:pPr>
        <w:ind w:firstLine="0"/>
        <w:rPr>
          <w:rFonts w:ascii="Times New Roman" w:hAnsi="Times New Roman"/>
          <w:sz w:val="28"/>
          <w:szCs w:val="28"/>
        </w:rPr>
      </w:pPr>
    </w:p>
    <w:p w:rsidR="003F45FD" w:rsidRDefault="003F45FD" w:rsidP="00232252">
      <w:pPr>
        <w:ind w:firstLine="0"/>
        <w:rPr>
          <w:rFonts w:ascii="Times New Roman" w:hAnsi="Times New Roman"/>
          <w:sz w:val="28"/>
          <w:szCs w:val="28"/>
        </w:rPr>
      </w:pPr>
    </w:p>
    <w:p w:rsidR="003F45FD" w:rsidRDefault="003F45FD" w:rsidP="00232252">
      <w:pPr>
        <w:ind w:firstLine="0"/>
        <w:rPr>
          <w:rFonts w:ascii="Times New Roman" w:hAnsi="Times New Roman"/>
          <w:sz w:val="28"/>
          <w:szCs w:val="28"/>
        </w:rPr>
      </w:pPr>
    </w:p>
    <w:p w:rsidR="003F45FD" w:rsidRDefault="003F45FD" w:rsidP="00232252">
      <w:pPr>
        <w:ind w:firstLine="0"/>
        <w:rPr>
          <w:rFonts w:ascii="Times New Roman" w:hAnsi="Times New Roman"/>
          <w:sz w:val="28"/>
          <w:szCs w:val="28"/>
        </w:rPr>
      </w:pPr>
    </w:p>
    <w:p w:rsidR="008E2AE2" w:rsidRDefault="008E2AE2" w:rsidP="008E2AE2">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23</w:t>
      </w:r>
    </w:p>
    <w:p w:rsidR="008E2AE2" w:rsidRDefault="008E2AE2" w:rsidP="008E2AE2">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8E2AE2" w:rsidRPr="00587871" w:rsidTr="005233C6">
        <w:trPr>
          <w:trHeight w:val="112"/>
        </w:trPr>
        <w:tc>
          <w:tcPr>
            <w:tcW w:w="8472" w:type="dxa"/>
          </w:tcPr>
          <w:p w:rsidR="008E2AE2" w:rsidRPr="002F34B0" w:rsidRDefault="008E2AE2" w:rsidP="005233C6">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Наименование организации, объекта</w:t>
            </w:r>
          </w:p>
        </w:tc>
        <w:tc>
          <w:tcPr>
            <w:tcW w:w="6314" w:type="dxa"/>
          </w:tcPr>
          <w:p w:rsidR="008E2AE2" w:rsidRPr="002F34B0" w:rsidRDefault="008E2AE2" w:rsidP="005233C6">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Место нахождения организации, объекта</w:t>
            </w:r>
          </w:p>
        </w:tc>
      </w:tr>
      <w:tr w:rsidR="008E2AE2" w:rsidRPr="00E35D3B" w:rsidTr="005233C6">
        <w:trPr>
          <w:trHeight w:val="307"/>
        </w:trPr>
        <w:tc>
          <w:tcPr>
            <w:tcW w:w="8472" w:type="dxa"/>
          </w:tcPr>
          <w:p w:rsidR="008E2AE2" w:rsidRPr="00F206CA" w:rsidRDefault="00F206CA" w:rsidP="00F206CA">
            <w:pPr>
              <w:pStyle w:val="Title"/>
              <w:spacing w:before="0" w:after="0"/>
              <w:ind w:firstLine="0"/>
              <w:jc w:val="both"/>
              <w:rPr>
                <w:rFonts w:ascii="Times New Roman" w:hAnsi="Times New Roman" w:cs="Times New Roman"/>
                <w:b w:val="0"/>
                <w:sz w:val="24"/>
                <w:szCs w:val="24"/>
              </w:rPr>
            </w:pPr>
            <w:r w:rsidRPr="00F206CA">
              <w:rPr>
                <w:rFonts w:ascii="Times New Roman" w:hAnsi="Times New Roman" w:cs="Times New Roman"/>
                <w:b w:val="0"/>
                <w:sz w:val="24"/>
                <w:szCs w:val="24"/>
              </w:rPr>
              <w:t>Структурно</w:t>
            </w:r>
            <w:r>
              <w:rPr>
                <w:rFonts w:ascii="Times New Roman" w:hAnsi="Times New Roman" w:cs="Times New Roman"/>
                <w:b w:val="0"/>
                <w:sz w:val="24"/>
                <w:szCs w:val="24"/>
              </w:rPr>
              <w:t>е</w:t>
            </w:r>
            <w:r w:rsidRPr="00F206CA">
              <w:rPr>
                <w:rFonts w:ascii="Times New Roman" w:hAnsi="Times New Roman" w:cs="Times New Roman"/>
                <w:b w:val="0"/>
                <w:sz w:val="24"/>
                <w:szCs w:val="24"/>
              </w:rPr>
              <w:t xml:space="preserve"> подразделени</w:t>
            </w:r>
            <w:r>
              <w:rPr>
                <w:rFonts w:ascii="Times New Roman" w:hAnsi="Times New Roman" w:cs="Times New Roman"/>
                <w:b w:val="0"/>
                <w:sz w:val="24"/>
                <w:szCs w:val="24"/>
              </w:rPr>
              <w:t>е</w:t>
            </w:r>
            <w:r w:rsidRPr="00F206CA">
              <w:rPr>
                <w:rFonts w:ascii="Times New Roman" w:hAnsi="Times New Roman" w:cs="Times New Roman"/>
                <w:b w:val="0"/>
                <w:sz w:val="24"/>
                <w:szCs w:val="24"/>
              </w:rPr>
              <w:t xml:space="preserve"> МОУ «Сретенская средняя общеобразовательная школа № 1» - </w:t>
            </w:r>
            <w:proofErr w:type="spellStart"/>
            <w:r w:rsidRPr="00F206CA">
              <w:rPr>
                <w:rFonts w:ascii="Times New Roman" w:hAnsi="Times New Roman" w:cs="Times New Roman"/>
                <w:b w:val="0"/>
                <w:sz w:val="24"/>
                <w:szCs w:val="24"/>
              </w:rPr>
              <w:t>Затонская</w:t>
            </w:r>
            <w:proofErr w:type="spellEnd"/>
            <w:r w:rsidRPr="00F206CA">
              <w:rPr>
                <w:rFonts w:ascii="Times New Roman" w:hAnsi="Times New Roman" w:cs="Times New Roman"/>
                <w:b w:val="0"/>
                <w:sz w:val="24"/>
                <w:szCs w:val="24"/>
              </w:rPr>
              <w:t xml:space="preserve"> начальная общеобразовательная школа</w:t>
            </w:r>
          </w:p>
        </w:tc>
        <w:tc>
          <w:tcPr>
            <w:tcW w:w="6314" w:type="dxa"/>
          </w:tcPr>
          <w:p w:rsidR="008E2AE2" w:rsidRPr="00F206CA" w:rsidRDefault="00F206CA" w:rsidP="005233C6">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г. Сретенск, ул. Клубная, 26</w:t>
            </w:r>
          </w:p>
        </w:tc>
      </w:tr>
      <w:tr w:rsidR="002B2E28" w:rsidRPr="00E35D3B" w:rsidTr="005233C6">
        <w:trPr>
          <w:trHeight w:val="307"/>
        </w:trPr>
        <w:tc>
          <w:tcPr>
            <w:tcW w:w="8472" w:type="dxa"/>
          </w:tcPr>
          <w:p w:rsidR="002B2E28" w:rsidRPr="00F206CA" w:rsidRDefault="002B2E28" w:rsidP="00F206CA">
            <w:pPr>
              <w:pStyle w:val="Title"/>
              <w:spacing w:before="0" w:after="0"/>
              <w:ind w:firstLine="0"/>
              <w:jc w:val="both"/>
              <w:rPr>
                <w:rFonts w:ascii="Times New Roman" w:hAnsi="Times New Roman" w:cs="Times New Roman"/>
                <w:b w:val="0"/>
                <w:sz w:val="24"/>
                <w:szCs w:val="24"/>
              </w:rPr>
            </w:pPr>
            <w:r>
              <w:rPr>
                <w:rFonts w:ascii="Times New Roman" w:hAnsi="Times New Roman" w:cs="Times New Roman"/>
                <w:b w:val="0"/>
                <w:sz w:val="24"/>
                <w:szCs w:val="24"/>
              </w:rPr>
              <w:t>Детская площадка, г. Сретенск</w:t>
            </w:r>
          </w:p>
        </w:tc>
        <w:tc>
          <w:tcPr>
            <w:tcW w:w="6314" w:type="dxa"/>
          </w:tcPr>
          <w:p w:rsidR="002B2E28" w:rsidRDefault="002B2E28" w:rsidP="005233C6">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г. Сретенск, ул. Клубная</w:t>
            </w:r>
          </w:p>
        </w:tc>
      </w:tr>
    </w:tbl>
    <w:p w:rsidR="008E2AE2" w:rsidRDefault="00FD3E1D" w:rsidP="008E2AE2">
      <w:pPr>
        <w:jc w:val="center"/>
        <w:rPr>
          <w:rFonts w:ascii="Times New Roman" w:hAnsi="Times New Roman"/>
          <w:sz w:val="28"/>
          <w:szCs w:val="28"/>
        </w:rPr>
      </w:pPr>
      <w:r>
        <w:rPr>
          <w:rFonts w:ascii="Times New Roman" w:hAnsi="Times New Roman"/>
          <w:noProof/>
          <w:sz w:val="28"/>
          <w:szCs w:val="28"/>
        </w:rPr>
        <w:pict>
          <v:rect id="_x0000_s2889" style="position:absolute;left:0;text-align:left;margin-left:591.65pt;margin-top:.75pt;width:73.55pt;height:47.5pt;z-index:253383680;mso-position-horizontal-relative:text;mso-position-vertical-relative:text" filled="f" fillcolor="white [3201]" strokecolor="#c0504d [3205]" strokeweight="1pt">
            <v:stroke dashstyle="dash"/>
            <v:shadow color="#868686"/>
          </v:rect>
        </w:pict>
      </w:r>
      <w:r>
        <w:rPr>
          <w:rFonts w:ascii="Times New Roman" w:hAnsi="Times New Roman"/>
          <w:noProof/>
          <w:sz w:val="28"/>
          <w:szCs w:val="28"/>
        </w:rPr>
        <w:pict>
          <v:shape id="_x0000_s2508" type="#_x0000_t202" style="position:absolute;left:0;text-align:left;margin-left:596.25pt;margin-top:5.85pt;width:62.8pt;height:35.25pt;z-index:253047808;mso-position-horizontal-relative:text;mso-position-vertical-relative:text">
            <v:textbox>
              <w:txbxContent>
                <w:p w:rsidR="00FD3E1D" w:rsidRPr="00E80E28" w:rsidRDefault="00FD3E1D" w:rsidP="00E80E28">
                  <w:pPr>
                    <w:pStyle w:val="ab"/>
                    <w:rPr>
                      <w:b/>
                      <w:sz w:val="16"/>
                      <w:szCs w:val="16"/>
                    </w:rPr>
                  </w:pPr>
                  <w:r w:rsidRPr="00E80E28">
                    <w:rPr>
                      <w:b/>
                      <w:sz w:val="16"/>
                      <w:szCs w:val="16"/>
                    </w:rPr>
                    <w:t xml:space="preserve">Детская площадка, </w:t>
                  </w:r>
                  <w:proofErr w:type="spellStart"/>
                  <w:r w:rsidRPr="00E80E28">
                    <w:rPr>
                      <w:b/>
                      <w:sz w:val="16"/>
                      <w:szCs w:val="16"/>
                    </w:rPr>
                    <w:t>ул</w:t>
                  </w:r>
                  <w:proofErr w:type="gramStart"/>
                  <w:r w:rsidRPr="00E80E28">
                    <w:rPr>
                      <w:b/>
                      <w:sz w:val="16"/>
                      <w:szCs w:val="16"/>
                    </w:rPr>
                    <w:t>.К</w:t>
                  </w:r>
                  <w:proofErr w:type="gramEnd"/>
                  <w:r w:rsidRPr="00E80E28">
                    <w:rPr>
                      <w:b/>
                      <w:sz w:val="16"/>
                      <w:szCs w:val="16"/>
                    </w:rPr>
                    <w:t>лубная</w:t>
                  </w:r>
                  <w:proofErr w:type="spellEnd"/>
                </w:p>
              </w:txbxContent>
            </v:textbox>
          </v:shape>
        </w:pict>
      </w:r>
    </w:p>
    <w:p w:rsidR="003F45FD" w:rsidRDefault="00FD3E1D" w:rsidP="00232252">
      <w:pPr>
        <w:ind w:firstLine="0"/>
        <w:rPr>
          <w:rFonts w:ascii="Times New Roman" w:hAnsi="Times New Roman"/>
          <w:sz w:val="28"/>
          <w:szCs w:val="28"/>
        </w:rPr>
      </w:pPr>
      <w:r>
        <w:rPr>
          <w:rFonts w:ascii="Times New Roman" w:hAnsi="Times New Roman"/>
          <w:b/>
          <w:noProof/>
          <w:sz w:val="28"/>
          <w:szCs w:val="28"/>
        </w:rPr>
        <w:pict>
          <v:shape id="_x0000_s2515" type="#_x0000_t32" style="position:absolute;left:0;text-align:left;margin-left:553.35pt;margin-top:97.75pt;width:46.75pt;height:0;z-index:253054976" o:connectortype="straight"/>
        </w:pict>
      </w:r>
      <w:r>
        <w:rPr>
          <w:rFonts w:ascii="Times New Roman" w:hAnsi="Times New Roman"/>
          <w:b/>
          <w:noProof/>
          <w:sz w:val="28"/>
          <w:szCs w:val="28"/>
        </w:rPr>
        <w:pict>
          <v:shape id="_x0000_s2514" type="#_x0000_t202" style="position:absolute;left:0;text-align:left;margin-left:553.35pt;margin-top:79.35pt;width:46.75pt;height:18.4pt;z-index:253053952" strokecolor="white [3212]">
            <v:textbox>
              <w:txbxContent>
                <w:p w:rsidR="00FD3E1D" w:rsidRPr="00D045FC" w:rsidRDefault="00FD3E1D" w:rsidP="00E80E28">
                  <w:pPr>
                    <w:pStyle w:val="ab"/>
                    <w:rPr>
                      <w:sz w:val="20"/>
                      <w:szCs w:val="20"/>
                    </w:rPr>
                  </w:pPr>
                  <w:r w:rsidRPr="00D045FC">
                    <w:rPr>
                      <w:sz w:val="20"/>
                      <w:szCs w:val="20"/>
                    </w:rPr>
                    <w:t>46,5 м</w:t>
                  </w:r>
                </w:p>
              </w:txbxContent>
            </v:textbox>
          </v:shape>
        </w:pict>
      </w:r>
      <w:r>
        <w:rPr>
          <w:rFonts w:ascii="Times New Roman" w:hAnsi="Times New Roman"/>
          <w:b/>
          <w:noProof/>
          <w:sz w:val="28"/>
          <w:szCs w:val="28"/>
        </w:rPr>
        <w:pict>
          <v:shape id="_x0000_s2513" type="#_x0000_t32" style="position:absolute;left:0;text-align:left;margin-left:629.45pt;margin-top:32.15pt;width:0;height:41.85pt;flip:y;z-index:253052928" o:connectortype="straight" strokecolor="#548dd4 [1951]">
            <v:stroke endarrow="block"/>
          </v:shape>
        </w:pict>
      </w:r>
      <w:r>
        <w:rPr>
          <w:rFonts w:ascii="Times New Roman" w:hAnsi="Times New Roman"/>
          <w:b/>
          <w:noProof/>
          <w:sz w:val="28"/>
          <w:szCs w:val="28"/>
        </w:rPr>
        <w:pict>
          <v:shape id="_x0000_s2512" type="#_x0000_t32" style="position:absolute;left:0;text-align:left;margin-left:529.85pt;margin-top:74pt;width:99.6pt;height:0;z-index:253051904" o:connectortype="straight" strokecolor="#548dd4 [1951]">
            <v:stroke endarrow="block"/>
          </v:shape>
        </w:pict>
      </w:r>
      <w:r>
        <w:rPr>
          <w:rFonts w:ascii="Times New Roman" w:hAnsi="Times New Roman"/>
          <w:b/>
          <w:noProof/>
          <w:sz w:val="28"/>
          <w:szCs w:val="28"/>
        </w:rPr>
        <w:pict>
          <v:shape id="_x0000_s2511" type="#_x0000_t32" style="position:absolute;left:0;text-align:left;margin-left:529.85pt;margin-top:50.3pt;width:0;height:23.7pt;z-index:253050880" o:connectortype="straight" strokecolor="#548dd4 [1951]">
            <v:stroke endarrow="block"/>
          </v:shape>
        </w:pict>
      </w:r>
      <w:r>
        <w:rPr>
          <w:rFonts w:ascii="Times New Roman" w:hAnsi="Times New Roman"/>
          <w:b/>
          <w:noProof/>
          <w:sz w:val="28"/>
          <w:szCs w:val="28"/>
        </w:rPr>
        <w:pict>
          <v:oval id="_x0000_s2510" style="position:absolute;left:0;text-align:left;margin-left:622.3pt;margin-top:25pt;width:7.15pt;height:7.15pt;z-index:253049856" fillcolor="black [3200]" strokecolor="#f2f2f2 [3041]" strokeweight="3pt">
            <v:shadow on="t" type="perspective" color="#7f7f7f [1601]" opacity=".5" offset="1pt" offset2="-1pt"/>
          </v:oval>
        </w:pict>
      </w:r>
      <w:r>
        <w:rPr>
          <w:rFonts w:ascii="Times New Roman" w:hAnsi="Times New Roman"/>
          <w:b/>
          <w:noProof/>
          <w:sz w:val="28"/>
          <w:szCs w:val="28"/>
        </w:rPr>
        <w:pict>
          <v:shape id="_x0000_s2509" type="#_x0000_t202" style="position:absolute;left:0;text-align:left;margin-left:502.85pt;margin-top:13.5pt;width:58.15pt;height:36.8pt;z-index:253048832">
            <v:textbox>
              <w:txbxContent>
                <w:p w:rsidR="00FD3E1D" w:rsidRPr="00E80E28" w:rsidRDefault="00FD3E1D" w:rsidP="00E80E28">
                  <w:pPr>
                    <w:pStyle w:val="ab"/>
                    <w:rPr>
                      <w:sz w:val="16"/>
                      <w:szCs w:val="16"/>
                    </w:rPr>
                  </w:pPr>
                  <w:r w:rsidRPr="00E80E28">
                    <w:rPr>
                      <w:sz w:val="16"/>
                      <w:szCs w:val="16"/>
                    </w:rPr>
                    <w:t>Магазин</w:t>
                  </w:r>
                  <w:r>
                    <w:rPr>
                      <w:sz w:val="16"/>
                      <w:szCs w:val="16"/>
                    </w:rPr>
                    <w:t xml:space="preserve">, </w:t>
                  </w:r>
                  <w:proofErr w:type="spellStart"/>
                  <w:r>
                    <w:rPr>
                      <w:sz w:val="16"/>
                      <w:szCs w:val="16"/>
                    </w:rPr>
                    <w:t>ул</w:t>
                  </w:r>
                  <w:proofErr w:type="gramStart"/>
                  <w:r>
                    <w:rPr>
                      <w:sz w:val="16"/>
                      <w:szCs w:val="16"/>
                    </w:rPr>
                    <w:t>.К</w:t>
                  </w:r>
                  <w:proofErr w:type="gramEnd"/>
                  <w:r>
                    <w:rPr>
                      <w:sz w:val="16"/>
                      <w:szCs w:val="16"/>
                    </w:rPr>
                    <w:t>лубная</w:t>
                  </w:r>
                  <w:proofErr w:type="spellEnd"/>
                  <w:r>
                    <w:rPr>
                      <w:sz w:val="16"/>
                      <w:szCs w:val="16"/>
                    </w:rPr>
                    <w:t xml:space="preserve"> 43Б</w:t>
                  </w:r>
                </w:p>
              </w:txbxContent>
            </v:textbox>
          </v:shape>
        </w:pict>
      </w:r>
      <w:r>
        <w:rPr>
          <w:rFonts w:ascii="Times New Roman" w:hAnsi="Times New Roman"/>
          <w:b/>
          <w:noProof/>
          <w:sz w:val="28"/>
          <w:szCs w:val="28"/>
        </w:rPr>
        <w:pict>
          <v:shape id="_x0000_s2507" type="#_x0000_t202" style="position:absolute;left:0;text-align:left;margin-left:676.7pt;margin-top:25pt;width:45.95pt;height:25.3pt;z-index:253046784">
            <v:textbox>
              <w:txbxContent>
                <w:p w:rsidR="00FD3E1D" w:rsidRPr="00E80E28" w:rsidRDefault="00FD3E1D" w:rsidP="00E80E28">
                  <w:pPr>
                    <w:pStyle w:val="ab"/>
                    <w:rPr>
                      <w:sz w:val="20"/>
                      <w:szCs w:val="20"/>
                    </w:rPr>
                  </w:pPr>
                  <w:r w:rsidRPr="00E80E28">
                    <w:rPr>
                      <w:sz w:val="20"/>
                      <w:szCs w:val="20"/>
                    </w:rPr>
                    <w:t>№45Е</w:t>
                  </w:r>
                </w:p>
              </w:txbxContent>
            </v:textbox>
          </v:shape>
        </w:pict>
      </w:r>
      <w:r>
        <w:rPr>
          <w:rFonts w:ascii="Times New Roman" w:hAnsi="Times New Roman"/>
          <w:b/>
          <w:noProof/>
          <w:sz w:val="28"/>
          <w:szCs w:val="28"/>
        </w:rPr>
        <w:pict>
          <v:rect id="_x0000_s2506" style="position:absolute;left:0;text-align:left;margin-left:471.4pt;margin-top:66.35pt;width:263.5pt;height:31.4pt;z-index:253045760"/>
        </w:pict>
      </w:r>
      <w:r>
        <w:rPr>
          <w:rFonts w:ascii="Times New Roman" w:hAnsi="Times New Roman"/>
          <w:b/>
          <w:noProof/>
          <w:sz w:val="28"/>
          <w:szCs w:val="28"/>
        </w:rPr>
        <w:pict>
          <v:shape id="_x0000_s1394" type="#_x0000_t202" style="position:absolute;left:0;text-align:left;margin-left:478.1pt;margin-top:163.1pt;width:24.75pt;height:21pt;z-index:252014592" stroked="f">
            <v:textbox>
              <w:txbxContent>
                <w:p w:rsidR="00FD3E1D" w:rsidRDefault="00FD3E1D"/>
              </w:txbxContent>
            </v:textbox>
          </v:shape>
        </w:pict>
      </w:r>
      <w:r>
        <w:rPr>
          <w:rFonts w:ascii="Times New Roman" w:hAnsi="Times New Roman"/>
          <w:b/>
          <w:noProof/>
          <w:sz w:val="28"/>
          <w:szCs w:val="28"/>
        </w:rPr>
        <w:pict>
          <v:shape id="_x0000_s1393" type="#_x0000_t202" style="position:absolute;left:0;text-align:left;margin-left:457.85pt;margin-top:134.6pt;width:1in;height:19.5pt;z-index:252013568" stroked="f">
            <v:textbox>
              <w:txbxContent>
                <w:p w:rsidR="00FD3E1D" w:rsidRDefault="00FD3E1D" w:rsidP="00F206CA">
                  <w:pPr>
                    <w:ind w:firstLine="0"/>
                  </w:pPr>
                  <w:r>
                    <w:t>57 м</w:t>
                  </w:r>
                </w:p>
              </w:txbxContent>
            </v:textbox>
          </v:shape>
        </w:pict>
      </w:r>
      <w:r>
        <w:rPr>
          <w:rFonts w:ascii="Times New Roman" w:hAnsi="Times New Roman"/>
          <w:b/>
          <w:noProof/>
          <w:sz w:val="28"/>
          <w:szCs w:val="28"/>
        </w:rPr>
        <w:pict>
          <v:oval id="_x0000_s1392" style="position:absolute;left:0;text-align:left;margin-left:439.1pt;margin-top:126.35pt;width:7.15pt;height:11.25pt;z-index:252012544" fillcolor="black [3200]" strokecolor="#f2f2f2 [3041]" strokeweight="3pt">
            <v:shadow on="t" type="perspective" color="#7f7f7f [1601]" opacity=".5" offset="1pt" offset2="-1pt"/>
          </v:oval>
        </w:pict>
      </w:r>
      <w:r>
        <w:rPr>
          <w:rFonts w:ascii="Times New Roman" w:hAnsi="Times New Roman"/>
          <w:b/>
          <w:noProof/>
          <w:sz w:val="28"/>
          <w:szCs w:val="28"/>
        </w:rPr>
        <w:pict>
          <v:shape id="_x0000_s1391" type="#_x0000_t34" style="position:absolute;left:0;text-align:left;margin-left:441.35pt;margin-top:115.1pt;width:37.5pt;height:18pt;flip:y;z-index:252011520" o:connectortype="elbow" adj=",339300,-295056" strokecolor="#0070c0">
            <v:stroke startarrow="block" endarrow="block"/>
          </v:shape>
        </w:pict>
      </w:r>
      <w:r>
        <w:rPr>
          <w:rFonts w:ascii="Times New Roman" w:hAnsi="Times New Roman"/>
          <w:b/>
          <w:noProof/>
          <w:sz w:val="28"/>
          <w:szCs w:val="28"/>
        </w:rPr>
        <w:pict>
          <v:shape id="_x0000_s1389" type="#_x0000_t32" style="position:absolute;left:0;text-align:left;margin-left:348.35pt;margin-top:176.6pt;width:116.25pt;height:.75pt;flip:y;z-index:252010496" o:connectortype="straight" strokecolor="red">
            <v:stroke dashstyle="longDash"/>
          </v:shape>
        </w:pict>
      </w:r>
      <w:r>
        <w:rPr>
          <w:rFonts w:ascii="Times New Roman" w:hAnsi="Times New Roman"/>
          <w:b/>
          <w:noProof/>
          <w:sz w:val="28"/>
          <w:szCs w:val="28"/>
        </w:rPr>
        <w:pict>
          <v:shape id="_x0000_s1388" type="#_x0000_t32" style="position:absolute;left:0;text-align:left;margin-left:346.1pt;margin-top:109.85pt;width:.75pt;height:66pt;flip:x;z-index:252009472" o:connectortype="straight" strokecolor="red">
            <v:stroke dashstyle="dash"/>
          </v:shape>
        </w:pict>
      </w:r>
      <w:r>
        <w:rPr>
          <w:rFonts w:ascii="Times New Roman" w:hAnsi="Times New Roman"/>
          <w:b/>
          <w:noProof/>
          <w:sz w:val="28"/>
          <w:szCs w:val="28"/>
        </w:rPr>
        <w:pict>
          <v:shape id="_x0000_s1387" type="#_x0000_t32" style="position:absolute;left:0;text-align:left;margin-left:346.85pt;margin-top:109.1pt;width:110.25pt;height:.75pt;flip:y;z-index:252008448" o:connectortype="straight" strokecolor="red">
            <v:stroke dashstyle="longDash"/>
          </v:shape>
        </w:pict>
      </w:r>
      <w:r w:rsidR="00F206CA">
        <w:rPr>
          <w:rFonts w:ascii="Times New Roman" w:hAnsi="Times New Roman"/>
          <w:b/>
          <w:noProof/>
          <w:sz w:val="28"/>
          <w:szCs w:val="28"/>
        </w:rPr>
        <w:drawing>
          <wp:inline distT="0" distB="0" distL="0" distR="0">
            <wp:extent cx="6480175" cy="4004055"/>
            <wp:effectExtent l="19050" t="0" r="0" b="0"/>
            <wp:docPr id="25" name="Рисунок 6" descr="C:\Users\User\Pictures\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25.png"/>
                    <pic:cNvPicPr>
                      <a:picLocks noChangeAspect="1" noChangeArrowheads="1"/>
                    </pic:cNvPicPr>
                  </pic:nvPicPr>
                  <pic:blipFill>
                    <a:blip r:embed="rId27"/>
                    <a:srcRect/>
                    <a:stretch>
                      <a:fillRect/>
                    </a:stretch>
                  </pic:blipFill>
                  <pic:spPr bwMode="auto">
                    <a:xfrm>
                      <a:off x="0" y="0"/>
                      <a:ext cx="6480175" cy="4004055"/>
                    </a:xfrm>
                    <a:prstGeom prst="rect">
                      <a:avLst/>
                    </a:prstGeom>
                    <a:noFill/>
                    <a:ln w="9525">
                      <a:noFill/>
                      <a:miter lim="800000"/>
                      <a:headEnd/>
                      <a:tailEnd/>
                    </a:ln>
                  </pic:spPr>
                </pic:pic>
              </a:graphicData>
            </a:graphic>
          </wp:inline>
        </w:drawing>
      </w:r>
    </w:p>
    <w:p w:rsidR="00F206CA" w:rsidRDefault="00F206CA" w:rsidP="00232252">
      <w:pPr>
        <w:ind w:firstLine="0"/>
        <w:rPr>
          <w:rFonts w:ascii="Times New Roman" w:hAnsi="Times New Roman"/>
          <w:sz w:val="28"/>
          <w:szCs w:val="28"/>
        </w:rPr>
      </w:pPr>
    </w:p>
    <w:p w:rsidR="00F206CA" w:rsidRDefault="00F206CA" w:rsidP="00232252">
      <w:pPr>
        <w:ind w:firstLine="0"/>
        <w:rPr>
          <w:rFonts w:ascii="Times New Roman" w:hAnsi="Times New Roman"/>
          <w:sz w:val="28"/>
          <w:szCs w:val="28"/>
        </w:rPr>
      </w:pPr>
    </w:p>
    <w:p w:rsidR="00F206CA" w:rsidRDefault="00F206CA" w:rsidP="00232252">
      <w:pPr>
        <w:ind w:firstLine="0"/>
        <w:rPr>
          <w:rFonts w:ascii="Times New Roman" w:hAnsi="Times New Roman"/>
          <w:sz w:val="28"/>
          <w:szCs w:val="28"/>
        </w:rPr>
      </w:pPr>
    </w:p>
    <w:p w:rsidR="00F206CA" w:rsidRDefault="00F206CA" w:rsidP="00232252">
      <w:pPr>
        <w:ind w:firstLine="0"/>
        <w:rPr>
          <w:rFonts w:ascii="Times New Roman" w:hAnsi="Times New Roman"/>
          <w:sz w:val="28"/>
          <w:szCs w:val="28"/>
        </w:rPr>
      </w:pPr>
    </w:p>
    <w:p w:rsidR="00F206CA" w:rsidRDefault="00F206CA" w:rsidP="00232252">
      <w:pPr>
        <w:ind w:firstLine="0"/>
        <w:rPr>
          <w:rFonts w:ascii="Times New Roman" w:hAnsi="Times New Roman"/>
          <w:sz w:val="28"/>
          <w:szCs w:val="28"/>
        </w:rPr>
      </w:pPr>
    </w:p>
    <w:p w:rsidR="00F206CA" w:rsidRDefault="00F206CA" w:rsidP="00F206CA">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24</w:t>
      </w:r>
    </w:p>
    <w:p w:rsidR="00F206CA" w:rsidRDefault="00F206CA" w:rsidP="00F206CA">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F206CA" w:rsidRPr="00587871" w:rsidTr="005233C6">
        <w:trPr>
          <w:trHeight w:val="112"/>
        </w:trPr>
        <w:tc>
          <w:tcPr>
            <w:tcW w:w="8472" w:type="dxa"/>
          </w:tcPr>
          <w:p w:rsidR="00F206CA" w:rsidRPr="002F34B0" w:rsidRDefault="00F206CA" w:rsidP="005233C6">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Наименование организации, объекта</w:t>
            </w:r>
          </w:p>
        </w:tc>
        <w:tc>
          <w:tcPr>
            <w:tcW w:w="6314" w:type="dxa"/>
          </w:tcPr>
          <w:p w:rsidR="00F206CA" w:rsidRPr="002F34B0" w:rsidRDefault="00F206CA" w:rsidP="005233C6">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Место нахождения организации, объекта</w:t>
            </w:r>
          </w:p>
        </w:tc>
      </w:tr>
      <w:tr w:rsidR="00F206CA" w:rsidRPr="00F102AC" w:rsidTr="005233C6">
        <w:trPr>
          <w:trHeight w:val="307"/>
        </w:trPr>
        <w:tc>
          <w:tcPr>
            <w:tcW w:w="8472" w:type="dxa"/>
          </w:tcPr>
          <w:p w:rsidR="00F206CA" w:rsidRPr="00F102AC" w:rsidRDefault="00F102AC" w:rsidP="005233C6">
            <w:pPr>
              <w:pStyle w:val="Title"/>
              <w:spacing w:before="0" w:after="0"/>
              <w:ind w:firstLine="0"/>
              <w:jc w:val="both"/>
              <w:rPr>
                <w:rFonts w:ascii="Times New Roman" w:hAnsi="Times New Roman" w:cs="Times New Roman"/>
                <w:b w:val="0"/>
                <w:sz w:val="24"/>
                <w:szCs w:val="24"/>
              </w:rPr>
            </w:pPr>
            <w:r w:rsidRPr="00F102AC">
              <w:rPr>
                <w:rFonts w:ascii="Times New Roman" w:hAnsi="Times New Roman" w:cs="Times New Roman"/>
                <w:b w:val="0"/>
                <w:sz w:val="24"/>
                <w:szCs w:val="24"/>
              </w:rPr>
              <w:t>МОУ «</w:t>
            </w:r>
            <w:proofErr w:type="spellStart"/>
            <w:r w:rsidRPr="00F102AC">
              <w:rPr>
                <w:rFonts w:ascii="Times New Roman" w:hAnsi="Times New Roman" w:cs="Times New Roman"/>
                <w:b w:val="0"/>
                <w:sz w:val="24"/>
                <w:szCs w:val="24"/>
              </w:rPr>
              <w:t>Матаканская</w:t>
            </w:r>
            <w:proofErr w:type="spellEnd"/>
            <w:r w:rsidRPr="00F102AC">
              <w:rPr>
                <w:rFonts w:ascii="Times New Roman" w:hAnsi="Times New Roman" w:cs="Times New Roman"/>
                <w:b w:val="0"/>
                <w:sz w:val="24"/>
                <w:szCs w:val="24"/>
              </w:rPr>
              <w:t xml:space="preserve"> основная общеобразовательная школа»</w:t>
            </w:r>
          </w:p>
        </w:tc>
        <w:tc>
          <w:tcPr>
            <w:tcW w:w="6314" w:type="dxa"/>
          </w:tcPr>
          <w:p w:rsidR="00F206CA" w:rsidRPr="00F102AC" w:rsidRDefault="00F206CA" w:rsidP="00F102AC">
            <w:pPr>
              <w:pStyle w:val="Title"/>
              <w:spacing w:before="0" w:after="0"/>
              <w:ind w:firstLine="0"/>
              <w:jc w:val="both"/>
              <w:rPr>
                <w:rFonts w:ascii="Times New Roman" w:hAnsi="Times New Roman" w:cs="Times New Roman"/>
                <w:b w:val="0"/>
                <w:kern w:val="0"/>
                <w:sz w:val="24"/>
                <w:szCs w:val="24"/>
              </w:rPr>
            </w:pPr>
            <w:r w:rsidRPr="00F102AC">
              <w:rPr>
                <w:rFonts w:ascii="Times New Roman" w:hAnsi="Times New Roman" w:cs="Times New Roman"/>
                <w:b w:val="0"/>
                <w:kern w:val="0"/>
                <w:sz w:val="24"/>
                <w:szCs w:val="24"/>
              </w:rPr>
              <w:t xml:space="preserve">г. Сретенск, ул. </w:t>
            </w:r>
            <w:r w:rsidR="00F102AC">
              <w:rPr>
                <w:rFonts w:ascii="Times New Roman" w:hAnsi="Times New Roman" w:cs="Times New Roman"/>
                <w:b w:val="0"/>
                <w:kern w:val="0"/>
                <w:sz w:val="24"/>
                <w:szCs w:val="24"/>
              </w:rPr>
              <w:t>Сельская, 49</w:t>
            </w:r>
          </w:p>
        </w:tc>
      </w:tr>
      <w:tr w:rsidR="00F206CA" w:rsidRPr="00F102AC" w:rsidTr="005233C6">
        <w:trPr>
          <w:trHeight w:val="307"/>
        </w:trPr>
        <w:tc>
          <w:tcPr>
            <w:tcW w:w="8472" w:type="dxa"/>
          </w:tcPr>
          <w:p w:rsidR="00F206CA" w:rsidRPr="00F102AC" w:rsidRDefault="00F102AC" w:rsidP="005233C6">
            <w:pPr>
              <w:pStyle w:val="Title"/>
              <w:spacing w:before="0" w:after="0"/>
              <w:ind w:firstLine="0"/>
              <w:jc w:val="both"/>
              <w:rPr>
                <w:rFonts w:ascii="Times New Roman" w:hAnsi="Times New Roman" w:cs="Times New Roman"/>
                <w:b w:val="0"/>
                <w:sz w:val="24"/>
                <w:szCs w:val="24"/>
              </w:rPr>
            </w:pPr>
            <w:r w:rsidRPr="00F102AC">
              <w:rPr>
                <w:rStyle w:val="af9"/>
                <w:rFonts w:ascii="Times New Roman" w:hAnsi="Times New Roman" w:cs="Times New Roman"/>
                <w:sz w:val="24"/>
                <w:szCs w:val="24"/>
              </w:rPr>
              <w:t xml:space="preserve">Городской дом культуры п. </w:t>
            </w:r>
            <w:proofErr w:type="spellStart"/>
            <w:r w:rsidRPr="00F102AC">
              <w:rPr>
                <w:rStyle w:val="af9"/>
                <w:rFonts w:ascii="Times New Roman" w:hAnsi="Times New Roman" w:cs="Times New Roman"/>
                <w:sz w:val="24"/>
                <w:szCs w:val="24"/>
              </w:rPr>
              <w:t>Матакан</w:t>
            </w:r>
            <w:proofErr w:type="spellEnd"/>
          </w:p>
        </w:tc>
        <w:tc>
          <w:tcPr>
            <w:tcW w:w="6314" w:type="dxa"/>
          </w:tcPr>
          <w:p w:rsidR="00F206CA" w:rsidRPr="00F102AC" w:rsidRDefault="00F102AC" w:rsidP="00F102AC">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г. Сретенск, ул. Сельская, 51\1</w:t>
            </w:r>
          </w:p>
        </w:tc>
      </w:tr>
      <w:tr w:rsidR="008C7EB4" w:rsidRPr="00F102AC" w:rsidTr="005233C6">
        <w:trPr>
          <w:trHeight w:val="307"/>
        </w:trPr>
        <w:tc>
          <w:tcPr>
            <w:tcW w:w="8472" w:type="dxa"/>
          </w:tcPr>
          <w:p w:rsidR="008C7EB4" w:rsidRPr="00F102AC" w:rsidRDefault="008C7EB4" w:rsidP="005233C6">
            <w:pPr>
              <w:pStyle w:val="Title"/>
              <w:spacing w:before="0" w:after="0"/>
              <w:ind w:firstLine="0"/>
              <w:jc w:val="both"/>
              <w:rPr>
                <w:rStyle w:val="af9"/>
                <w:rFonts w:ascii="Times New Roman" w:hAnsi="Times New Roman" w:cs="Times New Roman"/>
                <w:sz w:val="24"/>
                <w:szCs w:val="24"/>
              </w:rPr>
            </w:pPr>
            <w:r>
              <w:rPr>
                <w:rStyle w:val="af9"/>
                <w:rFonts w:ascii="Times New Roman" w:hAnsi="Times New Roman" w:cs="Times New Roman"/>
                <w:sz w:val="24"/>
                <w:szCs w:val="24"/>
              </w:rPr>
              <w:t>Детская площадка г. Сретенск</w:t>
            </w:r>
          </w:p>
        </w:tc>
        <w:tc>
          <w:tcPr>
            <w:tcW w:w="6314" w:type="dxa"/>
          </w:tcPr>
          <w:p w:rsidR="008C7EB4" w:rsidRDefault="008C7EB4" w:rsidP="00F102AC">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г. Сретенск, ул. Сельская</w:t>
            </w:r>
          </w:p>
        </w:tc>
      </w:tr>
    </w:tbl>
    <w:p w:rsidR="00F206CA" w:rsidRPr="00F102AC" w:rsidRDefault="00F206CA" w:rsidP="00232252">
      <w:pPr>
        <w:ind w:firstLine="0"/>
        <w:rPr>
          <w:rFonts w:ascii="Times New Roman" w:hAnsi="Times New Roman"/>
        </w:rPr>
      </w:pPr>
    </w:p>
    <w:p w:rsidR="00F206CA" w:rsidRPr="00F206CA" w:rsidRDefault="00F206CA" w:rsidP="00232252">
      <w:pPr>
        <w:ind w:firstLine="0"/>
        <w:rPr>
          <w:rFonts w:ascii="Times New Roman" w:hAnsi="Times New Roman"/>
        </w:rPr>
      </w:pPr>
    </w:p>
    <w:p w:rsidR="00F206CA" w:rsidRDefault="00FD3E1D" w:rsidP="00232252">
      <w:pPr>
        <w:ind w:firstLine="0"/>
        <w:rPr>
          <w:rFonts w:ascii="Times New Roman" w:hAnsi="Times New Roman"/>
        </w:rPr>
      </w:pPr>
      <w:r>
        <w:rPr>
          <w:b/>
          <w:noProof/>
          <w:color w:val="000000"/>
          <w:sz w:val="28"/>
          <w:szCs w:val="28"/>
        </w:rPr>
        <w:pict>
          <v:rect id="_x0000_s2890" style="position:absolute;left:0;text-align:left;margin-left:24.1pt;margin-top:143.4pt;width:90.35pt;height:65.6pt;z-index:253384704" filled="f" fillcolor="white [3201]" strokecolor="#c0504d [3205]" strokeweight="1pt">
            <v:stroke dashstyle="dash"/>
            <v:shadow color="#868686"/>
          </v:rect>
        </w:pict>
      </w:r>
      <w:r>
        <w:rPr>
          <w:b/>
          <w:noProof/>
          <w:color w:val="000000"/>
          <w:sz w:val="28"/>
          <w:szCs w:val="28"/>
        </w:rPr>
        <w:pict>
          <v:shape id="_x0000_s1405" type="#_x0000_t202" style="position:absolute;left:0;text-align:left;margin-left:514.85pt;margin-top:238pt;width:51.55pt;height:42.5pt;z-index:252024832">
            <v:textbox>
              <w:txbxContent>
                <w:p w:rsidR="00FD3E1D" w:rsidRPr="007D20CB" w:rsidRDefault="00FD3E1D" w:rsidP="00F102AC">
                  <w:pPr>
                    <w:ind w:firstLine="0"/>
                    <w:rPr>
                      <w:rFonts w:ascii="Calibri" w:hAnsi="Calibri"/>
                      <w:sz w:val="18"/>
                      <w:szCs w:val="18"/>
                    </w:rPr>
                  </w:pPr>
                  <w:r w:rsidRPr="007D20CB">
                    <w:rPr>
                      <w:rFonts w:ascii="Calibri" w:hAnsi="Calibri"/>
                      <w:sz w:val="18"/>
                      <w:szCs w:val="18"/>
                    </w:rPr>
                    <w:t xml:space="preserve">ул. </w:t>
                  </w:r>
                  <w:proofErr w:type="gramStart"/>
                  <w:r w:rsidRPr="007D20CB">
                    <w:rPr>
                      <w:rFonts w:ascii="Calibri" w:hAnsi="Calibri"/>
                      <w:sz w:val="18"/>
                      <w:szCs w:val="18"/>
                    </w:rPr>
                    <w:t>Сельская</w:t>
                  </w:r>
                  <w:proofErr w:type="gramEnd"/>
                  <w:r w:rsidRPr="007D20CB">
                    <w:rPr>
                      <w:rFonts w:ascii="Calibri" w:hAnsi="Calibri"/>
                      <w:sz w:val="18"/>
                      <w:szCs w:val="18"/>
                    </w:rPr>
                    <w:t>, магазин</w:t>
                  </w:r>
                </w:p>
              </w:txbxContent>
            </v:textbox>
          </v:shape>
        </w:pict>
      </w:r>
      <w:r>
        <w:rPr>
          <w:b/>
          <w:noProof/>
          <w:color w:val="000000"/>
          <w:sz w:val="28"/>
          <w:szCs w:val="28"/>
        </w:rPr>
        <w:pict>
          <v:oval id="_x0000_s2521" style="position:absolute;left:0;text-align:left;margin-left:53.95pt;margin-top:201.85pt;width:12.25pt;height:7.15pt;z-index:253060096" fillcolor="black [3200]" strokecolor="#f2f2f2 [3041]" strokeweight="3pt">
            <v:shadow on="t" type="perspective" color="#7f7f7f [1601]" opacity=".5" offset="1pt" offset2="-1pt"/>
          </v:oval>
        </w:pict>
      </w:r>
      <w:r>
        <w:rPr>
          <w:b/>
          <w:noProof/>
          <w:color w:val="000000"/>
          <w:sz w:val="28"/>
          <w:szCs w:val="28"/>
        </w:rPr>
        <w:pict>
          <v:shape id="_x0000_s2520" type="#_x0000_t32" style="position:absolute;left:0;text-align:left;margin-left:45.55pt;margin-top:202.9pt;width:13.75pt;height:91.15pt;flip:y;z-index:253059072" o:connectortype="straight" strokecolor="#548dd4 [1951]">
            <v:stroke endarrow="block"/>
          </v:shape>
        </w:pict>
      </w:r>
      <w:r>
        <w:rPr>
          <w:b/>
          <w:noProof/>
          <w:color w:val="000000"/>
          <w:sz w:val="28"/>
          <w:szCs w:val="28"/>
        </w:rPr>
        <w:pict>
          <v:shape id="_x0000_s2519" type="#_x0000_t32" style="position:absolute;left:0;text-align:left;margin-left:45.55pt;margin-top:294.05pt;width:425.8pt;height:0;flip:x;z-index:253058048" o:connectortype="straight" strokecolor="#548dd4 [1951]">
            <v:stroke endarrow="block"/>
          </v:shape>
        </w:pict>
      </w:r>
      <w:r>
        <w:rPr>
          <w:b/>
          <w:noProof/>
          <w:color w:val="000000"/>
          <w:sz w:val="28"/>
          <w:szCs w:val="28"/>
        </w:rPr>
        <w:pict>
          <v:shape id="_x0000_s2518" type="#_x0000_t32" style="position:absolute;left:0;text-align:left;margin-left:471.35pt;margin-top:256pt;width:0;height:38.05pt;z-index:253057024" o:connectortype="straight" strokecolor="#548dd4 [1951]">
            <v:stroke endarrow="block"/>
          </v:shape>
        </w:pict>
      </w:r>
      <w:r>
        <w:rPr>
          <w:b/>
          <w:noProof/>
          <w:color w:val="000000"/>
          <w:sz w:val="28"/>
          <w:szCs w:val="28"/>
        </w:rPr>
        <w:pict>
          <v:shape id="_x0000_s2517" type="#_x0000_t202" style="position:absolute;left:0;text-align:left;margin-left:30.95pt;margin-top:151.6pt;width:75.1pt;height:51.3pt;z-index:253056000" fillcolor="white [3201]" strokecolor="black [3200]" strokeweight="2.5pt">
            <v:shadow color="#868686"/>
            <v:textbox>
              <w:txbxContent>
                <w:p w:rsidR="00FD3E1D" w:rsidRPr="008C7EB4" w:rsidRDefault="00FD3E1D" w:rsidP="008C7EB4">
                  <w:pPr>
                    <w:pStyle w:val="ab"/>
                    <w:rPr>
                      <w:b/>
                      <w:sz w:val="18"/>
                      <w:szCs w:val="18"/>
                    </w:rPr>
                  </w:pPr>
                  <w:r w:rsidRPr="008C7EB4">
                    <w:rPr>
                      <w:b/>
                      <w:sz w:val="18"/>
                      <w:szCs w:val="18"/>
                    </w:rPr>
                    <w:t>Детская площадка, ул. Сельская</w:t>
                  </w:r>
                </w:p>
              </w:txbxContent>
            </v:textbox>
          </v:shape>
        </w:pict>
      </w:r>
      <w:r>
        <w:rPr>
          <w:b/>
          <w:noProof/>
          <w:color w:val="000000"/>
          <w:sz w:val="28"/>
          <w:szCs w:val="28"/>
        </w:rPr>
        <w:pict>
          <v:shape id="_x0000_s1883" type="#_x0000_t202" style="position:absolute;left:0;text-align:left;margin-left:248.5pt;margin-top:219.5pt;width:44.45pt;height:23pt;z-index:252479488" strokecolor="white [3212]">
            <v:textbox>
              <w:txbxContent>
                <w:p w:rsidR="00FD3E1D" w:rsidRPr="00675627" w:rsidRDefault="00FD3E1D" w:rsidP="00675627">
                  <w:pPr>
                    <w:ind w:firstLine="0"/>
                    <w:rPr>
                      <w:sz w:val="18"/>
                      <w:szCs w:val="18"/>
                    </w:rPr>
                  </w:pPr>
                  <w:r w:rsidRPr="00675627">
                    <w:rPr>
                      <w:sz w:val="18"/>
                      <w:szCs w:val="18"/>
                    </w:rPr>
                    <w:t>188 м</w:t>
                  </w:r>
                </w:p>
              </w:txbxContent>
            </v:textbox>
          </v:shape>
        </w:pict>
      </w:r>
      <w:r>
        <w:rPr>
          <w:b/>
          <w:noProof/>
          <w:color w:val="000000"/>
          <w:sz w:val="28"/>
          <w:szCs w:val="28"/>
        </w:rPr>
        <w:pict>
          <v:shape id="_x0000_s1882" type="#_x0000_t32" style="position:absolute;left:0;text-align:left;margin-left:185.7pt;margin-top:242.5pt;width:285.65pt;height:13.5pt;flip:x y;z-index:252478464" o:connectortype="straight" strokecolor="#548dd4 [1951]">
            <v:stroke startarrow="block" endarrow="block"/>
          </v:shape>
        </w:pict>
      </w:r>
      <w:r>
        <w:rPr>
          <w:b/>
          <w:noProof/>
          <w:color w:val="000000"/>
          <w:sz w:val="28"/>
          <w:szCs w:val="28"/>
        </w:rPr>
        <w:pict>
          <v:oval id="_x0000_s1403" style="position:absolute;left:0;text-align:left;margin-left:181.85pt;margin-top:236.5pt;width:10.5pt;height:7.15pt;z-index:252023808" fillcolor="black [3200]" strokecolor="#f2f2f2 [3041]" strokeweight="3pt">
            <v:shadow on="t" type="perspective" color="#7f7f7f [1601]" opacity=".5" offset="1pt" offset2="-1pt"/>
          </v:oval>
        </w:pict>
      </w:r>
      <w:r>
        <w:rPr>
          <w:b/>
          <w:noProof/>
          <w:color w:val="000000"/>
          <w:sz w:val="28"/>
          <w:szCs w:val="28"/>
        </w:rPr>
        <w:pict>
          <v:oval id="_x0000_s1402" style="position:absolute;left:0;text-align:left;margin-left:396.35pt;margin-top:223pt;width:12pt;height:7.15pt;z-index:252022784" fillcolor="black [3200]" strokecolor="#f2f2f2 [3041]" strokeweight="3pt">
            <v:shadow on="t" type="perspective" color="#7f7f7f [1601]" opacity=".5" offset="1pt" offset2="-1pt"/>
          </v:oval>
        </w:pict>
      </w:r>
      <w:r>
        <w:rPr>
          <w:b/>
          <w:noProof/>
          <w:color w:val="000000"/>
          <w:sz w:val="28"/>
          <w:szCs w:val="28"/>
        </w:rPr>
        <w:pict>
          <v:shape id="_x0000_s1401" type="#_x0000_t202" style="position:absolute;left:0;text-align:left;margin-left:436.1pt;margin-top:226pt;width:1in;height:16.5pt;z-index:252021760" stroked="f" strokecolor="#0070c0">
            <v:textbox>
              <w:txbxContent>
                <w:p w:rsidR="00FD3E1D" w:rsidRPr="00F102AC" w:rsidRDefault="00FD3E1D" w:rsidP="00F102AC">
                  <w:pPr>
                    <w:ind w:firstLine="0"/>
                    <w:rPr>
                      <w:sz w:val="20"/>
                      <w:szCs w:val="20"/>
                    </w:rPr>
                  </w:pPr>
                  <w:r w:rsidRPr="00F102AC">
                    <w:rPr>
                      <w:sz w:val="20"/>
                      <w:szCs w:val="20"/>
                    </w:rPr>
                    <w:t>127 м</w:t>
                  </w:r>
                </w:p>
              </w:txbxContent>
            </v:textbox>
          </v:shape>
        </w:pict>
      </w:r>
      <w:r>
        <w:rPr>
          <w:b/>
          <w:noProof/>
          <w:color w:val="000000"/>
          <w:sz w:val="28"/>
          <w:szCs w:val="28"/>
        </w:rPr>
        <w:pict>
          <v:shape id="_x0000_s1400" type="#_x0000_t32" style="position:absolute;left:0;text-align:left;margin-left:408.35pt;margin-top:229.75pt;width:42pt;height:25.5pt;flip:x y;z-index:252020736" o:connectortype="straight" strokecolor="#0070c0">
            <v:stroke endarrow="block"/>
          </v:shape>
        </w:pict>
      </w:r>
      <w:r>
        <w:rPr>
          <w:b/>
          <w:noProof/>
          <w:color w:val="000000"/>
          <w:sz w:val="28"/>
          <w:szCs w:val="28"/>
        </w:rPr>
        <w:pict>
          <v:shape id="_x0000_s1399" type="#_x0000_t32" style="position:absolute;left:0;text-align:left;margin-left:449.6pt;margin-top:256pt;width:21.75pt;height:0;flip:x;z-index:252019712" o:connectortype="straight" strokecolor="#0070c0">
            <v:stroke endarrow="block"/>
          </v:shape>
        </w:pict>
      </w:r>
      <w:r>
        <w:rPr>
          <w:b/>
          <w:noProof/>
          <w:color w:val="000000"/>
          <w:sz w:val="28"/>
          <w:szCs w:val="28"/>
        </w:rPr>
        <w:pict>
          <v:shape id="_x0000_s1398" type="#_x0000_t32" style="position:absolute;left:0;text-align:left;margin-left:344.6pt;margin-top:226pt;width:110.25pt;height:.75pt;flip:y;z-index:252018688" o:connectortype="straight" strokecolor="red">
            <v:stroke dashstyle="longDash"/>
          </v:shape>
        </w:pict>
      </w:r>
      <w:r>
        <w:rPr>
          <w:b/>
          <w:noProof/>
          <w:color w:val="000000"/>
          <w:sz w:val="28"/>
          <w:szCs w:val="28"/>
        </w:rPr>
        <w:pict>
          <v:shape id="_x0000_s1397" type="#_x0000_t32" style="position:absolute;left:0;text-align:left;margin-left:454.1pt;margin-top:135.25pt;width:0;height:92.25pt;z-index:252017664" o:connectortype="straight" strokecolor="red">
            <v:stroke dashstyle="longDash"/>
          </v:shape>
        </w:pict>
      </w:r>
      <w:r>
        <w:rPr>
          <w:b/>
          <w:noProof/>
          <w:color w:val="000000"/>
          <w:sz w:val="28"/>
          <w:szCs w:val="28"/>
        </w:rPr>
        <w:pict>
          <v:shape id="_x0000_s1396" type="#_x0000_t32" style="position:absolute;left:0;text-align:left;margin-left:343.1pt;margin-top:134.5pt;width:1.5pt;height:91.5pt;z-index:252016640" o:connectortype="straight" strokecolor="red">
            <v:stroke dashstyle="longDash"/>
          </v:shape>
        </w:pict>
      </w:r>
      <w:r>
        <w:rPr>
          <w:b/>
          <w:noProof/>
          <w:color w:val="000000"/>
          <w:sz w:val="28"/>
          <w:szCs w:val="28"/>
        </w:rPr>
        <w:pict>
          <v:shape id="_x0000_s1395" type="#_x0000_t32" style="position:absolute;left:0;text-align:left;margin-left:343.85pt;margin-top:133.75pt;width:111pt;height:0;z-index:252015616" o:connectortype="straight" strokecolor="red">
            <v:stroke dashstyle="longDash"/>
          </v:shape>
        </w:pict>
      </w:r>
      <w:r w:rsidR="00F102AC">
        <w:rPr>
          <w:b/>
          <w:noProof/>
          <w:color w:val="000000"/>
          <w:sz w:val="28"/>
          <w:szCs w:val="28"/>
        </w:rPr>
        <w:drawing>
          <wp:inline distT="0" distB="0" distL="0" distR="0" wp14:anchorId="4652AD22" wp14:editId="6CC8DDEC">
            <wp:extent cx="7000875" cy="4325792"/>
            <wp:effectExtent l="0" t="0" r="0" b="0"/>
            <wp:docPr id="27" name="Рисунок 8" descr="C:\Users\User\Pictures\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27.png"/>
                    <pic:cNvPicPr>
                      <a:picLocks noChangeAspect="1" noChangeArrowheads="1"/>
                    </pic:cNvPicPr>
                  </pic:nvPicPr>
                  <pic:blipFill>
                    <a:blip r:embed="rId28"/>
                    <a:srcRect/>
                    <a:stretch>
                      <a:fillRect/>
                    </a:stretch>
                  </pic:blipFill>
                  <pic:spPr bwMode="auto">
                    <a:xfrm>
                      <a:off x="0" y="0"/>
                      <a:ext cx="7004890" cy="4328273"/>
                    </a:xfrm>
                    <a:prstGeom prst="rect">
                      <a:avLst/>
                    </a:prstGeom>
                    <a:noFill/>
                    <a:ln w="9525">
                      <a:noFill/>
                      <a:miter lim="800000"/>
                      <a:headEnd/>
                      <a:tailEnd/>
                    </a:ln>
                  </pic:spPr>
                </pic:pic>
              </a:graphicData>
            </a:graphic>
          </wp:inline>
        </w:drawing>
      </w:r>
    </w:p>
    <w:p w:rsidR="00F102AC" w:rsidRDefault="00F102AC" w:rsidP="00232252">
      <w:pPr>
        <w:ind w:firstLine="0"/>
        <w:rPr>
          <w:rFonts w:ascii="Times New Roman" w:hAnsi="Times New Roman"/>
        </w:rPr>
      </w:pPr>
    </w:p>
    <w:p w:rsidR="00F102AC" w:rsidRDefault="00F102AC" w:rsidP="00232252">
      <w:pPr>
        <w:ind w:firstLine="0"/>
        <w:rPr>
          <w:rFonts w:ascii="Times New Roman" w:hAnsi="Times New Roman"/>
        </w:rPr>
      </w:pPr>
    </w:p>
    <w:p w:rsidR="00082617" w:rsidRDefault="00082617" w:rsidP="00F102AC">
      <w:pPr>
        <w:pStyle w:val="Title"/>
        <w:spacing w:before="0" w:after="0"/>
        <w:rPr>
          <w:rFonts w:ascii="Times New Roman" w:hAnsi="Times New Roman" w:cs="Times New Roman"/>
          <w:kern w:val="0"/>
          <w:sz w:val="28"/>
          <w:szCs w:val="28"/>
        </w:rPr>
      </w:pPr>
    </w:p>
    <w:p w:rsidR="00F102AC" w:rsidRDefault="00F102AC" w:rsidP="00F102AC">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25</w:t>
      </w:r>
    </w:p>
    <w:p w:rsidR="00F102AC" w:rsidRDefault="00F102AC" w:rsidP="00F102AC">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F102AC" w:rsidRPr="00587871" w:rsidTr="005233C6">
        <w:trPr>
          <w:trHeight w:val="112"/>
        </w:trPr>
        <w:tc>
          <w:tcPr>
            <w:tcW w:w="8472" w:type="dxa"/>
          </w:tcPr>
          <w:p w:rsidR="00F102AC" w:rsidRPr="002F34B0" w:rsidRDefault="00F102AC" w:rsidP="005233C6">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Наименование организации, объекта</w:t>
            </w:r>
          </w:p>
        </w:tc>
        <w:tc>
          <w:tcPr>
            <w:tcW w:w="6314" w:type="dxa"/>
          </w:tcPr>
          <w:p w:rsidR="00F102AC" w:rsidRPr="002F34B0" w:rsidRDefault="00F102AC" w:rsidP="005233C6">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Место нахождения организации, объекта</w:t>
            </w:r>
          </w:p>
        </w:tc>
      </w:tr>
      <w:tr w:rsidR="00F102AC" w:rsidRPr="00F102AC" w:rsidTr="005233C6">
        <w:trPr>
          <w:trHeight w:val="307"/>
        </w:trPr>
        <w:tc>
          <w:tcPr>
            <w:tcW w:w="8472" w:type="dxa"/>
          </w:tcPr>
          <w:p w:rsidR="00F102AC" w:rsidRPr="00F102AC" w:rsidRDefault="00F102AC" w:rsidP="005233C6">
            <w:pPr>
              <w:pStyle w:val="Title"/>
              <w:spacing w:before="0" w:after="0"/>
              <w:ind w:firstLine="0"/>
              <w:jc w:val="both"/>
              <w:rPr>
                <w:rFonts w:ascii="Times New Roman" w:hAnsi="Times New Roman" w:cs="Times New Roman"/>
                <w:b w:val="0"/>
                <w:sz w:val="24"/>
                <w:szCs w:val="24"/>
              </w:rPr>
            </w:pPr>
            <w:r w:rsidRPr="00F102AC">
              <w:rPr>
                <w:rFonts w:ascii="Times New Roman" w:hAnsi="Times New Roman" w:cs="Times New Roman"/>
                <w:b w:val="0"/>
                <w:sz w:val="24"/>
                <w:szCs w:val="24"/>
              </w:rPr>
              <w:t>МУК "</w:t>
            </w:r>
            <w:proofErr w:type="spellStart"/>
            <w:r w:rsidRPr="00F102AC">
              <w:rPr>
                <w:rFonts w:ascii="Times New Roman" w:hAnsi="Times New Roman" w:cs="Times New Roman"/>
                <w:b w:val="0"/>
                <w:sz w:val="24"/>
                <w:szCs w:val="24"/>
              </w:rPr>
              <w:t>Межпоселенческий</w:t>
            </w:r>
            <w:proofErr w:type="spellEnd"/>
            <w:r w:rsidRPr="00F102AC">
              <w:rPr>
                <w:rFonts w:ascii="Times New Roman" w:hAnsi="Times New Roman" w:cs="Times New Roman"/>
                <w:b w:val="0"/>
                <w:sz w:val="24"/>
                <w:szCs w:val="24"/>
              </w:rPr>
              <w:t xml:space="preserve"> социально-культурный центр Сретенского района",</w:t>
            </w:r>
          </w:p>
        </w:tc>
        <w:tc>
          <w:tcPr>
            <w:tcW w:w="6314" w:type="dxa"/>
          </w:tcPr>
          <w:p w:rsidR="00F102AC" w:rsidRPr="00F102AC" w:rsidRDefault="00F102AC" w:rsidP="005C5C62">
            <w:pPr>
              <w:pStyle w:val="Title"/>
              <w:spacing w:before="0" w:after="0"/>
              <w:ind w:firstLine="0"/>
              <w:jc w:val="both"/>
              <w:rPr>
                <w:rFonts w:ascii="Times New Roman" w:hAnsi="Times New Roman" w:cs="Times New Roman"/>
                <w:b w:val="0"/>
                <w:kern w:val="0"/>
                <w:sz w:val="24"/>
                <w:szCs w:val="24"/>
              </w:rPr>
            </w:pPr>
            <w:r w:rsidRPr="00F102AC">
              <w:rPr>
                <w:rFonts w:ascii="Times New Roman" w:hAnsi="Times New Roman" w:cs="Times New Roman"/>
                <w:b w:val="0"/>
                <w:kern w:val="0"/>
                <w:sz w:val="24"/>
                <w:szCs w:val="24"/>
              </w:rPr>
              <w:t xml:space="preserve">г. Сретенск, ул. </w:t>
            </w:r>
            <w:r w:rsidR="005C5C62">
              <w:rPr>
                <w:rFonts w:ascii="Times New Roman" w:hAnsi="Times New Roman" w:cs="Times New Roman"/>
                <w:b w:val="0"/>
                <w:kern w:val="0"/>
                <w:sz w:val="24"/>
                <w:szCs w:val="24"/>
              </w:rPr>
              <w:t>Набережная, 30</w:t>
            </w:r>
          </w:p>
        </w:tc>
      </w:tr>
      <w:tr w:rsidR="00F102AC" w:rsidRPr="00F102AC" w:rsidTr="005233C6">
        <w:trPr>
          <w:trHeight w:val="307"/>
        </w:trPr>
        <w:tc>
          <w:tcPr>
            <w:tcW w:w="8472" w:type="dxa"/>
          </w:tcPr>
          <w:p w:rsidR="00F102AC" w:rsidRPr="00F102AC" w:rsidRDefault="00F102AC" w:rsidP="005233C6">
            <w:pPr>
              <w:pStyle w:val="Title"/>
              <w:spacing w:before="0" w:after="0"/>
              <w:ind w:firstLine="0"/>
              <w:jc w:val="both"/>
              <w:rPr>
                <w:rFonts w:ascii="Times New Roman" w:hAnsi="Times New Roman" w:cs="Times New Roman"/>
                <w:b w:val="0"/>
                <w:sz w:val="24"/>
                <w:szCs w:val="24"/>
              </w:rPr>
            </w:pPr>
            <w:r>
              <w:rPr>
                <w:rStyle w:val="af9"/>
                <w:rFonts w:ascii="Times New Roman" w:hAnsi="Times New Roman" w:cs="Times New Roman"/>
                <w:sz w:val="24"/>
                <w:szCs w:val="24"/>
              </w:rPr>
              <w:t>Поликлин</w:t>
            </w:r>
            <w:r w:rsidRPr="00F102AC">
              <w:rPr>
                <w:rStyle w:val="af9"/>
                <w:rFonts w:ascii="Times New Roman" w:hAnsi="Times New Roman" w:cs="Times New Roman"/>
                <w:sz w:val="24"/>
                <w:szCs w:val="24"/>
              </w:rPr>
              <w:t>ика</w:t>
            </w:r>
          </w:p>
        </w:tc>
        <w:tc>
          <w:tcPr>
            <w:tcW w:w="6314" w:type="dxa"/>
          </w:tcPr>
          <w:p w:rsidR="00F102AC" w:rsidRPr="00F102AC" w:rsidRDefault="00F102AC" w:rsidP="005C5C62">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 xml:space="preserve">г. Сретенск, ул. </w:t>
            </w:r>
            <w:r w:rsidR="005C5C62">
              <w:rPr>
                <w:rFonts w:ascii="Times New Roman" w:hAnsi="Times New Roman" w:cs="Times New Roman"/>
                <w:b w:val="0"/>
                <w:kern w:val="0"/>
                <w:sz w:val="24"/>
                <w:szCs w:val="24"/>
              </w:rPr>
              <w:t>Кочеткова, 2</w:t>
            </w:r>
          </w:p>
        </w:tc>
      </w:tr>
      <w:tr w:rsidR="00F23B39" w:rsidRPr="00F102AC" w:rsidTr="005233C6">
        <w:trPr>
          <w:trHeight w:val="307"/>
        </w:trPr>
        <w:tc>
          <w:tcPr>
            <w:tcW w:w="8472" w:type="dxa"/>
          </w:tcPr>
          <w:p w:rsidR="00F23B39" w:rsidRDefault="00F23B39" w:rsidP="005233C6">
            <w:pPr>
              <w:pStyle w:val="Title"/>
              <w:spacing w:before="0" w:after="0"/>
              <w:ind w:firstLine="0"/>
              <w:jc w:val="both"/>
              <w:rPr>
                <w:rStyle w:val="af9"/>
                <w:rFonts w:ascii="Times New Roman" w:hAnsi="Times New Roman" w:cs="Times New Roman"/>
                <w:sz w:val="24"/>
                <w:szCs w:val="24"/>
              </w:rPr>
            </w:pPr>
            <w:r>
              <w:rPr>
                <w:rStyle w:val="af9"/>
                <w:rFonts w:ascii="Times New Roman" w:hAnsi="Times New Roman" w:cs="Times New Roman"/>
                <w:sz w:val="24"/>
                <w:szCs w:val="24"/>
              </w:rPr>
              <w:t>Детская площадка</w:t>
            </w:r>
          </w:p>
        </w:tc>
        <w:tc>
          <w:tcPr>
            <w:tcW w:w="6314" w:type="dxa"/>
          </w:tcPr>
          <w:p w:rsidR="00F23B39" w:rsidRDefault="00F23B39" w:rsidP="005C5C62">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г. Сретенск</w:t>
            </w:r>
            <w:r w:rsidR="003A2B2C">
              <w:rPr>
                <w:rFonts w:ascii="Times New Roman" w:hAnsi="Times New Roman" w:cs="Times New Roman"/>
                <w:b w:val="0"/>
                <w:kern w:val="0"/>
                <w:sz w:val="24"/>
                <w:szCs w:val="24"/>
              </w:rPr>
              <w:t xml:space="preserve">, ул. Энергетиков </w:t>
            </w:r>
          </w:p>
        </w:tc>
      </w:tr>
      <w:tr w:rsidR="00F23B39" w:rsidRPr="00F102AC" w:rsidTr="005233C6">
        <w:trPr>
          <w:trHeight w:val="307"/>
        </w:trPr>
        <w:tc>
          <w:tcPr>
            <w:tcW w:w="8472" w:type="dxa"/>
          </w:tcPr>
          <w:p w:rsidR="00F23B39" w:rsidRDefault="00F23B39" w:rsidP="005233C6">
            <w:pPr>
              <w:pStyle w:val="Title"/>
              <w:spacing w:before="0" w:after="0"/>
              <w:ind w:firstLine="0"/>
              <w:jc w:val="both"/>
              <w:rPr>
                <w:rStyle w:val="af9"/>
                <w:rFonts w:ascii="Times New Roman" w:hAnsi="Times New Roman" w:cs="Times New Roman"/>
                <w:sz w:val="24"/>
                <w:szCs w:val="24"/>
              </w:rPr>
            </w:pPr>
            <w:r>
              <w:rPr>
                <w:rStyle w:val="af9"/>
                <w:rFonts w:ascii="Times New Roman" w:hAnsi="Times New Roman" w:cs="Times New Roman"/>
                <w:sz w:val="24"/>
                <w:szCs w:val="24"/>
              </w:rPr>
              <w:t>ГПОУ «Педагогический колледж» г. Сретенск</w:t>
            </w:r>
          </w:p>
        </w:tc>
        <w:tc>
          <w:tcPr>
            <w:tcW w:w="6314" w:type="dxa"/>
          </w:tcPr>
          <w:p w:rsidR="00F23B39" w:rsidRDefault="00F23B39" w:rsidP="005C5C62">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г. Сретенск, ул. Энергетиков, 6</w:t>
            </w:r>
          </w:p>
        </w:tc>
      </w:tr>
    </w:tbl>
    <w:p w:rsidR="00F102AC" w:rsidRDefault="00FD3E1D" w:rsidP="00232252">
      <w:pPr>
        <w:ind w:firstLine="0"/>
        <w:rPr>
          <w:rFonts w:ascii="Times New Roman" w:hAnsi="Times New Roman"/>
        </w:rPr>
      </w:pPr>
      <w:r>
        <w:rPr>
          <w:rFonts w:ascii="Times New Roman" w:hAnsi="Times New Roman"/>
          <w:noProof/>
        </w:rPr>
        <w:pict>
          <v:shape id="_x0000_s1992" type="#_x0000_t202" style="position:absolute;left:0;text-align:left;margin-left:212.95pt;margin-top:130.9pt;width:63.4pt;height:38.8pt;z-index:252578816;mso-position-horizontal-relative:text;mso-position-vertical-relative:text">
            <v:textbox>
              <w:txbxContent>
                <w:p w:rsidR="00FD3E1D" w:rsidRPr="00442AF9" w:rsidRDefault="00FD3E1D" w:rsidP="00AB5DEB">
                  <w:pPr>
                    <w:pStyle w:val="ab"/>
                    <w:rPr>
                      <w:sz w:val="14"/>
                      <w:szCs w:val="16"/>
                    </w:rPr>
                  </w:pPr>
                  <w:r w:rsidRPr="00442AF9">
                    <w:rPr>
                      <w:sz w:val="14"/>
                      <w:szCs w:val="16"/>
                    </w:rPr>
                    <w:t>ул. Набережная 33</w:t>
                  </w:r>
                  <w:r>
                    <w:rPr>
                      <w:sz w:val="14"/>
                      <w:szCs w:val="16"/>
                    </w:rPr>
                    <w:t xml:space="preserve">, </w:t>
                  </w:r>
                  <w:proofErr w:type="gramStart"/>
                  <w:r>
                    <w:rPr>
                      <w:sz w:val="14"/>
                      <w:szCs w:val="16"/>
                    </w:rPr>
                    <w:t>м-н</w:t>
                  </w:r>
                  <w:proofErr w:type="gramEnd"/>
                  <w:r>
                    <w:rPr>
                      <w:sz w:val="14"/>
                      <w:szCs w:val="16"/>
                    </w:rPr>
                    <w:t xml:space="preserve"> Абсолют </w:t>
                  </w:r>
                </w:p>
              </w:txbxContent>
            </v:textbox>
          </v:shape>
        </w:pict>
      </w:r>
      <w:r>
        <w:rPr>
          <w:rFonts w:ascii="Times New Roman" w:hAnsi="Times New Roman"/>
          <w:noProof/>
        </w:rPr>
        <w:pict>
          <v:shape id="_x0000_s1867" type="#_x0000_t202" style="position:absolute;left:0;text-align:left;margin-left:247.4pt;margin-top:113.3pt;width:34.2pt;height:17.6pt;z-index:252466176;mso-position-horizontal-relative:text;mso-position-vertical-relative:text" stroked="f">
            <v:textbox>
              <w:txbxContent>
                <w:p w:rsidR="00FD3E1D" w:rsidRPr="00702F7C" w:rsidRDefault="00FD3E1D" w:rsidP="00702F7C">
                  <w:pPr>
                    <w:ind w:firstLine="0"/>
                    <w:rPr>
                      <w:sz w:val="16"/>
                      <w:szCs w:val="16"/>
                    </w:rPr>
                  </w:pPr>
                  <w:r w:rsidRPr="00702F7C">
                    <w:rPr>
                      <w:sz w:val="16"/>
                      <w:szCs w:val="16"/>
                    </w:rPr>
                    <w:t>40 м</w:t>
                  </w:r>
                </w:p>
              </w:txbxContent>
            </v:textbox>
          </v:shape>
        </w:pict>
      </w:r>
      <w:r>
        <w:rPr>
          <w:rFonts w:ascii="Times New Roman" w:hAnsi="Times New Roman"/>
          <w:noProof/>
        </w:rPr>
        <w:pict>
          <v:shape id="_x0000_s2907" type="#_x0000_t32" style="position:absolute;left:0;text-align:left;margin-left:230.9pt;margin-top:39pt;width:13.2pt;height:91.9pt;z-index:253400064;mso-position-horizontal-relative:text;mso-position-vertical-relative:text" o:connectortype="straight">
            <v:stroke endarrow="block"/>
          </v:shape>
        </w:pict>
      </w:r>
      <w:r>
        <w:rPr>
          <w:rFonts w:ascii="Times New Roman" w:hAnsi="Times New Roman"/>
          <w:noProof/>
        </w:rPr>
        <w:pict>
          <v:rect id="_x0000_s2891" style="position:absolute;left:0;text-align:left;margin-left:355.85pt;margin-top:64pt;width:71.9pt;height:66.9pt;z-index:253385728;mso-position-horizontal-relative:text;mso-position-vertical-relative:text" filled="f" fillcolor="white [3201]" strokecolor="#c0504d [3205]" strokeweight="1pt">
            <v:stroke dashstyle="dash"/>
            <v:shadow color="#868686"/>
          </v:rect>
        </w:pict>
      </w:r>
      <w:r>
        <w:rPr>
          <w:rFonts w:ascii="Times New Roman" w:hAnsi="Times New Roman"/>
          <w:noProof/>
        </w:rPr>
        <w:pict>
          <v:shape id="_x0000_s2855" style="position:absolute;left:0;text-align:left;margin-left:530.55pt;margin-top:86.15pt;width:9.6pt;height:24.85pt;z-index:253350912;mso-position-horizontal-relative:text;mso-position-vertical-relative:text" coordsize="192,497" path="m,497c69,306,138,116,165,58v27,-58,13,16,,90e" filled="f">
            <v:path arrowok="t"/>
          </v:shape>
        </w:pict>
      </w:r>
      <w:r>
        <w:rPr>
          <w:rFonts w:ascii="Times New Roman" w:hAnsi="Times New Roman"/>
          <w:noProof/>
        </w:rPr>
        <w:pict>
          <v:shape id="_x0000_s2853" type="#_x0000_t202" style="position:absolute;left:0;text-align:left;margin-left:530.55pt;margin-top:93.55pt;width:40.15pt;height:15.85pt;z-index:253349888;mso-position-horizontal-relative:text;mso-position-vertical-relative:text" strokecolor="white [3212]">
            <v:textbox>
              <w:txbxContent>
                <w:p w:rsidR="00FD3E1D" w:rsidRPr="00EC6945" w:rsidRDefault="00FD3E1D" w:rsidP="00A23784">
                  <w:pPr>
                    <w:ind w:firstLine="0"/>
                    <w:jc w:val="left"/>
                    <w:rPr>
                      <w:rFonts w:ascii="Times New Roman" w:hAnsi="Times New Roman"/>
                      <w:sz w:val="16"/>
                      <w:szCs w:val="16"/>
                    </w:rPr>
                  </w:pPr>
                  <w:r>
                    <w:rPr>
                      <w:rFonts w:ascii="Times New Roman" w:hAnsi="Times New Roman"/>
                      <w:sz w:val="16"/>
                      <w:szCs w:val="16"/>
                    </w:rPr>
                    <w:t>100 м</w:t>
                  </w:r>
                </w:p>
              </w:txbxContent>
            </v:textbox>
          </v:shape>
        </w:pict>
      </w:r>
      <w:r>
        <w:rPr>
          <w:rFonts w:ascii="Times New Roman" w:hAnsi="Times New Roman"/>
          <w:noProof/>
        </w:rPr>
        <w:pict>
          <v:shape id="_x0000_s2852" type="#_x0000_t32" style="position:absolute;left:0;text-align:left;margin-left:460.65pt;margin-top:2.7pt;width:25.7pt;height:16.1pt;z-index:253348864;mso-position-horizontal-relative:text;mso-position-vertical-relative:text" o:connectortype="straight">
            <v:stroke endarrow="block"/>
          </v:shape>
        </w:pict>
      </w:r>
      <w:r>
        <w:rPr>
          <w:rFonts w:ascii="Times New Roman" w:hAnsi="Times New Roman"/>
          <w:noProof/>
        </w:rPr>
        <w:pict>
          <v:shape id="_x0000_s2851" type="#_x0000_t32" style="position:absolute;left:0;text-align:left;margin-left:460.65pt;margin-top:2.7pt;width:97.3pt;height:0;flip:x;z-index:253347840;mso-position-horizontal-relative:text;mso-position-vertical-relative:text" o:connectortype="straight">
            <v:stroke endarrow="block"/>
          </v:shape>
        </w:pict>
      </w:r>
      <w:r>
        <w:rPr>
          <w:rFonts w:ascii="Times New Roman" w:hAnsi="Times New Roman"/>
          <w:noProof/>
        </w:rPr>
        <w:pict>
          <v:shape id="_x0000_s2850" type="#_x0000_t32" style="position:absolute;left:0;text-align:left;margin-left:506.6pt;margin-top:2.7pt;width:51.35pt;height:151.7pt;flip:y;z-index:253346816;mso-position-horizontal-relative:text;mso-position-vertical-relative:text" o:connectortype="straight">
            <v:stroke endarrow="block"/>
          </v:shape>
        </w:pict>
      </w:r>
      <w:r>
        <w:rPr>
          <w:rFonts w:ascii="Times New Roman" w:hAnsi="Times New Roman"/>
          <w:noProof/>
        </w:rPr>
        <w:pict>
          <v:shape id="_x0000_s2849" type="#_x0000_t32" style="position:absolute;left:0;text-align:left;margin-left:506.6pt;margin-top:154.4pt;width:32.2pt;height:.75pt;flip:x y;z-index:253345792;mso-position-horizontal-relative:text;mso-position-vertical-relative:text" o:connectortype="straight">
            <v:stroke endarrow="block"/>
          </v:shape>
        </w:pict>
      </w:r>
      <w:r>
        <w:rPr>
          <w:rFonts w:ascii="Times New Roman" w:hAnsi="Times New Roman"/>
          <w:noProof/>
        </w:rPr>
        <w:pict>
          <v:shape id="_x0000_s2848" type="#_x0000_t202" style="position:absolute;left:0;text-align:left;margin-left:538.8pt;margin-top:117.6pt;width:61.3pt;height:44.2pt;z-index:253344768;mso-position-horizontal-relative:text;mso-position-vertical-relative:text">
            <o:extrusion v:ext="view" rotationangle=",-10"/>
            <v:textbox>
              <w:txbxContent>
                <w:p w:rsidR="00FD3E1D" w:rsidRPr="00394023" w:rsidRDefault="00FD3E1D" w:rsidP="00394023">
                  <w:pPr>
                    <w:ind w:firstLine="0"/>
                    <w:jc w:val="left"/>
                    <w:rPr>
                      <w:sz w:val="18"/>
                      <w:szCs w:val="18"/>
                    </w:rPr>
                  </w:pPr>
                  <w:r>
                    <w:rPr>
                      <w:sz w:val="18"/>
                      <w:szCs w:val="18"/>
                    </w:rPr>
                    <w:t>№193 магазин «Байкал»</w:t>
                  </w:r>
                </w:p>
              </w:txbxContent>
            </v:textbox>
          </v:shape>
        </w:pict>
      </w:r>
      <w:r>
        <w:rPr>
          <w:rFonts w:ascii="Times New Roman" w:hAnsi="Times New Roman"/>
          <w:noProof/>
        </w:rPr>
        <w:pict>
          <v:shape id="_x0000_s2642" type="#_x0000_t202" style="position:absolute;left:0;text-align:left;margin-left:139.75pt;margin-top:39pt;width:40.15pt;height:15.85pt;z-index:253163520;mso-position-horizontal-relative:text;mso-position-vertical-relative:text" strokecolor="white [3212]">
            <v:textbox>
              <w:txbxContent>
                <w:p w:rsidR="00FD3E1D" w:rsidRPr="00EC6945" w:rsidRDefault="00FD3E1D" w:rsidP="00EC6945">
                  <w:pPr>
                    <w:ind w:firstLine="0"/>
                    <w:jc w:val="left"/>
                    <w:rPr>
                      <w:rFonts w:ascii="Times New Roman" w:hAnsi="Times New Roman"/>
                      <w:sz w:val="16"/>
                      <w:szCs w:val="16"/>
                    </w:rPr>
                  </w:pPr>
                  <w:r>
                    <w:rPr>
                      <w:rFonts w:ascii="Times New Roman" w:hAnsi="Times New Roman"/>
                      <w:sz w:val="16"/>
                      <w:szCs w:val="16"/>
                    </w:rPr>
                    <w:t>100 м</w:t>
                  </w:r>
                </w:p>
              </w:txbxContent>
            </v:textbox>
          </v:shape>
        </w:pict>
      </w:r>
      <w:r>
        <w:rPr>
          <w:rFonts w:ascii="Times New Roman" w:hAnsi="Times New Roman"/>
          <w:noProof/>
        </w:rPr>
        <w:pict>
          <v:shape id="_x0000_s2641" type="#_x0000_t32" style="position:absolute;left:0;text-align:left;margin-left:149.6pt;margin-top:34.15pt;width:81.3pt;height:76.85pt;flip:x;z-index:253162496;mso-position-horizontal-relative:text;mso-position-vertical-relative:text" o:connectortype="straight">
            <v:stroke endarrow="block"/>
          </v:shape>
        </w:pict>
      </w:r>
      <w:r>
        <w:rPr>
          <w:rFonts w:ascii="Times New Roman" w:hAnsi="Times New Roman"/>
          <w:noProof/>
        </w:rPr>
        <w:pict>
          <v:oval id="_x0000_s2633" style="position:absolute;left:0;text-align:left;margin-left:139.75pt;margin-top:109.95pt;width:9.85pt;height:7.65pt;z-index:253156352;mso-position-horizontal-relative:text;mso-position-vertical-relative:text" fillcolor="white [3201]" strokecolor="#95b3d7 [1940]" strokeweight="1pt">
            <v:fill color2="#b8cce4 [1300]" focusposition="1" focussize="" focus="100%" type="gradient"/>
            <v:shadow on="t" type="perspective" color="#243f60 [1604]" opacity=".5" offset="1pt" offset2="-3pt"/>
          </v:oval>
        </w:pict>
      </w:r>
      <w:r>
        <w:rPr>
          <w:rFonts w:ascii="Times New Roman" w:hAnsi="Times New Roman"/>
          <w:noProof/>
        </w:rPr>
        <w:pict>
          <v:shape id="_x0000_s2540" type="#_x0000_t202" style="position:absolute;left:0;text-align:left;margin-left:331.25pt;margin-top:111pt;width:29.85pt;height:31.45pt;z-index:253077504;mso-position-horizontal-relative:text;mso-position-vertical-relative:text" strokecolor="white [3212]">
            <v:textbox>
              <w:txbxContent>
                <w:p w:rsidR="00FD3E1D" w:rsidRPr="00F23B39" w:rsidRDefault="00FD3E1D" w:rsidP="00F23B39">
                  <w:pPr>
                    <w:pStyle w:val="ab"/>
                    <w:rPr>
                      <w:sz w:val="16"/>
                      <w:szCs w:val="16"/>
                    </w:rPr>
                  </w:pPr>
                  <w:r>
                    <w:rPr>
                      <w:sz w:val="16"/>
                      <w:szCs w:val="16"/>
                    </w:rPr>
                    <w:t>50м</w:t>
                  </w:r>
                </w:p>
              </w:txbxContent>
            </v:textbox>
          </v:shape>
        </w:pict>
      </w:r>
      <w:r>
        <w:rPr>
          <w:rFonts w:ascii="Times New Roman" w:hAnsi="Times New Roman"/>
          <w:noProof/>
        </w:rPr>
        <w:pict>
          <v:shape id="_x0000_s2539" type="#_x0000_t32" style="position:absolute;left:0;text-align:left;margin-left:309pt;margin-top:103.35pt;width:55.95pt;height:7.65pt;flip:x y;z-index:253076480;mso-position-horizontal-relative:text;mso-position-vertical-relative:text" o:connectortype="straight" strokecolor="#548dd4 [1951]">
            <v:stroke endarrow="block"/>
          </v:shape>
        </w:pict>
      </w:r>
      <w:r>
        <w:rPr>
          <w:rFonts w:ascii="Times New Roman" w:hAnsi="Times New Roman"/>
          <w:noProof/>
        </w:rPr>
        <w:pict>
          <v:shape id="_x0000_s2538" type="#_x0000_t202" style="position:absolute;left:0;text-align:left;margin-left:364.95pt;margin-top:71.45pt;width:55.15pt;height:54.1pt;z-index:253075456;mso-position-horizontal-relative:text;mso-position-vertical-relative:text" fillcolor="white [3201]" strokecolor="black [3200]" strokeweight="2.5pt">
            <v:shadow color="#868686"/>
            <v:textbox>
              <w:txbxContent>
                <w:p w:rsidR="00FD3E1D" w:rsidRPr="00F23B39" w:rsidRDefault="00FD3E1D" w:rsidP="00F23B39">
                  <w:pPr>
                    <w:pStyle w:val="ab"/>
                    <w:rPr>
                      <w:b/>
                      <w:sz w:val="20"/>
                      <w:szCs w:val="20"/>
                    </w:rPr>
                  </w:pPr>
                  <w:r w:rsidRPr="00F23B39">
                    <w:rPr>
                      <w:b/>
                      <w:sz w:val="20"/>
                      <w:szCs w:val="20"/>
                    </w:rPr>
                    <w:t>Детская площадка</w:t>
                  </w:r>
                </w:p>
              </w:txbxContent>
            </v:textbox>
          </v:shape>
        </w:pict>
      </w:r>
      <w:r>
        <w:rPr>
          <w:rFonts w:ascii="Times New Roman" w:hAnsi="Times New Roman"/>
          <w:noProof/>
        </w:rPr>
        <w:pict>
          <v:shape id="_x0000_s2537" type="#_x0000_t202" style="position:absolute;left:0;text-align:left;margin-left:276.35pt;margin-top:84.2pt;width:48pt;height:19.15pt;z-index:253074432;mso-position-horizontal-relative:text;mso-position-vertical-relative:text">
            <v:textbox>
              <w:txbxContent>
                <w:p w:rsidR="00FD3E1D" w:rsidRPr="00F23B39" w:rsidRDefault="00FD3E1D" w:rsidP="00F23B39">
                  <w:pPr>
                    <w:pStyle w:val="ab"/>
                    <w:rPr>
                      <w:sz w:val="18"/>
                      <w:szCs w:val="18"/>
                    </w:rPr>
                  </w:pPr>
                  <w:r w:rsidRPr="00F23B39">
                    <w:rPr>
                      <w:sz w:val="18"/>
                      <w:szCs w:val="18"/>
                    </w:rPr>
                    <w:t>№ 30А</w:t>
                  </w:r>
                </w:p>
              </w:txbxContent>
            </v:textbox>
          </v:shape>
        </w:pict>
      </w:r>
      <w:r>
        <w:rPr>
          <w:rFonts w:ascii="Times New Roman" w:hAnsi="Times New Roman"/>
          <w:noProof/>
        </w:rPr>
        <w:pict>
          <v:shape id="_x0000_s1993" type="#_x0000_t202" style="position:absolute;left:0;text-align:left;margin-left:129.8pt;margin-top:89.05pt;width:32.15pt;height:21.95pt;z-index:252579840;mso-position-horizontal-relative:text;mso-position-vertical-relative:text">
            <v:textbox style="mso-next-textbox:#_x0000_s1993">
              <w:txbxContent>
                <w:p w:rsidR="00FD3E1D" w:rsidRPr="00AB5DEB" w:rsidRDefault="00FD3E1D" w:rsidP="00AB5DEB">
                  <w:pPr>
                    <w:pStyle w:val="ab"/>
                    <w:rPr>
                      <w:sz w:val="16"/>
                      <w:szCs w:val="16"/>
                    </w:rPr>
                  </w:pPr>
                  <w:r>
                    <w:rPr>
                      <w:sz w:val="16"/>
                      <w:szCs w:val="16"/>
                    </w:rPr>
                    <w:t xml:space="preserve">кафе </w:t>
                  </w:r>
                </w:p>
              </w:txbxContent>
            </v:textbox>
          </v:shape>
        </w:pict>
      </w:r>
      <w:r>
        <w:rPr>
          <w:rFonts w:ascii="Times New Roman" w:hAnsi="Times New Roman"/>
          <w:noProof/>
        </w:rPr>
        <w:pict>
          <v:oval id="_x0000_s1865" style="position:absolute;left:0;text-align:left;margin-left:227.05pt;margin-top:27.5pt;width:8.45pt;height:11.5pt;z-index:252464128;mso-position-horizontal-relative:text;mso-position-vertical-relative:text" fillcolor="white [3201]" strokecolor="#95b3d7 [1940]" strokeweight="1pt">
            <v:fill color2="#b8cce4 [1300]" focusposition="1" focussize="" focus="100%" type="gradient"/>
            <v:shadow on="t" type="perspective" color="#243f60 [1604]" opacity=".5" offset="1pt" offset2="-3pt"/>
          </v:oval>
        </w:pict>
      </w:r>
      <w:r>
        <w:rPr>
          <w:rFonts w:ascii="Times New Roman" w:hAnsi="Times New Roman"/>
          <w:noProof/>
        </w:rPr>
        <w:pict>
          <v:oval id="_x0000_s1624" style="position:absolute;left:0;text-align:left;margin-left:486.35pt;margin-top:13.7pt;width:14.25pt;height:9.35pt;z-index:252235776;mso-position-horizontal-relative:text;mso-position-vertical-relative:text" fillcolor="black [3200]" strokecolor="#f2f2f2 [3041]" strokeweight="3pt">
            <v:shadow on="t" type="perspective" color="#7f7f7f [1601]" opacity=".5" offset="1pt" offset2="-1pt"/>
          </v:oval>
        </w:pict>
      </w:r>
      <w:r>
        <w:rPr>
          <w:rFonts w:ascii="Times New Roman" w:hAnsi="Times New Roman"/>
          <w:noProof/>
        </w:rPr>
        <w:pict>
          <v:shape id="_x0000_s1623" type="#_x0000_t32" style="position:absolute;left:0;text-align:left;margin-left:431.6pt;margin-top:93.55pt;width:83.25pt;height:1.5pt;flip:y;z-index:252234752;mso-position-horizontal-relative:text;mso-position-vertical-relative:text" o:connectortype="straight" strokecolor="red">
            <v:stroke dashstyle="dash"/>
          </v:shape>
        </w:pict>
      </w:r>
      <w:r>
        <w:rPr>
          <w:rFonts w:ascii="Times New Roman" w:hAnsi="Times New Roman"/>
          <w:noProof/>
        </w:rPr>
        <w:pict>
          <v:shape id="_x0000_s1622" type="#_x0000_t32" style="position:absolute;left:0;text-align:left;margin-left:514.85pt;margin-top:23.05pt;width:0;height:66pt;z-index:252233728;mso-position-horizontal-relative:text;mso-position-vertical-relative:text" o:connectortype="straight" strokecolor="red">
            <v:stroke dashstyle="longDash"/>
          </v:shape>
        </w:pict>
      </w:r>
      <w:r>
        <w:rPr>
          <w:rFonts w:ascii="Times New Roman" w:hAnsi="Times New Roman"/>
          <w:noProof/>
        </w:rPr>
        <w:pict>
          <v:shape id="_x0000_s1621" type="#_x0000_t32" style="position:absolute;left:0;text-align:left;margin-left:431.6pt;margin-top:23.05pt;width:0;height:66pt;z-index:252232704;mso-position-horizontal-relative:text;mso-position-vertical-relative:text" o:connectortype="straight" strokecolor="red">
            <v:stroke dashstyle="longDash"/>
          </v:shape>
        </w:pict>
      </w:r>
      <w:r>
        <w:rPr>
          <w:rFonts w:ascii="Times New Roman" w:hAnsi="Times New Roman"/>
          <w:noProof/>
        </w:rPr>
        <w:pict>
          <v:shape id="_x0000_s1620" type="#_x0000_t32" style="position:absolute;left:0;text-align:left;margin-left:431.6pt;margin-top:23.05pt;width:75pt;height:0;z-index:252231680;mso-position-horizontal-relative:text;mso-position-vertical-relative:text" o:connectortype="straight" strokecolor="red">
            <v:stroke dashstyle="dash"/>
          </v:shape>
        </w:pict>
      </w:r>
      <w:r>
        <w:rPr>
          <w:rFonts w:ascii="Times New Roman" w:hAnsi="Times New Roman"/>
          <w:noProof/>
        </w:rPr>
        <w:pict>
          <v:shape id="_x0000_s1415" type="#_x0000_t32" style="position:absolute;left:0;text-align:left;margin-left:149.6pt;margin-top:205.3pt;width:60.75pt;height:25.1pt;flip:x y;z-index:252034048;mso-position-horizontal-relative:text;mso-position-vertical-relative:text" o:connectortype="straight" strokecolor="#0070c0" strokeweight="1.5pt">
            <v:stroke endarrow="block"/>
          </v:shape>
        </w:pict>
      </w:r>
      <w:r>
        <w:rPr>
          <w:rFonts w:ascii="Times New Roman" w:hAnsi="Times New Roman"/>
          <w:noProof/>
        </w:rPr>
        <w:pict>
          <v:shape id="_x0000_s1410" type="#_x0000_t202" style="position:absolute;left:0;text-align:left;margin-left:64.1pt;margin-top:161.8pt;width:85.5pt;height:68.6pt;z-index:252029952;mso-position-horizontal-relative:text;mso-position-vertical-relative:text">
            <v:textbox>
              <w:txbxContent>
                <w:p w:rsidR="00FD3E1D" w:rsidRDefault="00FD3E1D" w:rsidP="005C5C62">
                  <w:pPr>
                    <w:ind w:firstLine="0"/>
                    <w:rPr>
                      <w:rFonts w:ascii="Times New Roman" w:hAnsi="Times New Roman"/>
                      <w:sz w:val="20"/>
                      <w:szCs w:val="20"/>
                    </w:rPr>
                  </w:pPr>
                  <w:r>
                    <w:rPr>
                      <w:rFonts w:ascii="Times New Roman" w:hAnsi="Times New Roman"/>
                      <w:sz w:val="20"/>
                      <w:szCs w:val="20"/>
                    </w:rPr>
                    <w:t xml:space="preserve">Магазин </w:t>
                  </w:r>
                </w:p>
                <w:p w:rsidR="00FD3E1D" w:rsidRDefault="00FD3E1D" w:rsidP="005C5C62">
                  <w:pPr>
                    <w:ind w:firstLine="0"/>
                    <w:rPr>
                      <w:rFonts w:ascii="Times New Roman" w:hAnsi="Times New Roman"/>
                      <w:sz w:val="20"/>
                      <w:szCs w:val="20"/>
                    </w:rPr>
                  </w:pPr>
                  <w:r w:rsidRPr="005C5C62">
                    <w:rPr>
                      <w:rFonts w:ascii="Times New Roman" w:hAnsi="Times New Roman"/>
                      <w:sz w:val="20"/>
                      <w:szCs w:val="20"/>
                    </w:rPr>
                    <w:t>ул. Набережная</w:t>
                  </w:r>
                  <w:r>
                    <w:rPr>
                      <w:rFonts w:ascii="Times New Roman" w:hAnsi="Times New Roman"/>
                      <w:sz w:val="20"/>
                      <w:szCs w:val="20"/>
                    </w:rPr>
                    <w:t>,</w:t>
                  </w:r>
                </w:p>
                <w:p w:rsidR="00FD3E1D" w:rsidRPr="005C5C62" w:rsidRDefault="00FD3E1D" w:rsidP="005C5C62">
                  <w:pPr>
                    <w:ind w:firstLine="0"/>
                    <w:rPr>
                      <w:rFonts w:ascii="Times New Roman" w:hAnsi="Times New Roman"/>
                      <w:sz w:val="20"/>
                      <w:szCs w:val="20"/>
                    </w:rPr>
                  </w:pPr>
                  <w:r>
                    <w:rPr>
                      <w:rFonts w:ascii="Times New Roman" w:hAnsi="Times New Roman"/>
                      <w:sz w:val="20"/>
                      <w:szCs w:val="20"/>
                    </w:rPr>
                    <w:t>36</w:t>
                  </w:r>
                </w:p>
              </w:txbxContent>
            </v:textbox>
          </v:shape>
        </w:pict>
      </w:r>
      <w:r w:rsidR="00EA5237" w:rsidRPr="00EA5237">
        <w:rPr>
          <w:rFonts w:ascii="Times New Roman" w:hAnsi="Times New Roman"/>
          <w:noProof/>
        </w:rPr>
        <w:drawing>
          <wp:inline distT="0" distB="0" distL="0" distR="0" wp14:anchorId="1080314B" wp14:editId="20EFBFF9">
            <wp:extent cx="8570068" cy="4859534"/>
            <wp:effectExtent l="0" t="0" r="0" b="0"/>
            <wp:docPr id="9" name="Рисунок 2" descr="C:\Users\User\Pictures\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8.png"/>
                    <pic:cNvPicPr>
                      <a:picLocks noChangeAspect="1" noChangeArrowheads="1"/>
                    </pic:cNvPicPr>
                  </pic:nvPicPr>
                  <pic:blipFill>
                    <a:blip r:embed="rId29"/>
                    <a:srcRect/>
                    <a:stretch>
                      <a:fillRect/>
                    </a:stretch>
                  </pic:blipFill>
                  <pic:spPr bwMode="auto">
                    <a:xfrm>
                      <a:off x="0" y="0"/>
                      <a:ext cx="8595827" cy="4874141"/>
                    </a:xfrm>
                    <a:prstGeom prst="rect">
                      <a:avLst/>
                    </a:prstGeom>
                    <a:noFill/>
                    <a:ln w="9525">
                      <a:noFill/>
                      <a:miter lim="800000"/>
                      <a:headEnd/>
                      <a:tailEnd/>
                    </a:ln>
                  </pic:spPr>
                </pic:pic>
              </a:graphicData>
            </a:graphic>
          </wp:inline>
        </w:drawing>
      </w:r>
      <w:r>
        <w:rPr>
          <w:rFonts w:ascii="Times New Roman" w:hAnsi="Times New Roman"/>
          <w:noProof/>
        </w:rPr>
        <w:pict>
          <v:shape id="_x0000_s1423" type="#_x0000_t202" style="position:absolute;left:0;text-align:left;margin-left:373.1pt;margin-top:272.05pt;width:39.75pt;height:19.5pt;z-index:252042240;mso-position-horizontal-relative:text;mso-position-vertical-relative:text" stroked="f">
            <v:textbox>
              <w:txbxContent>
                <w:p w:rsidR="00FD3E1D" w:rsidRPr="00837235" w:rsidRDefault="00FD3E1D" w:rsidP="00837235">
                  <w:pPr>
                    <w:ind w:firstLine="0"/>
                    <w:rPr>
                      <w:b/>
                      <w:sz w:val="18"/>
                      <w:szCs w:val="18"/>
                    </w:rPr>
                  </w:pPr>
                  <w:r w:rsidRPr="00837235">
                    <w:rPr>
                      <w:b/>
                      <w:sz w:val="18"/>
                      <w:szCs w:val="18"/>
                    </w:rPr>
                    <w:t>103 м</w:t>
                  </w:r>
                </w:p>
              </w:txbxContent>
            </v:textbox>
          </v:shape>
        </w:pict>
      </w:r>
      <w:r>
        <w:rPr>
          <w:rFonts w:ascii="Times New Roman" w:hAnsi="Times New Roman"/>
          <w:noProof/>
        </w:rPr>
        <w:pict>
          <v:shape id="_x0000_s1420" type="#_x0000_t32" style="position:absolute;left:0;text-align:left;margin-left:281.6pt;margin-top:239.05pt;width:74.25pt;height:41.25pt;z-index:252039168;mso-position-horizontal-relative:text;mso-position-vertical-relative:text" o:connectortype="straight" strokecolor="#0070c0">
            <v:stroke endarrow="block"/>
          </v:shape>
        </w:pict>
      </w:r>
      <w:r>
        <w:rPr>
          <w:rFonts w:ascii="Times New Roman" w:hAnsi="Times New Roman"/>
          <w:noProof/>
        </w:rPr>
        <w:pict>
          <v:shape id="_x0000_s1418" type="#_x0000_t32" style="position:absolute;left:0;text-align:left;margin-left:202.1pt;margin-top:230.4pt;width:70.5pt;height:31.15pt;z-index:252037120;mso-position-horizontal-relative:text;mso-position-vertical-relative:text" o:connectortype="straight" strokecolor="#0070c0">
            <v:stroke endarrow="block"/>
            <v:shadow type="perspective" color="#243f60 [1604]" opacity=".5" offset="1pt" offset2="-1pt"/>
          </v:shape>
        </w:pict>
      </w:r>
      <w:r>
        <w:rPr>
          <w:rFonts w:ascii="Times New Roman" w:hAnsi="Times New Roman"/>
          <w:noProof/>
        </w:rPr>
        <w:pict>
          <v:shape id="_x0000_s1422" type="#_x0000_t202" style="position:absolute;left:0;text-align:left;margin-left:276.35pt;margin-top:257.8pt;width:38.25pt;height:18.75pt;z-index:252041216;mso-position-horizontal-relative:text;mso-position-vertical-relative:text" stroked="f">
            <v:textbox style="mso-next-textbox:#_x0000_s1422">
              <w:txbxContent>
                <w:p w:rsidR="00FD3E1D" w:rsidRPr="00837235" w:rsidRDefault="00FD3E1D" w:rsidP="005233C6">
                  <w:pPr>
                    <w:ind w:firstLine="0"/>
                    <w:rPr>
                      <w:rFonts w:ascii="Times New Roman" w:hAnsi="Times New Roman"/>
                      <w:b/>
                      <w:sz w:val="18"/>
                      <w:szCs w:val="18"/>
                    </w:rPr>
                  </w:pPr>
                  <w:r w:rsidRPr="00837235">
                    <w:rPr>
                      <w:rFonts w:ascii="Times New Roman" w:hAnsi="Times New Roman"/>
                      <w:b/>
                      <w:sz w:val="18"/>
                      <w:szCs w:val="18"/>
                    </w:rPr>
                    <w:t>54 м</w:t>
                  </w:r>
                </w:p>
              </w:txbxContent>
            </v:textbox>
          </v:shape>
        </w:pict>
      </w:r>
      <w:r>
        <w:rPr>
          <w:rFonts w:ascii="Times New Roman" w:hAnsi="Times New Roman"/>
          <w:noProof/>
        </w:rPr>
        <w:pict>
          <v:shape id="_x0000_s1412" type="#_x0000_t202" style="position:absolute;left:0;text-align:left;margin-left:250.1pt;margin-top:280.3pt;width:74.25pt;height:33pt;z-index:252032000;mso-position-horizontal-relative:text;mso-position-vertical-relative:text">
            <v:textbox style="mso-next-textbox:#_x0000_s1412">
              <w:txbxContent>
                <w:p w:rsidR="00FD3E1D" w:rsidRPr="00B60E33" w:rsidRDefault="00FD3E1D" w:rsidP="00B60E33">
                  <w:pPr>
                    <w:ind w:firstLine="0"/>
                    <w:rPr>
                      <w:rFonts w:ascii="Times New Roman" w:hAnsi="Times New Roman"/>
                      <w:sz w:val="20"/>
                      <w:szCs w:val="20"/>
                    </w:rPr>
                  </w:pPr>
                  <w:r>
                    <w:rPr>
                      <w:rFonts w:ascii="Times New Roman" w:hAnsi="Times New Roman"/>
                      <w:sz w:val="20"/>
                      <w:szCs w:val="20"/>
                    </w:rPr>
                    <w:t>Магазин ул. Кочеткова, 4</w:t>
                  </w:r>
                </w:p>
              </w:txbxContent>
            </v:textbox>
          </v:shape>
        </w:pict>
      </w:r>
      <w:r>
        <w:rPr>
          <w:rFonts w:ascii="Times New Roman" w:hAnsi="Times New Roman"/>
          <w:noProof/>
        </w:rPr>
        <w:pict>
          <v:shape id="_x0000_s1419" type="#_x0000_t32" style="position:absolute;left:0;text-align:left;margin-left:202.1pt;margin-top:230.4pt;width:79.5pt;height:7.2pt;z-index:252038144;mso-position-horizontal-relative:text;mso-position-vertical-relative:text" o:connectortype="straight" strokecolor="#0070c0">
            <v:stroke endarrow="block"/>
          </v:shape>
        </w:pict>
      </w:r>
      <w:r>
        <w:rPr>
          <w:rFonts w:ascii="Times New Roman" w:hAnsi="Times New Roman"/>
          <w:noProof/>
        </w:rPr>
        <w:pict>
          <v:shape id="_x0000_s1421" type="#_x0000_t202" style="position:absolute;left:0;text-align:left;margin-left:149.6pt;margin-top:184.3pt;width:41.25pt;height:15.75pt;z-index:252040192;mso-position-horizontal-relative:text;mso-position-vertical-relative:text" stroked="f">
            <v:textbox style="mso-next-textbox:#_x0000_s1421">
              <w:txbxContent>
                <w:p w:rsidR="00FD3E1D" w:rsidRPr="005233C6" w:rsidRDefault="00FD3E1D" w:rsidP="005233C6">
                  <w:pPr>
                    <w:ind w:firstLine="0"/>
                    <w:rPr>
                      <w:rFonts w:ascii="Times New Roman" w:hAnsi="Times New Roman"/>
                      <w:b/>
                      <w:sz w:val="18"/>
                      <w:szCs w:val="18"/>
                    </w:rPr>
                  </w:pPr>
                  <w:r w:rsidRPr="005233C6">
                    <w:rPr>
                      <w:rFonts w:ascii="Times New Roman" w:hAnsi="Times New Roman"/>
                      <w:b/>
                      <w:sz w:val="18"/>
                      <w:szCs w:val="18"/>
                    </w:rPr>
                    <w:t>52 м</w:t>
                  </w:r>
                </w:p>
              </w:txbxContent>
            </v:textbox>
          </v:shape>
        </w:pict>
      </w:r>
      <w:r>
        <w:rPr>
          <w:rFonts w:ascii="Times New Roman" w:hAnsi="Times New Roman"/>
          <w:noProof/>
        </w:rPr>
        <w:pict>
          <v:oval id="_x0000_s1416" style="position:absolute;left:0;text-align:left;margin-left:194.6pt;margin-top:230.4pt;width:15pt;height:7.15pt;z-index:252035072;mso-position-horizontal-relative:text;mso-position-vertical-relative:text" fillcolor="black [3200]" strokecolor="#f2f2f2 [3041]" strokeweight="3pt">
            <v:shadow on="t" type="perspective" color="#7f7f7f [1601]" opacity=".5" offset="1pt" offset2="-1pt"/>
          </v:oval>
        </w:pict>
      </w:r>
      <w:r>
        <w:rPr>
          <w:rFonts w:ascii="Times New Roman" w:hAnsi="Times New Roman"/>
          <w:noProof/>
        </w:rPr>
        <w:pict>
          <v:shape id="_x0000_s1411" type="#_x0000_t202" style="position:absolute;left:0;text-align:left;margin-left:336.35pt;margin-top:296.05pt;width:1in;height:27.75pt;z-index:252030976;mso-position-horizontal-relative:text;mso-position-vertical-relative:text">
            <v:textbox>
              <w:txbxContent>
                <w:p w:rsidR="00FD3E1D" w:rsidRPr="005C5C62" w:rsidRDefault="00FD3E1D" w:rsidP="005C5C62">
                  <w:pPr>
                    <w:ind w:firstLine="0"/>
                    <w:rPr>
                      <w:rFonts w:ascii="Times New Roman" w:hAnsi="Times New Roman"/>
                      <w:sz w:val="18"/>
                      <w:szCs w:val="18"/>
                    </w:rPr>
                  </w:pPr>
                  <w:r>
                    <w:rPr>
                      <w:rFonts w:ascii="Times New Roman" w:hAnsi="Times New Roman"/>
                      <w:sz w:val="18"/>
                      <w:szCs w:val="18"/>
                    </w:rPr>
                    <w:t>Магазин ул. Кочеткова</w:t>
                  </w:r>
                </w:p>
              </w:txbxContent>
            </v:textbox>
          </v:shape>
        </w:pict>
      </w:r>
      <w:r>
        <w:rPr>
          <w:rFonts w:ascii="Times New Roman" w:hAnsi="Times New Roman"/>
          <w:noProof/>
        </w:rPr>
        <w:pict>
          <v:shape id="_x0000_s1409" type="#_x0000_t32" style="position:absolute;left:0;text-align:left;margin-left:172.85pt;margin-top:296.8pt;width:69pt;height:1.5pt;flip:y;z-index:252028928;mso-position-horizontal-relative:text;mso-position-vertical-relative:text" o:connectortype="straight" strokecolor="red">
            <v:stroke dashstyle="longDash"/>
          </v:shape>
        </w:pict>
      </w:r>
      <w:r>
        <w:rPr>
          <w:rFonts w:ascii="Times New Roman" w:hAnsi="Times New Roman"/>
          <w:noProof/>
        </w:rPr>
        <w:pict>
          <v:shape id="_x0000_s1408" type="#_x0000_t32" style="position:absolute;left:0;text-align:left;margin-left:241.85pt;margin-top:242.8pt;width:2.25pt;height:57.75pt;flip:x;z-index:252027904;mso-position-horizontal-relative:text;mso-position-vertical-relative:text" o:connectortype="straight" strokecolor="red">
            <v:stroke dashstyle="longDash"/>
          </v:shape>
        </w:pict>
      </w:r>
      <w:r>
        <w:rPr>
          <w:rFonts w:ascii="Times New Roman" w:hAnsi="Times New Roman"/>
          <w:noProof/>
        </w:rPr>
        <w:pict>
          <v:shape id="_x0000_s1407" type="#_x0000_t32" style="position:absolute;left:0;text-align:left;margin-left:171.35pt;margin-top:237.55pt;width:1.5pt;height:60.75pt;flip:x;z-index:252026880;mso-position-horizontal-relative:text;mso-position-vertical-relative:text" o:connectortype="straight" strokecolor="red">
            <v:stroke dashstyle="longDash"/>
          </v:shape>
        </w:pict>
      </w:r>
      <w:r>
        <w:rPr>
          <w:rFonts w:ascii="Times New Roman" w:hAnsi="Times New Roman"/>
          <w:noProof/>
        </w:rPr>
        <w:pict>
          <v:shape id="_x0000_s1406" type="#_x0000_t32" style="position:absolute;left:0;text-align:left;margin-left:172.85pt;margin-top:239.05pt;width:67.5pt;height:0;z-index:252025856;mso-position-horizontal-relative:text;mso-position-vertical-relative:text" o:connectortype="straight" strokecolor="red">
            <v:stroke dashstyle="longDash"/>
          </v:shape>
        </w:pict>
      </w:r>
    </w:p>
    <w:p w:rsidR="00B60E33" w:rsidRDefault="00B60E33" w:rsidP="00B60E33">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26</w:t>
      </w:r>
    </w:p>
    <w:p w:rsidR="00B60E33" w:rsidRDefault="00B60E33" w:rsidP="00B60E33">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B60E33" w:rsidRPr="00587871" w:rsidTr="005233C6">
        <w:trPr>
          <w:trHeight w:val="112"/>
        </w:trPr>
        <w:tc>
          <w:tcPr>
            <w:tcW w:w="8472" w:type="dxa"/>
          </w:tcPr>
          <w:p w:rsidR="00B60E33" w:rsidRPr="002F34B0" w:rsidRDefault="00B60E33" w:rsidP="005233C6">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Наименование организации, объекта</w:t>
            </w:r>
          </w:p>
        </w:tc>
        <w:tc>
          <w:tcPr>
            <w:tcW w:w="6314" w:type="dxa"/>
          </w:tcPr>
          <w:p w:rsidR="00B60E33" w:rsidRPr="002F34B0" w:rsidRDefault="00B60E33" w:rsidP="005233C6">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Место нахождения организации, объекта</w:t>
            </w:r>
          </w:p>
        </w:tc>
      </w:tr>
      <w:tr w:rsidR="00B60E33" w:rsidRPr="00F102AC" w:rsidTr="005233C6">
        <w:trPr>
          <w:trHeight w:val="307"/>
        </w:trPr>
        <w:tc>
          <w:tcPr>
            <w:tcW w:w="8472" w:type="dxa"/>
          </w:tcPr>
          <w:p w:rsidR="00B60E33" w:rsidRPr="00837235" w:rsidRDefault="00837235" w:rsidP="005233C6">
            <w:pPr>
              <w:pStyle w:val="Title"/>
              <w:spacing w:before="0" w:after="0"/>
              <w:ind w:firstLine="0"/>
              <w:jc w:val="both"/>
              <w:rPr>
                <w:rFonts w:ascii="Times New Roman" w:hAnsi="Times New Roman" w:cs="Times New Roman"/>
                <w:b w:val="0"/>
                <w:sz w:val="24"/>
                <w:szCs w:val="24"/>
              </w:rPr>
            </w:pPr>
            <w:r w:rsidRPr="00837235">
              <w:rPr>
                <w:rFonts w:ascii="Times New Roman" w:hAnsi="Times New Roman" w:cs="Times New Roman"/>
                <w:b w:val="0"/>
                <w:sz w:val="24"/>
                <w:szCs w:val="24"/>
              </w:rPr>
              <w:t>Филиал МОУ «</w:t>
            </w:r>
            <w:proofErr w:type="spellStart"/>
            <w:r w:rsidRPr="00837235">
              <w:rPr>
                <w:rFonts w:ascii="Times New Roman" w:hAnsi="Times New Roman" w:cs="Times New Roman"/>
                <w:b w:val="0"/>
                <w:sz w:val="24"/>
                <w:szCs w:val="24"/>
              </w:rPr>
              <w:t>Верхнекуэнгинская</w:t>
            </w:r>
            <w:proofErr w:type="spellEnd"/>
            <w:r w:rsidRPr="00837235">
              <w:rPr>
                <w:rFonts w:ascii="Times New Roman" w:hAnsi="Times New Roman" w:cs="Times New Roman"/>
                <w:b w:val="0"/>
                <w:sz w:val="24"/>
                <w:szCs w:val="24"/>
              </w:rPr>
              <w:t xml:space="preserve"> основная общеобразовательная школа» «</w:t>
            </w:r>
            <w:proofErr w:type="spellStart"/>
            <w:r w:rsidRPr="00837235">
              <w:rPr>
                <w:rFonts w:ascii="Times New Roman" w:hAnsi="Times New Roman" w:cs="Times New Roman"/>
                <w:b w:val="0"/>
                <w:sz w:val="24"/>
                <w:szCs w:val="24"/>
              </w:rPr>
              <w:t>Верхнекуэнгинская</w:t>
            </w:r>
            <w:proofErr w:type="spellEnd"/>
            <w:r w:rsidRPr="00837235">
              <w:rPr>
                <w:rFonts w:ascii="Times New Roman" w:hAnsi="Times New Roman" w:cs="Times New Roman"/>
                <w:b w:val="0"/>
                <w:sz w:val="24"/>
                <w:szCs w:val="24"/>
              </w:rPr>
              <w:t xml:space="preserve"> основная общеобразовательная школа» - </w:t>
            </w:r>
            <w:proofErr w:type="spellStart"/>
            <w:r w:rsidRPr="00837235">
              <w:rPr>
                <w:rFonts w:ascii="Times New Roman" w:hAnsi="Times New Roman" w:cs="Times New Roman"/>
                <w:b w:val="0"/>
                <w:sz w:val="24"/>
                <w:szCs w:val="24"/>
              </w:rPr>
              <w:t>Болотовская</w:t>
            </w:r>
            <w:proofErr w:type="spellEnd"/>
            <w:r w:rsidRPr="00837235">
              <w:rPr>
                <w:rFonts w:ascii="Times New Roman" w:hAnsi="Times New Roman" w:cs="Times New Roman"/>
                <w:b w:val="0"/>
                <w:sz w:val="24"/>
                <w:szCs w:val="24"/>
              </w:rPr>
              <w:t xml:space="preserve"> начальная общеобразовательная школа</w:t>
            </w:r>
          </w:p>
        </w:tc>
        <w:tc>
          <w:tcPr>
            <w:tcW w:w="6314" w:type="dxa"/>
          </w:tcPr>
          <w:p w:rsidR="00B60E33" w:rsidRPr="00F102AC" w:rsidRDefault="003A1DC7" w:rsidP="005233C6">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 xml:space="preserve">с. </w:t>
            </w:r>
            <w:proofErr w:type="spellStart"/>
            <w:r>
              <w:rPr>
                <w:rFonts w:ascii="Times New Roman" w:hAnsi="Times New Roman" w:cs="Times New Roman"/>
                <w:b w:val="0"/>
                <w:kern w:val="0"/>
                <w:sz w:val="24"/>
                <w:szCs w:val="24"/>
              </w:rPr>
              <w:t>Болотово</w:t>
            </w:r>
            <w:proofErr w:type="spellEnd"/>
            <w:r>
              <w:rPr>
                <w:rFonts w:ascii="Times New Roman" w:hAnsi="Times New Roman" w:cs="Times New Roman"/>
                <w:b w:val="0"/>
                <w:kern w:val="0"/>
                <w:sz w:val="24"/>
                <w:szCs w:val="24"/>
              </w:rPr>
              <w:t>, ул. Центральная, 32,  пом.1</w:t>
            </w:r>
          </w:p>
        </w:tc>
      </w:tr>
      <w:tr w:rsidR="00837235" w:rsidRPr="00F102AC" w:rsidTr="005233C6">
        <w:trPr>
          <w:trHeight w:val="307"/>
        </w:trPr>
        <w:tc>
          <w:tcPr>
            <w:tcW w:w="8472" w:type="dxa"/>
          </w:tcPr>
          <w:p w:rsidR="00837235" w:rsidRPr="00837235" w:rsidRDefault="00837235" w:rsidP="00837235">
            <w:pPr>
              <w:pStyle w:val="Title"/>
              <w:spacing w:before="0" w:after="0"/>
              <w:ind w:firstLine="0"/>
              <w:jc w:val="both"/>
              <w:rPr>
                <w:rFonts w:ascii="Times New Roman" w:hAnsi="Times New Roman" w:cs="Times New Roman"/>
                <w:b w:val="0"/>
                <w:sz w:val="24"/>
                <w:szCs w:val="24"/>
              </w:rPr>
            </w:pPr>
            <w:r w:rsidRPr="00837235">
              <w:rPr>
                <w:rFonts w:ascii="Times New Roman" w:hAnsi="Times New Roman" w:cs="Times New Roman"/>
                <w:b w:val="0"/>
                <w:sz w:val="24"/>
                <w:szCs w:val="24"/>
              </w:rPr>
              <w:t xml:space="preserve">Фельдшерско-акушерский пункт  </w:t>
            </w:r>
          </w:p>
        </w:tc>
        <w:tc>
          <w:tcPr>
            <w:tcW w:w="6314" w:type="dxa"/>
          </w:tcPr>
          <w:p w:rsidR="00837235" w:rsidRPr="00F102AC" w:rsidRDefault="003A1DC7" w:rsidP="003A1DC7">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 xml:space="preserve">с. </w:t>
            </w:r>
            <w:proofErr w:type="spellStart"/>
            <w:r>
              <w:rPr>
                <w:rFonts w:ascii="Times New Roman" w:hAnsi="Times New Roman" w:cs="Times New Roman"/>
                <w:b w:val="0"/>
                <w:kern w:val="0"/>
                <w:sz w:val="24"/>
                <w:szCs w:val="24"/>
              </w:rPr>
              <w:t>Болотово</w:t>
            </w:r>
            <w:proofErr w:type="spellEnd"/>
            <w:r>
              <w:rPr>
                <w:rFonts w:ascii="Times New Roman" w:hAnsi="Times New Roman" w:cs="Times New Roman"/>
                <w:b w:val="0"/>
                <w:kern w:val="0"/>
                <w:sz w:val="24"/>
                <w:szCs w:val="24"/>
              </w:rPr>
              <w:t>, ул. Центральная, 29 пм.1</w:t>
            </w:r>
          </w:p>
        </w:tc>
      </w:tr>
    </w:tbl>
    <w:p w:rsidR="00B60E33" w:rsidRDefault="00B60E33" w:rsidP="00232252">
      <w:pPr>
        <w:ind w:firstLine="0"/>
        <w:rPr>
          <w:rFonts w:ascii="Times New Roman" w:hAnsi="Times New Roman"/>
        </w:rPr>
      </w:pPr>
    </w:p>
    <w:p w:rsidR="005253C6" w:rsidRDefault="00FD3E1D" w:rsidP="005253C6">
      <w:pPr>
        <w:pStyle w:val="ConsPlusCell"/>
        <w:jc w:val="center"/>
        <w:rPr>
          <w:sz w:val="28"/>
          <w:szCs w:val="28"/>
        </w:rPr>
      </w:pPr>
      <w:r>
        <w:rPr>
          <w:b/>
          <w:noProof/>
          <w:sz w:val="28"/>
          <w:szCs w:val="28"/>
        </w:rPr>
        <w:pict>
          <v:shape id="_x0000_s1994" type="#_x0000_t202" style="position:absolute;left:0;text-align:left;margin-left:180.85pt;margin-top:-22.25pt;width:51.3pt;height:46.5pt;z-index:252580864;mso-position-horizontal-relative:text;mso-position-vertical-relative:text">
            <v:textbox style="mso-next-textbox:#_x0000_s1994">
              <w:txbxContent>
                <w:p w:rsidR="00FD3E1D" w:rsidRPr="00976BC5" w:rsidRDefault="00FD3E1D" w:rsidP="008365D1">
                  <w:pPr>
                    <w:ind w:firstLine="0"/>
                    <w:rPr>
                      <w:sz w:val="16"/>
                      <w:szCs w:val="16"/>
                    </w:rPr>
                  </w:pPr>
                  <w:r w:rsidRPr="00976BC5">
                    <w:rPr>
                      <w:sz w:val="16"/>
                      <w:szCs w:val="16"/>
                    </w:rPr>
                    <w:t xml:space="preserve">Магазин ул. </w:t>
                  </w:r>
                  <w:proofErr w:type="gramStart"/>
                  <w:r w:rsidRPr="00976BC5">
                    <w:rPr>
                      <w:sz w:val="16"/>
                      <w:szCs w:val="16"/>
                    </w:rPr>
                    <w:t>Центральная</w:t>
                  </w:r>
                  <w:proofErr w:type="gramEnd"/>
                  <w:r w:rsidRPr="00976BC5">
                    <w:rPr>
                      <w:sz w:val="16"/>
                      <w:szCs w:val="16"/>
                    </w:rPr>
                    <w:t xml:space="preserve"> 19</w:t>
                  </w:r>
                </w:p>
              </w:txbxContent>
            </v:textbox>
          </v:shape>
        </w:pict>
      </w:r>
      <w:r>
        <w:rPr>
          <w:b/>
          <w:noProof/>
          <w:sz w:val="28"/>
          <w:szCs w:val="28"/>
        </w:rPr>
        <w:pict>
          <v:shape id="_x0000_s1912" type="#_x0000_t202" style="position:absolute;left:0;text-align:left;margin-left:301.85pt;margin-top:210pt;width:40.6pt;height:18.8pt;z-index:252507136" strokecolor="white [3212]">
            <v:textbox style="mso-next-textbox:#_x0000_s1912">
              <w:txbxContent>
                <w:p w:rsidR="00FD3E1D" w:rsidRPr="00976BC5" w:rsidRDefault="00FD3E1D" w:rsidP="00976BC5">
                  <w:pPr>
                    <w:ind w:firstLine="0"/>
                    <w:rPr>
                      <w:sz w:val="16"/>
                      <w:szCs w:val="16"/>
                    </w:rPr>
                  </w:pPr>
                  <w:r w:rsidRPr="00976BC5">
                    <w:rPr>
                      <w:sz w:val="16"/>
                      <w:szCs w:val="16"/>
                    </w:rPr>
                    <w:t>360 м</w:t>
                  </w:r>
                </w:p>
              </w:txbxContent>
            </v:textbox>
          </v:shape>
        </w:pict>
      </w:r>
      <w:r>
        <w:rPr>
          <w:b/>
          <w:noProof/>
          <w:sz w:val="28"/>
          <w:szCs w:val="28"/>
        </w:rPr>
        <w:pict>
          <v:shape id="_x0000_s1911" type="#_x0000_t32" style="position:absolute;left:0;text-align:left;margin-left:249.25pt;margin-top:19.85pt;width:121.6pt;height:241.9pt;z-index:252506112" o:connectortype="straight" strokecolor="#548dd4 [1951]">
            <v:stroke startarrow="block" endarrow="block"/>
          </v:shape>
        </w:pict>
      </w:r>
      <w:r>
        <w:rPr>
          <w:b/>
          <w:noProof/>
          <w:sz w:val="28"/>
          <w:szCs w:val="28"/>
        </w:rPr>
        <w:pict>
          <v:shape id="_x0000_s1909" type="#_x0000_t202" style="position:absolute;left:0;text-align:left;margin-left:343.85pt;margin-top:310.15pt;width:44.4pt;height:26.8pt;z-index:252504064">
            <v:textbox style="mso-next-textbox:#_x0000_s1909">
              <w:txbxContent>
                <w:p w:rsidR="00FD3E1D" w:rsidRPr="00976BC5" w:rsidRDefault="00FD3E1D" w:rsidP="00976BC5">
                  <w:pPr>
                    <w:ind w:firstLine="0"/>
                    <w:rPr>
                      <w:sz w:val="16"/>
                      <w:szCs w:val="16"/>
                    </w:rPr>
                  </w:pPr>
                  <w:r w:rsidRPr="00976BC5">
                    <w:rPr>
                      <w:sz w:val="16"/>
                      <w:szCs w:val="16"/>
                    </w:rPr>
                    <w:t>МУК БИКДО</w:t>
                  </w:r>
                </w:p>
              </w:txbxContent>
            </v:textbox>
          </v:shape>
        </w:pict>
      </w:r>
      <w:r>
        <w:rPr>
          <w:b/>
          <w:noProof/>
          <w:sz w:val="28"/>
          <w:szCs w:val="28"/>
        </w:rPr>
        <w:pict>
          <v:shape id="_x0000_s1645" type="#_x0000_t202" style="position:absolute;left:0;text-align:left;margin-left:260.6pt;margin-top:77.4pt;width:41.25pt;height:25.5pt;z-index:252256256">
            <v:textbox style="mso-next-textbox:#_x0000_s1645">
              <w:txbxContent>
                <w:p w:rsidR="00FD3E1D" w:rsidRDefault="00FD3E1D" w:rsidP="003A1DC7">
                  <w:pPr>
                    <w:ind w:firstLine="0"/>
                  </w:pPr>
                  <w:r>
                    <w:t>50 м</w:t>
                  </w:r>
                </w:p>
              </w:txbxContent>
            </v:textbox>
          </v:shape>
        </w:pict>
      </w:r>
      <w:r>
        <w:rPr>
          <w:b/>
          <w:noProof/>
          <w:sz w:val="28"/>
          <w:szCs w:val="28"/>
        </w:rPr>
        <w:pict>
          <v:shape id="_x0000_s1644" type="#_x0000_t32" style="position:absolute;left:0;text-align:left;margin-left:270.35pt;margin-top:95.25pt;width:44.25pt;height:16.5pt;flip:y;z-index:252255232" o:connectortype="straight" strokecolor="#0070c0">
            <v:stroke endarrow="block"/>
          </v:shape>
        </w:pict>
      </w:r>
      <w:r>
        <w:rPr>
          <w:b/>
          <w:noProof/>
          <w:sz w:val="28"/>
          <w:szCs w:val="28"/>
        </w:rPr>
        <w:pict>
          <v:shape id="_x0000_s1643" type="#_x0000_t32" style="position:absolute;left:0;text-align:left;margin-left:265.1pt;margin-top:111.75pt;width:36.75pt;height:37.9pt;flip:x y;z-index:252254208" o:connectortype="straight" strokecolor="#0070c0">
            <v:stroke endarrow="block"/>
          </v:shape>
        </w:pict>
      </w:r>
      <w:r>
        <w:rPr>
          <w:b/>
          <w:noProof/>
          <w:sz w:val="28"/>
          <w:szCs w:val="28"/>
        </w:rPr>
        <w:pict>
          <v:shape id="_x0000_s1642" type="#_x0000_t202" style="position:absolute;left:0;text-align:left;margin-left:364.85pt;margin-top:210pt;width:54pt;height:25.5pt;z-index:252253184">
            <v:textbox style="mso-next-textbox:#_x0000_s1642">
              <w:txbxContent>
                <w:p w:rsidR="00FD3E1D" w:rsidRDefault="00FD3E1D" w:rsidP="003A1DC7">
                  <w:pPr>
                    <w:ind w:firstLine="0"/>
                  </w:pPr>
                  <w:r>
                    <w:t>25м</w:t>
                  </w:r>
                </w:p>
              </w:txbxContent>
            </v:textbox>
          </v:shape>
        </w:pict>
      </w:r>
      <w:r>
        <w:rPr>
          <w:b/>
          <w:noProof/>
          <w:sz w:val="28"/>
          <w:szCs w:val="28"/>
        </w:rPr>
        <w:pict>
          <v:shape id="_x0000_s1641" type="#_x0000_t32" style="position:absolute;left:0;text-align:left;margin-left:307.1pt;margin-top:247.5pt;width:36.75pt;height:37.5pt;flip:x;z-index:252252160" o:connectortype="straight" strokecolor="#0070c0">
            <v:stroke endarrow="block"/>
          </v:shape>
        </w:pict>
      </w:r>
      <w:r>
        <w:rPr>
          <w:b/>
          <w:noProof/>
          <w:sz w:val="28"/>
          <w:szCs w:val="28"/>
        </w:rPr>
        <w:pict>
          <v:shape id="_x0000_s1640" type="#_x0000_t32" style="position:absolute;left:0;text-align:left;margin-left:343.85pt;margin-top:243pt;width:27pt;height:18.75pt;flip:x y;z-index:252251136" o:connectortype="straight" strokecolor="#0070c0">
            <v:stroke endarrow="block"/>
          </v:shape>
        </w:pict>
      </w:r>
      <w:r>
        <w:rPr>
          <w:b/>
          <w:noProof/>
          <w:sz w:val="28"/>
          <w:szCs w:val="28"/>
        </w:rPr>
        <w:pict>
          <v:shape id="_x0000_s1639" type="#_x0000_t32" style="position:absolute;left:0;text-align:left;margin-left:428.6pt;margin-top:235.5pt;width:21.75pt;height:69.75pt;z-index:252250112" o:connectortype="straight" strokecolor="#0070c0">
            <v:stroke endarrow="block"/>
          </v:shape>
        </w:pict>
      </w:r>
      <w:r>
        <w:rPr>
          <w:b/>
          <w:noProof/>
          <w:sz w:val="28"/>
          <w:szCs w:val="28"/>
        </w:rPr>
        <w:pict>
          <v:shape id="_x0000_s1638" type="#_x0000_t32" style="position:absolute;left:0;text-align:left;margin-left:370.85pt;margin-top:235.5pt;width:57.75pt;height:21pt;flip:y;z-index:252249088" o:connectortype="straight" strokecolor="#0070c0">
            <v:stroke endarrow="block"/>
          </v:shape>
        </w:pict>
      </w:r>
      <w:r>
        <w:rPr>
          <w:b/>
          <w:noProof/>
          <w:sz w:val="28"/>
          <w:szCs w:val="28"/>
        </w:rPr>
        <w:pict>
          <v:oval id="_x0000_s1637" style="position:absolute;left:0;text-align:left;margin-left:361.1pt;margin-top:256.5pt;width:14.25pt;height:9.35pt;z-index:252248064" fillcolor="black [3200]" strokecolor="#f2f2f2 [3041]" strokeweight="3pt">
            <v:shadow on="t" type="perspective" color="#7f7f7f [1601]" opacity=".5" offset="1pt" offset2="-1pt"/>
          </v:oval>
        </w:pict>
      </w:r>
      <w:r>
        <w:rPr>
          <w:b/>
          <w:noProof/>
          <w:sz w:val="28"/>
          <w:szCs w:val="28"/>
        </w:rPr>
        <w:pict>
          <v:shape id="_x0000_s1636" type="#_x0000_t32" style="position:absolute;left:0;text-align:left;margin-left:301.85pt;margin-top:198.75pt;width:78pt;height:0;z-index:252247040" o:connectortype="straight" strokecolor="red">
            <v:stroke dashstyle="dash"/>
          </v:shape>
        </w:pict>
      </w:r>
      <w:r>
        <w:rPr>
          <w:b/>
          <w:noProof/>
          <w:sz w:val="28"/>
          <w:szCs w:val="28"/>
        </w:rPr>
        <w:pict>
          <v:shape id="_x0000_s1635" type="#_x0000_t32" style="position:absolute;left:0;text-align:left;margin-left:301.85pt;margin-top:123.75pt;width:0;height:75pt;z-index:252246016" o:connectortype="straight" strokecolor="red">
            <v:stroke dashstyle="dash"/>
          </v:shape>
        </w:pict>
      </w:r>
      <w:r>
        <w:rPr>
          <w:b/>
          <w:noProof/>
          <w:sz w:val="28"/>
          <w:szCs w:val="28"/>
        </w:rPr>
        <w:pict>
          <v:shape id="_x0000_s1634" type="#_x0000_t32" style="position:absolute;left:0;text-align:left;margin-left:379.85pt;margin-top:123.75pt;width:0;height:75pt;z-index:252244992" o:connectortype="straight" strokecolor="red">
            <v:stroke dashstyle="longDash"/>
          </v:shape>
        </w:pict>
      </w:r>
      <w:r>
        <w:rPr>
          <w:b/>
          <w:noProof/>
          <w:sz w:val="28"/>
          <w:szCs w:val="28"/>
        </w:rPr>
        <w:pict>
          <v:shape id="_x0000_s1633" type="#_x0000_t32" style="position:absolute;left:0;text-align:left;margin-left:301.85pt;margin-top:123.75pt;width:78pt;height:1.5pt;flip:y;z-index:252243968" o:connectortype="straight" strokecolor="red">
            <v:stroke dashstyle="dash"/>
          </v:shape>
        </w:pict>
      </w:r>
      <w:r>
        <w:rPr>
          <w:b/>
          <w:noProof/>
          <w:sz w:val="28"/>
          <w:szCs w:val="28"/>
        </w:rPr>
        <w:pict>
          <v:shape id="_x0000_s1632" type="#_x0000_t32" style="position:absolute;left:0;text-align:left;margin-left:334.1pt;margin-top:342pt;width:81pt;height:0;z-index:252242944" o:connectortype="straight" strokecolor="red">
            <v:stroke dashstyle="dash"/>
          </v:shape>
        </w:pict>
      </w:r>
      <w:r>
        <w:rPr>
          <w:b/>
          <w:noProof/>
          <w:sz w:val="28"/>
          <w:szCs w:val="28"/>
        </w:rPr>
        <w:pict>
          <v:shape id="_x0000_s1631" type="#_x0000_t32" style="position:absolute;left:0;text-align:left;margin-left:415.1pt;margin-top:256.5pt;width:0;height:85.5pt;z-index:252241920" o:connectortype="straight" strokecolor="red">
            <v:stroke dashstyle="dash"/>
          </v:shape>
        </w:pict>
      </w:r>
      <w:r>
        <w:rPr>
          <w:b/>
          <w:noProof/>
          <w:sz w:val="28"/>
          <w:szCs w:val="28"/>
        </w:rPr>
        <w:pict>
          <v:shape id="_x0000_s1630" type="#_x0000_t32" style="position:absolute;left:0;text-align:left;margin-left:334.1pt;margin-top:256.5pt;width:0;height:85.5pt;z-index:252240896" o:connectortype="straight" strokecolor="red">
            <v:stroke dashstyle="dash"/>
          </v:shape>
        </w:pict>
      </w:r>
      <w:r>
        <w:rPr>
          <w:b/>
          <w:noProof/>
          <w:sz w:val="28"/>
          <w:szCs w:val="28"/>
        </w:rPr>
        <w:pict>
          <v:shape id="_x0000_s1629" type="#_x0000_t32" style="position:absolute;left:0;text-align:left;margin-left:334.1pt;margin-top:255pt;width:81pt;height:1.5pt;flip:y;z-index:252239872" o:connectortype="straight" strokecolor="red">
            <v:stroke dashstyle="dash"/>
          </v:shape>
        </w:pict>
      </w:r>
      <w:r>
        <w:rPr>
          <w:b/>
          <w:noProof/>
          <w:sz w:val="28"/>
          <w:szCs w:val="28"/>
        </w:rPr>
        <w:pict>
          <v:oval id="_x0000_s1592" style="position:absolute;left:0;text-align:left;margin-left:292.85pt;margin-top:149.65pt;width:14.25pt;height:9.35pt;z-index:252205056" fillcolor="black [3200]" strokecolor="#f2f2f2 [3041]" strokeweight="3pt">
            <v:shadow on="t" type="perspective" color="#7f7f7f [1601]" opacity=".5" offset="1pt" offset2="-1pt"/>
          </v:oval>
        </w:pict>
      </w:r>
      <w:r>
        <w:rPr>
          <w:b/>
          <w:noProof/>
          <w:sz w:val="28"/>
          <w:szCs w:val="28"/>
        </w:rPr>
        <w:pict>
          <v:shape id="Text Box 697" o:spid="_x0000_s1627" type="#_x0000_t202" style="position:absolute;left:0;text-align:left;margin-left:292.85pt;margin-top:57pt;width:108.75pt;height:20.4pt;z-index:25223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">
            <v:textbox style="mso-next-textbox:#Text Box 697">
              <w:txbxContent>
                <w:p w:rsidR="00FD3E1D" w:rsidRPr="00847708" w:rsidRDefault="00FD3E1D" w:rsidP="001B2B58">
                  <w:pPr>
                    <w:rPr>
                      <w:rFonts w:ascii="Times New Roman" w:hAnsi="Times New Roman"/>
                      <w:b/>
                      <w:sz w:val="18"/>
                      <w:szCs w:val="18"/>
                    </w:rPr>
                  </w:pPr>
                  <w:r>
                    <w:rPr>
                      <w:rFonts w:ascii="Times New Roman" w:hAnsi="Times New Roman"/>
                      <w:b/>
                      <w:sz w:val="18"/>
                      <w:szCs w:val="18"/>
                    </w:rPr>
                    <w:t>№ 26</w:t>
                  </w:r>
                </w:p>
                <w:p w:rsidR="00FD3E1D" w:rsidRPr="00AC2992" w:rsidRDefault="00FD3E1D" w:rsidP="001B2B58">
                  <w:pPr>
                    <w:rPr>
                      <w:rFonts w:ascii="Times New Roman" w:hAnsi="Times New Roman"/>
                      <w:sz w:val="18"/>
                      <w:szCs w:val="18"/>
                    </w:rPr>
                  </w:pPr>
                  <w:r w:rsidRPr="00847708">
                    <w:rPr>
                      <w:rFonts w:ascii="Times New Roman" w:hAnsi="Times New Roman"/>
                      <w:b/>
                      <w:sz w:val="18"/>
                      <w:szCs w:val="18"/>
                    </w:rPr>
                    <w:t>ул. Центральная</w:t>
                  </w:r>
                </w:p>
              </w:txbxContent>
            </v:textbox>
          </v:shape>
        </w:pict>
      </w:r>
      <w:r>
        <w:rPr>
          <w:b/>
          <w:noProof/>
          <w:sz w:val="28"/>
          <w:szCs w:val="28"/>
        </w:rPr>
        <w:pict>
          <v:shape id="Text Box 696" o:spid="_x0000_s1628" type="#_x0000_t202" style="position:absolute;left:0;text-align:left;margin-left:301.85pt;margin-top:85.5pt;width:99.75pt;height:30pt;z-index:25223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">
            <v:textbox style="mso-next-textbox:#Text Box 696">
              <w:txbxContent>
                <w:p w:rsidR="00FD3E1D" w:rsidRPr="00847708" w:rsidRDefault="00FD3E1D" w:rsidP="001B2B58">
                  <w:pPr>
                    <w:rPr>
                      <w:rFonts w:ascii="Times New Roman" w:hAnsi="Times New Roman"/>
                      <w:b/>
                      <w:sz w:val="18"/>
                      <w:szCs w:val="18"/>
                    </w:rPr>
                  </w:pPr>
                  <w:r w:rsidRPr="00847708">
                    <w:rPr>
                      <w:rFonts w:ascii="Times New Roman" w:hAnsi="Times New Roman"/>
                      <w:b/>
                      <w:sz w:val="18"/>
                      <w:szCs w:val="18"/>
                    </w:rPr>
                    <w:t xml:space="preserve">№ 27, </w:t>
                  </w:r>
                </w:p>
                <w:p w:rsidR="00FD3E1D" w:rsidRPr="00847708" w:rsidRDefault="00FD3E1D" w:rsidP="001B2B58">
                  <w:pPr>
                    <w:ind w:firstLine="0"/>
                    <w:rPr>
                      <w:b/>
                    </w:rPr>
                  </w:pPr>
                  <w:r w:rsidRPr="00847708">
                    <w:rPr>
                      <w:rFonts w:ascii="Times New Roman" w:hAnsi="Times New Roman"/>
                      <w:b/>
                      <w:sz w:val="18"/>
                      <w:szCs w:val="18"/>
                    </w:rPr>
                    <w:t>ул. Центральная</w:t>
                  </w:r>
                </w:p>
              </w:txbxContent>
            </v:textbox>
          </v:shape>
        </w:pict>
      </w:r>
      <w:r>
        <w:rPr>
          <w:b/>
          <w:noProof/>
          <w:sz w:val="28"/>
          <w:szCs w:val="28"/>
        </w:rPr>
        <w:pict>
          <v:shape id="Text Box 698" o:spid="_x0000_s1626" type="#_x0000_t202" style="position:absolute;left:0;text-align:left;margin-left:130.1pt;margin-top:32.25pt;width:110.25pt;height:19.35pt;z-index:25223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">
            <v:textbox style="mso-next-textbox:#Text Box 698">
              <w:txbxContent>
                <w:p w:rsidR="00FD3E1D" w:rsidRPr="00847708" w:rsidRDefault="00FD3E1D" w:rsidP="001B2B58">
                  <w:pPr>
                    <w:rPr>
                      <w:rFonts w:ascii="Times New Roman" w:hAnsi="Times New Roman"/>
                      <w:b/>
                      <w:sz w:val="18"/>
                      <w:szCs w:val="18"/>
                    </w:rPr>
                  </w:pPr>
                  <w:r w:rsidRPr="00847708">
                    <w:rPr>
                      <w:rFonts w:ascii="Times New Roman" w:hAnsi="Times New Roman"/>
                      <w:b/>
                      <w:sz w:val="18"/>
                      <w:szCs w:val="18"/>
                    </w:rPr>
                    <w:t xml:space="preserve">Павильон № 2 </w:t>
                  </w:r>
                </w:p>
                <w:p w:rsidR="00FD3E1D" w:rsidRPr="00847708" w:rsidRDefault="00FD3E1D" w:rsidP="001B2B58">
                  <w:pPr>
                    <w:rPr>
                      <w:b/>
                    </w:rPr>
                  </w:pPr>
                  <w:r w:rsidRPr="00847708">
                    <w:rPr>
                      <w:rFonts w:ascii="Times New Roman" w:hAnsi="Times New Roman"/>
                      <w:b/>
                      <w:sz w:val="18"/>
                      <w:szCs w:val="18"/>
                    </w:rPr>
                    <w:t>ул. Центральная</w:t>
                  </w:r>
                </w:p>
              </w:txbxContent>
            </v:textbox>
          </v:shape>
        </w:pict>
      </w:r>
      <w:r w:rsidR="00EA5237" w:rsidRPr="00EA5237">
        <w:rPr>
          <w:b/>
          <w:noProof/>
          <w:sz w:val="28"/>
          <w:szCs w:val="28"/>
        </w:rPr>
        <w:drawing>
          <wp:inline distT="0" distB="0" distL="0" distR="0" wp14:anchorId="53CA2845" wp14:editId="0D77BDB4">
            <wp:extent cx="7236494" cy="4825880"/>
            <wp:effectExtent l="19050" t="19050" r="2540" b="0"/>
            <wp:docPr id="10" name="Рисунок 11" descr="C:\Users\User\Pictures\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29.png"/>
                    <pic:cNvPicPr>
                      <a:picLocks noChangeAspect="1" noChangeArrowheads="1"/>
                    </pic:cNvPicPr>
                  </pic:nvPicPr>
                  <pic:blipFill>
                    <a:blip r:embed="rId30"/>
                    <a:srcRect/>
                    <a:stretch>
                      <a:fillRect/>
                    </a:stretch>
                  </pic:blipFill>
                  <pic:spPr bwMode="auto">
                    <a:xfrm>
                      <a:off x="0" y="0"/>
                      <a:ext cx="7247510" cy="4833226"/>
                    </a:xfrm>
                    <a:prstGeom prst="rect">
                      <a:avLst/>
                    </a:prstGeom>
                    <a:noFill/>
                    <a:ln w="9525">
                      <a:solidFill>
                        <a:schemeClr val="bg1"/>
                      </a:solidFill>
                      <a:miter lim="800000"/>
                      <a:headEnd/>
                      <a:tailEnd/>
                    </a:ln>
                  </pic:spPr>
                </pic:pic>
              </a:graphicData>
            </a:graphic>
          </wp:inline>
        </w:drawing>
      </w:r>
    </w:p>
    <w:p w:rsidR="003912A1" w:rsidRPr="00A01BF8" w:rsidRDefault="003912A1" w:rsidP="005253C6">
      <w:pPr>
        <w:pStyle w:val="ConsPlusCell"/>
        <w:jc w:val="center"/>
        <w:rPr>
          <w:b/>
          <w:sz w:val="28"/>
          <w:szCs w:val="28"/>
        </w:rPr>
      </w:pPr>
      <w:r w:rsidRPr="00A01BF8">
        <w:rPr>
          <w:b/>
          <w:sz w:val="28"/>
          <w:szCs w:val="28"/>
        </w:rPr>
        <w:lastRenderedPageBreak/>
        <w:t>СХЕМА № 27</w:t>
      </w:r>
    </w:p>
    <w:p w:rsidR="003912A1" w:rsidRDefault="003912A1" w:rsidP="003912A1">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3912A1" w:rsidRPr="00587871" w:rsidTr="008332A0">
        <w:trPr>
          <w:trHeight w:val="112"/>
        </w:trPr>
        <w:tc>
          <w:tcPr>
            <w:tcW w:w="8472" w:type="dxa"/>
          </w:tcPr>
          <w:p w:rsidR="003912A1" w:rsidRPr="002F34B0" w:rsidRDefault="003912A1" w:rsidP="008332A0">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Наименование организации, объекта</w:t>
            </w:r>
          </w:p>
        </w:tc>
        <w:tc>
          <w:tcPr>
            <w:tcW w:w="6314" w:type="dxa"/>
          </w:tcPr>
          <w:p w:rsidR="003912A1" w:rsidRPr="002F34B0" w:rsidRDefault="003912A1" w:rsidP="008332A0">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Место нахождения организации, объекта</w:t>
            </w:r>
          </w:p>
        </w:tc>
      </w:tr>
      <w:tr w:rsidR="003912A1" w:rsidRPr="00F102AC" w:rsidTr="008332A0">
        <w:trPr>
          <w:trHeight w:val="307"/>
        </w:trPr>
        <w:tc>
          <w:tcPr>
            <w:tcW w:w="8472" w:type="dxa"/>
          </w:tcPr>
          <w:p w:rsidR="003912A1" w:rsidRPr="001F5AB0" w:rsidRDefault="003912A1" w:rsidP="008332A0">
            <w:pPr>
              <w:pStyle w:val="Title"/>
              <w:spacing w:before="0" w:after="0"/>
              <w:ind w:firstLine="0"/>
              <w:jc w:val="both"/>
              <w:rPr>
                <w:rFonts w:ascii="Times New Roman" w:hAnsi="Times New Roman" w:cs="Times New Roman"/>
                <w:b w:val="0"/>
                <w:sz w:val="24"/>
                <w:szCs w:val="24"/>
              </w:rPr>
            </w:pPr>
            <w:r w:rsidRPr="001F5AB0">
              <w:rPr>
                <w:rFonts w:ascii="Times New Roman" w:hAnsi="Times New Roman" w:cs="Times New Roman"/>
                <w:b w:val="0"/>
                <w:sz w:val="24"/>
                <w:szCs w:val="24"/>
              </w:rPr>
              <w:t>Структурное подразделение МОУ «</w:t>
            </w:r>
            <w:proofErr w:type="spellStart"/>
            <w:r w:rsidRPr="001F5AB0">
              <w:rPr>
                <w:rFonts w:ascii="Times New Roman" w:hAnsi="Times New Roman" w:cs="Times New Roman"/>
                <w:b w:val="0"/>
                <w:sz w:val="24"/>
                <w:szCs w:val="24"/>
              </w:rPr>
              <w:t>Чикичейская</w:t>
            </w:r>
            <w:proofErr w:type="spellEnd"/>
            <w:r w:rsidRPr="001F5AB0">
              <w:rPr>
                <w:rFonts w:ascii="Times New Roman" w:hAnsi="Times New Roman" w:cs="Times New Roman"/>
                <w:b w:val="0"/>
                <w:sz w:val="24"/>
                <w:szCs w:val="24"/>
              </w:rPr>
              <w:t xml:space="preserve"> ООШ» - детский сад с. </w:t>
            </w:r>
            <w:proofErr w:type="spellStart"/>
            <w:r w:rsidRPr="001F5AB0">
              <w:rPr>
                <w:rFonts w:ascii="Times New Roman" w:hAnsi="Times New Roman" w:cs="Times New Roman"/>
                <w:b w:val="0"/>
                <w:sz w:val="24"/>
                <w:szCs w:val="24"/>
              </w:rPr>
              <w:t>Чикичей</w:t>
            </w:r>
            <w:proofErr w:type="spellEnd"/>
          </w:p>
        </w:tc>
        <w:tc>
          <w:tcPr>
            <w:tcW w:w="6314" w:type="dxa"/>
          </w:tcPr>
          <w:p w:rsidR="003912A1" w:rsidRPr="00F102AC" w:rsidRDefault="00BA40EE" w:rsidP="008332A0">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 xml:space="preserve">с. </w:t>
            </w:r>
            <w:proofErr w:type="spellStart"/>
            <w:r>
              <w:rPr>
                <w:rFonts w:ascii="Times New Roman" w:hAnsi="Times New Roman" w:cs="Times New Roman"/>
                <w:b w:val="0"/>
                <w:kern w:val="0"/>
                <w:sz w:val="24"/>
                <w:szCs w:val="24"/>
              </w:rPr>
              <w:t>Чикичей</w:t>
            </w:r>
            <w:proofErr w:type="spellEnd"/>
            <w:r>
              <w:rPr>
                <w:rFonts w:ascii="Times New Roman" w:hAnsi="Times New Roman" w:cs="Times New Roman"/>
                <w:b w:val="0"/>
                <w:kern w:val="0"/>
                <w:sz w:val="24"/>
                <w:szCs w:val="24"/>
              </w:rPr>
              <w:t>,</w:t>
            </w:r>
            <w:r w:rsidR="0096165B">
              <w:rPr>
                <w:rFonts w:ascii="Times New Roman" w:hAnsi="Times New Roman" w:cs="Times New Roman"/>
                <w:b w:val="0"/>
                <w:kern w:val="0"/>
                <w:sz w:val="24"/>
                <w:szCs w:val="24"/>
              </w:rPr>
              <w:t xml:space="preserve"> </w:t>
            </w:r>
            <w:r>
              <w:rPr>
                <w:rFonts w:ascii="Times New Roman" w:hAnsi="Times New Roman" w:cs="Times New Roman"/>
                <w:b w:val="0"/>
                <w:kern w:val="0"/>
                <w:sz w:val="24"/>
                <w:szCs w:val="24"/>
              </w:rPr>
              <w:t xml:space="preserve">ул. Дмитрия </w:t>
            </w:r>
            <w:proofErr w:type="spellStart"/>
            <w:r>
              <w:rPr>
                <w:rFonts w:ascii="Times New Roman" w:hAnsi="Times New Roman" w:cs="Times New Roman"/>
                <w:b w:val="0"/>
                <w:kern w:val="0"/>
                <w:sz w:val="24"/>
                <w:szCs w:val="24"/>
              </w:rPr>
              <w:t>Фирсовича</w:t>
            </w:r>
            <w:proofErr w:type="spellEnd"/>
            <w:r>
              <w:rPr>
                <w:rFonts w:ascii="Times New Roman" w:hAnsi="Times New Roman" w:cs="Times New Roman"/>
                <w:b w:val="0"/>
                <w:kern w:val="0"/>
                <w:sz w:val="24"/>
                <w:szCs w:val="24"/>
              </w:rPr>
              <w:t>, № 14</w:t>
            </w:r>
          </w:p>
        </w:tc>
      </w:tr>
      <w:tr w:rsidR="003912A1" w:rsidRPr="00F102AC" w:rsidTr="008332A0">
        <w:trPr>
          <w:trHeight w:val="307"/>
        </w:trPr>
        <w:tc>
          <w:tcPr>
            <w:tcW w:w="8472" w:type="dxa"/>
          </w:tcPr>
          <w:p w:rsidR="003912A1" w:rsidRPr="001F5AB0" w:rsidRDefault="003912A1" w:rsidP="008332A0">
            <w:pPr>
              <w:pStyle w:val="Title"/>
              <w:spacing w:before="0" w:after="0"/>
              <w:ind w:firstLine="0"/>
              <w:jc w:val="both"/>
              <w:rPr>
                <w:rFonts w:ascii="Times New Roman" w:hAnsi="Times New Roman"/>
                <w:b w:val="0"/>
                <w:sz w:val="24"/>
                <w:szCs w:val="24"/>
              </w:rPr>
            </w:pPr>
            <w:r w:rsidRPr="001F5AB0">
              <w:rPr>
                <w:rFonts w:ascii="Times New Roman" w:hAnsi="Times New Roman" w:cs="Times New Roman"/>
                <w:b w:val="0"/>
                <w:sz w:val="24"/>
                <w:szCs w:val="24"/>
              </w:rPr>
              <w:t>МОУ «</w:t>
            </w:r>
            <w:proofErr w:type="spellStart"/>
            <w:r w:rsidRPr="001F5AB0">
              <w:rPr>
                <w:rFonts w:ascii="Times New Roman" w:hAnsi="Times New Roman" w:cs="Times New Roman"/>
                <w:b w:val="0"/>
                <w:sz w:val="24"/>
                <w:szCs w:val="24"/>
              </w:rPr>
              <w:t>Чикичейская</w:t>
            </w:r>
            <w:proofErr w:type="spellEnd"/>
            <w:r w:rsidRPr="001F5AB0">
              <w:rPr>
                <w:rFonts w:ascii="Times New Roman" w:hAnsi="Times New Roman" w:cs="Times New Roman"/>
                <w:b w:val="0"/>
                <w:sz w:val="24"/>
                <w:szCs w:val="24"/>
              </w:rPr>
              <w:t xml:space="preserve"> основная общеобразовательная школа»</w:t>
            </w:r>
          </w:p>
        </w:tc>
        <w:tc>
          <w:tcPr>
            <w:tcW w:w="6314" w:type="dxa"/>
          </w:tcPr>
          <w:p w:rsidR="003912A1" w:rsidRPr="00F102AC" w:rsidRDefault="00BA40EE" w:rsidP="008332A0">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 xml:space="preserve">с. </w:t>
            </w:r>
            <w:proofErr w:type="spellStart"/>
            <w:r>
              <w:rPr>
                <w:rFonts w:ascii="Times New Roman" w:hAnsi="Times New Roman" w:cs="Times New Roman"/>
                <w:b w:val="0"/>
                <w:kern w:val="0"/>
                <w:sz w:val="24"/>
                <w:szCs w:val="24"/>
              </w:rPr>
              <w:t>Чикичей</w:t>
            </w:r>
            <w:proofErr w:type="spellEnd"/>
            <w:r>
              <w:rPr>
                <w:rFonts w:ascii="Times New Roman" w:hAnsi="Times New Roman" w:cs="Times New Roman"/>
                <w:b w:val="0"/>
                <w:kern w:val="0"/>
                <w:sz w:val="24"/>
                <w:szCs w:val="24"/>
              </w:rPr>
              <w:t>,</w:t>
            </w:r>
            <w:r w:rsidR="0096165B">
              <w:rPr>
                <w:rFonts w:ascii="Times New Roman" w:hAnsi="Times New Roman" w:cs="Times New Roman"/>
                <w:b w:val="0"/>
                <w:kern w:val="0"/>
                <w:sz w:val="24"/>
                <w:szCs w:val="24"/>
              </w:rPr>
              <w:t xml:space="preserve"> </w:t>
            </w:r>
            <w:r>
              <w:rPr>
                <w:rFonts w:ascii="Times New Roman" w:hAnsi="Times New Roman" w:cs="Times New Roman"/>
                <w:b w:val="0"/>
                <w:kern w:val="0"/>
                <w:sz w:val="24"/>
                <w:szCs w:val="24"/>
              </w:rPr>
              <w:t xml:space="preserve">ул. Дмитрия </w:t>
            </w:r>
            <w:proofErr w:type="spellStart"/>
            <w:r>
              <w:rPr>
                <w:rFonts w:ascii="Times New Roman" w:hAnsi="Times New Roman" w:cs="Times New Roman"/>
                <w:b w:val="0"/>
                <w:kern w:val="0"/>
                <w:sz w:val="24"/>
                <w:szCs w:val="24"/>
              </w:rPr>
              <w:t>Фирсовича</w:t>
            </w:r>
            <w:proofErr w:type="spellEnd"/>
            <w:r>
              <w:rPr>
                <w:rFonts w:ascii="Times New Roman" w:hAnsi="Times New Roman" w:cs="Times New Roman"/>
                <w:b w:val="0"/>
                <w:kern w:val="0"/>
                <w:sz w:val="24"/>
                <w:szCs w:val="24"/>
              </w:rPr>
              <w:t>, № 12</w:t>
            </w:r>
          </w:p>
        </w:tc>
      </w:tr>
      <w:tr w:rsidR="00BA40EE" w:rsidRPr="00F102AC" w:rsidTr="008332A0">
        <w:trPr>
          <w:trHeight w:val="307"/>
        </w:trPr>
        <w:tc>
          <w:tcPr>
            <w:tcW w:w="8472" w:type="dxa"/>
          </w:tcPr>
          <w:p w:rsidR="00BA40EE" w:rsidRPr="001F5AB0" w:rsidRDefault="00BA40EE" w:rsidP="008332A0">
            <w:pPr>
              <w:pStyle w:val="Title"/>
              <w:spacing w:before="0" w:after="0"/>
              <w:ind w:firstLine="0"/>
              <w:jc w:val="both"/>
              <w:rPr>
                <w:rFonts w:ascii="Times New Roman" w:hAnsi="Times New Roman"/>
                <w:b w:val="0"/>
                <w:sz w:val="24"/>
                <w:szCs w:val="24"/>
              </w:rPr>
            </w:pPr>
            <w:r w:rsidRPr="001F5AB0">
              <w:rPr>
                <w:rFonts w:ascii="Times New Roman" w:hAnsi="Times New Roman" w:cs="Times New Roman"/>
                <w:b w:val="0"/>
                <w:sz w:val="24"/>
                <w:szCs w:val="24"/>
              </w:rPr>
              <w:t>Фельдшерско-акушерский пункт</w:t>
            </w:r>
          </w:p>
        </w:tc>
        <w:tc>
          <w:tcPr>
            <w:tcW w:w="6314" w:type="dxa"/>
          </w:tcPr>
          <w:p w:rsidR="00BA40EE" w:rsidRPr="00BA40EE" w:rsidRDefault="00BA40EE" w:rsidP="00BA40EE">
            <w:pPr>
              <w:ind w:firstLine="0"/>
            </w:pPr>
            <w:r w:rsidRPr="00BA40EE">
              <w:rPr>
                <w:rFonts w:ascii="Times New Roman" w:hAnsi="Times New Roman"/>
              </w:rPr>
              <w:t xml:space="preserve">с. </w:t>
            </w:r>
            <w:proofErr w:type="spellStart"/>
            <w:r w:rsidRPr="00BA40EE">
              <w:rPr>
                <w:rFonts w:ascii="Times New Roman" w:hAnsi="Times New Roman"/>
              </w:rPr>
              <w:t>Чикичей</w:t>
            </w:r>
            <w:proofErr w:type="spellEnd"/>
            <w:r w:rsidRPr="00BA40EE">
              <w:rPr>
                <w:rFonts w:ascii="Times New Roman" w:hAnsi="Times New Roman"/>
              </w:rPr>
              <w:t>,</w:t>
            </w:r>
            <w:r w:rsidR="0096165B">
              <w:rPr>
                <w:rFonts w:ascii="Times New Roman" w:hAnsi="Times New Roman"/>
              </w:rPr>
              <w:t xml:space="preserve"> </w:t>
            </w:r>
            <w:r w:rsidRPr="00BA40EE">
              <w:rPr>
                <w:rFonts w:ascii="Times New Roman" w:hAnsi="Times New Roman"/>
              </w:rPr>
              <w:t xml:space="preserve">ул. </w:t>
            </w:r>
            <w:r>
              <w:rPr>
                <w:rFonts w:ascii="Times New Roman" w:hAnsi="Times New Roman"/>
              </w:rPr>
              <w:t>Титкова, № 29 п. 1</w:t>
            </w:r>
          </w:p>
        </w:tc>
      </w:tr>
      <w:tr w:rsidR="00BA40EE" w:rsidRPr="00F102AC" w:rsidTr="008332A0">
        <w:trPr>
          <w:trHeight w:val="307"/>
        </w:trPr>
        <w:tc>
          <w:tcPr>
            <w:tcW w:w="8472" w:type="dxa"/>
          </w:tcPr>
          <w:p w:rsidR="00BA40EE" w:rsidRPr="001F5AB0" w:rsidRDefault="00BA40EE" w:rsidP="008332A0">
            <w:pPr>
              <w:pStyle w:val="Title"/>
              <w:spacing w:before="0" w:after="0"/>
              <w:ind w:firstLine="0"/>
              <w:jc w:val="both"/>
              <w:rPr>
                <w:rFonts w:ascii="Times New Roman" w:hAnsi="Times New Roman"/>
                <w:b w:val="0"/>
                <w:sz w:val="24"/>
                <w:szCs w:val="24"/>
              </w:rPr>
            </w:pPr>
            <w:r w:rsidRPr="001F5AB0">
              <w:rPr>
                <w:rFonts w:ascii="Times New Roman" w:hAnsi="Times New Roman" w:cs="Times New Roman"/>
                <w:b w:val="0"/>
                <w:color w:val="000000"/>
                <w:sz w:val="24"/>
                <w:szCs w:val="24"/>
              </w:rPr>
              <w:t>МУК "Библиотечно-информационное и культурно-досуговое объединение сельского поселения "</w:t>
            </w:r>
            <w:proofErr w:type="spellStart"/>
            <w:r w:rsidRPr="001F5AB0">
              <w:rPr>
                <w:rFonts w:ascii="Times New Roman" w:hAnsi="Times New Roman" w:cs="Times New Roman"/>
                <w:b w:val="0"/>
                <w:color w:val="000000"/>
                <w:sz w:val="24"/>
                <w:szCs w:val="24"/>
              </w:rPr>
              <w:t>Чикичейское</w:t>
            </w:r>
            <w:proofErr w:type="spellEnd"/>
            <w:r w:rsidRPr="001F5AB0">
              <w:rPr>
                <w:rFonts w:ascii="Times New Roman" w:hAnsi="Times New Roman" w:cs="Times New Roman"/>
                <w:b w:val="0"/>
                <w:color w:val="000000"/>
                <w:sz w:val="24"/>
                <w:szCs w:val="24"/>
              </w:rPr>
              <w:t>" Сретенского района</w:t>
            </w:r>
          </w:p>
        </w:tc>
        <w:tc>
          <w:tcPr>
            <w:tcW w:w="6314" w:type="dxa"/>
          </w:tcPr>
          <w:p w:rsidR="00BA40EE" w:rsidRPr="00BA40EE" w:rsidRDefault="00BA40EE" w:rsidP="00BA40EE">
            <w:pPr>
              <w:ind w:firstLine="0"/>
            </w:pPr>
            <w:r w:rsidRPr="00BA40EE">
              <w:rPr>
                <w:rFonts w:ascii="Times New Roman" w:hAnsi="Times New Roman"/>
              </w:rPr>
              <w:t xml:space="preserve">с. </w:t>
            </w:r>
            <w:proofErr w:type="spellStart"/>
            <w:r w:rsidRPr="00BA40EE">
              <w:rPr>
                <w:rFonts w:ascii="Times New Roman" w:hAnsi="Times New Roman"/>
              </w:rPr>
              <w:t>Чикичей</w:t>
            </w:r>
            <w:proofErr w:type="spellEnd"/>
            <w:r w:rsidRPr="00BA40EE">
              <w:rPr>
                <w:rFonts w:ascii="Times New Roman" w:hAnsi="Times New Roman"/>
              </w:rPr>
              <w:t>,</w:t>
            </w:r>
            <w:r w:rsidR="0096165B">
              <w:rPr>
                <w:rFonts w:ascii="Times New Roman" w:hAnsi="Times New Roman"/>
              </w:rPr>
              <w:t xml:space="preserve"> </w:t>
            </w:r>
            <w:r w:rsidRPr="00BA40EE">
              <w:rPr>
                <w:rFonts w:ascii="Times New Roman" w:hAnsi="Times New Roman"/>
              </w:rPr>
              <w:t xml:space="preserve">ул. </w:t>
            </w:r>
            <w:r>
              <w:rPr>
                <w:rFonts w:ascii="Times New Roman" w:hAnsi="Times New Roman"/>
              </w:rPr>
              <w:t>Титкова, № 29</w:t>
            </w:r>
          </w:p>
        </w:tc>
      </w:tr>
    </w:tbl>
    <w:p w:rsidR="003912A1" w:rsidRPr="00E46585" w:rsidRDefault="00FD3E1D" w:rsidP="00837235">
      <w:pPr>
        <w:pStyle w:val="ConsPlusCell"/>
        <w:jc w:val="center"/>
        <w:rPr>
          <w:b/>
          <w:color w:val="000000"/>
          <w:sz w:val="28"/>
          <w:szCs w:val="28"/>
        </w:rPr>
      </w:pPr>
      <w:r>
        <w:rPr>
          <w:b/>
          <w:noProof/>
          <w:color w:val="000000"/>
          <w:sz w:val="28"/>
          <w:szCs w:val="28"/>
        </w:rPr>
        <w:pict>
          <v:rect id="_x0000_s2892" style="position:absolute;left:0;text-align:left;margin-left:305.2pt;margin-top:7.35pt;width:98.8pt;height:63.05pt;z-index:253386752;mso-position-horizontal-relative:text;mso-position-vertical-relative:text" filled="f" fillcolor="white [3201]" strokecolor="#c0504d [3205]" strokeweight="1pt">
            <v:stroke dashstyle="dash"/>
            <v:shadow color="#868686"/>
          </v:rect>
        </w:pict>
      </w:r>
      <w:r>
        <w:rPr>
          <w:b/>
          <w:noProof/>
          <w:color w:val="000000"/>
          <w:sz w:val="28"/>
          <w:szCs w:val="28"/>
        </w:rPr>
        <w:pict>
          <v:shape id="_x0000_s2339" type="#_x0000_t202" style="position:absolute;left:0;text-align:left;margin-left:311.3pt;margin-top:15pt;width:85.8pt;height:48.25pt;z-index:252904448;mso-position-horizontal-relative:text;mso-position-vertical-relative:text" strokeweight="2.25pt">
            <v:textbox>
              <w:txbxContent>
                <w:p w:rsidR="00FD3E1D" w:rsidRPr="00A81A23" w:rsidRDefault="00FD3E1D" w:rsidP="008004F1">
                  <w:pPr>
                    <w:pStyle w:val="ab"/>
                    <w:rPr>
                      <w:b/>
                      <w:sz w:val="16"/>
                      <w:szCs w:val="16"/>
                    </w:rPr>
                  </w:pPr>
                  <w:r w:rsidRPr="00A81A23">
                    <w:rPr>
                      <w:b/>
                      <w:sz w:val="16"/>
                      <w:szCs w:val="16"/>
                    </w:rPr>
                    <w:t>Детская площадка</w:t>
                  </w:r>
                </w:p>
                <w:p w:rsidR="00FD3E1D" w:rsidRPr="00A81A23" w:rsidRDefault="00FD3E1D" w:rsidP="008004F1">
                  <w:pPr>
                    <w:pStyle w:val="ab"/>
                    <w:rPr>
                      <w:b/>
                      <w:sz w:val="16"/>
                      <w:szCs w:val="16"/>
                    </w:rPr>
                  </w:pPr>
                  <w:r w:rsidRPr="00A81A23">
                    <w:rPr>
                      <w:b/>
                      <w:sz w:val="16"/>
                      <w:szCs w:val="16"/>
                    </w:rPr>
                    <w:t xml:space="preserve">ул. Дмитрия </w:t>
                  </w:r>
                  <w:proofErr w:type="spellStart"/>
                  <w:r w:rsidRPr="00A81A23">
                    <w:rPr>
                      <w:b/>
                      <w:sz w:val="16"/>
                      <w:szCs w:val="16"/>
                    </w:rPr>
                    <w:t>Фирсовича</w:t>
                  </w:r>
                  <w:proofErr w:type="spellEnd"/>
                </w:p>
              </w:txbxContent>
            </v:textbox>
          </v:shape>
        </w:pict>
      </w:r>
    </w:p>
    <w:p w:rsidR="00F102AC" w:rsidRDefault="00FD3E1D" w:rsidP="00C161AF">
      <w:pPr>
        <w:tabs>
          <w:tab w:val="left" w:pos="11160"/>
        </w:tabs>
        <w:ind w:firstLine="0"/>
        <w:rPr>
          <w:rFonts w:ascii="Times New Roman" w:hAnsi="Times New Roman"/>
          <w:b/>
          <w:sz w:val="28"/>
          <w:szCs w:val="28"/>
        </w:rPr>
      </w:pPr>
      <w:r>
        <w:rPr>
          <w:rFonts w:ascii="Times New Roman" w:hAnsi="Times New Roman"/>
          <w:b/>
          <w:noProof/>
          <w:sz w:val="28"/>
          <w:szCs w:val="28"/>
        </w:rPr>
        <w:pict>
          <v:shape id="_x0000_s2344" type="#_x0000_t202" style="position:absolute;left:0;text-align:left;margin-left:359.55pt;margin-top:60.15pt;width:37.55pt;height:19.15pt;z-index:252909568" strokecolor="white [3212]">
            <v:textbox>
              <w:txbxContent>
                <w:p w:rsidR="00FD3E1D" w:rsidRPr="008004F1" w:rsidRDefault="00FD3E1D" w:rsidP="008004F1">
                  <w:pPr>
                    <w:pStyle w:val="ab"/>
                    <w:rPr>
                      <w:sz w:val="16"/>
                      <w:szCs w:val="16"/>
                    </w:rPr>
                  </w:pPr>
                  <w:r>
                    <w:rPr>
                      <w:sz w:val="16"/>
                      <w:szCs w:val="16"/>
                    </w:rPr>
                    <w:t>370 м</w:t>
                  </w:r>
                </w:p>
              </w:txbxContent>
            </v:textbox>
          </v:shape>
        </w:pict>
      </w:r>
      <w:r>
        <w:rPr>
          <w:rFonts w:ascii="Times New Roman" w:hAnsi="Times New Roman"/>
          <w:b/>
          <w:noProof/>
          <w:sz w:val="28"/>
          <w:szCs w:val="28"/>
        </w:rPr>
        <w:pict>
          <v:shape id="_x0000_s2343" type="#_x0000_t32" style="position:absolute;left:0;text-align:left;margin-left:353.45pt;margin-top:54.3pt;width:1.5pt;height:18.9pt;flip:x y;z-index:252908544" o:connectortype="straight" strokecolor="#548dd4 [1951]">
            <v:stroke endarrow="block"/>
          </v:shape>
        </w:pict>
      </w:r>
      <w:r>
        <w:rPr>
          <w:rFonts w:ascii="Times New Roman" w:hAnsi="Times New Roman"/>
          <w:b/>
          <w:noProof/>
          <w:sz w:val="28"/>
          <w:szCs w:val="28"/>
        </w:rPr>
        <w:pict>
          <v:shape id="_x0000_s2342" type="#_x0000_t32" style="position:absolute;left:0;text-align:left;margin-left:176.5pt;margin-top:73.2pt;width:183.05pt;height:0;z-index:252907520" o:connectortype="straight" strokecolor="#548dd4 [1951]">
            <v:stroke endarrow="block"/>
          </v:shape>
        </w:pict>
      </w:r>
      <w:r>
        <w:rPr>
          <w:rFonts w:ascii="Times New Roman" w:hAnsi="Times New Roman"/>
          <w:b/>
          <w:noProof/>
          <w:sz w:val="28"/>
          <w:szCs w:val="28"/>
        </w:rPr>
        <w:pict>
          <v:shape id="_x0000_s2341" type="#_x0000_t32" style="position:absolute;left:0;text-align:left;margin-left:176.5pt;margin-top:41pt;width:0;height:32.2pt;z-index:252906496" o:connectortype="straight" strokecolor="#548dd4 [1951]">
            <v:stroke endarrow="block"/>
          </v:shape>
        </w:pict>
      </w:r>
      <w:r>
        <w:rPr>
          <w:rFonts w:ascii="Times New Roman" w:hAnsi="Times New Roman"/>
          <w:b/>
          <w:noProof/>
          <w:sz w:val="28"/>
          <w:szCs w:val="28"/>
        </w:rPr>
        <w:pict>
          <v:oval id="_x0000_s2340" style="position:absolute;left:0;text-align:left;margin-left:348.85pt;margin-top:47.15pt;width:10.7pt;height:7.15pt;z-index:252905472" fillcolor="black [3200]" strokecolor="#f2f2f2 [3041]" strokeweight="3pt">
            <v:shadow on="t" type="perspective" color="#7f7f7f [1601]" opacity=".5" offset="1pt" offset2="-1pt"/>
          </v:oval>
        </w:pict>
      </w:r>
      <w:r>
        <w:rPr>
          <w:rFonts w:ascii="Times New Roman" w:hAnsi="Times New Roman"/>
          <w:b/>
          <w:noProof/>
          <w:sz w:val="28"/>
          <w:szCs w:val="28"/>
        </w:rPr>
        <w:pict>
          <v:shape id="_x0000_s2085" type="#_x0000_t202" style="position:absolute;left:0;text-align:left;margin-left:281.6pt;margin-top:73.2pt;width:38.9pt;height:17.35pt;z-index:252668928" strokecolor="white [3212]">
            <v:textbox>
              <w:txbxContent>
                <w:p w:rsidR="00FD3E1D" w:rsidRPr="0012024D" w:rsidRDefault="00FD3E1D" w:rsidP="0012024D">
                  <w:pPr>
                    <w:pStyle w:val="ab"/>
                    <w:rPr>
                      <w:sz w:val="14"/>
                      <w:szCs w:val="14"/>
                    </w:rPr>
                  </w:pPr>
                  <w:r w:rsidRPr="0012024D">
                    <w:rPr>
                      <w:sz w:val="14"/>
                      <w:szCs w:val="14"/>
                    </w:rPr>
                    <w:t>300 м</w:t>
                  </w:r>
                </w:p>
              </w:txbxContent>
            </v:textbox>
          </v:shape>
        </w:pict>
      </w:r>
      <w:r>
        <w:rPr>
          <w:rFonts w:ascii="Times New Roman" w:hAnsi="Times New Roman"/>
          <w:b/>
          <w:noProof/>
          <w:sz w:val="28"/>
          <w:szCs w:val="28"/>
        </w:rPr>
        <w:pict>
          <v:shape id="_x0000_s2084" type="#_x0000_t32" style="position:absolute;left:0;text-align:left;margin-left:277.6pt;margin-top:134.05pt;width:14.5pt;height:8.25pt;z-index:252667904" o:connectortype="straight" strokecolor="#4f81bd [3204]">
            <v:stroke endarrow="block"/>
          </v:shape>
        </w:pict>
      </w:r>
      <w:r>
        <w:rPr>
          <w:rFonts w:ascii="Times New Roman" w:hAnsi="Times New Roman"/>
          <w:b/>
          <w:noProof/>
          <w:sz w:val="28"/>
          <w:szCs w:val="28"/>
        </w:rPr>
        <w:pict>
          <v:shape id="_x0000_s2083" type="#_x0000_t32" style="position:absolute;left:0;text-align:left;margin-left:277.6pt;margin-top:65.55pt;width:0;height:68.5pt;z-index:252666880" o:connectortype="straight" strokecolor="#4f81bd [3204]">
            <v:stroke endarrow="block"/>
          </v:shape>
        </w:pict>
      </w:r>
      <w:r>
        <w:rPr>
          <w:rFonts w:ascii="Times New Roman" w:hAnsi="Times New Roman"/>
          <w:b/>
          <w:noProof/>
          <w:sz w:val="28"/>
          <w:szCs w:val="28"/>
        </w:rPr>
        <w:pict>
          <v:shape id="_x0000_s2082" type="#_x0000_t32" style="position:absolute;left:0;text-align:left;margin-left:169.6pt;margin-top:65.55pt;width:108pt;height:0;z-index:252665856" o:connectortype="straight" strokecolor="#4f81bd [3204]">
            <v:stroke endarrow="block"/>
          </v:shape>
        </w:pict>
      </w:r>
      <w:r>
        <w:rPr>
          <w:rFonts w:ascii="Times New Roman" w:hAnsi="Times New Roman"/>
          <w:b/>
          <w:noProof/>
          <w:sz w:val="28"/>
          <w:szCs w:val="28"/>
        </w:rPr>
        <w:pict>
          <v:shape id="_x0000_s2081" type="#_x0000_t32" style="position:absolute;left:0;text-align:left;margin-left:169.6pt;margin-top:41pt;width:0;height:24.55pt;z-index:252664832" o:connectortype="straight" strokecolor="#4f81bd [3204]">
            <v:stroke endarrow="block"/>
          </v:shape>
        </w:pict>
      </w:r>
      <w:r>
        <w:rPr>
          <w:rFonts w:ascii="Times New Roman" w:hAnsi="Times New Roman"/>
          <w:b/>
          <w:noProof/>
          <w:sz w:val="28"/>
          <w:szCs w:val="28"/>
        </w:rPr>
        <w:pict>
          <v:shape id="_x0000_s2080" type="#_x0000_t202" style="position:absolute;left:0;text-align:left;margin-left:220.85pt;margin-top:86.2pt;width:39.9pt;height:16.35pt;z-index:252663808" strokecolor="white [3212]">
            <v:textbox>
              <w:txbxContent>
                <w:p w:rsidR="00FD3E1D" w:rsidRPr="0012024D" w:rsidRDefault="00FD3E1D" w:rsidP="0012024D">
                  <w:pPr>
                    <w:pStyle w:val="ab"/>
                    <w:rPr>
                      <w:sz w:val="16"/>
                      <w:szCs w:val="16"/>
                    </w:rPr>
                  </w:pPr>
                  <w:r>
                    <w:rPr>
                      <w:sz w:val="16"/>
                      <w:szCs w:val="16"/>
                    </w:rPr>
                    <w:t xml:space="preserve"> 220 м</w:t>
                  </w:r>
                </w:p>
              </w:txbxContent>
            </v:textbox>
          </v:shape>
        </w:pict>
      </w:r>
      <w:r>
        <w:rPr>
          <w:rFonts w:ascii="Times New Roman" w:hAnsi="Times New Roman"/>
          <w:b/>
          <w:noProof/>
          <w:sz w:val="28"/>
          <w:szCs w:val="28"/>
        </w:rPr>
        <w:pict>
          <v:shape id="_x0000_s2079" type="#_x0000_t32" style="position:absolute;left:0;text-align:left;margin-left:231.7pt;margin-top:173.8pt;width:34.5pt;height:0;flip:x;z-index:252662784" o:connectortype="straight" strokecolor="#4f81bd [3204]">
            <v:stroke endarrow="block"/>
          </v:shape>
        </w:pict>
      </w:r>
      <w:r>
        <w:rPr>
          <w:rFonts w:ascii="Times New Roman" w:hAnsi="Times New Roman"/>
          <w:b/>
          <w:noProof/>
          <w:sz w:val="28"/>
          <w:szCs w:val="28"/>
        </w:rPr>
        <w:pict>
          <v:shape id="_x0000_s2078" type="#_x0000_t32" style="position:absolute;left:0;text-align:left;margin-left:266.2pt;margin-top:60.15pt;width:0;height:113.65pt;z-index:252661760" o:connectortype="straight" strokecolor="#4f81bd [3204]">
            <v:stroke endarrow="block"/>
          </v:shape>
        </w:pict>
      </w:r>
      <w:r>
        <w:rPr>
          <w:rFonts w:ascii="Times New Roman" w:hAnsi="Times New Roman"/>
          <w:b/>
          <w:noProof/>
          <w:sz w:val="28"/>
          <w:szCs w:val="28"/>
        </w:rPr>
        <w:pict>
          <v:shape id="_x0000_s2077" type="#_x0000_t32" style="position:absolute;left:0;text-align:left;margin-left:162.7pt;margin-top:60.15pt;width:103.5pt;height:0;z-index:252660736" o:connectortype="straight" strokecolor="#4f81bd [3204]">
            <v:stroke endarrow="block"/>
          </v:shape>
        </w:pict>
      </w:r>
      <w:r>
        <w:rPr>
          <w:rFonts w:ascii="Times New Roman" w:hAnsi="Times New Roman"/>
          <w:b/>
          <w:noProof/>
          <w:sz w:val="28"/>
          <w:szCs w:val="28"/>
        </w:rPr>
        <w:pict>
          <v:shape id="_x0000_s2076" type="#_x0000_t32" style="position:absolute;left:0;text-align:left;margin-left:161.95pt;margin-top:41pt;width:.75pt;height:19.15pt;z-index:252659712" o:connectortype="straight" strokecolor="#4f81bd [3204]">
            <v:stroke endarrow="block"/>
          </v:shape>
        </w:pict>
      </w:r>
      <w:r>
        <w:rPr>
          <w:rFonts w:ascii="Times New Roman" w:hAnsi="Times New Roman"/>
          <w:b/>
          <w:noProof/>
          <w:sz w:val="28"/>
          <w:szCs w:val="28"/>
        </w:rPr>
        <w:pict>
          <v:shape id="_x0000_s2075" type="#_x0000_t202" style="position:absolute;left:0;text-align:left;margin-left:55.5pt;margin-top:134.05pt;width:40.6pt;height:18.75pt;z-index:252658688" strokecolor="white [3212]">
            <v:textbox>
              <w:txbxContent>
                <w:p w:rsidR="00FD3E1D" w:rsidRPr="0012024D" w:rsidRDefault="00FD3E1D" w:rsidP="0012024D">
                  <w:pPr>
                    <w:pStyle w:val="ab"/>
                    <w:rPr>
                      <w:sz w:val="16"/>
                      <w:szCs w:val="16"/>
                    </w:rPr>
                  </w:pPr>
                  <w:r>
                    <w:rPr>
                      <w:sz w:val="16"/>
                      <w:szCs w:val="16"/>
                    </w:rPr>
                    <w:t>220 м</w:t>
                  </w:r>
                </w:p>
              </w:txbxContent>
            </v:textbox>
          </v:shape>
        </w:pict>
      </w:r>
      <w:r>
        <w:rPr>
          <w:rFonts w:ascii="Times New Roman" w:hAnsi="Times New Roman"/>
          <w:b/>
          <w:noProof/>
          <w:sz w:val="28"/>
          <w:szCs w:val="28"/>
        </w:rPr>
        <w:pict>
          <v:shape id="_x0000_s2074" type="#_x0000_t32" style="position:absolute;left:0;text-align:left;margin-left:96.1pt;margin-top:190.35pt;width:24.6pt;height:10.45pt;z-index:252657664" o:connectortype="straight" strokecolor="#0070c0">
            <v:stroke endarrow="block"/>
          </v:shape>
        </w:pict>
      </w:r>
      <w:r>
        <w:rPr>
          <w:rFonts w:ascii="Times New Roman" w:hAnsi="Times New Roman"/>
          <w:b/>
          <w:noProof/>
          <w:sz w:val="28"/>
          <w:szCs w:val="28"/>
        </w:rPr>
        <w:pict>
          <v:shape id="_x0000_s2073" type="#_x0000_t32" style="position:absolute;left:0;text-align:left;margin-left:96.1pt;margin-top:60.15pt;width:0;height:130.2pt;z-index:252656640" o:connectortype="straight" strokecolor="#0070c0">
            <v:stroke endarrow="block"/>
          </v:shape>
        </w:pict>
      </w:r>
      <w:r>
        <w:rPr>
          <w:rFonts w:ascii="Times New Roman" w:hAnsi="Times New Roman"/>
          <w:b/>
          <w:noProof/>
          <w:sz w:val="28"/>
          <w:szCs w:val="28"/>
        </w:rPr>
        <w:pict>
          <v:shape id="_x0000_s2072" type="#_x0000_t32" style="position:absolute;left:0;text-align:left;margin-left:96.1pt;margin-top:60.15pt;width:59.1pt;height:0;flip:x;z-index:252655616" o:connectortype="straight" strokecolor="#0070c0">
            <v:stroke endarrow="block"/>
          </v:shape>
        </w:pict>
      </w:r>
      <w:r>
        <w:rPr>
          <w:rFonts w:ascii="Times New Roman" w:hAnsi="Times New Roman"/>
          <w:b/>
          <w:noProof/>
          <w:sz w:val="28"/>
          <w:szCs w:val="28"/>
        </w:rPr>
        <w:pict>
          <v:shape id="_x0000_s2071" type="#_x0000_t32" style="position:absolute;left:0;text-align:left;margin-left:155.2pt;margin-top:41pt;width:0;height:19.15pt;z-index:252654592" o:connectortype="straight" strokecolor="#0070c0">
            <v:stroke endarrow="block"/>
          </v:shape>
        </w:pict>
      </w:r>
      <w:r>
        <w:rPr>
          <w:rFonts w:ascii="Times New Roman" w:hAnsi="Times New Roman"/>
          <w:b/>
          <w:noProof/>
          <w:sz w:val="28"/>
          <w:szCs w:val="28"/>
        </w:rPr>
        <w:pict>
          <v:shape id="_x0000_s2070" type="#_x0000_t202" style="position:absolute;left:0;text-align:left;margin-left:127.85pt;margin-top:6.55pt;width:73.5pt;height:34.45pt;z-index:252653568">
            <v:textbox>
              <w:txbxContent>
                <w:p w:rsidR="00FD3E1D" w:rsidRPr="0012024D" w:rsidRDefault="00FD3E1D" w:rsidP="0012024D">
                  <w:pPr>
                    <w:pStyle w:val="ab"/>
                    <w:rPr>
                      <w:sz w:val="16"/>
                      <w:szCs w:val="16"/>
                    </w:rPr>
                  </w:pPr>
                  <w:r>
                    <w:rPr>
                      <w:sz w:val="16"/>
                      <w:szCs w:val="16"/>
                    </w:rPr>
                    <w:t xml:space="preserve">Магазин, ул. Дмитрия </w:t>
                  </w:r>
                  <w:proofErr w:type="spellStart"/>
                  <w:r>
                    <w:rPr>
                      <w:sz w:val="16"/>
                      <w:szCs w:val="16"/>
                    </w:rPr>
                    <w:t>Фирсовича</w:t>
                  </w:r>
                  <w:proofErr w:type="spellEnd"/>
                  <w:r>
                    <w:rPr>
                      <w:sz w:val="16"/>
                      <w:szCs w:val="16"/>
                    </w:rPr>
                    <w:t>, 17</w:t>
                  </w:r>
                </w:p>
              </w:txbxContent>
            </v:textbox>
          </v:shape>
        </w:pict>
      </w:r>
      <w:r>
        <w:rPr>
          <w:rFonts w:ascii="Times New Roman" w:hAnsi="Times New Roman"/>
          <w:b/>
          <w:noProof/>
          <w:sz w:val="28"/>
          <w:szCs w:val="28"/>
        </w:rPr>
        <w:pict>
          <v:shape id="_x0000_s1478" type="#_x0000_t202" style="position:absolute;left:0;text-align:left;margin-left:207.7pt;margin-top:200.8pt;width:58.5pt;height:31.5pt;z-index:252092416">
            <v:textbox style="mso-next-textbox:#_x0000_s1478">
              <w:txbxContent>
                <w:p w:rsidR="00FD3E1D" w:rsidRPr="00C161AF" w:rsidRDefault="00FD3E1D" w:rsidP="00C161AF">
                  <w:pPr>
                    <w:ind w:firstLine="0"/>
                    <w:rPr>
                      <w:sz w:val="16"/>
                      <w:szCs w:val="16"/>
                    </w:rPr>
                  </w:pPr>
                  <w:r w:rsidRPr="00C161AF">
                    <w:rPr>
                      <w:sz w:val="16"/>
                      <w:szCs w:val="16"/>
                    </w:rPr>
                    <w:t>Маг</w:t>
                  </w:r>
                  <w:r>
                    <w:rPr>
                      <w:sz w:val="16"/>
                      <w:szCs w:val="16"/>
                    </w:rPr>
                    <w:t>азин ул. Титкова</w:t>
                  </w:r>
                </w:p>
              </w:txbxContent>
            </v:textbox>
          </v:shape>
        </w:pict>
      </w:r>
      <w:r>
        <w:rPr>
          <w:rFonts w:ascii="Times New Roman" w:hAnsi="Times New Roman"/>
          <w:b/>
          <w:noProof/>
          <w:sz w:val="28"/>
          <w:szCs w:val="28"/>
        </w:rPr>
        <w:pict>
          <v:shape id="_x0000_s1474" type="#_x0000_t202" style="position:absolute;left:0;text-align:left;margin-left:180.35pt;margin-top:146.05pt;width:45.4pt;height:18.75pt;z-index:252088320">
            <v:textbox>
              <w:txbxContent>
                <w:p w:rsidR="00FD3E1D" w:rsidRDefault="00FD3E1D" w:rsidP="00DD38AF">
                  <w:pPr>
                    <w:ind w:firstLine="0"/>
                  </w:pPr>
                  <w:r>
                    <w:t>35м</w:t>
                  </w:r>
                </w:p>
              </w:txbxContent>
            </v:textbox>
          </v:shape>
        </w:pict>
      </w:r>
      <w:r>
        <w:rPr>
          <w:rFonts w:ascii="Times New Roman" w:hAnsi="Times New Roman"/>
          <w:b/>
          <w:noProof/>
          <w:sz w:val="28"/>
          <w:szCs w:val="28"/>
        </w:rPr>
        <w:pict>
          <v:oval id="_x0000_s1460" style="position:absolute;left:0;text-align:left;margin-left:192.7pt;margin-top:236.05pt;width:15pt;height:9.75pt;z-index:252076032" fillcolor="black [3200]" strokecolor="#f2f2f2 [3041]" strokeweight="3pt">
            <v:shadow on="t" type="perspective" color="#7f7f7f [1601]" opacity=".5" offset="1pt" offset2="-1pt"/>
          </v:oval>
        </w:pict>
      </w:r>
      <w:r>
        <w:rPr>
          <w:rFonts w:ascii="Times New Roman" w:hAnsi="Times New Roman"/>
          <w:b/>
          <w:noProof/>
          <w:sz w:val="28"/>
          <w:szCs w:val="28"/>
        </w:rPr>
        <w:pict>
          <v:shape id="_x0000_s1467" type="#_x0000_t32" style="position:absolute;left:0;text-align:left;margin-left:201.35pt;margin-top:240.55pt;width:0;height:35.25pt;flip:y;z-index:252082176" o:connectortype="straight" strokecolor="#0070c0">
            <v:stroke endarrow="block"/>
          </v:shape>
        </w:pict>
      </w:r>
      <w:r>
        <w:rPr>
          <w:rFonts w:ascii="Times New Roman" w:hAnsi="Times New Roman"/>
          <w:b/>
          <w:noProof/>
          <w:sz w:val="28"/>
          <w:szCs w:val="28"/>
        </w:rPr>
        <w:pict>
          <v:shape id="_x0000_s1477" type="#_x0000_t32" style="position:absolute;left:0;text-align:left;margin-left:148.1pt;margin-top:240.55pt;width:0;height:35.25pt;flip:y;z-index:252091392" o:connectortype="straight" strokecolor="#0070c0">
            <v:stroke endarrow="block"/>
          </v:shape>
        </w:pict>
      </w:r>
      <w:r>
        <w:rPr>
          <w:rFonts w:ascii="Times New Roman" w:hAnsi="Times New Roman"/>
          <w:b/>
          <w:noProof/>
          <w:sz w:val="28"/>
          <w:szCs w:val="28"/>
        </w:rPr>
        <w:pict>
          <v:shape id="_x0000_s1476" type="#_x0000_t32" style="position:absolute;left:0;text-align:left;margin-left:148.1pt;margin-top:275.8pt;width:62.25pt;height:0;flip:x;z-index:252090368" o:connectortype="straight" strokecolor="#0070c0">
            <v:stroke endarrow="block"/>
          </v:shape>
        </w:pict>
      </w:r>
      <w:r>
        <w:rPr>
          <w:rFonts w:ascii="Times New Roman" w:hAnsi="Times New Roman"/>
          <w:b/>
          <w:noProof/>
          <w:sz w:val="28"/>
          <w:szCs w:val="28"/>
        </w:rPr>
        <w:pict>
          <v:shape id="_x0000_s1471" type="#_x0000_t32" style="position:absolute;left:0;text-align:left;margin-left:148.1pt;margin-top:179.8pt;width:72.75pt;height:56.25pt;flip:y;z-index:252085248" o:connectortype="straight" strokecolor="#0070c0">
            <v:stroke endarrow="block"/>
          </v:shape>
        </w:pict>
      </w:r>
      <w:r>
        <w:rPr>
          <w:rFonts w:ascii="Times New Roman" w:hAnsi="Times New Roman"/>
          <w:b/>
          <w:noProof/>
          <w:sz w:val="28"/>
          <w:szCs w:val="28"/>
        </w:rPr>
        <w:pict>
          <v:oval id="_x0000_s1475" style="position:absolute;left:0;text-align:left;margin-left:138.3pt;margin-top:228.55pt;width:16.9pt;height:12pt;z-index:252089344" fillcolor="black [3200]" strokecolor="#f2f2f2 [3041]" strokeweight="3pt">
            <v:shadow on="t" type="perspective" color="#7f7f7f [1601]" opacity=".5" offset="1pt" offset2="-1pt"/>
          </v:oval>
        </w:pict>
      </w:r>
      <w:r>
        <w:rPr>
          <w:rFonts w:ascii="Times New Roman" w:hAnsi="Times New Roman"/>
          <w:b/>
          <w:noProof/>
          <w:sz w:val="28"/>
          <w:szCs w:val="28"/>
        </w:rPr>
        <w:pict>
          <v:shape id="_x0000_s1472" type="#_x0000_t202" style="position:absolute;left:0;text-align:left;margin-left:409.85pt;margin-top:219.55pt;width:49.5pt;height:26.25pt;z-index:252086272">
            <v:textbox style="mso-next-textbox:#_x0000_s1472">
              <w:txbxContent>
                <w:p w:rsidR="00FD3E1D" w:rsidRDefault="00FD3E1D" w:rsidP="00DD38AF">
                  <w:pPr>
                    <w:ind w:firstLine="0"/>
                  </w:pPr>
                  <w:r>
                    <w:t>230 м</w:t>
                  </w:r>
                </w:p>
              </w:txbxContent>
            </v:textbox>
          </v:shape>
        </w:pict>
      </w:r>
      <w:r>
        <w:rPr>
          <w:rFonts w:ascii="Times New Roman" w:hAnsi="Times New Roman"/>
          <w:b/>
          <w:noProof/>
          <w:sz w:val="28"/>
          <w:szCs w:val="28"/>
        </w:rPr>
        <w:pict>
          <v:shape id="_x0000_s1473" type="#_x0000_t202" style="position:absolute;left:0;text-align:left;margin-left:281.6pt;margin-top:209.8pt;width:42.75pt;height:26.25pt;z-index:252087296">
            <v:textbox style="mso-next-textbox:#_x0000_s1473">
              <w:txbxContent>
                <w:p w:rsidR="00FD3E1D" w:rsidRDefault="00FD3E1D" w:rsidP="00DD38AF">
                  <w:pPr>
                    <w:ind w:firstLine="0"/>
                  </w:pPr>
                  <w:r>
                    <w:t>90 м</w:t>
                  </w:r>
                </w:p>
              </w:txbxContent>
            </v:textbox>
          </v:shape>
        </w:pict>
      </w:r>
      <w:r>
        <w:rPr>
          <w:rFonts w:ascii="Times New Roman" w:hAnsi="Times New Roman"/>
          <w:b/>
          <w:noProof/>
          <w:sz w:val="28"/>
          <w:szCs w:val="28"/>
        </w:rPr>
        <w:pict>
          <v:shape id="_x0000_s1469" type="#_x0000_t32" style="position:absolute;left:0;text-align:left;margin-left:272.6pt;margin-top:146.05pt;width:0;height:129.75pt;z-index:252084224" o:connectortype="straight" strokecolor="#0070c0">
            <v:stroke endarrow="block"/>
          </v:shape>
        </w:pict>
      </w:r>
      <w:r>
        <w:rPr>
          <w:rFonts w:ascii="Times New Roman" w:hAnsi="Times New Roman"/>
          <w:b/>
          <w:noProof/>
          <w:sz w:val="28"/>
          <w:szCs w:val="28"/>
        </w:rPr>
        <w:pict>
          <v:shape id="_x0000_s1468" type="#_x0000_t32" style="position:absolute;left:0;text-align:left;margin-left:272.6pt;margin-top:142.3pt;width:19.5pt;height:0;flip:x;z-index:252083200" o:connectortype="straight" strokecolor="#0070c0">
            <v:stroke endarrow="block"/>
          </v:shape>
        </w:pict>
      </w:r>
      <w:r>
        <w:rPr>
          <w:rFonts w:ascii="Times New Roman" w:hAnsi="Times New Roman"/>
          <w:b/>
          <w:noProof/>
          <w:sz w:val="28"/>
          <w:szCs w:val="28"/>
        </w:rPr>
        <w:pict>
          <v:shape id="_x0000_s1466" type="#_x0000_t32" style="position:absolute;left:0;text-align:left;margin-left:210.35pt;margin-top:272.05pt;width:199.5pt;height:3.75pt;flip:x;z-index:252081152" o:connectortype="straight" strokecolor="#4f81bd [3204]">
            <v:stroke endarrow="block"/>
          </v:shape>
        </w:pict>
      </w:r>
      <w:r>
        <w:rPr>
          <w:rFonts w:ascii="Times New Roman" w:hAnsi="Times New Roman"/>
          <w:b/>
          <w:noProof/>
          <w:sz w:val="28"/>
          <w:szCs w:val="28"/>
        </w:rPr>
        <w:pict>
          <v:shape id="_x0000_s1465" type="#_x0000_t32" style="position:absolute;left:0;text-align:left;margin-left:409.85pt;margin-top:102.55pt;width:0;height:169.5pt;z-index:252080128" o:connectortype="straight" strokecolor="#0070c0">
            <v:stroke endarrow="block"/>
          </v:shape>
        </w:pict>
      </w:r>
      <w:r>
        <w:rPr>
          <w:rFonts w:ascii="Times New Roman" w:hAnsi="Times New Roman"/>
          <w:b/>
          <w:noProof/>
          <w:sz w:val="28"/>
          <w:szCs w:val="28"/>
        </w:rPr>
        <w:pict>
          <v:shape id="_x0000_s1463" type="#_x0000_t32" style="position:absolute;left:0;text-align:left;margin-left:409.85pt;margin-top:102.55pt;width:36.75pt;height:0;flip:x;z-index:252079104" o:connectortype="straight" strokecolor="#0070c0">
            <v:stroke endarrow="block"/>
          </v:shape>
        </w:pict>
      </w:r>
      <w:r>
        <w:rPr>
          <w:rFonts w:ascii="Times New Roman" w:hAnsi="Times New Roman"/>
          <w:b/>
          <w:noProof/>
          <w:sz w:val="28"/>
          <w:szCs w:val="28"/>
        </w:rPr>
        <w:pict>
          <v:oval id="_x0000_s1462" style="position:absolute;left:0;text-align:left;margin-left:120.7pt;margin-top:190.35pt;width:7.15pt;height:10.45pt;z-index:252078080" fillcolor="black [3200]" strokecolor="#f2f2f2 [3041]" strokeweight="3pt">
            <v:shadow on="t" type="perspective" color="#7f7f7f [1601]" opacity=".5" offset="1pt" offset2="-1pt"/>
          </v:oval>
        </w:pict>
      </w:r>
      <w:r>
        <w:rPr>
          <w:rFonts w:ascii="Times New Roman" w:hAnsi="Times New Roman"/>
          <w:b/>
          <w:noProof/>
          <w:sz w:val="28"/>
          <w:szCs w:val="28"/>
        </w:rPr>
        <w:pict>
          <v:oval id="_x0000_s1461" style="position:absolute;left:0;text-align:left;margin-left:220.85pt;margin-top:173.8pt;width:10.85pt;height:6pt;z-index:252077056" fillcolor="black [3200]" strokecolor="#f2f2f2 [3041]" strokeweight="3pt">
            <v:shadow on="t" type="perspective" color="#7f7f7f [1601]" opacity=".5" offset="1pt" offset2="-1pt"/>
          </v:oval>
        </w:pict>
      </w:r>
      <w:r>
        <w:rPr>
          <w:rFonts w:ascii="Times New Roman" w:hAnsi="Times New Roman"/>
          <w:b/>
          <w:noProof/>
          <w:sz w:val="28"/>
          <w:szCs w:val="28"/>
        </w:rPr>
        <w:pict>
          <v:oval id="_x0000_s1459" style="position:absolute;left:0;text-align:left;margin-left:441.35pt;margin-top:98.8pt;width:9pt;height:8.25pt;z-index:252075008" fillcolor="black [3200]" strokecolor="#f2f2f2 [3041]" strokeweight="3pt">
            <v:shadow on="t" type="perspective" color="#7f7f7f [1601]" opacity=".5" offset="1pt" offset2="-1pt"/>
          </v:oval>
        </w:pict>
      </w:r>
      <w:r>
        <w:rPr>
          <w:rFonts w:ascii="Times New Roman" w:hAnsi="Times New Roman"/>
          <w:b/>
          <w:noProof/>
          <w:sz w:val="28"/>
          <w:szCs w:val="28"/>
        </w:rPr>
        <w:pict>
          <v:oval id="_x0000_s1458" style="position:absolute;left:0;text-align:left;margin-left:288.35pt;margin-top:134.05pt;width:7.15pt;height:12pt;z-index:252073984" fillcolor="black [3200]" strokecolor="#f2f2f2 [3041]" strokeweight="3pt">
            <v:shadow on="t" type="perspective" color="#7f7f7f [1601]" opacity=".5" offset="1pt" offset2="-1pt"/>
          </v:oval>
        </w:pict>
      </w:r>
      <w:r>
        <w:rPr>
          <w:rFonts w:ascii="Times New Roman" w:hAnsi="Times New Roman"/>
          <w:b/>
          <w:noProof/>
          <w:sz w:val="28"/>
          <w:szCs w:val="28"/>
        </w:rPr>
        <w:pict>
          <v:shape id="_x0000_s1457" type="#_x0000_t32" style="position:absolute;left:0;text-align:left;margin-left:127.85pt;margin-top:240.55pt;width:125.25pt;height:0;z-index:252072960" o:connectortype="straight" strokecolor="red">
            <v:stroke dashstyle="dash"/>
          </v:shape>
        </w:pict>
      </w:r>
      <w:r>
        <w:rPr>
          <w:rFonts w:ascii="Times New Roman" w:hAnsi="Times New Roman"/>
          <w:b/>
          <w:noProof/>
          <w:sz w:val="28"/>
          <w:szCs w:val="28"/>
        </w:rPr>
        <w:pict>
          <v:shape id="_x0000_s1456" type="#_x0000_t32" style="position:absolute;left:0;text-align:left;margin-left:127.85pt;margin-top:125.05pt;width:0;height:115.5pt;z-index:252071936" o:connectortype="straight" strokecolor="red">
            <v:stroke dashstyle="dash"/>
          </v:shape>
        </w:pict>
      </w:r>
      <w:r>
        <w:rPr>
          <w:rFonts w:ascii="Times New Roman" w:hAnsi="Times New Roman"/>
          <w:b/>
          <w:noProof/>
          <w:sz w:val="28"/>
          <w:szCs w:val="28"/>
        </w:rPr>
        <w:pict>
          <v:shape id="_x0000_s1455" type="#_x0000_t32" style="position:absolute;left:0;text-align:left;margin-left:253.1pt;margin-top:125.05pt;width:0;height:120.75pt;z-index:252070912" o:connectortype="straight" strokecolor="red">
            <v:stroke dashstyle="dash"/>
          </v:shape>
        </w:pict>
      </w:r>
      <w:r>
        <w:rPr>
          <w:rFonts w:ascii="Times New Roman" w:hAnsi="Times New Roman"/>
          <w:b/>
          <w:noProof/>
          <w:sz w:val="28"/>
          <w:szCs w:val="28"/>
        </w:rPr>
        <w:pict>
          <v:shape id="_x0000_s1454" type="#_x0000_t32" style="position:absolute;left:0;text-align:left;margin-left:127.85pt;margin-top:125.05pt;width:125.25pt;height:0;z-index:252069888" o:connectortype="straight" strokecolor="red">
            <v:stroke dashstyle="dash"/>
          </v:shape>
        </w:pict>
      </w:r>
      <w:r>
        <w:rPr>
          <w:rFonts w:ascii="Times New Roman" w:hAnsi="Times New Roman"/>
          <w:b/>
          <w:noProof/>
          <w:sz w:val="28"/>
          <w:szCs w:val="28"/>
        </w:rPr>
        <w:pict>
          <v:shape id="_x0000_s1453" type="#_x0000_t32" style="position:absolute;left:0;text-align:left;margin-left:292.1pt;margin-top:190.3pt;width:85.5pt;height:.05pt;z-index:252068864" o:connectortype="straight" strokecolor="red">
            <v:stroke dashstyle="dash"/>
          </v:shape>
        </w:pict>
      </w:r>
      <w:r>
        <w:rPr>
          <w:rFonts w:ascii="Times New Roman" w:hAnsi="Times New Roman"/>
          <w:b/>
          <w:noProof/>
          <w:sz w:val="28"/>
          <w:szCs w:val="28"/>
        </w:rPr>
        <w:pict>
          <v:shape id="_x0000_s1452" type="#_x0000_t32" style="position:absolute;left:0;text-align:left;margin-left:292.1pt;margin-top:91.3pt;width:0;height:99pt;z-index:252067840" o:connectortype="straight" strokecolor="red">
            <v:stroke dashstyle="dash"/>
          </v:shape>
        </w:pict>
      </w:r>
      <w:r>
        <w:rPr>
          <w:rFonts w:ascii="Times New Roman" w:hAnsi="Times New Roman"/>
          <w:b/>
          <w:noProof/>
          <w:sz w:val="28"/>
          <w:szCs w:val="28"/>
        </w:rPr>
        <w:pict>
          <v:shape id="_x0000_s1451" type="#_x0000_t32" style="position:absolute;left:0;text-align:left;margin-left:377.6pt;margin-top:91.3pt;width:.05pt;height:99pt;z-index:252066816" o:connectortype="straight" strokecolor="red">
            <v:stroke dashstyle="dash"/>
          </v:shape>
        </w:pict>
      </w:r>
      <w:r>
        <w:rPr>
          <w:rFonts w:ascii="Times New Roman" w:hAnsi="Times New Roman"/>
          <w:b/>
          <w:noProof/>
          <w:sz w:val="28"/>
          <w:szCs w:val="28"/>
        </w:rPr>
        <w:pict>
          <v:shape id="_x0000_s1450" type="#_x0000_t32" style="position:absolute;left:0;text-align:left;margin-left:292.1pt;margin-top:90.55pt;width:85.5pt;height:.75pt;flip:y;z-index:252065792" o:connectortype="straight" strokecolor="red"/>
        </w:pict>
      </w:r>
      <w:r>
        <w:rPr>
          <w:rFonts w:ascii="Times New Roman" w:hAnsi="Times New Roman"/>
          <w:b/>
          <w:noProof/>
          <w:sz w:val="28"/>
          <w:szCs w:val="28"/>
        </w:rPr>
        <w:pict>
          <v:shape id="_x0000_s1449" type="#_x0000_t32" style="position:absolute;left:0;text-align:left;margin-left:430.9pt;margin-top:209.8pt;width:77.95pt;height:0;z-index:252064768" o:connectortype="straight" strokecolor="red">
            <v:stroke dashstyle="dash"/>
          </v:shape>
        </w:pict>
      </w:r>
      <w:r>
        <w:rPr>
          <w:rFonts w:ascii="Times New Roman" w:hAnsi="Times New Roman"/>
          <w:b/>
          <w:noProof/>
          <w:sz w:val="28"/>
          <w:szCs w:val="28"/>
        </w:rPr>
        <w:pict>
          <v:shape id="_x0000_s1448" type="#_x0000_t32" style="position:absolute;left:0;text-align:left;margin-left:508.85pt;margin-top:107.05pt;width:0;height:102.75pt;z-index:252063744" o:connectortype="straight" strokecolor="red">
            <v:stroke dashstyle="dash"/>
          </v:shape>
        </w:pict>
      </w:r>
      <w:r>
        <w:rPr>
          <w:rFonts w:ascii="Times New Roman" w:hAnsi="Times New Roman"/>
          <w:b/>
          <w:noProof/>
          <w:sz w:val="28"/>
          <w:szCs w:val="28"/>
        </w:rPr>
        <w:pict>
          <v:shape id="_x0000_s1447" type="#_x0000_t32" style="position:absolute;left:0;text-align:left;margin-left:430.85pt;margin-top:107.05pt;width:.05pt;height:108pt;z-index:252062720" o:connectortype="straight" strokecolor="red">
            <v:stroke dashstyle="dash"/>
          </v:shape>
        </w:pict>
      </w:r>
      <w:r>
        <w:rPr>
          <w:rFonts w:ascii="Times New Roman" w:hAnsi="Times New Roman"/>
          <w:b/>
          <w:noProof/>
          <w:sz w:val="28"/>
          <w:szCs w:val="28"/>
        </w:rPr>
        <w:pict>
          <v:shape id="_x0000_s1446" type="#_x0000_t32" style="position:absolute;left:0;text-align:left;margin-left:430.85pt;margin-top:107.05pt;width:78pt;height:0;z-index:252061696" o:connectortype="straight" strokecolor="red">
            <v:stroke dashstyle="dash"/>
          </v:shape>
        </w:pict>
      </w:r>
      <w:r w:rsidR="001F5AB0" w:rsidRPr="001F5AB0">
        <w:rPr>
          <w:rFonts w:ascii="Times New Roman" w:hAnsi="Times New Roman"/>
          <w:b/>
          <w:noProof/>
          <w:sz w:val="28"/>
          <w:szCs w:val="28"/>
        </w:rPr>
        <w:drawing>
          <wp:inline distT="0" distB="0" distL="0" distR="0">
            <wp:extent cx="6480175" cy="4004055"/>
            <wp:effectExtent l="19050" t="0" r="0" b="0"/>
            <wp:docPr id="56" name="Рисунок 1" descr="C:\Users\User\Pictures\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30.png"/>
                    <pic:cNvPicPr>
                      <a:picLocks noChangeAspect="1" noChangeArrowheads="1"/>
                    </pic:cNvPicPr>
                  </pic:nvPicPr>
                  <pic:blipFill>
                    <a:blip r:embed="rId31"/>
                    <a:srcRect/>
                    <a:stretch>
                      <a:fillRect/>
                    </a:stretch>
                  </pic:blipFill>
                  <pic:spPr bwMode="auto">
                    <a:xfrm>
                      <a:off x="0" y="0"/>
                      <a:ext cx="6480175" cy="4004055"/>
                    </a:xfrm>
                    <a:prstGeom prst="rect">
                      <a:avLst/>
                    </a:prstGeom>
                    <a:noFill/>
                    <a:ln w="9525">
                      <a:noFill/>
                      <a:miter lim="800000"/>
                      <a:headEnd/>
                      <a:tailEnd/>
                    </a:ln>
                  </pic:spPr>
                </pic:pic>
              </a:graphicData>
            </a:graphic>
          </wp:inline>
        </w:drawing>
      </w:r>
      <w:r w:rsidR="00C161AF">
        <w:rPr>
          <w:rFonts w:ascii="Times New Roman" w:hAnsi="Times New Roman"/>
          <w:b/>
          <w:sz w:val="28"/>
          <w:szCs w:val="28"/>
        </w:rPr>
        <w:tab/>
      </w:r>
    </w:p>
    <w:p w:rsidR="00C161AF" w:rsidRDefault="00C161AF" w:rsidP="00C161AF">
      <w:pPr>
        <w:tabs>
          <w:tab w:val="left" w:pos="11160"/>
        </w:tabs>
        <w:ind w:firstLine="0"/>
        <w:rPr>
          <w:rFonts w:ascii="Times New Roman" w:hAnsi="Times New Roman"/>
          <w:b/>
          <w:sz w:val="28"/>
          <w:szCs w:val="28"/>
        </w:rPr>
      </w:pPr>
    </w:p>
    <w:p w:rsidR="00C161AF" w:rsidRDefault="00C161AF" w:rsidP="00C161AF">
      <w:pPr>
        <w:tabs>
          <w:tab w:val="left" w:pos="11160"/>
        </w:tabs>
        <w:ind w:firstLine="0"/>
        <w:rPr>
          <w:rFonts w:ascii="Times New Roman" w:hAnsi="Times New Roman"/>
          <w:b/>
          <w:sz w:val="28"/>
          <w:szCs w:val="28"/>
        </w:rPr>
      </w:pPr>
    </w:p>
    <w:p w:rsidR="00C161AF" w:rsidRDefault="00C161AF" w:rsidP="00C161AF">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28</w:t>
      </w:r>
    </w:p>
    <w:p w:rsidR="00C161AF" w:rsidRDefault="00C161AF" w:rsidP="00C161AF">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C161AF" w:rsidRPr="00587871" w:rsidTr="009E1E63">
        <w:trPr>
          <w:trHeight w:val="112"/>
        </w:trPr>
        <w:tc>
          <w:tcPr>
            <w:tcW w:w="8472" w:type="dxa"/>
          </w:tcPr>
          <w:p w:rsidR="00C161AF" w:rsidRPr="002F34B0" w:rsidRDefault="00C161AF" w:rsidP="009E1E63">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Наименование организации, объекта</w:t>
            </w:r>
          </w:p>
        </w:tc>
        <w:tc>
          <w:tcPr>
            <w:tcW w:w="6314" w:type="dxa"/>
          </w:tcPr>
          <w:p w:rsidR="00C161AF" w:rsidRPr="002F34B0" w:rsidRDefault="00C161AF" w:rsidP="009E1E63">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Место нахождения организации, объекта</w:t>
            </w:r>
          </w:p>
        </w:tc>
      </w:tr>
      <w:tr w:rsidR="00C161AF" w:rsidRPr="00F102AC" w:rsidTr="00C161AF">
        <w:trPr>
          <w:trHeight w:val="590"/>
        </w:trPr>
        <w:tc>
          <w:tcPr>
            <w:tcW w:w="8472" w:type="dxa"/>
          </w:tcPr>
          <w:p w:rsidR="00C161AF" w:rsidRPr="00C161AF" w:rsidRDefault="00C161AF" w:rsidP="009E1E63">
            <w:pPr>
              <w:pStyle w:val="Title"/>
              <w:spacing w:before="0" w:after="0"/>
              <w:ind w:firstLine="0"/>
              <w:jc w:val="both"/>
              <w:rPr>
                <w:rFonts w:ascii="Times New Roman" w:hAnsi="Times New Roman" w:cs="Times New Roman"/>
                <w:b w:val="0"/>
                <w:sz w:val="24"/>
                <w:szCs w:val="24"/>
              </w:rPr>
            </w:pPr>
            <w:r w:rsidRPr="00C161AF">
              <w:rPr>
                <w:rFonts w:ascii="Times New Roman" w:hAnsi="Times New Roman" w:cs="Times New Roman"/>
                <w:b w:val="0"/>
                <w:sz w:val="24"/>
                <w:szCs w:val="24"/>
              </w:rPr>
              <w:t>МОУ «</w:t>
            </w:r>
            <w:proofErr w:type="spellStart"/>
            <w:r w:rsidRPr="00C161AF">
              <w:rPr>
                <w:rFonts w:ascii="Times New Roman" w:hAnsi="Times New Roman" w:cs="Times New Roman"/>
                <w:b w:val="0"/>
                <w:sz w:val="24"/>
                <w:szCs w:val="24"/>
              </w:rPr>
              <w:t>Чикичейская</w:t>
            </w:r>
            <w:proofErr w:type="spellEnd"/>
            <w:r w:rsidRPr="00C161AF">
              <w:rPr>
                <w:rFonts w:ascii="Times New Roman" w:hAnsi="Times New Roman" w:cs="Times New Roman"/>
                <w:b w:val="0"/>
                <w:sz w:val="24"/>
                <w:szCs w:val="24"/>
              </w:rPr>
              <w:t xml:space="preserve"> средняя общеобразовательная школа» - </w:t>
            </w:r>
            <w:proofErr w:type="spellStart"/>
            <w:r w:rsidRPr="00C161AF">
              <w:rPr>
                <w:rFonts w:ascii="Times New Roman" w:hAnsi="Times New Roman" w:cs="Times New Roman"/>
                <w:b w:val="0"/>
                <w:sz w:val="24"/>
                <w:szCs w:val="24"/>
              </w:rPr>
              <w:t>Адомская</w:t>
            </w:r>
            <w:proofErr w:type="spellEnd"/>
            <w:r w:rsidRPr="00C161AF">
              <w:rPr>
                <w:rFonts w:ascii="Times New Roman" w:hAnsi="Times New Roman" w:cs="Times New Roman"/>
                <w:b w:val="0"/>
                <w:sz w:val="24"/>
                <w:szCs w:val="24"/>
              </w:rPr>
              <w:t xml:space="preserve"> начальная общеобразовательная школа</w:t>
            </w:r>
          </w:p>
        </w:tc>
        <w:tc>
          <w:tcPr>
            <w:tcW w:w="6314" w:type="dxa"/>
          </w:tcPr>
          <w:p w:rsidR="00C161AF" w:rsidRPr="00F102AC" w:rsidRDefault="00C161AF" w:rsidP="00C161AF">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с. Адом, ул. Зелёная, № 18</w:t>
            </w:r>
          </w:p>
        </w:tc>
      </w:tr>
      <w:tr w:rsidR="00C161AF" w:rsidRPr="00F102AC" w:rsidTr="009E1E63">
        <w:trPr>
          <w:trHeight w:val="307"/>
        </w:trPr>
        <w:tc>
          <w:tcPr>
            <w:tcW w:w="8472" w:type="dxa"/>
          </w:tcPr>
          <w:p w:rsidR="00C161AF" w:rsidRPr="00C161AF" w:rsidRDefault="00C161AF" w:rsidP="00C161AF">
            <w:pPr>
              <w:ind w:firstLine="0"/>
              <w:rPr>
                <w:rFonts w:ascii="Times New Roman" w:hAnsi="Times New Roman"/>
                <w:color w:val="000000"/>
              </w:rPr>
            </w:pPr>
            <w:r w:rsidRPr="00C161AF">
              <w:rPr>
                <w:rFonts w:ascii="Times New Roman" w:hAnsi="Times New Roman"/>
              </w:rPr>
              <w:t>Фельдшерско-акушерский пункт</w:t>
            </w:r>
            <w:r w:rsidRPr="00C161AF">
              <w:rPr>
                <w:rFonts w:ascii="Times New Roman" w:hAnsi="Times New Roman"/>
                <w:color w:val="000000"/>
              </w:rPr>
              <w:t xml:space="preserve"> с. Адом</w:t>
            </w:r>
          </w:p>
        </w:tc>
        <w:tc>
          <w:tcPr>
            <w:tcW w:w="6314" w:type="dxa"/>
          </w:tcPr>
          <w:p w:rsidR="00C161AF" w:rsidRDefault="00C161AF" w:rsidP="00C161AF">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с. Адом, ул. Зелёная, № 22</w:t>
            </w:r>
          </w:p>
        </w:tc>
      </w:tr>
    </w:tbl>
    <w:p w:rsidR="000B0D2C" w:rsidRDefault="00FD3E1D" w:rsidP="00232252">
      <w:pPr>
        <w:ind w:firstLine="0"/>
        <w:rPr>
          <w:rFonts w:ascii="Times New Roman" w:hAnsi="Times New Roman"/>
        </w:rPr>
      </w:pPr>
      <w:r>
        <w:rPr>
          <w:rFonts w:ascii="Times New Roman" w:hAnsi="Times New Roman"/>
          <w:noProof/>
        </w:rPr>
        <w:pict>
          <v:oval id="_x0000_s1594" style="position:absolute;left:0;text-align:left;margin-left:595.85pt;margin-top:200.1pt;width:14.25pt;height:9.35pt;z-index:252207104;mso-position-horizontal-relative:text;mso-position-vertical-relative:text" fillcolor="black [3200]" strokecolor="#f2f2f2 [3041]" strokeweight="3pt">
            <v:shadow on="t" type="perspective" color="#7f7f7f [1601]" opacity=".5" offset="1pt" offset2="-1pt"/>
          </v:oval>
        </w:pict>
      </w:r>
      <w:r>
        <w:rPr>
          <w:rFonts w:ascii="Times New Roman" w:hAnsi="Times New Roman"/>
          <w:noProof/>
        </w:rPr>
        <w:pict>
          <v:oval id="_x0000_s1593" style="position:absolute;left:0;text-align:left;margin-left:377.6pt;margin-top:184.35pt;width:14.25pt;height:9.35pt;z-index:252206080;mso-position-horizontal-relative:text;mso-position-vertical-relative:text" fillcolor="black [3200]" strokecolor="#f2f2f2 [3041]" strokeweight="3pt">
            <v:shadow on="t" type="perspective" color="#7f7f7f [1601]" opacity=".5" offset="1pt" offset2="-1pt"/>
          </v:oval>
        </w:pict>
      </w:r>
      <w:r>
        <w:rPr>
          <w:rFonts w:ascii="Times New Roman" w:hAnsi="Times New Roman"/>
          <w:noProof/>
        </w:rPr>
        <w:pict>
          <v:shape id="_x0000_s1487" type="#_x0000_t32" style="position:absolute;left:0;text-align:left;margin-left:586.85pt;margin-top:264.95pt;width:57pt;height:0;z-index:252100608;mso-position-horizontal-relative:text;mso-position-vertical-relative:text" o:connectortype="straight" strokecolor="red"/>
        </w:pict>
      </w:r>
      <w:r>
        <w:rPr>
          <w:rFonts w:ascii="Times New Roman" w:hAnsi="Times New Roman"/>
          <w:noProof/>
        </w:rPr>
        <w:pict>
          <v:shape id="_x0000_s1486" type="#_x0000_t32" style="position:absolute;left:0;text-align:left;margin-left:586.85pt;margin-top:209.45pt;width:0;height:55.5pt;z-index:252099584;mso-position-horizontal-relative:text;mso-position-vertical-relative:text" o:connectortype="straight" strokecolor="red"/>
        </w:pict>
      </w:r>
      <w:r>
        <w:rPr>
          <w:rFonts w:ascii="Times New Roman" w:hAnsi="Times New Roman"/>
          <w:noProof/>
        </w:rPr>
        <w:pict>
          <v:shape id="_x0000_s1485" type="#_x0000_t32" style="position:absolute;left:0;text-align:left;margin-left:643.85pt;margin-top:209.45pt;width:0;height:55.5pt;z-index:252098560;mso-position-horizontal-relative:text;mso-position-vertical-relative:text" o:connectortype="straight" strokecolor="red"/>
        </w:pict>
      </w:r>
      <w:r>
        <w:rPr>
          <w:rFonts w:ascii="Times New Roman" w:hAnsi="Times New Roman"/>
          <w:noProof/>
        </w:rPr>
        <w:pict>
          <v:shape id="_x0000_s1484" type="#_x0000_t32" style="position:absolute;left:0;text-align:left;margin-left:586.85pt;margin-top:209.45pt;width:57pt;height:0;z-index:252097536;mso-position-horizontal-relative:text;mso-position-vertical-relative:text" o:connectortype="straight" strokecolor="red">
            <v:stroke dashstyle="dash"/>
          </v:shape>
        </w:pict>
      </w:r>
      <w:r>
        <w:rPr>
          <w:rFonts w:ascii="Times New Roman" w:hAnsi="Times New Roman"/>
          <w:noProof/>
        </w:rPr>
        <w:pict>
          <v:shape id="_x0000_s1483" type="#_x0000_t32" style="position:absolute;left:0;text-align:left;margin-left:325.85pt;margin-top:254.45pt;width:167.25pt;height:0;z-index:252096512;mso-position-horizontal-relative:text;mso-position-vertical-relative:text" o:connectortype="straight" strokecolor="red">
            <v:stroke dashstyle="dash"/>
          </v:shape>
        </w:pict>
      </w:r>
      <w:r>
        <w:rPr>
          <w:rFonts w:ascii="Times New Roman" w:hAnsi="Times New Roman"/>
          <w:noProof/>
        </w:rPr>
        <w:pict>
          <v:shape id="_x0000_s1481" type="#_x0000_t32" style="position:absolute;left:0;text-align:left;margin-left:493.1pt;margin-top:193.7pt;width:0;height:60.75pt;z-index:252095488;mso-position-horizontal-relative:text;mso-position-vertical-relative:text" o:connectortype="straight" strokecolor="red"/>
        </w:pict>
      </w:r>
      <w:r>
        <w:rPr>
          <w:rFonts w:ascii="Times New Roman" w:hAnsi="Times New Roman"/>
          <w:noProof/>
        </w:rPr>
        <w:pict>
          <v:shape id="_x0000_s1480" type="#_x0000_t32" style="position:absolute;left:0;text-align:left;margin-left:325.85pt;margin-top:193.7pt;width:0;height:60.75pt;z-index:252094464;mso-position-horizontal-relative:text;mso-position-vertical-relative:text" o:connectortype="straight" strokecolor="red"/>
        </w:pict>
      </w:r>
      <w:r>
        <w:rPr>
          <w:rFonts w:ascii="Times New Roman" w:hAnsi="Times New Roman"/>
          <w:noProof/>
        </w:rPr>
        <w:pict>
          <v:shape id="_x0000_s1479" type="#_x0000_t32" style="position:absolute;left:0;text-align:left;margin-left:325.85pt;margin-top:193.7pt;width:167.25pt;height:0;z-index:252093440;mso-position-horizontal-relative:text;mso-position-vertical-relative:text" o:connectortype="straight" strokecolor="red">
            <v:stroke dashstyle="dash"/>
          </v:shape>
        </w:pict>
      </w:r>
      <w:r w:rsidR="00C161AF" w:rsidRPr="00C161AF">
        <w:rPr>
          <w:rFonts w:ascii="Times New Roman" w:hAnsi="Times New Roman"/>
          <w:noProof/>
        </w:rPr>
        <w:drawing>
          <wp:inline distT="0" distB="0" distL="0" distR="0">
            <wp:extent cx="8401050" cy="4000500"/>
            <wp:effectExtent l="19050" t="0" r="0" b="0"/>
            <wp:docPr id="28" name="Рисунок 1" descr="C:\Users\User\Pictures\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31.png"/>
                    <pic:cNvPicPr>
                      <a:picLocks noChangeAspect="1" noChangeArrowheads="1"/>
                    </pic:cNvPicPr>
                  </pic:nvPicPr>
                  <pic:blipFill>
                    <a:blip r:embed="rId32"/>
                    <a:srcRect/>
                    <a:stretch>
                      <a:fillRect/>
                    </a:stretch>
                  </pic:blipFill>
                  <pic:spPr bwMode="auto">
                    <a:xfrm>
                      <a:off x="0" y="0"/>
                      <a:ext cx="8408516" cy="4004055"/>
                    </a:xfrm>
                    <a:prstGeom prst="rect">
                      <a:avLst/>
                    </a:prstGeom>
                    <a:noFill/>
                    <a:ln w="9525">
                      <a:noFill/>
                      <a:miter lim="800000"/>
                      <a:headEnd/>
                      <a:tailEnd/>
                    </a:ln>
                  </pic:spPr>
                </pic:pic>
              </a:graphicData>
            </a:graphic>
          </wp:inline>
        </w:drawing>
      </w:r>
    </w:p>
    <w:p w:rsidR="000B0D2C" w:rsidRPr="000B0D2C" w:rsidRDefault="000B0D2C" w:rsidP="000B0D2C">
      <w:pPr>
        <w:rPr>
          <w:rFonts w:ascii="Times New Roman" w:hAnsi="Times New Roman"/>
        </w:rPr>
      </w:pPr>
    </w:p>
    <w:p w:rsidR="000B0D2C" w:rsidRPr="000B0D2C" w:rsidRDefault="000B0D2C" w:rsidP="000B0D2C">
      <w:pPr>
        <w:rPr>
          <w:rFonts w:ascii="Times New Roman" w:hAnsi="Times New Roman"/>
        </w:rPr>
      </w:pPr>
    </w:p>
    <w:p w:rsidR="000B0D2C" w:rsidRPr="000B0D2C" w:rsidRDefault="000B0D2C" w:rsidP="000B0D2C">
      <w:pPr>
        <w:rPr>
          <w:rFonts w:ascii="Times New Roman" w:hAnsi="Times New Roman"/>
        </w:rPr>
      </w:pPr>
    </w:p>
    <w:p w:rsidR="000B0D2C" w:rsidRPr="000B0D2C" w:rsidRDefault="000B0D2C" w:rsidP="000B0D2C">
      <w:pPr>
        <w:rPr>
          <w:rFonts w:ascii="Times New Roman" w:hAnsi="Times New Roman"/>
        </w:rPr>
      </w:pPr>
    </w:p>
    <w:p w:rsidR="000B0D2C" w:rsidRDefault="000B0D2C" w:rsidP="000B0D2C">
      <w:pPr>
        <w:rPr>
          <w:rFonts w:ascii="Times New Roman" w:hAnsi="Times New Roman"/>
        </w:rPr>
      </w:pPr>
    </w:p>
    <w:p w:rsidR="001F5AB0" w:rsidRDefault="000B0D2C" w:rsidP="000B0D2C">
      <w:pPr>
        <w:tabs>
          <w:tab w:val="left" w:pos="8625"/>
        </w:tabs>
        <w:rPr>
          <w:rFonts w:ascii="Times New Roman" w:hAnsi="Times New Roman"/>
        </w:rPr>
      </w:pPr>
      <w:r>
        <w:rPr>
          <w:rFonts w:ascii="Times New Roman" w:hAnsi="Times New Roman"/>
        </w:rPr>
        <w:tab/>
      </w:r>
    </w:p>
    <w:p w:rsidR="000B0D2C" w:rsidRDefault="000B0D2C" w:rsidP="000B0D2C">
      <w:pPr>
        <w:tabs>
          <w:tab w:val="left" w:pos="8625"/>
        </w:tabs>
        <w:rPr>
          <w:rFonts w:ascii="Times New Roman" w:hAnsi="Times New Roman"/>
        </w:rPr>
      </w:pPr>
    </w:p>
    <w:p w:rsidR="000B0D2C" w:rsidRDefault="000B0D2C" w:rsidP="000B0D2C">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29</w:t>
      </w:r>
    </w:p>
    <w:p w:rsidR="000B0D2C" w:rsidRDefault="000B0D2C" w:rsidP="000B0D2C">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0B0D2C" w:rsidRPr="00587871" w:rsidTr="009E1E63">
        <w:trPr>
          <w:trHeight w:val="112"/>
        </w:trPr>
        <w:tc>
          <w:tcPr>
            <w:tcW w:w="8472" w:type="dxa"/>
          </w:tcPr>
          <w:p w:rsidR="000B0D2C" w:rsidRPr="002F34B0" w:rsidRDefault="000B0D2C" w:rsidP="009E1E63">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Наименование организации, объекта</w:t>
            </w:r>
          </w:p>
        </w:tc>
        <w:tc>
          <w:tcPr>
            <w:tcW w:w="6314" w:type="dxa"/>
          </w:tcPr>
          <w:p w:rsidR="000B0D2C" w:rsidRPr="002F34B0" w:rsidRDefault="000B0D2C" w:rsidP="009E1E63">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Место нахождения организации, объекта</w:t>
            </w:r>
          </w:p>
        </w:tc>
      </w:tr>
      <w:tr w:rsidR="000B0D2C" w:rsidRPr="00F102AC" w:rsidTr="009E1E63">
        <w:trPr>
          <w:trHeight w:val="590"/>
        </w:trPr>
        <w:tc>
          <w:tcPr>
            <w:tcW w:w="8472" w:type="dxa"/>
          </w:tcPr>
          <w:p w:rsidR="000B0D2C" w:rsidRPr="008365D1" w:rsidRDefault="000B0D2C" w:rsidP="009E1E63">
            <w:pPr>
              <w:pStyle w:val="Title"/>
              <w:spacing w:before="0" w:after="0"/>
              <w:ind w:firstLine="0"/>
              <w:jc w:val="both"/>
              <w:rPr>
                <w:rFonts w:ascii="Times New Roman" w:hAnsi="Times New Roman" w:cs="Times New Roman"/>
                <w:b w:val="0"/>
                <w:sz w:val="24"/>
                <w:szCs w:val="24"/>
              </w:rPr>
            </w:pPr>
            <w:r w:rsidRPr="008365D1">
              <w:rPr>
                <w:rFonts w:ascii="Times New Roman" w:hAnsi="Times New Roman" w:cs="Times New Roman"/>
                <w:b w:val="0"/>
                <w:sz w:val="24"/>
                <w:szCs w:val="24"/>
              </w:rPr>
              <w:t>МОУ «</w:t>
            </w:r>
            <w:proofErr w:type="spellStart"/>
            <w:r w:rsidRPr="008365D1">
              <w:rPr>
                <w:rFonts w:ascii="Times New Roman" w:hAnsi="Times New Roman" w:cs="Times New Roman"/>
                <w:b w:val="0"/>
                <w:sz w:val="24"/>
                <w:szCs w:val="24"/>
              </w:rPr>
              <w:t>Чикичейская</w:t>
            </w:r>
            <w:proofErr w:type="spellEnd"/>
            <w:r w:rsidRPr="008365D1">
              <w:rPr>
                <w:rFonts w:ascii="Times New Roman" w:hAnsi="Times New Roman" w:cs="Times New Roman"/>
                <w:b w:val="0"/>
                <w:sz w:val="24"/>
                <w:szCs w:val="24"/>
              </w:rPr>
              <w:t xml:space="preserve"> средняя общеобразовательная школа» - </w:t>
            </w:r>
            <w:proofErr w:type="spellStart"/>
            <w:r w:rsidRPr="008365D1">
              <w:rPr>
                <w:rFonts w:ascii="Times New Roman" w:hAnsi="Times New Roman" w:cs="Times New Roman"/>
                <w:b w:val="0"/>
                <w:sz w:val="24"/>
                <w:szCs w:val="24"/>
              </w:rPr>
              <w:t>Куланская</w:t>
            </w:r>
            <w:proofErr w:type="spellEnd"/>
            <w:r w:rsidRPr="008365D1">
              <w:rPr>
                <w:rFonts w:ascii="Times New Roman" w:hAnsi="Times New Roman" w:cs="Times New Roman"/>
                <w:b w:val="0"/>
                <w:sz w:val="24"/>
                <w:szCs w:val="24"/>
              </w:rPr>
              <w:t xml:space="preserve"> начальная общеобразовательная школа</w:t>
            </w:r>
          </w:p>
        </w:tc>
        <w:tc>
          <w:tcPr>
            <w:tcW w:w="6314" w:type="dxa"/>
          </w:tcPr>
          <w:p w:rsidR="000B0D2C" w:rsidRPr="000B0D2C" w:rsidRDefault="000B0D2C" w:rsidP="000B0D2C">
            <w:pPr>
              <w:pStyle w:val="Title"/>
              <w:spacing w:before="0" w:after="0"/>
              <w:ind w:firstLine="0"/>
              <w:jc w:val="both"/>
              <w:rPr>
                <w:rFonts w:ascii="Times New Roman" w:hAnsi="Times New Roman" w:cs="Times New Roman"/>
                <w:b w:val="0"/>
                <w:kern w:val="0"/>
                <w:sz w:val="24"/>
                <w:szCs w:val="24"/>
              </w:rPr>
            </w:pPr>
            <w:r w:rsidRPr="000B0D2C">
              <w:rPr>
                <w:rFonts w:ascii="Times New Roman" w:hAnsi="Times New Roman" w:cs="Times New Roman"/>
                <w:b w:val="0"/>
                <w:kern w:val="0"/>
                <w:sz w:val="24"/>
                <w:szCs w:val="24"/>
              </w:rPr>
              <w:t xml:space="preserve">с. </w:t>
            </w:r>
            <w:r>
              <w:rPr>
                <w:rFonts w:ascii="Times New Roman" w:hAnsi="Times New Roman" w:cs="Times New Roman"/>
                <w:b w:val="0"/>
                <w:kern w:val="0"/>
                <w:sz w:val="24"/>
                <w:szCs w:val="24"/>
              </w:rPr>
              <w:t>Кулан, ул. Заречная,</w:t>
            </w:r>
            <w:r w:rsidR="0096165B">
              <w:rPr>
                <w:rFonts w:ascii="Times New Roman" w:hAnsi="Times New Roman" w:cs="Times New Roman"/>
                <w:b w:val="0"/>
                <w:kern w:val="0"/>
                <w:sz w:val="24"/>
                <w:szCs w:val="24"/>
              </w:rPr>
              <w:t xml:space="preserve"> </w:t>
            </w:r>
            <w:r>
              <w:rPr>
                <w:rFonts w:ascii="Times New Roman" w:hAnsi="Times New Roman" w:cs="Times New Roman"/>
                <w:b w:val="0"/>
                <w:kern w:val="0"/>
                <w:sz w:val="24"/>
                <w:szCs w:val="24"/>
              </w:rPr>
              <w:t>2</w:t>
            </w:r>
          </w:p>
        </w:tc>
      </w:tr>
      <w:tr w:rsidR="000B0D2C" w:rsidRPr="00F102AC" w:rsidTr="000B0D2C">
        <w:trPr>
          <w:trHeight w:val="273"/>
        </w:trPr>
        <w:tc>
          <w:tcPr>
            <w:tcW w:w="8472" w:type="dxa"/>
          </w:tcPr>
          <w:p w:rsidR="000B0D2C" w:rsidRPr="008365D1" w:rsidRDefault="000B0D2C" w:rsidP="009E1E63">
            <w:pPr>
              <w:pStyle w:val="Title"/>
              <w:spacing w:before="0" w:after="0"/>
              <w:ind w:firstLine="0"/>
              <w:jc w:val="both"/>
              <w:rPr>
                <w:rFonts w:ascii="Times New Roman" w:hAnsi="Times New Roman" w:cs="Times New Roman"/>
                <w:b w:val="0"/>
                <w:sz w:val="24"/>
                <w:szCs w:val="24"/>
              </w:rPr>
            </w:pPr>
            <w:r w:rsidRPr="008365D1">
              <w:rPr>
                <w:rFonts w:ascii="Times New Roman" w:hAnsi="Times New Roman" w:cs="Times New Roman"/>
                <w:b w:val="0"/>
                <w:sz w:val="24"/>
                <w:szCs w:val="24"/>
              </w:rPr>
              <w:t>Фельдшерско-акушерский пункт</w:t>
            </w:r>
            <w:r w:rsidR="0096165B">
              <w:rPr>
                <w:rFonts w:ascii="Times New Roman" w:hAnsi="Times New Roman" w:cs="Times New Roman"/>
                <w:b w:val="0"/>
                <w:sz w:val="24"/>
                <w:szCs w:val="24"/>
              </w:rPr>
              <w:t xml:space="preserve"> </w:t>
            </w:r>
            <w:r w:rsidRPr="008365D1">
              <w:rPr>
                <w:rFonts w:ascii="Times New Roman" w:hAnsi="Times New Roman" w:cs="Times New Roman"/>
                <w:b w:val="0"/>
                <w:color w:val="000000"/>
                <w:sz w:val="24"/>
                <w:szCs w:val="24"/>
              </w:rPr>
              <w:t>с. Кулан</w:t>
            </w:r>
          </w:p>
        </w:tc>
        <w:tc>
          <w:tcPr>
            <w:tcW w:w="6314" w:type="dxa"/>
          </w:tcPr>
          <w:p w:rsidR="000B0D2C" w:rsidRPr="000B0D2C" w:rsidRDefault="000B0D2C" w:rsidP="009E1E63">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с. Кулан, ул. Новая, 12</w:t>
            </w:r>
          </w:p>
        </w:tc>
      </w:tr>
    </w:tbl>
    <w:p w:rsidR="00432BF4" w:rsidRDefault="00FD3E1D" w:rsidP="000B0D2C">
      <w:pPr>
        <w:tabs>
          <w:tab w:val="left" w:pos="8625"/>
        </w:tabs>
        <w:rPr>
          <w:rFonts w:ascii="Times New Roman" w:hAnsi="Times New Roman"/>
        </w:rPr>
      </w:pPr>
      <w:r>
        <w:rPr>
          <w:rFonts w:ascii="Times New Roman" w:hAnsi="Times New Roman"/>
          <w:b/>
          <w:noProof/>
          <w:sz w:val="28"/>
          <w:szCs w:val="28"/>
        </w:rPr>
        <w:pict>
          <v:oval id="_x0000_s1596" style="position:absolute;left:0;text-align:left;margin-left:427.85pt;margin-top:88.4pt;width:14.25pt;height:9.35pt;z-index:252209152;mso-position-horizontal-relative:text;mso-position-vertical-relative:text" fillcolor="black [3200]" strokecolor="#f2f2f2 [3041]" strokeweight="3pt">
            <v:shadow on="t" type="perspective" color="#7f7f7f [1601]" opacity=".5" offset="1pt" offset2="-1pt"/>
          </v:oval>
        </w:pict>
      </w:r>
      <w:r>
        <w:rPr>
          <w:rFonts w:ascii="Times New Roman" w:hAnsi="Times New Roman"/>
          <w:b/>
          <w:noProof/>
          <w:sz w:val="28"/>
          <w:szCs w:val="28"/>
        </w:rPr>
        <w:pict>
          <v:oval id="_x0000_s1595" style="position:absolute;left:0;text-align:left;margin-left:427.85pt;margin-top:238.75pt;width:14.25pt;height:9.35pt;z-index:252208128;mso-position-horizontal-relative:text;mso-position-vertical-relative:text" fillcolor="black [3200]" strokecolor="#f2f2f2 [3041]" strokeweight="3pt">
            <v:shadow on="t" type="perspective" color="#7f7f7f [1601]" opacity=".5" offset="1pt" offset2="-1pt"/>
          </v:oval>
        </w:pict>
      </w:r>
      <w:r>
        <w:rPr>
          <w:rFonts w:ascii="Times New Roman" w:hAnsi="Times New Roman"/>
          <w:b/>
          <w:noProof/>
          <w:sz w:val="28"/>
          <w:szCs w:val="28"/>
        </w:rPr>
        <w:pict>
          <v:shape id="_x0000_s1495" type="#_x0000_t32" style="position:absolute;left:0;text-align:left;margin-left:414.35pt;margin-top:238.75pt;width:81pt;height:0;z-index:252108800;mso-position-horizontal-relative:text;mso-position-vertical-relative:text" o:connectortype="straight" strokecolor="red">
            <v:stroke dashstyle="dash"/>
          </v:shape>
        </w:pict>
      </w:r>
      <w:r>
        <w:rPr>
          <w:rFonts w:ascii="Times New Roman" w:hAnsi="Times New Roman"/>
          <w:b/>
          <w:noProof/>
          <w:sz w:val="28"/>
          <w:szCs w:val="28"/>
        </w:rPr>
        <w:pict>
          <v:shape id="_x0000_s1494" type="#_x0000_t32" style="position:absolute;left:0;text-align:left;margin-left:495.35pt;margin-top:192.25pt;width:0;height:46.5pt;z-index:252107776;mso-position-horizontal-relative:text;mso-position-vertical-relative:text" o:connectortype="straight" strokecolor="red">
            <v:stroke dashstyle="dash"/>
          </v:shape>
        </w:pict>
      </w:r>
      <w:r>
        <w:rPr>
          <w:rFonts w:ascii="Times New Roman" w:hAnsi="Times New Roman"/>
          <w:b/>
          <w:noProof/>
          <w:sz w:val="28"/>
          <w:szCs w:val="28"/>
        </w:rPr>
        <w:pict>
          <v:shape id="_x0000_s1493" type="#_x0000_t32" style="position:absolute;left:0;text-align:left;margin-left:410.6pt;margin-top:192.25pt;width:0;height:46.5pt;z-index:252106752;mso-position-horizontal-relative:text;mso-position-vertical-relative:text" o:connectortype="straight" strokecolor="red">
            <v:stroke dashstyle="dash"/>
          </v:shape>
        </w:pict>
      </w:r>
      <w:r>
        <w:rPr>
          <w:rFonts w:ascii="Times New Roman" w:hAnsi="Times New Roman"/>
          <w:b/>
          <w:noProof/>
          <w:sz w:val="28"/>
          <w:szCs w:val="28"/>
        </w:rPr>
        <w:pict>
          <v:shape id="_x0000_s1492" type="#_x0000_t32" style="position:absolute;left:0;text-align:left;margin-left:414.35pt;margin-top:192.25pt;width:81pt;height:0;z-index:252105728;mso-position-horizontal-relative:text;mso-position-vertical-relative:text" o:connectortype="straight" strokecolor="red"/>
        </w:pict>
      </w:r>
      <w:r>
        <w:rPr>
          <w:rFonts w:ascii="Times New Roman" w:hAnsi="Times New Roman"/>
          <w:b/>
          <w:noProof/>
          <w:sz w:val="28"/>
          <w:szCs w:val="28"/>
        </w:rPr>
        <w:pict>
          <v:shape id="_x0000_s1491" type="#_x0000_t32" style="position:absolute;left:0;text-align:left;margin-left:403.1pt;margin-top:150.25pt;width:120pt;height:0;z-index:252104704;mso-position-horizontal-relative:text;mso-position-vertical-relative:text" o:connectortype="straight" strokecolor="red">
            <v:stroke dashstyle="dash"/>
          </v:shape>
        </w:pict>
      </w:r>
      <w:r>
        <w:rPr>
          <w:rFonts w:ascii="Times New Roman" w:hAnsi="Times New Roman"/>
          <w:b/>
          <w:noProof/>
          <w:sz w:val="28"/>
          <w:szCs w:val="28"/>
        </w:rPr>
        <w:pict>
          <v:shape id="_x0000_s1490" type="#_x0000_t32" style="position:absolute;left:0;text-align:left;margin-left:523.1pt;margin-top:97.75pt;width:0;height:52.5pt;z-index:252103680;mso-position-horizontal-relative:text;mso-position-vertical-relative:text" o:connectortype="straight" strokecolor="red">
            <v:stroke dashstyle="longDash"/>
          </v:shape>
        </w:pict>
      </w:r>
      <w:r>
        <w:rPr>
          <w:rFonts w:ascii="Times New Roman" w:hAnsi="Times New Roman"/>
          <w:b/>
          <w:noProof/>
          <w:sz w:val="28"/>
          <w:szCs w:val="28"/>
        </w:rPr>
        <w:pict>
          <v:shape id="_x0000_s1489" type="#_x0000_t32" style="position:absolute;left:0;text-align:left;margin-left:403.1pt;margin-top:97.75pt;width:0;height:52.5pt;z-index:252102656;mso-position-horizontal-relative:text;mso-position-vertical-relative:text" o:connectortype="straight" strokecolor="red"/>
        </w:pict>
      </w:r>
      <w:r>
        <w:rPr>
          <w:rFonts w:ascii="Times New Roman" w:hAnsi="Times New Roman"/>
          <w:b/>
          <w:noProof/>
          <w:sz w:val="28"/>
          <w:szCs w:val="28"/>
        </w:rPr>
        <w:pict>
          <v:shape id="_x0000_s1488" type="#_x0000_t32" style="position:absolute;left:0;text-align:left;margin-left:403.1pt;margin-top:96.25pt;width:120pt;height:1.5pt;flip:y;z-index:252101632;mso-position-horizontal-relative:text;mso-position-vertical-relative:text" o:connectortype="straight" strokecolor="red">
            <v:stroke dashstyle="dash"/>
          </v:shape>
        </w:pict>
      </w:r>
      <w:r w:rsidR="000B0D2C" w:rsidRPr="000B0D2C">
        <w:rPr>
          <w:rFonts w:ascii="Times New Roman" w:hAnsi="Times New Roman"/>
          <w:b/>
          <w:noProof/>
          <w:sz w:val="28"/>
          <w:szCs w:val="28"/>
        </w:rPr>
        <w:drawing>
          <wp:inline distT="0" distB="0" distL="0" distR="0">
            <wp:extent cx="6480175" cy="4004055"/>
            <wp:effectExtent l="19050" t="0" r="0" b="0"/>
            <wp:docPr id="31" name="Рисунок 2" descr="C:\Users\User\Pictures\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32.png"/>
                    <pic:cNvPicPr>
                      <a:picLocks noChangeAspect="1" noChangeArrowheads="1"/>
                    </pic:cNvPicPr>
                  </pic:nvPicPr>
                  <pic:blipFill>
                    <a:blip r:embed="rId33"/>
                    <a:srcRect/>
                    <a:stretch>
                      <a:fillRect/>
                    </a:stretch>
                  </pic:blipFill>
                  <pic:spPr bwMode="auto">
                    <a:xfrm>
                      <a:off x="0" y="0"/>
                      <a:ext cx="6480175" cy="4004055"/>
                    </a:xfrm>
                    <a:prstGeom prst="rect">
                      <a:avLst/>
                    </a:prstGeom>
                    <a:noFill/>
                    <a:ln w="9525">
                      <a:noFill/>
                      <a:miter lim="800000"/>
                      <a:headEnd/>
                      <a:tailEnd/>
                    </a:ln>
                  </pic:spPr>
                </pic:pic>
              </a:graphicData>
            </a:graphic>
          </wp:inline>
        </w:drawing>
      </w:r>
    </w:p>
    <w:p w:rsidR="00432BF4" w:rsidRPr="00432BF4" w:rsidRDefault="00432BF4" w:rsidP="00432BF4">
      <w:pPr>
        <w:rPr>
          <w:rFonts w:ascii="Times New Roman" w:hAnsi="Times New Roman"/>
        </w:rPr>
      </w:pPr>
    </w:p>
    <w:p w:rsidR="00432BF4" w:rsidRPr="00432BF4" w:rsidRDefault="00432BF4" w:rsidP="00432BF4">
      <w:pPr>
        <w:rPr>
          <w:rFonts w:ascii="Times New Roman" w:hAnsi="Times New Roman"/>
        </w:rPr>
      </w:pPr>
    </w:p>
    <w:p w:rsidR="00432BF4" w:rsidRPr="00432BF4" w:rsidRDefault="00432BF4" w:rsidP="00432BF4">
      <w:pPr>
        <w:rPr>
          <w:rFonts w:ascii="Times New Roman" w:hAnsi="Times New Roman"/>
        </w:rPr>
      </w:pPr>
    </w:p>
    <w:p w:rsidR="00432BF4" w:rsidRPr="00432BF4" w:rsidRDefault="00432BF4" w:rsidP="00432BF4">
      <w:pPr>
        <w:rPr>
          <w:rFonts w:ascii="Times New Roman" w:hAnsi="Times New Roman"/>
        </w:rPr>
      </w:pPr>
    </w:p>
    <w:p w:rsidR="00432BF4" w:rsidRPr="00432BF4" w:rsidRDefault="00432BF4" w:rsidP="00432BF4">
      <w:pPr>
        <w:rPr>
          <w:rFonts w:ascii="Times New Roman" w:hAnsi="Times New Roman"/>
        </w:rPr>
      </w:pPr>
    </w:p>
    <w:p w:rsidR="00432BF4" w:rsidRDefault="00432BF4" w:rsidP="00432BF4">
      <w:pPr>
        <w:ind w:firstLine="0"/>
        <w:rPr>
          <w:rFonts w:ascii="Times New Roman" w:hAnsi="Times New Roman"/>
        </w:rPr>
      </w:pPr>
    </w:p>
    <w:p w:rsidR="00432BF4" w:rsidRDefault="00432BF4" w:rsidP="00432BF4">
      <w:pPr>
        <w:ind w:firstLine="0"/>
        <w:rPr>
          <w:rFonts w:ascii="Times New Roman" w:hAnsi="Times New Roman"/>
        </w:rPr>
      </w:pPr>
    </w:p>
    <w:p w:rsidR="00432BF4" w:rsidRDefault="00432BF4" w:rsidP="00432BF4">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30</w:t>
      </w:r>
    </w:p>
    <w:p w:rsidR="00432BF4" w:rsidRDefault="00432BF4" w:rsidP="00432BF4">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432BF4" w:rsidRPr="00587871" w:rsidTr="009E1E63">
        <w:trPr>
          <w:trHeight w:val="112"/>
        </w:trPr>
        <w:tc>
          <w:tcPr>
            <w:tcW w:w="8472" w:type="dxa"/>
          </w:tcPr>
          <w:p w:rsidR="00432BF4" w:rsidRPr="002F34B0" w:rsidRDefault="00432BF4" w:rsidP="009E1E63">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Наименование организации, объекта</w:t>
            </w:r>
          </w:p>
        </w:tc>
        <w:tc>
          <w:tcPr>
            <w:tcW w:w="6314" w:type="dxa"/>
          </w:tcPr>
          <w:p w:rsidR="00432BF4" w:rsidRPr="002F34B0" w:rsidRDefault="00432BF4" w:rsidP="009E1E63">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Место нахождения организации, объекта</w:t>
            </w:r>
          </w:p>
        </w:tc>
      </w:tr>
      <w:tr w:rsidR="00432BF4" w:rsidRPr="00F102AC" w:rsidTr="009E1E63">
        <w:trPr>
          <w:trHeight w:val="590"/>
        </w:trPr>
        <w:tc>
          <w:tcPr>
            <w:tcW w:w="8472" w:type="dxa"/>
          </w:tcPr>
          <w:p w:rsidR="00432BF4" w:rsidRPr="00432BF4" w:rsidRDefault="00432BF4" w:rsidP="009E1E63">
            <w:pPr>
              <w:pStyle w:val="Title"/>
              <w:spacing w:before="0" w:after="0"/>
              <w:ind w:firstLine="0"/>
              <w:jc w:val="both"/>
              <w:rPr>
                <w:rFonts w:ascii="Times New Roman" w:hAnsi="Times New Roman" w:cs="Times New Roman"/>
                <w:b w:val="0"/>
                <w:sz w:val="24"/>
                <w:szCs w:val="24"/>
              </w:rPr>
            </w:pPr>
            <w:r w:rsidRPr="00432BF4">
              <w:rPr>
                <w:rFonts w:ascii="Times New Roman" w:hAnsi="Times New Roman" w:cs="Times New Roman"/>
                <w:b w:val="0"/>
                <w:color w:val="000000"/>
                <w:sz w:val="24"/>
                <w:szCs w:val="24"/>
              </w:rPr>
              <w:t>МУК "Библиотечно-информационное и культурно-досуговое объединение сельского поселения "</w:t>
            </w:r>
            <w:proofErr w:type="spellStart"/>
            <w:r w:rsidRPr="00432BF4">
              <w:rPr>
                <w:rFonts w:ascii="Times New Roman" w:hAnsi="Times New Roman" w:cs="Times New Roman"/>
                <w:b w:val="0"/>
                <w:color w:val="000000"/>
                <w:sz w:val="24"/>
                <w:szCs w:val="24"/>
              </w:rPr>
              <w:t>Дунаевское</w:t>
            </w:r>
            <w:proofErr w:type="spellEnd"/>
            <w:r w:rsidRPr="00432BF4">
              <w:rPr>
                <w:rFonts w:ascii="Times New Roman" w:hAnsi="Times New Roman" w:cs="Times New Roman"/>
                <w:b w:val="0"/>
                <w:color w:val="000000"/>
                <w:sz w:val="24"/>
                <w:szCs w:val="24"/>
              </w:rPr>
              <w:t>"</w:t>
            </w:r>
          </w:p>
        </w:tc>
        <w:tc>
          <w:tcPr>
            <w:tcW w:w="6314" w:type="dxa"/>
          </w:tcPr>
          <w:p w:rsidR="00432BF4" w:rsidRPr="00432BF4" w:rsidRDefault="00432BF4" w:rsidP="00432BF4">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с. Дунаево, ул. Школьная, 3</w:t>
            </w:r>
          </w:p>
        </w:tc>
      </w:tr>
      <w:tr w:rsidR="00432BF4" w:rsidRPr="00F102AC" w:rsidTr="00432BF4">
        <w:trPr>
          <w:trHeight w:val="415"/>
        </w:trPr>
        <w:tc>
          <w:tcPr>
            <w:tcW w:w="8472" w:type="dxa"/>
          </w:tcPr>
          <w:p w:rsidR="00432BF4" w:rsidRPr="00432BF4" w:rsidRDefault="00432BF4" w:rsidP="009E1E63">
            <w:pPr>
              <w:pStyle w:val="Title"/>
              <w:spacing w:before="0" w:after="0"/>
              <w:ind w:firstLine="0"/>
              <w:jc w:val="both"/>
              <w:rPr>
                <w:rFonts w:ascii="Times New Roman" w:hAnsi="Times New Roman" w:cs="Times New Roman"/>
                <w:b w:val="0"/>
                <w:sz w:val="24"/>
                <w:szCs w:val="24"/>
              </w:rPr>
            </w:pPr>
            <w:r w:rsidRPr="00432BF4">
              <w:rPr>
                <w:rFonts w:ascii="Times New Roman" w:hAnsi="Times New Roman" w:cs="Times New Roman"/>
                <w:b w:val="0"/>
                <w:sz w:val="24"/>
                <w:szCs w:val="24"/>
              </w:rPr>
              <w:t>МОУ «Дунаевская средняя общеобразовательная школа № 57»</w:t>
            </w:r>
          </w:p>
        </w:tc>
        <w:tc>
          <w:tcPr>
            <w:tcW w:w="6314" w:type="dxa"/>
          </w:tcPr>
          <w:p w:rsidR="00432BF4" w:rsidRPr="00432BF4" w:rsidRDefault="00432BF4" w:rsidP="00432BF4">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с. Дунаево, ул. Школьная, 2</w:t>
            </w:r>
          </w:p>
        </w:tc>
      </w:tr>
    </w:tbl>
    <w:p w:rsidR="00432BF4" w:rsidRDefault="00FD3E1D" w:rsidP="00432BF4">
      <w:pPr>
        <w:jc w:val="center"/>
        <w:rPr>
          <w:rFonts w:ascii="Times New Roman" w:hAnsi="Times New Roman"/>
        </w:rPr>
      </w:pPr>
      <w:r>
        <w:rPr>
          <w:rFonts w:ascii="Times New Roman" w:hAnsi="Times New Roman"/>
          <w:noProof/>
        </w:rPr>
        <w:pict>
          <v:shape id="_x0000_s2429" type="#_x0000_t202" style="position:absolute;left:0;text-align:left;margin-left:171.15pt;margin-top:235.45pt;width:38.25pt;height:16.85pt;z-index:252990464;mso-position-horizontal-relative:text;mso-position-vertical-relative:text" strokecolor="white [3212]">
            <v:textbox>
              <w:txbxContent>
                <w:p w:rsidR="00FD3E1D" w:rsidRPr="00DA20A8" w:rsidRDefault="00FD3E1D" w:rsidP="00DA20A8">
                  <w:pPr>
                    <w:pStyle w:val="ab"/>
                    <w:jc w:val="right"/>
                    <w:rPr>
                      <w:sz w:val="16"/>
                      <w:szCs w:val="16"/>
                    </w:rPr>
                  </w:pPr>
                  <w:r>
                    <w:rPr>
                      <w:sz w:val="16"/>
                      <w:szCs w:val="16"/>
                    </w:rPr>
                    <w:t>300 м</w:t>
                  </w:r>
                </w:p>
              </w:txbxContent>
            </v:textbox>
          </v:shape>
        </w:pict>
      </w:r>
      <w:r>
        <w:rPr>
          <w:rFonts w:ascii="Times New Roman" w:hAnsi="Times New Roman"/>
          <w:noProof/>
        </w:rPr>
        <w:pict>
          <v:shape id="_x0000_s2428" type="#_x0000_t32" style="position:absolute;left:0;text-align:left;margin-left:213.25pt;margin-top:199.45pt;width:0;height:40.6pt;flip:y;z-index:252989440;mso-position-horizontal-relative:text;mso-position-vertical-relative:text" o:connectortype="straight" strokecolor="#548dd4 [1951]">
            <v:stroke endarrow="block"/>
          </v:shape>
        </w:pict>
      </w:r>
      <w:r>
        <w:rPr>
          <w:rFonts w:ascii="Times New Roman" w:hAnsi="Times New Roman"/>
          <w:noProof/>
        </w:rPr>
        <w:pict>
          <v:shape id="_x0000_s2427" type="#_x0000_t32" style="position:absolute;left:0;text-align:left;margin-left:213.25pt;margin-top:240.05pt;width:296.45pt;height:0;flip:x;z-index:252988416;mso-position-horizontal-relative:text;mso-position-vertical-relative:text" o:connectortype="straight" strokecolor="#548dd4 [1951]">
            <v:stroke endarrow="block"/>
          </v:shape>
        </w:pict>
      </w:r>
      <w:r>
        <w:rPr>
          <w:rFonts w:ascii="Times New Roman" w:hAnsi="Times New Roman"/>
          <w:noProof/>
        </w:rPr>
        <w:pict>
          <v:shape id="_x0000_s2426" type="#_x0000_t32" style="position:absolute;left:0;text-align:left;margin-left:508.95pt;margin-top:161.15pt;width:.75pt;height:78.9pt;z-index:252987392;mso-position-horizontal-relative:text;mso-position-vertical-relative:text" o:connectortype="straight" strokecolor="#548dd4 [1951]">
            <v:stroke endarrow="block"/>
          </v:shape>
        </w:pict>
      </w:r>
      <w:r>
        <w:rPr>
          <w:rFonts w:ascii="Times New Roman" w:hAnsi="Times New Roman"/>
          <w:noProof/>
        </w:rPr>
        <w:pict>
          <v:oval id="_x0000_s2425" style="position:absolute;left:0;text-align:left;margin-left:505.1pt;margin-top:156.6pt;width:9.2pt;height:11.35pt;z-index:252986368;mso-position-horizontal-relative:text;mso-position-vertical-relative:text" fillcolor="black [3200]" strokecolor="#f2f2f2 [3041]" strokeweight="3pt">
            <v:shadow on="t" type="perspective" color="#7f7f7f [1601]" opacity=".5" offset="1pt" offset2="-1pt"/>
          </v:oval>
        </w:pict>
      </w:r>
      <w:r>
        <w:rPr>
          <w:rFonts w:ascii="Times New Roman" w:hAnsi="Times New Roman"/>
          <w:noProof/>
        </w:rPr>
        <w:pict>
          <v:shape id="_x0000_s1966" type="#_x0000_t202" style="position:absolute;left:0;text-align:left;margin-left:276.05pt;margin-top:104.3pt;width:32.95pt;height:18.4pt;z-index:252560384;mso-position-horizontal-relative:text;mso-position-vertical-relative:text" stroked="f">
            <v:textbox>
              <w:txbxContent>
                <w:p w:rsidR="00FD3E1D" w:rsidRPr="000B5EA5" w:rsidRDefault="00FD3E1D" w:rsidP="000B5EA5">
                  <w:pPr>
                    <w:ind w:firstLine="0"/>
                    <w:rPr>
                      <w:sz w:val="16"/>
                      <w:szCs w:val="16"/>
                    </w:rPr>
                  </w:pPr>
                </w:p>
              </w:txbxContent>
            </v:textbox>
          </v:shape>
        </w:pict>
      </w:r>
      <w:r>
        <w:rPr>
          <w:rFonts w:ascii="Times New Roman" w:hAnsi="Times New Roman"/>
          <w:noProof/>
        </w:rPr>
        <w:pict>
          <v:shape id="_x0000_s1504" type="#_x0000_t202" style="position:absolute;left:0;text-align:left;margin-left:354.35pt;margin-top:77.3pt;width:57.75pt;height:27pt;z-index:252118016;mso-position-horizontal-relative:text;mso-position-vertical-relative:text">
            <v:textbox>
              <w:txbxContent>
                <w:p w:rsidR="00FD3E1D" w:rsidRDefault="00FD3E1D" w:rsidP="00432BF4">
                  <w:pPr>
                    <w:ind w:firstLine="0"/>
                  </w:pPr>
                  <w:r>
                    <w:t>450 м</w:t>
                  </w:r>
                </w:p>
              </w:txbxContent>
            </v:textbox>
          </v:shape>
        </w:pict>
      </w:r>
      <w:r>
        <w:rPr>
          <w:rFonts w:ascii="Times New Roman" w:hAnsi="Times New Roman"/>
          <w:noProof/>
        </w:rPr>
        <w:pict>
          <v:shape id="_x0000_s1503" type="#_x0000_t202" style="position:absolute;left:0;text-align:left;margin-left:416.6pt;margin-top:150.05pt;width:46.5pt;height:24.75pt;z-index:252116992;mso-position-horizontal-relative:text;mso-position-vertical-relative:text">
            <v:textbox>
              <w:txbxContent>
                <w:p w:rsidR="00FD3E1D" w:rsidRDefault="00FD3E1D" w:rsidP="00432BF4">
                  <w:pPr>
                    <w:ind w:firstLine="0"/>
                  </w:pPr>
                  <w:r>
                    <w:t>350м</w:t>
                  </w:r>
                </w:p>
              </w:txbxContent>
            </v:textbox>
          </v:shape>
        </w:pict>
      </w:r>
      <w:r>
        <w:rPr>
          <w:rFonts w:ascii="Times New Roman" w:hAnsi="Times New Roman"/>
          <w:noProof/>
        </w:rPr>
        <w:pict>
          <v:shape id="_x0000_s1502" type="#_x0000_t32" style="position:absolute;left:0;text-align:left;margin-left:354.35pt;margin-top:81.05pt;width:143.6pt;height:102.75pt;flip:x;z-index:252115968;mso-position-horizontal-relative:text;mso-position-vertical-relative:text" o:connectortype="straight" strokecolor="#0070c0">
            <v:stroke endarrow="block"/>
          </v:shape>
        </w:pict>
      </w:r>
      <w:r>
        <w:rPr>
          <w:rFonts w:ascii="Times New Roman" w:hAnsi="Times New Roman"/>
          <w:noProof/>
        </w:rPr>
        <w:pict>
          <v:shape id="_x0000_s1501" type="#_x0000_t32" style="position:absolute;left:0;text-align:left;margin-left:230.6pt;margin-top:77.3pt;width:267.35pt;height:106.5pt;flip:x;z-index:252114944;mso-position-horizontal-relative:text;mso-position-vertical-relative:text" o:connectortype="straight" strokecolor="#0070c0">
            <v:stroke endarrow="block"/>
          </v:shape>
        </w:pict>
      </w:r>
      <w:r>
        <w:rPr>
          <w:rFonts w:ascii="Times New Roman" w:hAnsi="Times New Roman"/>
          <w:noProof/>
        </w:rPr>
        <w:pict>
          <v:oval id="_x0000_s1500" style="position:absolute;left:0;text-align:left;margin-left:497.95pt;margin-top:69.05pt;width:7.15pt;height:12pt;z-index:252113920;mso-position-horizontal-relative:text;mso-position-vertical-relative:text" fillcolor="black [3200]" strokecolor="#f2f2f2 [3041]" strokeweight="3pt">
            <v:shadow on="t" type="perspective" color="#7f7f7f [1601]" opacity=".5" offset="1pt" offset2="-1pt"/>
          </v:oval>
        </w:pict>
      </w:r>
      <w:r>
        <w:rPr>
          <w:rFonts w:ascii="Times New Roman" w:hAnsi="Times New Roman"/>
          <w:noProof/>
        </w:rPr>
        <w:pict>
          <v:shape id="_x0000_s1499" type="#_x0000_t32" style="position:absolute;left:0;text-align:left;margin-left:505.1pt;margin-top:109.55pt;width:86.25pt;height:0;z-index:252112896;mso-position-horizontal-relative:text;mso-position-vertical-relative:text" o:connectortype="straight" strokecolor="red">
            <v:stroke dashstyle="dash"/>
          </v:shape>
        </w:pict>
      </w:r>
      <w:r>
        <w:rPr>
          <w:rFonts w:ascii="Times New Roman" w:hAnsi="Times New Roman"/>
          <w:noProof/>
        </w:rPr>
        <w:pict>
          <v:shape id="_x0000_s1498" type="#_x0000_t32" style="position:absolute;left:0;text-align:left;margin-left:591.35pt;margin-top:35.3pt;width:0;height:74.25pt;z-index:252111872;mso-position-horizontal-relative:text;mso-position-vertical-relative:text" o:connectortype="straight" strokecolor="red">
            <v:stroke dashstyle="dash"/>
          </v:shape>
        </w:pict>
      </w:r>
      <w:r>
        <w:rPr>
          <w:rFonts w:ascii="Times New Roman" w:hAnsi="Times New Roman"/>
          <w:noProof/>
        </w:rPr>
        <w:pict>
          <v:shape id="_x0000_s1497" type="#_x0000_t32" style="position:absolute;left:0;text-align:left;margin-left:505.1pt;margin-top:36.05pt;width:0;height:73.5pt;z-index:252110848;mso-position-horizontal-relative:text;mso-position-vertical-relative:text" o:connectortype="straight" strokecolor="red">
            <v:stroke dashstyle="dash"/>
          </v:shape>
        </w:pict>
      </w:r>
      <w:r>
        <w:rPr>
          <w:rFonts w:ascii="Times New Roman" w:hAnsi="Times New Roman"/>
          <w:noProof/>
        </w:rPr>
        <w:pict>
          <v:shape id="_x0000_s1496" type="#_x0000_t32" style="position:absolute;left:0;text-align:left;margin-left:505.1pt;margin-top:35.3pt;width:86.25pt;height:.75pt;flip:y;z-index:252109824;mso-position-horizontal-relative:text;mso-position-vertical-relative:text" o:connectortype="straight" strokecolor="red">
            <v:stroke dashstyle="dash"/>
          </v:shape>
        </w:pict>
      </w:r>
      <w:r w:rsidR="00432BF4" w:rsidRPr="00432BF4">
        <w:rPr>
          <w:rFonts w:ascii="Times New Roman" w:hAnsi="Times New Roman"/>
          <w:noProof/>
        </w:rPr>
        <w:drawing>
          <wp:inline distT="0" distB="0" distL="0" distR="0" wp14:anchorId="635D50B2" wp14:editId="0DEDA8F0">
            <wp:extent cx="6480175" cy="4004055"/>
            <wp:effectExtent l="19050" t="0" r="0" b="0"/>
            <wp:docPr id="32" name="Рисунок 3" descr="C:\Users\User\Pictures\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33.png"/>
                    <pic:cNvPicPr>
                      <a:picLocks noChangeAspect="1" noChangeArrowheads="1"/>
                    </pic:cNvPicPr>
                  </pic:nvPicPr>
                  <pic:blipFill>
                    <a:blip r:embed="rId34"/>
                    <a:srcRect/>
                    <a:stretch>
                      <a:fillRect/>
                    </a:stretch>
                  </pic:blipFill>
                  <pic:spPr bwMode="auto">
                    <a:xfrm>
                      <a:off x="0" y="0"/>
                      <a:ext cx="6480175" cy="4004055"/>
                    </a:xfrm>
                    <a:prstGeom prst="rect">
                      <a:avLst/>
                    </a:prstGeom>
                    <a:noFill/>
                    <a:ln w="9525">
                      <a:noFill/>
                      <a:miter lim="800000"/>
                      <a:headEnd/>
                      <a:tailEnd/>
                    </a:ln>
                  </pic:spPr>
                </pic:pic>
              </a:graphicData>
            </a:graphic>
          </wp:inline>
        </w:drawing>
      </w:r>
    </w:p>
    <w:p w:rsidR="00432BF4" w:rsidRDefault="00432BF4" w:rsidP="00432BF4">
      <w:pPr>
        <w:tabs>
          <w:tab w:val="left" w:pos="13890"/>
        </w:tabs>
        <w:rPr>
          <w:rFonts w:ascii="Times New Roman" w:hAnsi="Times New Roman"/>
        </w:rPr>
      </w:pPr>
      <w:r>
        <w:rPr>
          <w:rFonts w:ascii="Times New Roman" w:hAnsi="Times New Roman"/>
        </w:rPr>
        <w:tab/>
      </w:r>
    </w:p>
    <w:p w:rsidR="00432BF4" w:rsidRDefault="00432BF4" w:rsidP="00432BF4">
      <w:pPr>
        <w:tabs>
          <w:tab w:val="left" w:pos="13890"/>
        </w:tabs>
        <w:rPr>
          <w:rFonts w:ascii="Times New Roman" w:hAnsi="Times New Roman"/>
        </w:rPr>
      </w:pPr>
    </w:p>
    <w:p w:rsidR="00432BF4" w:rsidRDefault="00432BF4" w:rsidP="00432BF4">
      <w:pPr>
        <w:tabs>
          <w:tab w:val="left" w:pos="13890"/>
        </w:tabs>
        <w:rPr>
          <w:rFonts w:ascii="Times New Roman" w:hAnsi="Times New Roman"/>
        </w:rPr>
      </w:pPr>
    </w:p>
    <w:p w:rsidR="00432BF4" w:rsidRDefault="00432BF4" w:rsidP="00432BF4">
      <w:pPr>
        <w:tabs>
          <w:tab w:val="left" w:pos="13890"/>
        </w:tabs>
        <w:rPr>
          <w:rFonts w:ascii="Times New Roman" w:hAnsi="Times New Roman"/>
        </w:rPr>
      </w:pPr>
    </w:p>
    <w:p w:rsidR="00432BF4" w:rsidRDefault="00432BF4" w:rsidP="00432BF4">
      <w:pPr>
        <w:tabs>
          <w:tab w:val="left" w:pos="13890"/>
        </w:tabs>
        <w:rPr>
          <w:rFonts w:ascii="Times New Roman" w:hAnsi="Times New Roman"/>
        </w:rPr>
      </w:pPr>
    </w:p>
    <w:p w:rsidR="008D6619" w:rsidRDefault="008D6619" w:rsidP="00432BF4">
      <w:pPr>
        <w:pStyle w:val="Title"/>
        <w:spacing w:before="0" w:after="0"/>
        <w:rPr>
          <w:rFonts w:ascii="Times New Roman" w:hAnsi="Times New Roman" w:cs="Times New Roman"/>
          <w:kern w:val="0"/>
          <w:sz w:val="28"/>
          <w:szCs w:val="28"/>
        </w:rPr>
      </w:pPr>
    </w:p>
    <w:p w:rsidR="00432BF4" w:rsidRDefault="00432BF4" w:rsidP="00432BF4">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31</w:t>
      </w:r>
    </w:p>
    <w:p w:rsidR="00432BF4" w:rsidRDefault="00432BF4" w:rsidP="00432BF4">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432BF4" w:rsidRPr="00587871" w:rsidTr="009E1E63">
        <w:trPr>
          <w:trHeight w:val="112"/>
        </w:trPr>
        <w:tc>
          <w:tcPr>
            <w:tcW w:w="8472" w:type="dxa"/>
          </w:tcPr>
          <w:p w:rsidR="00432BF4" w:rsidRPr="002F34B0" w:rsidRDefault="00432BF4" w:rsidP="009E1E63">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Наименование организации, объекта</w:t>
            </w:r>
          </w:p>
        </w:tc>
        <w:tc>
          <w:tcPr>
            <w:tcW w:w="6314" w:type="dxa"/>
          </w:tcPr>
          <w:p w:rsidR="00432BF4" w:rsidRPr="002F34B0" w:rsidRDefault="00432BF4" w:rsidP="009E1E63">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Место нахождения организации, объекта</w:t>
            </w:r>
          </w:p>
        </w:tc>
      </w:tr>
      <w:tr w:rsidR="00432BF4" w:rsidRPr="00F102AC" w:rsidTr="00432BF4">
        <w:trPr>
          <w:trHeight w:val="307"/>
        </w:trPr>
        <w:tc>
          <w:tcPr>
            <w:tcW w:w="8472" w:type="dxa"/>
          </w:tcPr>
          <w:p w:rsidR="00432BF4" w:rsidRPr="00432BF4" w:rsidRDefault="00432BF4" w:rsidP="008365D1">
            <w:pPr>
              <w:tabs>
                <w:tab w:val="left" w:pos="5377"/>
              </w:tabs>
              <w:ind w:firstLine="0"/>
              <w:rPr>
                <w:rFonts w:ascii="Times New Roman" w:hAnsi="Times New Roman"/>
              </w:rPr>
            </w:pPr>
            <w:r w:rsidRPr="00432BF4">
              <w:rPr>
                <w:rFonts w:ascii="Times New Roman" w:hAnsi="Times New Roman"/>
              </w:rPr>
              <w:t>Фельдшерско-акушерск</w:t>
            </w:r>
            <w:r w:rsidR="007A6A00">
              <w:rPr>
                <w:rFonts w:ascii="Times New Roman" w:hAnsi="Times New Roman"/>
              </w:rPr>
              <w:t xml:space="preserve">ий </w:t>
            </w:r>
            <w:r w:rsidRPr="00432BF4">
              <w:rPr>
                <w:rFonts w:ascii="Times New Roman" w:hAnsi="Times New Roman"/>
              </w:rPr>
              <w:t xml:space="preserve"> </w:t>
            </w:r>
            <w:proofErr w:type="spellStart"/>
            <w:r w:rsidRPr="00432BF4">
              <w:rPr>
                <w:rFonts w:ascii="Times New Roman" w:hAnsi="Times New Roman"/>
              </w:rPr>
              <w:t>пункт</w:t>
            </w:r>
            <w:r w:rsidR="007A6A00" w:rsidRPr="007A6A00">
              <w:rPr>
                <w:rFonts w:ascii="Times New Roman" w:hAnsi="Times New Roman"/>
                <w:color w:val="000000"/>
              </w:rPr>
              <w:t>с</w:t>
            </w:r>
            <w:proofErr w:type="spellEnd"/>
            <w:r w:rsidR="007A6A00" w:rsidRPr="007A6A00">
              <w:rPr>
                <w:rFonts w:ascii="Times New Roman" w:hAnsi="Times New Roman"/>
                <w:color w:val="000000"/>
              </w:rPr>
              <w:t>. Дунаево</w:t>
            </w:r>
            <w:r w:rsidR="008365D1">
              <w:rPr>
                <w:rFonts w:ascii="Times New Roman" w:hAnsi="Times New Roman"/>
                <w:color w:val="000000"/>
              </w:rPr>
              <w:tab/>
            </w:r>
          </w:p>
        </w:tc>
        <w:tc>
          <w:tcPr>
            <w:tcW w:w="6314" w:type="dxa"/>
          </w:tcPr>
          <w:p w:rsidR="00432BF4" w:rsidRPr="007A6A00" w:rsidRDefault="007A6A00" w:rsidP="009E1E63">
            <w:pPr>
              <w:pStyle w:val="Title"/>
              <w:spacing w:before="0" w:after="0"/>
              <w:ind w:firstLine="0"/>
              <w:jc w:val="both"/>
              <w:rPr>
                <w:rFonts w:ascii="Times New Roman" w:hAnsi="Times New Roman" w:cs="Times New Roman"/>
                <w:b w:val="0"/>
                <w:kern w:val="0"/>
                <w:sz w:val="24"/>
                <w:szCs w:val="24"/>
              </w:rPr>
            </w:pPr>
            <w:r w:rsidRPr="007A6A00">
              <w:rPr>
                <w:rFonts w:ascii="Times New Roman" w:hAnsi="Times New Roman" w:cs="Times New Roman"/>
                <w:b w:val="0"/>
                <w:color w:val="000000"/>
                <w:sz w:val="24"/>
                <w:szCs w:val="24"/>
              </w:rPr>
              <w:t>с. Дунаево</w:t>
            </w:r>
            <w:r>
              <w:rPr>
                <w:rFonts w:ascii="Times New Roman" w:hAnsi="Times New Roman" w:cs="Times New Roman"/>
                <w:b w:val="0"/>
                <w:color w:val="000000"/>
                <w:sz w:val="24"/>
                <w:szCs w:val="24"/>
              </w:rPr>
              <w:t xml:space="preserve">, ул. Привокзальная, </w:t>
            </w:r>
            <w:r w:rsidR="00CD4D3F">
              <w:rPr>
                <w:rFonts w:ascii="Times New Roman" w:hAnsi="Times New Roman" w:cs="Times New Roman"/>
                <w:b w:val="0"/>
                <w:color w:val="000000"/>
                <w:sz w:val="24"/>
                <w:szCs w:val="24"/>
              </w:rPr>
              <w:t>6</w:t>
            </w:r>
          </w:p>
        </w:tc>
      </w:tr>
      <w:tr w:rsidR="008365D1" w:rsidRPr="00F102AC" w:rsidTr="00432BF4">
        <w:trPr>
          <w:trHeight w:val="307"/>
        </w:trPr>
        <w:tc>
          <w:tcPr>
            <w:tcW w:w="8472" w:type="dxa"/>
          </w:tcPr>
          <w:p w:rsidR="008365D1" w:rsidRPr="00432BF4" w:rsidRDefault="008365D1" w:rsidP="008365D1">
            <w:pPr>
              <w:tabs>
                <w:tab w:val="left" w:pos="5377"/>
              </w:tabs>
              <w:ind w:firstLine="0"/>
              <w:rPr>
                <w:rFonts w:ascii="Times New Roman" w:hAnsi="Times New Roman"/>
              </w:rPr>
            </w:pPr>
            <w:r>
              <w:rPr>
                <w:rFonts w:ascii="Times New Roman" w:hAnsi="Times New Roman"/>
              </w:rPr>
              <w:t>Частное учреждение здравоохранения «Поликлиника «РЖД - Медицина» г. Шилка»</w:t>
            </w:r>
          </w:p>
        </w:tc>
        <w:tc>
          <w:tcPr>
            <w:tcW w:w="6314" w:type="dxa"/>
          </w:tcPr>
          <w:p w:rsidR="008365D1" w:rsidRPr="007A6A00" w:rsidRDefault="008365D1" w:rsidP="009E1E63">
            <w:pPr>
              <w:pStyle w:val="Title"/>
              <w:spacing w:before="0" w:after="0"/>
              <w:ind w:firstLine="0"/>
              <w:jc w:val="both"/>
              <w:rPr>
                <w:rFonts w:ascii="Times New Roman" w:hAnsi="Times New Roman" w:cs="Times New Roman"/>
                <w:b w:val="0"/>
                <w:color w:val="000000"/>
                <w:sz w:val="24"/>
                <w:szCs w:val="24"/>
              </w:rPr>
            </w:pPr>
            <w:r>
              <w:rPr>
                <w:rFonts w:ascii="Times New Roman" w:hAnsi="Times New Roman" w:cs="Times New Roman"/>
                <w:b w:val="0"/>
                <w:color w:val="000000"/>
                <w:sz w:val="24"/>
                <w:szCs w:val="24"/>
              </w:rPr>
              <w:t>с. Дунаево, ул. Вокзальная, 3</w:t>
            </w:r>
          </w:p>
        </w:tc>
      </w:tr>
      <w:tr w:rsidR="003E37B4" w:rsidRPr="00F102AC" w:rsidTr="00432BF4">
        <w:trPr>
          <w:trHeight w:val="307"/>
        </w:trPr>
        <w:tc>
          <w:tcPr>
            <w:tcW w:w="8472" w:type="dxa"/>
          </w:tcPr>
          <w:p w:rsidR="003E37B4" w:rsidRDefault="003E37B4" w:rsidP="008365D1">
            <w:pPr>
              <w:tabs>
                <w:tab w:val="left" w:pos="5377"/>
              </w:tabs>
              <w:ind w:firstLine="0"/>
              <w:rPr>
                <w:rFonts w:ascii="Times New Roman" w:hAnsi="Times New Roman"/>
              </w:rPr>
            </w:pPr>
            <w:r w:rsidRPr="003E37B4">
              <w:rPr>
                <w:rFonts w:ascii="Times New Roman" w:hAnsi="Times New Roman"/>
                <w:szCs w:val="28"/>
              </w:rPr>
              <w:t>РЖД ж/д вокзал</w:t>
            </w:r>
            <w:r>
              <w:rPr>
                <w:rFonts w:ascii="Times New Roman" w:hAnsi="Times New Roman"/>
                <w:szCs w:val="28"/>
              </w:rPr>
              <w:t xml:space="preserve"> с. Дунаево</w:t>
            </w:r>
            <w:r w:rsidRPr="003E37B4">
              <w:rPr>
                <w:rFonts w:ascii="Times New Roman" w:hAnsi="Times New Roman"/>
                <w:szCs w:val="28"/>
              </w:rPr>
              <w:t xml:space="preserve"> ст. </w:t>
            </w:r>
            <w:proofErr w:type="spellStart"/>
            <w:r w:rsidRPr="003E37B4">
              <w:rPr>
                <w:rFonts w:ascii="Times New Roman" w:hAnsi="Times New Roman"/>
                <w:szCs w:val="28"/>
              </w:rPr>
              <w:t>К</w:t>
            </w:r>
            <w:r w:rsidR="00BC1889">
              <w:rPr>
                <w:rFonts w:ascii="Times New Roman" w:hAnsi="Times New Roman"/>
                <w:szCs w:val="28"/>
              </w:rPr>
              <w:t>уэнга</w:t>
            </w:r>
            <w:proofErr w:type="spellEnd"/>
            <w:r w:rsidR="00BC1889">
              <w:rPr>
                <w:rFonts w:ascii="Times New Roman" w:hAnsi="Times New Roman"/>
                <w:szCs w:val="28"/>
              </w:rPr>
              <w:t xml:space="preserve"> </w:t>
            </w:r>
          </w:p>
        </w:tc>
        <w:tc>
          <w:tcPr>
            <w:tcW w:w="6314" w:type="dxa"/>
          </w:tcPr>
          <w:p w:rsidR="003E37B4" w:rsidRDefault="003E37B4" w:rsidP="009E1E63">
            <w:pPr>
              <w:pStyle w:val="Title"/>
              <w:spacing w:before="0" w:after="0"/>
              <w:ind w:firstLine="0"/>
              <w:jc w:val="both"/>
              <w:rPr>
                <w:rFonts w:ascii="Times New Roman" w:hAnsi="Times New Roman" w:cs="Times New Roman"/>
                <w:b w:val="0"/>
                <w:color w:val="000000"/>
                <w:sz w:val="24"/>
                <w:szCs w:val="24"/>
              </w:rPr>
            </w:pPr>
            <w:r>
              <w:rPr>
                <w:rFonts w:ascii="Times New Roman" w:hAnsi="Times New Roman" w:cs="Times New Roman"/>
                <w:b w:val="0"/>
                <w:color w:val="000000"/>
                <w:sz w:val="24"/>
                <w:szCs w:val="24"/>
              </w:rPr>
              <w:t xml:space="preserve">с. Дунаево, ул. Привокзальная, 1 </w:t>
            </w:r>
          </w:p>
        </w:tc>
      </w:tr>
    </w:tbl>
    <w:p w:rsidR="003E37B4" w:rsidRDefault="00FD3E1D" w:rsidP="00432BF4">
      <w:pPr>
        <w:tabs>
          <w:tab w:val="left" w:pos="13890"/>
        </w:tabs>
        <w:rPr>
          <w:rFonts w:ascii="Times New Roman" w:hAnsi="Times New Roman"/>
        </w:rPr>
      </w:pPr>
      <w:r>
        <w:rPr>
          <w:rFonts w:ascii="Times New Roman" w:hAnsi="Times New Roman"/>
          <w:noProof/>
        </w:rPr>
        <w:pict>
          <v:rect id="_x0000_s2859" style="position:absolute;left:0;text-align:left;margin-left:298.3pt;margin-top:11.45pt;width:80.4pt;height:69pt;z-index:253353984;mso-position-horizontal-relative:text;mso-position-vertical-relative:text" filled="f" fillcolor="white [3201]" strokecolor="#c0504d [3205]" strokeweight="1pt">
            <v:stroke dashstyle="dash"/>
            <v:shadow color="#868686"/>
          </v:rect>
        </w:pict>
      </w:r>
    </w:p>
    <w:p w:rsidR="003E37B4" w:rsidRDefault="00FD3E1D" w:rsidP="00432BF4">
      <w:pPr>
        <w:tabs>
          <w:tab w:val="left" w:pos="13890"/>
        </w:tabs>
        <w:rPr>
          <w:rFonts w:ascii="Times New Roman" w:hAnsi="Times New Roman"/>
        </w:rPr>
      </w:pPr>
      <w:r>
        <w:rPr>
          <w:rFonts w:ascii="Times New Roman" w:hAnsi="Times New Roman"/>
          <w:noProof/>
        </w:rPr>
        <w:pict>
          <v:shape id="_x0000_s2858" type="#_x0000_t202" style="position:absolute;left:0;text-align:left;margin-left:305.7pt;margin-top:3.6pt;width:66.65pt;height:55.9pt;z-index:253352960;mso-position-horizontal-relative:text;mso-position-vertical-relative:text" fillcolor="white [3201]" strokecolor="black [3200]" strokeweight="2.5pt">
            <v:shadow color="#868686"/>
            <v:textbox style="mso-next-textbox:#_x0000_s2858">
              <w:txbxContent>
                <w:p w:rsidR="00FD3E1D" w:rsidRPr="008365D1" w:rsidRDefault="00FD3E1D" w:rsidP="003E37B4">
                  <w:pPr>
                    <w:pStyle w:val="ab"/>
                    <w:rPr>
                      <w:b/>
                      <w:sz w:val="16"/>
                      <w:szCs w:val="16"/>
                    </w:rPr>
                  </w:pPr>
                  <w:r>
                    <w:rPr>
                      <w:b/>
                      <w:sz w:val="16"/>
                      <w:szCs w:val="16"/>
                    </w:rPr>
                    <w:t xml:space="preserve">ул. </w:t>
                  </w:r>
                  <w:proofErr w:type="gramStart"/>
                  <w:r>
                    <w:rPr>
                      <w:b/>
                      <w:sz w:val="16"/>
                      <w:szCs w:val="16"/>
                    </w:rPr>
                    <w:t>Привокзальная</w:t>
                  </w:r>
                  <w:proofErr w:type="gramEnd"/>
                  <w:r>
                    <w:rPr>
                      <w:b/>
                      <w:sz w:val="16"/>
                      <w:szCs w:val="16"/>
                    </w:rPr>
                    <w:t xml:space="preserve">, 1  РЖД ж/д вокзал ст. </w:t>
                  </w:r>
                  <w:proofErr w:type="spellStart"/>
                  <w:r>
                    <w:rPr>
                      <w:b/>
                      <w:sz w:val="16"/>
                      <w:szCs w:val="16"/>
                    </w:rPr>
                    <w:t>Куэнга</w:t>
                  </w:r>
                  <w:proofErr w:type="spellEnd"/>
                  <w:r>
                    <w:rPr>
                      <w:b/>
                      <w:sz w:val="16"/>
                      <w:szCs w:val="16"/>
                    </w:rPr>
                    <w:t xml:space="preserve"> </w:t>
                  </w:r>
                </w:p>
              </w:txbxContent>
            </v:textbox>
          </v:shape>
        </w:pict>
      </w:r>
    </w:p>
    <w:p w:rsidR="003E37B4" w:rsidRDefault="003E37B4" w:rsidP="00432BF4">
      <w:pPr>
        <w:tabs>
          <w:tab w:val="left" w:pos="13890"/>
        </w:tabs>
        <w:rPr>
          <w:rFonts w:ascii="Times New Roman" w:hAnsi="Times New Roman"/>
        </w:rPr>
      </w:pPr>
    </w:p>
    <w:p w:rsidR="003E37B4" w:rsidRDefault="00FD3E1D" w:rsidP="00432BF4">
      <w:pPr>
        <w:tabs>
          <w:tab w:val="left" w:pos="13890"/>
        </w:tabs>
        <w:rPr>
          <w:rFonts w:ascii="Times New Roman" w:hAnsi="Times New Roman"/>
        </w:rPr>
      </w:pPr>
      <w:r>
        <w:rPr>
          <w:rFonts w:ascii="Times New Roman" w:hAnsi="Times New Roman"/>
          <w:noProof/>
        </w:rPr>
        <w:pict>
          <v:shape id="_x0000_s2019" type="#_x0000_t202" style="position:absolute;left:0;text-align:left;margin-left:235.5pt;margin-top:5pt;width:36.35pt;height:16.05pt;z-index:252605440;mso-position-horizontal-relative:text;mso-position-vertical-relative:text" strokecolor="white [3212]">
            <v:textbox style="mso-next-textbox:#_x0000_s2019">
              <w:txbxContent>
                <w:p w:rsidR="00FD3E1D" w:rsidRPr="00B26767" w:rsidRDefault="00FD3E1D" w:rsidP="00B26767">
                  <w:pPr>
                    <w:pStyle w:val="ab"/>
                    <w:rPr>
                      <w:sz w:val="16"/>
                      <w:szCs w:val="16"/>
                    </w:rPr>
                  </w:pPr>
                  <w:r>
                    <w:rPr>
                      <w:sz w:val="16"/>
                      <w:szCs w:val="16"/>
                    </w:rPr>
                    <w:t>407 м</w:t>
                  </w:r>
                </w:p>
              </w:txbxContent>
            </v:textbox>
          </v:shape>
        </w:pict>
      </w:r>
    </w:p>
    <w:p w:rsidR="00432BF4" w:rsidRDefault="00FD3E1D" w:rsidP="00432BF4">
      <w:pPr>
        <w:tabs>
          <w:tab w:val="left" w:pos="13890"/>
        </w:tabs>
        <w:rPr>
          <w:rFonts w:ascii="Times New Roman" w:hAnsi="Times New Roman"/>
        </w:rPr>
      </w:pPr>
      <w:r>
        <w:rPr>
          <w:rFonts w:ascii="Times New Roman" w:hAnsi="Times New Roman"/>
          <w:noProof/>
        </w:rPr>
        <w:pict>
          <v:shape id="_x0000_s2866" type="#_x0000_t202" style="position:absolute;left:0;text-align:left;margin-left:240.6pt;margin-top:40.5pt;width:36.35pt;height:16.05pt;z-index:253361152;mso-position-horizontal-relative:text;mso-position-vertical-relative:text" strokecolor="white [3212]">
            <v:textbox style="mso-next-textbox:#_x0000_s2866">
              <w:txbxContent>
                <w:p w:rsidR="00FD3E1D" w:rsidRPr="00B26767" w:rsidRDefault="00FD3E1D" w:rsidP="00F10D3A">
                  <w:pPr>
                    <w:pStyle w:val="ab"/>
                    <w:rPr>
                      <w:sz w:val="16"/>
                      <w:szCs w:val="16"/>
                    </w:rPr>
                  </w:pPr>
                  <w:r>
                    <w:rPr>
                      <w:sz w:val="16"/>
                      <w:szCs w:val="16"/>
                    </w:rPr>
                    <w:t>300 м</w:t>
                  </w:r>
                </w:p>
              </w:txbxContent>
            </v:textbox>
          </v:shape>
        </w:pict>
      </w:r>
      <w:r>
        <w:rPr>
          <w:rFonts w:ascii="Times New Roman" w:hAnsi="Times New Roman"/>
          <w:noProof/>
        </w:rPr>
        <w:pict>
          <v:shape id="_x0000_s2865" type="#_x0000_t32" style="position:absolute;left:0;text-align:left;margin-left:181.05pt;margin-top:151.05pt;width:24.85pt;height:0;z-index:253360128" o:connectortype="straight" strokecolor="#548dd4 [1951]">
            <v:stroke endarrow="block"/>
          </v:shape>
        </w:pict>
      </w:r>
      <w:r>
        <w:rPr>
          <w:rFonts w:ascii="Times New Roman" w:hAnsi="Times New Roman"/>
          <w:noProof/>
        </w:rPr>
        <w:pict>
          <v:shape id="_x0000_s2864" type="#_x0000_t32" style="position:absolute;left:0;text-align:left;margin-left:181.05pt;margin-top:35.15pt;width:0;height:115.9pt;z-index:253359104" o:connectortype="straight" strokecolor="#548dd4 [1951]">
            <v:stroke endarrow="block"/>
          </v:shape>
        </w:pict>
      </w:r>
      <w:r>
        <w:rPr>
          <w:rFonts w:ascii="Times New Roman" w:hAnsi="Times New Roman"/>
          <w:noProof/>
        </w:rPr>
        <w:pict>
          <v:shape id="_x0000_s2863" type="#_x0000_t32" style="position:absolute;left:0;text-align:left;margin-left:181.05pt;margin-top:35.15pt;width:157.05pt;height:0;flip:x;z-index:253358080" o:connectortype="straight" strokecolor="#548dd4 [1951]">
            <v:stroke endarrow="block"/>
          </v:shape>
        </w:pict>
      </w:r>
      <w:r>
        <w:rPr>
          <w:rFonts w:ascii="Times New Roman" w:hAnsi="Times New Roman"/>
          <w:noProof/>
        </w:rPr>
        <w:pict>
          <v:shape id="_x0000_s2862" type="#_x0000_t32" style="position:absolute;left:0;text-align:left;margin-left:338.1pt;margin-top:18.1pt;width:0;height:17.05pt;z-index:253357056" o:connectortype="straight" strokecolor="#548dd4 [1951]">
            <v:stroke endarrow="block"/>
          </v:shape>
        </w:pict>
      </w:r>
      <w:r>
        <w:rPr>
          <w:rFonts w:ascii="Times New Roman" w:hAnsi="Times New Roman"/>
          <w:noProof/>
        </w:rPr>
        <w:pict>
          <v:oval id="_x0000_s2861" style="position:absolute;left:0;text-align:left;margin-left:332.4pt;margin-top:12.95pt;width:10.7pt;height:7.15pt;z-index:253356032;mso-position-horizontal-relative:text;mso-position-vertical-relative:text" fillcolor="black [3200]" strokecolor="#f2f2f2 [3041]" strokeweight="3pt">
            <v:shadow on="t" type="perspective" color="#7f7f7f [1601]" opacity=".5" offset="1pt" offset2="-1pt"/>
          </v:oval>
        </w:pict>
      </w:r>
      <w:r>
        <w:rPr>
          <w:rFonts w:ascii="Times New Roman" w:hAnsi="Times New Roman"/>
          <w:noProof/>
        </w:rPr>
        <w:pict>
          <v:rect id="_x0000_s2860" style="position:absolute;left:0;text-align:left;margin-left:391.75pt;margin-top:18.1pt;width:78.1pt;height:67.6pt;z-index:253355008" filled="f" fillcolor="white [3201]" strokecolor="#c0504d [3205]" strokeweight="1pt">
            <v:stroke dashstyle="dash"/>
            <v:shadow color="#868686"/>
          </v:rect>
        </w:pict>
      </w:r>
      <w:r>
        <w:rPr>
          <w:rFonts w:ascii="Times New Roman" w:hAnsi="Times New Roman"/>
          <w:noProof/>
        </w:rPr>
        <w:pict>
          <v:oval id="_x0000_s2469" style="position:absolute;left:0;text-align:left;margin-left:422.4pt;margin-top:18.1pt;width:10.7pt;height:7.15pt;z-index:253027328;mso-position-horizontal-relative:text;mso-position-vertical-relative:text" fillcolor="black [3200]" strokecolor="#f2f2f2 [3041]" strokeweight="3pt">
            <v:shadow on="t" type="perspective" color="#7f7f7f [1601]" opacity=".5" offset="1pt" offset2="-1pt"/>
          </v:oval>
        </w:pict>
      </w:r>
      <w:r>
        <w:rPr>
          <w:rFonts w:ascii="Times New Roman" w:hAnsi="Times New Roman"/>
          <w:noProof/>
        </w:rPr>
        <w:pict>
          <v:shape id="_x0000_s2018" type="#_x0000_t32" style="position:absolute;left:0;text-align:left;margin-left:189.4pt;margin-top:147.2pt;width:16.5pt;height:0;z-index:252604416;mso-position-horizontal-relative:text;mso-position-vertical-relative:text" o:connectortype="straight" strokecolor="#548dd4 [1951]">
            <v:stroke endarrow="block"/>
          </v:shape>
        </w:pict>
      </w:r>
      <w:r>
        <w:rPr>
          <w:rFonts w:ascii="Times New Roman" w:hAnsi="Times New Roman"/>
          <w:noProof/>
        </w:rPr>
        <w:pict>
          <v:shape id="_x0000_s2017" type="#_x0000_t32" style="position:absolute;left:0;text-align:left;margin-left:189.35pt;margin-top:12.95pt;width:.05pt;height:134.25pt;flip:x;z-index:252603392;mso-position-horizontal-relative:text;mso-position-vertical-relative:text" o:connectortype="straight" strokecolor="#548dd4 [1951]"/>
        </w:pict>
      </w:r>
      <w:r>
        <w:rPr>
          <w:rFonts w:ascii="Times New Roman" w:hAnsi="Times New Roman"/>
          <w:noProof/>
        </w:rPr>
        <w:pict>
          <v:shape id="_x0000_s2016" type="#_x0000_t32" style="position:absolute;left:0;text-align:left;margin-left:189.4pt;margin-top:12.95pt;width:233pt;height:0;flip:x;z-index:252602368;mso-position-horizontal-relative:text;mso-position-vertical-relative:text" o:connectortype="straight" strokecolor="#548dd4 [1951]"/>
        </w:pict>
      </w:r>
      <w:r>
        <w:rPr>
          <w:rFonts w:ascii="Times New Roman" w:hAnsi="Times New Roman"/>
          <w:noProof/>
        </w:rPr>
        <w:pict>
          <v:shape id="_x0000_s2015" type="#_x0000_t32" style="position:absolute;left:0;text-align:left;margin-left:422.4pt;margin-top:12.95pt;width:0;height:6.15pt;z-index:252601344;mso-position-horizontal-relative:text;mso-position-vertical-relative:text" o:connectortype="straight" strokecolor="#548dd4 [1951]">
            <v:stroke endarrow="block"/>
          </v:shape>
        </w:pict>
      </w:r>
      <w:r>
        <w:rPr>
          <w:rFonts w:ascii="Times New Roman" w:hAnsi="Times New Roman"/>
          <w:noProof/>
        </w:rPr>
        <w:pict>
          <v:shape id="_x0000_s1997" type="#_x0000_t202" style="position:absolute;left:0;text-align:left;margin-left:397.85pt;margin-top:25.25pt;width:66.65pt;height:55.9pt;z-index:252583936;mso-position-horizontal-relative:text;mso-position-vertical-relative:text" fillcolor="white [3201]" strokecolor="black [3200]" strokeweight="2.5pt">
            <v:shadow color="#868686"/>
            <v:textbox style="mso-next-textbox:#_x0000_s1997">
              <w:txbxContent>
                <w:p w:rsidR="00FD3E1D" w:rsidRPr="008365D1" w:rsidRDefault="00FD3E1D" w:rsidP="008365D1">
                  <w:pPr>
                    <w:pStyle w:val="ab"/>
                    <w:rPr>
                      <w:b/>
                      <w:sz w:val="16"/>
                      <w:szCs w:val="16"/>
                    </w:rPr>
                  </w:pPr>
                  <w:proofErr w:type="spellStart"/>
                  <w:r w:rsidRPr="008365D1">
                    <w:rPr>
                      <w:b/>
                      <w:sz w:val="16"/>
                      <w:szCs w:val="16"/>
                    </w:rPr>
                    <w:t>ул</w:t>
                  </w:r>
                  <w:proofErr w:type="gramStart"/>
                  <w:r w:rsidRPr="008365D1">
                    <w:rPr>
                      <w:b/>
                      <w:sz w:val="16"/>
                      <w:szCs w:val="16"/>
                    </w:rPr>
                    <w:t>.В</w:t>
                  </w:r>
                  <w:proofErr w:type="gramEnd"/>
                  <w:r w:rsidRPr="008365D1">
                    <w:rPr>
                      <w:b/>
                      <w:sz w:val="16"/>
                      <w:szCs w:val="16"/>
                    </w:rPr>
                    <w:t>окзальная</w:t>
                  </w:r>
                  <w:proofErr w:type="spellEnd"/>
                  <w:r w:rsidRPr="008365D1">
                    <w:rPr>
                      <w:b/>
                      <w:sz w:val="16"/>
                      <w:szCs w:val="16"/>
                    </w:rPr>
                    <w:t>, 3 Поликлиника «РЖД» Медицина</w:t>
                  </w:r>
                </w:p>
              </w:txbxContent>
            </v:textbox>
          </v:shape>
        </w:pict>
      </w:r>
      <w:r>
        <w:rPr>
          <w:rFonts w:ascii="Times New Roman" w:hAnsi="Times New Roman"/>
          <w:noProof/>
        </w:rPr>
        <w:pict>
          <v:shape id="_x0000_s1996" type="#_x0000_t202" style="position:absolute;left:0;text-align:left;margin-left:464.5pt;margin-top:46.65pt;width:90.4pt;height:24.55pt;z-index:252582912;mso-position-horizontal-relative:text;mso-position-vertical-relative:text" strokecolor="white [3212]">
            <v:textbox style="mso-next-textbox:#_x0000_s1996">
              <w:txbxContent>
                <w:p w:rsidR="00FD3E1D" w:rsidRPr="008365D1" w:rsidRDefault="00FD3E1D" w:rsidP="008365D1">
                  <w:pPr>
                    <w:pStyle w:val="ab"/>
                    <w:rPr>
                      <w:b/>
                      <w:sz w:val="16"/>
                      <w:szCs w:val="16"/>
                    </w:rPr>
                  </w:pPr>
                  <w:r w:rsidRPr="008365D1">
                    <w:rPr>
                      <w:b/>
                      <w:sz w:val="16"/>
                      <w:szCs w:val="16"/>
                    </w:rPr>
                    <w:t>ул. Вокзальная</w:t>
                  </w:r>
                </w:p>
              </w:txbxContent>
            </v:textbox>
          </v:shape>
        </w:pict>
      </w:r>
      <w:r>
        <w:rPr>
          <w:rFonts w:ascii="Times New Roman" w:hAnsi="Times New Roman"/>
          <w:noProof/>
        </w:rPr>
        <w:pict>
          <v:rect id="_x0000_s1995" style="position:absolute;left:0;text-align:left;margin-left:448.4pt;margin-top:12.95pt;width:29.15pt;height:284.2pt;z-index:252581888;mso-position-horizontal-relative:text;mso-position-vertical-relative:text"/>
        </w:pict>
      </w:r>
      <w:r>
        <w:rPr>
          <w:rFonts w:ascii="Times New Roman" w:hAnsi="Times New Roman"/>
          <w:noProof/>
        </w:rPr>
        <w:pict>
          <v:shape id="_x0000_s1514" type="#_x0000_t202" style="position:absolute;left:0;text-align:left;margin-left:197.6pt;margin-top:180.2pt;width:60pt;height:20.25pt;z-index:252128256;mso-position-horizontal-relative:text;mso-position-vertical-relative:text" stroked="f">
            <v:textbox style="mso-next-textbox:#_x0000_s1514">
              <w:txbxContent>
                <w:p w:rsidR="00FD3E1D" w:rsidRPr="007A6A00" w:rsidRDefault="00FD3E1D" w:rsidP="007A6A00">
                  <w:pPr>
                    <w:ind w:firstLine="0"/>
                    <w:rPr>
                      <w:b/>
                      <w:sz w:val="18"/>
                      <w:szCs w:val="18"/>
                    </w:rPr>
                  </w:pPr>
                  <w:r w:rsidRPr="007A6A00">
                    <w:rPr>
                      <w:b/>
                      <w:sz w:val="18"/>
                      <w:szCs w:val="18"/>
                    </w:rPr>
                    <w:t>5</w:t>
                  </w:r>
                  <w:r>
                    <w:rPr>
                      <w:b/>
                      <w:sz w:val="18"/>
                      <w:szCs w:val="18"/>
                    </w:rPr>
                    <w:t>2</w:t>
                  </w:r>
                  <w:r w:rsidRPr="007A6A00">
                    <w:rPr>
                      <w:b/>
                      <w:sz w:val="18"/>
                      <w:szCs w:val="18"/>
                    </w:rPr>
                    <w:t xml:space="preserve"> м</w:t>
                  </w:r>
                </w:p>
              </w:txbxContent>
            </v:textbox>
          </v:shape>
        </w:pict>
      </w:r>
      <w:r>
        <w:rPr>
          <w:rFonts w:ascii="Times New Roman" w:hAnsi="Times New Roman"/>
          <w:noProof/>
        </w:rPr>
        <w:pict>
          <v:shape id="_x0000_s1512" type="#_x0000_t32" style="position:absolute;left:0;text-align:left;margin-left:189.4pt;margin-top:147.2pt;width:16.5pt;height:0;z-index:252126208;mso-position-horizontal-relative:text;mso-position-vertical-relative:text" o:connectortype="straight" strokecolor="#0070c0">
            <v:stroke endarrow="block"/>
          </v:shape>
        </w:pict>
      </w:r>
      <w:r>
        <w:rPr>
          <w:rFonts w:ascii="Times New Roman" w:hAnsi="Times New Roman"/>
          <w:noProof/>
        </w:rPr>
        <w:pict>
          <v:shape id="_x0000_s1511" type="#_x0000_t32" style="position:absolute;left:0;text-align:left;margin-left:189.35pt;margin-top:147.2pt;width:.05pt;height:58.5pt;flip:y;z-index:252125184;mso-position-horizontal-relative:text;mso-position-vertical-relative:text" o:connectortype="straight" strokecolor="#0070c0">
            <v:stroke endarrow="block"/>
          </v:shape>
        </w:pict>
      </w:r>
      <w:r>
        <w:rPr>
          <w:rFonts w:ascii="Times New Roman" w:hAnsi="Times New Roman"/>
          <w:noProof/>
        </w:rPr>
        <w:pict>
          <v:shape id="_x0000_s1513" type="#_x0000_t202" style="position:absolute;left:0;text-align:left;margin-left:165.35pt;margin-top:110.45pt;width:99.35pt;height:25.5pt;z-index:252127232;mso-position-horizontal-relative:text;mso-position-vertical-relative:text">
            <v:textbox style="mso-next-textbox:#_x0000_s1513">
              <w:txbxContent>
                <w:p w:rsidR="00FD3E1D" w:rsidRPr="007A6A00" w:rsidRDefault="00FD3E1D" w:rsidP="007A6A00">
                  <w:pPr>
                    <w:ind w:firstLine="0"/>
                    <w:rPr>
                      <w:sz w:val="16"/>
                      <w:szCs w:val="16"/>
                    </w:rPr>
                  </w:pPr>
                  <w:r>
                    <w:rPr>
                      <w:sz w:val="16"/>
                      <w:szCs w:val="16"/>
                    </w:rPr>
                    <w:t xml:space="preserve">Магазин </w:t>
                  </w:r>
                  <w:proofErr w:type="spellStart"/>
                  <w:r>
                    <w:rPr>
                      <w:sz w:val="16"/>
                      <w:szCs w:val="16"/>
                    </w:rPr>
                    <w:t>ул</w:t>
                  </w:r>
                  <w:proofErr w:type="gramStart"/>
                  <w:r>
                    <w:rPr>
                      <w:sz w:val="16"/>
                      <w:szCs w:val="16"/>
                    </w:rPr>
                    <w:t>.П</w:t>
                  </w:r>
                  <w:proofErr w:type="gramEnd"/>
                  <w:r>
                    <w:rPr>
                      <w:sz w:val="16"/>
                      <w:szCs w:val="16"/>
                    </w:rPr>
                    <w:t>ривокзальная</w:t>
                  </w:r>
                  <w:proofErr w:type="spellEnd"/>
                </w:p>
              </w:txbxContent>
            </v:textbox>
          </v:shape>
        </w:pict>
      </w:r>
      <w:r>
        <w:rPr>
          <w:rFonts w:ascii="Times New Roman" w:hAnsi="Times New Roman"/>
          <w:noProof/>
        </w:rPr>
        <w:pict>
          <v:shape id="_x0000_s1510" type="#_x0000_t32" style="position:absolute;left:0;text-align:left;margin-left:189.35pt;margin-top:205.7pt;width:75.35pt;height:0;flip:x;z-index:252124160;mso-position-horizontal-relative:text;mso-position-vertical-relative:text" o:connectortype="straight" strokecolor="#548dd4 [1951]">
            <v:stroke endarrow="block"/>
          </v:shape>
        </w:pict>
      </w:r>
      <w:r>
        <w:rPr>
          <w:rFonts w:ascii="Times New Roman" w:hAnsi="Times New Roman"/>
          <w:noProof/>
        </w:rPr>
        <w:pict>
          <v:oval id="_x0000_s1509" style="position:absolute;left:0;text-align:left;margin-left:264.7pt;margin-top:200.45pt;width:7.15pt;height:9pt;z-index:252123136;mso-position-horizontal-relative:text;mso-position-vertical-relative:text" fillcolor="black [3200]" strokecolor="#f2f2f2 [3041]" strokeweight="3pt">
            <v:shadow on="t" type="perspective" color="#7f7f7f [1601]" opacity=".5" offset="1pt" offset2="-1pt"/>
          </v:oval>
        </w:pict>
      </w:r>
      <w:r>
        <w:rPr>
          <w:rFonts w:ascii="Times New Roman" w:hAnsi="Times New Roman"/>
          <w:noProof/>
        </w:rPr>
        <w:pict>
          <v:shape id="_x0000_s1508" type="#_x0000_t32" style="position:absolute;left:0;text-align:left;margin-left:271.85pt;margin-top:247.7pt;width:71.25pt;height:0;z-index:252122112;mso-position-horizontal-relative:text;mso-position-vertical-relative:text" o:connectortype="straight" strokecolor="red">
            <v:stroke dashstyle="dash"/>
          </v:shape>
        </w:pict>
      </w:r>
      <w:r>
        <w:rPr>
          <w:rFonts w:ascii="Times New Roman" w:hAnsi="Times New Roman"/>
          <w:noProof/>
        </w:rPr>
        <w:pict>
          <v:shape id="_x0000_s1507" type="#_x0000_t32" style="position:absolute;left:0;text-align:left;margin-left:343.1pt;margin-top:167.45pt;width:0;height:80.25pt;z-index:252121088;mso-position-horizontal-relative:text;mso-position-vertical-relative:text" o:connectortype="straight" strokecolor="red">
            <v:stroke dashstyle="dash"/>
          </v:shape>
        </w:pict>
      </w:r>
      <w:r>
        <w:rPr>
          <w:rFonts w:ascii="Times New Roman" w:hAnsi="Times New Roman"/>
          <w:noProof/>
        </w:rPr>
        <w:pict>
          <v:shape id="_x0000_s1506" type="#_x0000_t32" style="position:absolute;left:0;text-align:left;margin-left:271.85pt;margin-top:167.45pt;width:0;height:80.25pt;z-index:252120064;mso-position-horizontal-relative:text;mso-position-vertical-relative:text" o:connectortype="straight" strokecolor="red">
            <v:stroke dashstyle="dash"/>
          </v:shape>
        </w:pict>
      </w:r>
      <w:r>
        <w:rPr>
          <w:rFonts w:ascii="Times New Roman" w:hAnsi="Times New Roman"/>
          <w:noProof/>
        </w:rPr>
        <w:pict>
          <v:shape id="_x0000_s1505" type="#_x0000_t32" style="position:absolute;left:0;text-align:left;margin-left:271.85pt;margin-top:167.45pt;width:71.25pt;height:0;z-index:252119040;mso-position-horizontal-relative:text;mso-position-vertical-relative:text" o:connectortype="straight" strokecolor="red">
            <v:stroke dashstyle="dash"/>
          </v:shape>
        </w:pict>
      </w:r>
      <w:r w:rsidR="007A6A00" w:rsidRPr="007A6A00">
        <w:rPr>
          <w:rFonts w:ascii="Times New Roman" w:hAnsi="Times New Roman"/>
          <w:noProof/>
        </w:rPr>
        <w:drawing>
          <wp:inline distT="0" distB="0" distL="0" distR="0" wp14:anchorId="300AB80B" wp14:editId="2643561D">
            <wp:extent cx="6480175" cy="4004055"/>
            <wp:effectExtent l="19050" t="0" r="0" b="0"/>
            <wp:docPr id="33" name="Рисунок 4" descr="C:\Users\User\Pictures\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34.png"/>
                    <pic:cNvPicPr>
                      <a:picLocks noChangeAspect="1" noChangeArrowheads="1"/>
                    </pic:cNvPicPr>
                  </pic:nvPicPr>
                  <pic:blipFill>
                    <a:blip r:embed="rId35"/>
                    <a:srcRect/>
                    <a:stretch>
                      <a:fillRect/>
                    </a:stretch>
                  </pic:blipFill>
                  <pic:spPr bwMode="auto">
                    <a:xfrm>
                      <a:off x="0" y="0"/>
                      <a:ext cx="6480175" cy="4004055"/>
                    </a:xfrm>
                    <a:prstGeom prst="rect">
                      <a:avLst/>
                    </a:prstGeom>
                    <a:noFill/>
                    <a:ln w="9525">
                      <a:noFill/>
                      <a:miter lim="800000"/>
                      <a:headEnd/>
                      <a:tailEnd/>
                    </a:ln>
                  </pic:spPr>
                </pic:pic>
              </a:graphicData>
            </a:graphic>
          </wp:inline>
        </w:drawing>
      </w:r>
    </w:p>
    <w:p w:rsidR="003E37B4" w:rsidRDefault="003E37B4" w:rsidP="00432BF4">
      <w:pPr>
        <w:tabs>
          <w:tab w:val="left" w:pos="13890"/>
        </w:tabs>
        <w:rPr>
          <w:rFonts w:ascii="Times New Roman" w:hAnsi="Times New Roman"/>
        </w:rPr>
      </w:pPr>
    </w:p>
    <w:p w:rsidR="003E37B4" w:rsidRDefault="003E37B4" w:rsidP="00432BF4">
      <w:pPr>
        <w:tabs>
          <w:tab w:val="left" w:pos="13890"/>
        </w:tabs>
        <w:rPr>
          <w:rFonts w:ascii="Times New Roman" w:hAnsi="Times New Roman"/>
        </w:rPr>
      </w:pPr>
    </w:p>
    <w:p w:rsidR="007A6A00" w:rsidRDefault="007A6A00" w:rsidP="007A6A00">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32</w:t>
      </w:r>
    </w:p>
    <w:p w:rsidR="007A6A00" w:rsidRDefault="007A6A00" w:rsidP="007A6A00">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7A6A00" w:rsidRPr="00587871" w:rsidTr="009E1E63">
        <w:trPr>
          <w:trHeight w:val="112"/>
        </w:trPr>
        <w:tc>
          <w:tcPr>
            <w:tcW w:w="8472" w:type="dxa"/>
          </w:tcPr>
          <w:p w:rsidR="007A6A00" w:rsidRPr="002F34B0" w:rsidRDefault="007A6A00" w:rsidP="009E1E63">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Наименование организации, объекта</w:t>
            </w:r>
          </w:p>
        </w:tc>
        <w:tc>
          <w:tcPr>
            <w:tcW w:w="6314" w:type="dxa"/>
          </w:tcPr>
          <w:p w:rsidR="007A6A00" w:rsidRPr="002F34B0" w:rsidRDefault="007A6A00" w:rsidP="009E1E63">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Место нахождения организации, объекта</w:t>
            </w:r>
          </w:p>
        </w:tc>
      </w:tr>
      <w:tr w:rsidR="007A6A00" w:rsidRPr="00F102AC" w:rsidTr="009E1E63">
        <w:trPr>
          <w:trHeight w:val="307"/>
        </w:trPr>
        <w:tc>
          <w:tcPr>
            <w:tcW w:w="8472" w:type="dxa"/>
          </w:tcPr>
          <w:p w:rsidR="007A6A00" w:rsidRPr="00432BF4" w:rsidRDefault="007A6A00" w:rsidP="007A6A00">
            <w:pPr>
              <w:tabs>
                <w:tab w:val="left" w:pos="13890"/>
              </w:tabs>
              <w:ind w:firstLine="0"/>
              <w:rPr>
                <w:rFonts w:ascii="Times New Roman" w:hAnsi="Times New Roman"/>
              </w:rPr>
            </w:pPr>
            <w:r w:rsidRPr="00432BF4">
              <w:rPr>
                <w:rFonts w:ascii="Times New Roman" w:hAnsi="Times New Roman"/>
              </w:rPr>
              <w:t>Фельдшерско-акушерск</w:t>
            </w:r>
            <w:r>
              <w:rPr>
                <w:rFonts w:ascii="Times New Roman" w:hAnsi="Times New Roman"/>
              </w:rPr>
              <w:t xml:space="preserve">ий </w:t>
            </w:r>
            <w:r w:rsidRPr="00432BF4">
              <w:rPr>
                <w:rFonts w:ascii="Times New Roman" w:hAnsi="Times New Roman"/>
              </w:rPr>
              <w:t xml:space="preserve"> пункт</w:t>
            </w:r>
          </w:p>
        </w:tc>
        <w:tc>
          <w:tcPr>
            <w:tcW w:w="6314" w:type="dxa"/>
          </w:tcPr>
          <w:p w:rsidR="007A6A00" w:rsidRPr="007A6A00" w:rsidRDefault="00ED2934" w:rsidP="009E1E63">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color w:val="000000"/>
                <w:sz w:val="24"/>
                <w:szCs w:val="24"/>
              </w:rPr>
              <w:t xml:space="preserve">с. Верхние </w:t>
            </w:r>
            <w:proofErr w:type="spellStart"/>
            <w:r>
              <w:rPr>
                <w:rFonts w:ascii="Times New Roman" w:hAnsi="Times New Roman" w:cs="Times New Roman"/>
                <w:b w:val="0"/>
                <w:color w:val="000000"/>
                <w:sz w:val="24"/>
                <w:szCs w:val="24"/>
              </w:rPr>
              <w:t>Куларки</w:t>
            </w:r>
            <w:proofErr w:type="spellEnd"/>
            <w:r>
              <w:rPr>
                <w:rFonts w:ascii="Times New Roman" w:hAnsi="Times New Roman" w:cs="Times New Roman"/>
                <w:b w:val="0"/>
                <w:color w:val="000000"/>
                <w:sz w:val="24"/>
                <w:szCs w:val="24"/>
              </w:rPr>
              <w:t xml:space="preserve">, </w:t>
            </w:r>
            <w:r w:rsidR="00E56F43">
              <w:rPr>
                <w:rFonts w:ascii="Times New Roman" w:hAnsi="Times New Roman" w:cs="Times New Roman"/>
                <w:b w:val="0"/>
                <w:color w:val="000000"/>
                <w:sz w:val="24"/>
                <w:szCs w:val="24"/>
              </w:rPr>
              <w:t>ул. Центральная, 51 А</w:t>
            </w:r>
          </w:p>
        </w:tc>
      </w:tr>
      <w:tr w:rsidR="00E56F43" w:rsidRPr="007A6A00" w:rsidTr="009E1E63">
        <w:trPr>
          <w:trHeight w:val="307"/>
        </w:trPr>
        <w:tc>
          <w:tcPr>
            <w:tcW w:w="8472" w:type="dxa"/>
          </w:tcPr>
          <w:p w:rsidR="00E56F43" w:rsidRPr="007A6A00" w:rsidRDefault="00E56F43" w:rsidP="007A6A00">
            <w:pPr>
              <w:tabs>
                <w:tab w:val="left" w:pos="13890"/>
              </w:tabs>
              <w:ind w:firstLine="0"/>
              <w:rPr>
                <w:rFonts w:ascii="Times New Roman" w:hAnsi="Times New Roman"/>
              </w:rPr>
            </w:pPr>
            <w:r w:rsidRPr="007A6A00">
              <w:rPr>
                <w:rFonts w:ascii="Times New Roman" w:hAnsi="Times New Roman"/>
              </w:rPr>
              <w:t>Структурно</w:t>
            </w:r>
            <w:r>
              <w:rPr>
                <w:rFonts w:ascii="Times New Roman" w:hAnsi="Times New Roman"/>
              </w:rPr>
              <w:t>е</w:t>
            </w:r>
            <w:r w:rsidRPr="007A6A00">
              <w:rPr>
                <w:rFonts w:ascii="Times New Roman" w:hAnsi="Times New Roman"/>
              </w:rPr>
              <w:t xml:space="preserve"> подразделени</w:t>
            </w:r>
            <w:r>
              <w:rPr>
                <w:rFonts w:ascii="Times New Roman" w:hAnsi="Times New Roman"/>
              </w:rPr>
              <w:t>е</w:t>
            </w:r>
            <w:r w:rsidRPr="007A6A00">
              <w:rPr>
                <w:rFonts w:ascii="Times New Roman" w:hAnsi="Times New Roman"/>
              </w:rPr>
              <w:t xml:space="preserve"> МОУ «</w:t>
            </w:r>
            <w:proofErr w:type="spellStart"/>
            <w:r w:rsidRPr="007A6A00">
              <w:rPr>
                <w:rFonts w:ascii="Times New Roman" w:hAnsi="Times New Roman"/>
              </w:rPr>
              <w:t>Верхнекуларкинская</w:t>
            </w:r>
            <w:proofErr w:type="spellEnd"/>
            <w:r w:rsidRPr="007A6A00">
              <w:rPr>
                <w:rFonts w:ascii="Times New Roman" w:hAnsi="Times New Roman"/>
              </w:rPr>
              <w:t xml:space="preserve"> СОШ» - детский сад с. Верхние </w:t>
            </w:r>
            <w:proofErr w:type="spellStart"/>
            <w:r w:rsidRPr="007A6A00">
              <w:rPr>
                <w:rFonts w:ascii="Times New Roman" w:hAnsi="Times New Roman"/>
              </w:rPr>
              <w:t>Куларки</w:t>
            </w:r>
            <w:proofErr w:type="spellEnd"/>
          </w:p>
        </w:tc>
        <w:tc>
          <w:tcPr>
            <w:tcW w:w="6314" w:type="dxa"/>
          </w:tcPr>
          <w:p w:rsidR="00E56F43" w:rsidRPr="00E56F43" w:rsidRDefault="00ED2934" w:rsidP="00E56F43">
            <w:pPr>
              <w:ind w:firstLine="0"/>
            </w:pPr>
            <w:r>
              <w:rPr>
                <w:rFonts w:ascii="Times New Roman" w:hAnsi="Times New Roman"/>
                <w:color w:val="000000"/>
              </w:rPr>
              <w:t xml:space="preserve">с. Верхние </w:t>
            </w:r>
            <w:proofErr w:type="spellStart"/>
            <w:r>
              <w:rPr>
                <w:rFonts w:ascii="Times New Roman" w:hAnsi="Times New Roman"/>
                <w:color w:val="000000"/>
              </w:rPr>
              <w:t>Куларки</w:t>
            </w:r>
            <w:proofErr w:type="spellEnd"/>
            <w:r>
              <w:rPr>
                <w:rFonts w:ascii="Times New Roman" w:hAnsi="Times New Roman"/>
                <w:color w:val="000000"/>
              </w:rPr>
              <w:t xml:space="preserve">, </w:t>
            </w:r>
            <w:r w:rsidR="00E56F43" w:rsidRPr="00E56F43">
              <w:rPr>
                <w:rFonts w:ascii="Times New Roman" w:hAnsi="Times New Roman"/>
                <w:color w:val="000000"/>
              </w:rPr>
              <w:t xml:space="preserve">ул. Центральная, </w:t>
            </w:r>
            <w:r w:rsidR="00E56F43">
              <w:rPr>
                <w:rFonts w:ascii="Times New Roman" w:hAnsi="Times New Roman"/>
                <w:color w:val="000000"/>
              </w:rPr>
              <w:t>62</w:t>
            </w:r>
            <w:r w:rsidR="00E56F43" w:rsidRPr="00E56F43">
              <w:rPr>
                <w:rFonts w:ascii="Times New Roman" w:hAnsi="Times New Roman"/>
                <w:color w:val="000000"/>
              </w:rPr>
              <w:t xml:space="preserve"> А</w:t>
            </w:r>
          </w:p>
        </w:tc>
      </w:tr>
      <w:tr w:rsidR="00E56F43" w:rsidRPr="007A6A00" w:rsidTr="009E1E63">
        <w:trPr>
          <w:trHeight w:val="307"/>
        </w:trPr>
        <w:tc>
          <w:tcPr>
            <w:tcW w:w="8472" w:type="dxa"/>
          </w:tcPr>
          <w:p w:rsidR="00E56F43" w:rsidRPr="007A6A00" w:rsidRDefault="00E56F43" w:rsidP="009E1E63">
            <w:pPr>
              <w:tabs>
                <w:tab w:val="left" w:pos="13890"/>
              </w:tabs>
              <w:ind w:firstLine="0"/>
              <w:rPr>
                <w:rFonts w:ascii="Times New Roman" w:hAnsi="Times New Roman"/>
              </w:rPr>
            </w:pPr>
            <w:r w:rsidRPr="007A6A00">
              <w:rPr>
                <w:rFonts w:ascii="Times New Roman" w:hAnsi="Times New Roman"/>
                <w:color w:val="000000"/>
              </w:rPr>
              <w:t>МУК "Библиотечно-информационное и культурно-досуговое объединение" сельского поселения "Верхне-</w:t>
            </w:r>
            <w:proofErr w:type="spellStart"/>
            <w:r w:rsidRPr="007A6A00">
              <w:rPr>
                <w:rFonts w:ascii="Times New Roman" w:hAnsi="Times New Roman"/>
                <w:color w:val="000000"/>
              </w:rPr>
              <w:t>Куларкинское</w:t>
            </w:r>
            <w:proofErr w:type="spellEnd"/>
            <w:r w:rsidRPr="007A6A00">
              <w:rPr>
                <w:rFonts w:ascii="Times New Roman" w:hAnsi="Times New Roman"/>
                <w:color w:val="000000"/>
              </w:rPr>
              <w:t>"</w:t>
            </w:r>
          </w:p>
        </w:tc>
        <w:tc>
          <w:tcPr>
            <w:tcW w:w="6314" w:type="dxa"/>
          </w:tcPr>
          <w:p w:rsidR="00E56F43" w:rsidRPr="00E56F43" w:rsidRDefault="00E56F43" w:rsidP="00E56F43">
            <w:pPr>
              <w:ind w:firstLine="0"/>
            </w:pPr>
            <w:r>
              <w:rPr>
                <w:rFonts w:ascii="Times New Roman" w:hAnsi="Times New Roman"/>
                <w:color w:val="000000"/>
              </w:rPr>
              <w:t>с</w:t>
            </w:r>
            <w:r w:rsidR="00ED2934">
              <w:rPr>
                <w:rFonts w:ascii="Times New Roman" w:hAnsi="Times New Roman"/>
                <w:color w:val="000000"/>
              </w:rPr>
              <w:t xml:space="preserve">. Верхние </w:t>
            </w:r>
            <w:proofErr w:type="spellStart"/>
            <w:r w:rsidR="00ED2934">
              <w:rPr>
                <w:rFonts w:ascii="Times New Roman" w:hAnsi="Times New Roman"/>
                <w:color w:val="000000"/>
              </w:rPr>
              <w:t>Куларки</w:t>
            </w:r>
            <w:proofErr w:type="spellEnd"/>
            <w:r w:rsidR="00ED2934">
              <w:rPr>
                <w:rFonts w:ascii="Times New Roman" w:hAnsi="Times New Roman"/>
                <w:color w:val="000000"/>
              </w:rPr>
              <w:t xml:space="preserve">, </w:t>
            </w:r>
            <w:r w:rsidRPr="00E56F43">
              <w:rPr>
                <w:rFonts w:ascii="Times New Roman" w:hAnsi="Times New Roman"/>
                <w:color w:val="000000"/>
              </w:rPr>
              <w:t xml:space="preserve">ул. </w:t>
            </w:r>
            <w:r>
              <w:rPr>
                <w:rFonts w:ascii="Times New Roman" w:hAnsi="Times New Roman"/>
                <w:color w:val="000000"/>
              </w:rPr>
              <w:t>Молодёжная, 1 б</w:t>
            </w:r>
          </w:p>
        </w:tc>
      </w:tr>
      <w:tr w:rsidR="00E56F43" w:rsidRPr="007A6A00" w:rsidTr="009E1E63">
        <w:trPr>
          <w:trHeight w:val="307"/>
        </w:trPr>
        <w:tc>
          <w:tcPr>
            <w:tcW w:w="8472" w:type="dxa"/>
          </w:tcPr>
          <w:p w:rsidR="00E56F43" w:rsidRPr="00E56F43" w:rsidRDefault="00E56F43" w:rsidP="009E1E63">
            <w:pPr>
              <w:tabs>
                <w:tab w:val="left" w:pos="13890"/>
              </w:tabs>
              <w:ind w:firstLine="0"/>
              <w:rPr>
                <w:rFonts w:ascii="Times New Roman" w:hAnsi="Times New Roman"/>
                <w:color w:val="000000"/>
              </w:rPr>
            </w:pPr>
            <w:r w:rsidRPr="00E56F43">
              <w:rPr>
                <w:rFonts w:ascii="Times New Roman" w:hAnsi="Times New Roman"/>
              </w:rPr>
              <w:t>МОУ «</w:t>
            </w:r>
            <w:proofErr w:type="spellStart"/>
            <w:r w:rsidRPr="00E56F43">
              <w:rPr>
                <w:rFonts w:ascii="Times New Roman" w:hAnsi="Times New Roman"/>
              </w:rPr>
              <w:t>Верхнекуларкинская</w:t>
            </w:r>
            <w:proofErr w:type="spellEnd"/>
            <w:r w:rsidRPr="00E56F43">
              <w:rPr>
                <w:rFonts w:ascii="Times New Roman" w:hAnsi="Times New Roman"/>
              </w:rPr>
              <w:t xml:space="preserve"> средняя общеобразовательная школа»</w:t>
            </w:r>
          </w:p>
        </w:tc>
        <w:tc>
          <w:tcPr>
            <w:tcW w:w="6314" w:type="dxa"/>
          </w:tcPr>
          <w:p w:rsidR="00E56F43" w:rsidRDefault="00E56F43" w:rsidP="00E56F43">
            <w:pPr>
              <w:ind w:firstLine="0"/>
              <w:rPr>
                <w:rFonts w:ascii="Times New Roman" w:hAnsi="Times New Roman"/>
                <w:color w:val="000000"/>
              </w:rPr>
            </w:pPr>
            <w:r>
              <w:rPr>
                <w:rFonts w:ascii="Times New Roman" w:hAnsi="Times New Roman"/>
                <w:color w:val="000000"/>
              </w:rPr>
              <w:t>с</w:t>
            </w:r>
            <w:r w:rsidR="00ED2934">
              <w:rPr>
                <w:rFonts w:ascii="Times New Roman" w:hAnsi="Times New Roman"/>
                <w:color w:val="000000"/>
              </w:rPr>
              <w:t xml:space="preserve">. Верхние </w:t>
            </w:r>
            <w:proofErr w:type="spellStart"/>
            <w:r w:rsidR="00ED2934">
              <w:rPr>
                <w:rFonts w:ascii="Times New Roman" w:hAnsi="Times New Roman"/>
                <w:color w:val="000000"/>
              </w:rPr>
              <w:t>Куларки</w:t>
            </w:r>
            <w:proofErr w:type="spellEnd"/>
            <w:r w:rsidR="00ED2934">
              <w:rPr>
                <w:rFonts w:ascii="Times New Roman" w:hAnsi="Times New Roman"/>
                <w:color w:val="000000"/>
              </w:rPr>
              <w:t xml:space="preserve">, </w:t>
            </w:r>
            <w:r w:rsidRPr="00E56F43">
              <w:rPr>
                <w:rFonts w:ascii="Times New Roman" w:hAnsi="Times New Roman"/>
                <w:color w:val="000000"/>
              </w:rPr>
              <w:t>ул.</w:t>
            </w:r>
            <w:r>
              <w:rPr>
                <w:rFonts w:ascii="Times New Roman" w:hAnsi="Times New Roman"/>
                <w:color w:val="000000"/>
              </w:rPr>
              <w:t xml:space="preserve"> Центральная, 36А</w:t>
            </w:r>
          </w:p>
        </w:tc>
      </w:tr>
      <w:tr w:rsidR="00576693" w:rsidRPr="007A6A00" w:rsidTr="009E1E63">
        <w:trPr>
          <w:trHeight w:val="307"/>
        </w:trPr>
        <w:tc>
          <w:tcPr>
            <w:tcW w:w="8472" w:type="dxa"/>
          </w:tcPr>
          <w:p w:rsidR="00576693" w:rsidRPr="00E56F43" w:rsidRDefault="00576693" w:rsidP="009E1E63">
            <w:pPr>
              <w:tabs>
                <w:tab w:val="left" w:pos="13890"/>
              </w:tabs>
              <w:ind w:firstLine="0"/>
              <w:rPr>
                <w:rFonts w:ascii="Times New Roman" w:hAnsi="Times New Roman"/>
              </w:rPr>
            </w:pPr>
            <w:r>
              <w:rPr>
                <w:rFonts w:ascii="Times New Roman" w:hAnsi="Times New Roman"/>
              </w:rPr>
              <w:t>Детская площадка, с. Верхние-</w:t>
            </w:r>
            <w:proofErr w:type="spellStart"/>
            <w:r>
              <w:rPr>
                <w:rFonts w:ascii="Times New Roman" w:hAnsi="Times New Roman"/>
              </w:rPr>
              <w:t>Куларки</w:t>
            </w:r>
            <w:proofErr w:type="spellEnd"/>
          </w:p>
        </w:tc>
        <w:tc>
          <w:tcPr>
            <w:tcW w:w="6314" w:type="dxa"/>
          </w:tcPr>
          <w:p w:rsidR="00576693" w:rsidRDefault="00576693" w:rsidP="00E56F43">
            <w:pPr>
              <w:ind w:firstLine="0"/>
              <w:rPr>
                <w:rFonts w:ascii="Times New Roman" w:hAnsi="Times New Roman"/>
                <w:color w:val="000000"/>
              </w:rPr>
            </w:pPr>
            <w:r>
              <w:rPr>
                <w:rFonts w:ascii="Times New Roman" w:hAnsi="Times New Roman"/>
                <w:color w:val="000000"/>
              </w:rPr>
              <w:t xml:space="preserve">с. Верхние </w:t>
            </w:r>
            <w:proofErr w:type="spellStart"/>
            <w:r>
              <w:rPr>
                <w:rFonts w:ascii="Times New Roman" w:hAnsi="Times New Roman"/>
                <w:color w:val="000000"/>
              </w:rPr>
              <w:t>Куларки</w:t>
            </w:r>
            <w:proofErr w:type="spellEnd"/>
            <w:r>
              <w:rPr>
                <w:rFonts w:ascii="Times New Roman" w:hAnsi="Times New Roman"/>
                <w:color w:val="000000"/>
              </w:rPr>
              <w:t>, ул. Центральная, 36Е</w:t>
            </w:r>
          </w:p>
        </w:tc>
      </w:tr>
    </w:tbl>
    <w:p w:rsidR="007A6A00" w:rsidRPr="007A6A00" w:rsidRDefault="007A6A00" w:rsidP="00432BF4">
      <w:pPr>
        <w:tabs>
          <w:tab w:val="left" w:pos="13890"/>
        </w:tabs>
        <w:rPr>
          <w:rFonts w:ascii="Times New Roman" w:hAnsi="Times New Roman"/>
        </w:rPr>
      </w:pPr>
    </w:p>
    <w:p w:rsidR="00082617" w:rsidRDefault="00FD3E1D" w:rsidP="00082617">
      <w:pPr>
        <w:tabs>
          <w:tab w:val="left" w:pos="13890"/>
        </w:tabs>
        <w:rPr>
          <w:rFonts w:ascii="Times New Roman" w:hAnsi="Times New Roman"/>
          <w:sz w:val="28"/>
          <w:szCs w:val="28"/>
        </w:rPr>
      </w:pPr>
      <w:r>
        <w:rPr>
          <w:rFonts w:ascii="Times New Roman" w:hAnsi="Times New Roman"/>
          <w:noProof/>
        </w:rPr>
        <w:pict>
          <v:rect id="_x0000_s2893" style="position:absolute;left:0;text-align:left;margin-left:283.75pt;margin-top:155.4pt;width:75.85pt;height:72.5pt;z-index:253387776" filled="f" fillcolor="white [3201]" strokecolor="#c0504d [3205]" strokeweight="1pt">
            <v:stroke dashstyle="dash"/>
            <v:shadow color="#868686"/>
          </v:rect>
        </w:pict>
      </w:r>
      <w:r>
        <w:rPr>
          <w:rFonts w:ascii="Times New Roman" w:hAnsi="Times New Roman"/>
          <w:noProof/>
        </w:rPr>
        <w:pict>
          <v:oval id="_x0000_s2433" style="position:absolute;left:0;text-align:left;margin-left:428.6pt;margin-top:207.45pt;width:7.15pt;height:8.2pt;z-index:252994560" fillcolor="black [3200]" strokecolor="#f2f2f2 [3041]" strokeweight="3pt">
            <v:shadow on="t" type="perspective" color="#7f7f7f [1601]" opacity=".5" offset="1pt" offset2="-1pt"/>
          </v:oval>
        </w:pict>
      </w:r>
      <w:r>
        <w:rPr>
          <w:rFonts w:ascii="Times New Roman" w:hAnsi="Times New Roman"/>
          <w:noProof/>
        </w:rPr>
        <w:pict>
          <v:oval id="_x0000_s2432" style="position:absolute;left:0;text-align:left;margin-left:354.3pt;margin-top:168.4pt;width:7.55pt;height:8.55pt;z-index:252993536" fillcolor="black [3200]" strokecolor="#f2f2f2 [3041]" strokeweight="3pt">
            <v:shadow on="t" type="perspective" color="#7f7f7f [1601]" opacity=".5" offset="1pt" offset2="-1pt"/>
          </v:oval>
        </w:pict>
      </w:r>
      <w:r>
        <w:rPr>
          <w:rFonts w:ascii="Times New Roman" w:hAnsi="Times New Roman"/>
          <w:noProof/>
        </w:rPr>
        <w:pict>
          <v:oval id="_x0000_s2431" style="position:absolute;left:0;text-align:left;margin-left:482.65pt;margin-top:76.05pt;width:10.2pt;height:13.45pt;z-index:252992512" fillcolor="black [3200]" strokecolor="#f2f2f2 [3041]" strokeweight="3pt">
            <v:shadow on="t" type="perspective" color="#7f7f7f [1601]" opacity=".5" offset="1pt" offset2="-1pt"/>
          </v:oval>
        </w:pict>
      </w:r>
      <w:r>
        <w:rPr>
          <w:rFonts w:ascii="Times New Roman" w:hAnsi="Times New Roman"/>
          <w:noProof/>
        </w:rPr>
        <w:pict>
          <v:oval id="_x0000_s2430" style="position:absolute;left:0;text-align:left;margin-left:388.7pt;margin-top:76.05pt;width:9.95pt;height:7.15pt;z-index:252991488" fillcolor="black [3200]" strokecolor="#f2f2f2 [3041]" strokeweight="3pt">
            <v:shadow on="t" type="perspective" color="#7f7f7f [1601]" opacity=".5" offset="1pt" offset2="-1pt"/>
          </v:oval>
        </w:pict>
      </w:r>
      <w:r>
        <w:rPr>
          <w:rFonts w:ascii="Times New Roman" w:hAnsi="Times New Roman"/>
          <w:noProof/>
        </w:rPr>
        <w:pict>
          <v:shape id="_x0000_s2338" type="#_x0000_t202" style="position:absolute;left:0;text-align:left;margin-left:459.15pt;margin-top:227.9pt;width:51.3pt;height:21.8pt;z-index:252903424" strokecolor="white [3212]">
            <v:textbox>
              <w:txbxContent>
                <w:p w:rsidR="00FD3E1D" w:rsidRPr="00576693" w:rsidRDefault="00FD3E1D" w:rsidP="00576693">
                  <w:pPr>
                    <w:pStyle w:val="ab"/>
                    <w:rPr>
                      <w:sz w:val="16"/>
                      <w:szCs w:val="16"/>
                    </w:rPr>
                  </w:pPr>
                  <w:r>
                    <w:rPr>
                      <w:sz w:val="16"/>
                      <w:szCs w:val="16"/>
                    </w:rPr>
                    <w:t>300 м</w:t>
                  </w:r>
                </w:p>
              </w:txbxContent>
            </v:textbox>
          </v:shape>
        </w:pict>
      </w:r>
      <w:r>
        <w:rPr>
          <w:rFonts w:ascii="Times New Roman" w:hAnsi="Times New Roman"/>
          <w:noProof/>
        </w:rPr>
        <w:pict>
          <v:shape id="_x0000_s2337" type="#_x0000_t32" style="position:absolute;left:0;text-align:left;margin-left:432.35pt;margin-top:280.75pt;width:18.35pt;height:0;flip:x;z-index:252902400" o:connectortype="straight" strokecolor="#548dd4 [1951]">
            <v:stroke endarrow="block"/>
          </v:shape>
        </w:pict>
      </w:r>
      <w:r>
        <w:rPr>
          <w:rFonts w:ascii="Times New Roman" w:hAnsi="Times New Roman"/>
          <w:noProof/>
        </w:rPr>
        <w:pict>
          <v:shape id="_x0000_s2336" type="#_x0000_t32" style="position:absolute;left:0;text-align:left;margin-left:450.7pt;margin-top:171.25pt;width:0;height:109.5pt;z-index:252901376" o:connectortype="straight" strokecolor="#548dd4 [1951]">
            <v:stroke endarrow="block"/>
          </v:shape>
        </w:pict>
      </w:r>
      <w:r>
        <w:rPr>
          <w:rFonts w:ascii="Times New Roman" w:hAnsi="Times New Roman"/>
          <w:noProof/>
        </w:rPr>
        <w:pict>
          <v:shape id="_x0000_s2335" type="#_x0000_t32" style="position:absolute;left:0;text-align:left;margin-left:354.3pt;margin-top:171.25pt;width:96.4pt;height:0;z-index:252900352" o:connectortype="straight" strokecolor="#548dd4 [1951]">
            <v:stroke endarrow="block"/>
          </v:shape>
        </w:pict>
      </w:r>
      <w:r>
        <w:rPr>
          <w:rFonts w:ascii="Times New Roman" w:hAnsi="Times New Roman"/>
          <w:noProof/>
        </w:rPr>
        <w:pict>
          <v:shape id="_x0000_s2334" type="#_x0000_t202" style="position:absolute;left:0;text-align:left;margin-left:289.1pt;margin-top:162.8pt;width:65.2pt;height:58.2pt;z-index:252899328" fillcolor="white [3201]" strokecolor="black [3200]" strokeweight="2.5pt">
            <v:shadow color="#868686"/>
            <v:textbox>
              <w:txbxContent>
                <w:p w:rsidR="00FD3E1D" w:rsidRPr="00576693" w:rsidRDefault="00FD3E1D" w:rsidP="00576693">
                  <w:pPr>
                    <w:pStyle w:val="ab"/>
                    <w:rPr>
                      <w:b/>
                      <w:sz w:val="16"/>
                      <w:szCs w:val="16"/>
                    </w:rPr>
                  </w:pPr>
                  <w:r w:rsidRPr="00576693">
                    <w:rPr>
                      <w:b/>
                      <w:sz w:val="16"/>
                      <w:szCs w:val="16"/>
                    </w:rPr>
                    <w:t>Детская площадка</w:t>
                  </w:r>
                </w:p>
                <w:p w:rsidR="00FD3E1D" w:rsidRPr="00576693" w:rsidRDefault="00FD3E1D" w:rsidP="00576693">
                  <w:pPr>
                    <w:pStyle w:val="ab"/>
                    <w:rPr>
                      <w:b/>
                      <w:sz w:val="16"/>
                      <w:szCs w:val="16"/>
                    </w:rPr>
                  </w:pPr>
                  <w:r w:rsidRPr="00576693">
                    <w:rPr>
                      <w:b/>
                      <w:sz w:val="16"/>
                      <w:szCs w:val="16"/>
                    </w:rPr>
                    <w:t>ул. Центральная, 36Е</w:t>
                  </w:r>
                </w:p>
              </w:txbxContent>
            </v:textbox>
          </v:shape>
        </w:pict>
      </w:r>
      <w:r>
        <w:rPr>
          <w:rFonts w:ascii="Times New Roman" w:hAnsi="Times New Roman"/>
          <w:noProof/>
        </w:rPr>
        <w:pict>
          <v:shape id="_x0000_s1908" type="#_x0000_t202" style="position:absolute;left:0;text-align:left;margin-left:263.85pt;margin-top:227.9pt;width:36.75pt;height:16.1pt;z-index:252503040" strokecolor="white [3212]">
            <v:textbox>
              <w:txbxContent>
                <w:p w:rsidR="00FD3E1D" w:rsidRPr="00424584" w:rsidRDefault="00FD3E1D" w:rsidP="00424584">
                  <w:pPr>
                    <w:ind w:firstLine="0"/>
                    <w:rPr>
                      <w:sz w:val="16"/>
                      <w:szCs w:val="16"/>
                    </w:rPr>
                  </w:pPr>
                  <w:r w:rsidRPr="00424584">
                    <w:rPr>
                      <w:sz w:val="16"/>
                      <w:szCs w:val="16"/>
                    </w:rPr>
                    <w:t>350 м</w:t>
                  </w:r>
                </w:p>
              </w:txbxContent>
            </v:textbox>
          </v:shape>
        </w:pict>
      </w:r>
      <w:r>
        <w:rPr>
          <w:rFonts w:ascii="Times New Roman" w:hAnsi="Times New Roman"/>
          <w:noProof/>
        </w:rPr>
        <w:pict>
          <v:shape id="_x0000_s1907" type="#_x0000_t32" style="position:absolute;left:0;text-align:left;margin-left:168.1pt;margin-top:221pt;width:186.2pt;height:48.6pt;flip:x y;z-index:252502016" o:connectortype="straight" strokecolor="#548dd4 [1951]">
            <v:stroke startarrow="block" endarrow="block"/>
          </v:shape>
        </w:pict>
      </w:r>
      <w:r>
        <w:rPr>
          <w:rFonts w:ascii="Times New Roman" w:hAnsi="Times New Roman"/>
          <w:noProof/>
        </w:rPr>
        <w:pict>
          <v:shape id="_x0000_s1906" type="#_x0000_t202" style="position:absolute;left:0;text-align:left;margin-left:354.3pt;margin-top:254.7pt;width:78.05pt;height:41.4pt;z-index:252500992">
            <v:textbox>
              <w:txbxContent>
                <w:p w:rsidR="00FD3E1D" w:rsidRPr="00424584" w:rsidRDefault="00FD3E1D" w:rsidP="00424584">
                  <w:pPr>
                    <w:ind w:firstLine="0"/>
                    <w:rPr>
                      <w:sz w:val="16"/>
                      <w:szCs w:val="16"/>
                    </w:rPr>
                  </w:pPr>
                  <w:proofErr w:type="spellStart"/>
                  <w:r w:rsidRPr="00424584">
                    <w:rPr>
                      <w:sz w:val="16"/>
                      <w:szCs w:val="16"/>
                    </w:rPr>
                    <w:t>Усть</w:t>
                  </w:r>
                  <w:proofErr w:type="spellEnd"/>
                  <w:r w:rsidRPr="00424584">
                    <w:rPr>
                      <w:sz w:val="16"/>
                      <w:szCs w:val="16"/>
                    </w:rPr>
                    <w:t>-Карское ПО ул. Центральная 30</w:t>
                  </w:r>
                </w:p>
              </w:txbxContent>
            </v:textbox>
          </v:shape>
        </w:pict>
      </w:r>
      <w:r>
        <w:rPr>
          <w:rFonts w:ascii="Times New Roman" w:hAnsi="Times New Roman"/>
          <w:noProof/>
        </w:rPr>
        <w:pict>
          <v:shape id="_x0000_s1905" type="#_x0000_t202" style="position:absolute;left:0;text-align:left;margin-left:245.45pt;margin-top:249.7pt;width:43.65pt;height:19.9pt;z-index:252499968" strokecolor="white [3212]">
            <v:textbox>
              <w:txbxContent>
                <w:p w:rsidR="00FD3E1D" w:rsidRPr="00424584" w:rsidRDefault="00FD3E1D" w:rsidP="00424584">
                  <w:pPr>
                    <w:ind w:firstLine="0"/>
                    <w:rPr>
                      <w:sz w:val="20"/>
                      <w:szCs w:val="20"/>
                    </w:rPr>
                  </w:pPr>
                  <w:r w:rsidRPr="00424584">
                    <w:rPr>
                      <w:sz w:val="20"/>
                      <w:szCs w:val="20"/>
                    </w:rPr>
                    <w:t>300 м</w:t>
                  </w:r>
                </w:p>
              </w:txbxContent>
            </v:textbox>
          </v:shape>
        </w:pict>
      </w:r>
      <w:r>
        <w:rPr>
          <w:rFonts w:ascii="Times New Roman" w:hAnsi="Times New Roman"/>
          <w:noProof/>
        </w:rPr>
        <w:pict>
          <v:shape id="_x0000_s1904" type="#_x0000_t32" style="position:absolute;left:0;text-align:left;margin-left:129.8pt;margin-top:221pt;width:38.3pt;height:38.3pt;flip:y;z-index:252498944" o:connectortype="straight" strokecolor="#548dd4 [1951]">
            <v:stroke startarrow="block" endarrow="block"/>
          </v:shape>
        </w:pict>
      </w:r>
      <w:r>
        <w:rPr>
          <w:rFonts w:ascii="Times New Roman" w:hAnsi="Times New Roman"/>
          <w:noProof/>
        </w:rPr>
        <w:pict>
          <v:shape id="_x0000_s1903" type="#_x0000_t32" style="position:absolute;left:0;text-align:left;margin-left:129.8pt;margin-top:259.3pt;width:315.55pt;height:41.4pt;flip:x y;z-index:252497920" o:connectortype="straight" strokecolor="#548dd4 [1951]">
            <v:stroke startarrow="block" endarrow="block"/>
          </v:shape>
        </w:pict>
      </w:r>
      <w:r>
        <w:rPr>
          <w:rFonts w:ascii="Times New Roman" w:hAnsi="Times New Roman"/>
          <w:noProof/>
        </w:rPr>
        <w:pict>
          <v:shape id="_x0000_s1902" type="#_x0000_t32" style="position:absolute;left:0;text-align:left;margin-left:428.6pt;margin-top:300.7pt;width:16.75pt;height:39.05pt;flip:y;z-index:252496896" o:connectortype="straight" strokecolor="#548dd4 [1951]">
            <v:stroke startarrow="block" endarrow="block"/>
          </v:shape>
        </w:pict>
      </w:r>
      <w:r>
        <w:rPr>
          <w:rFonts w:ascii="Times New Roman" w:hAnsi="Times New Roman"/>
          <w:noProof/>
        </w:rPr>
        <w:pict>
          <v:oval id="_x0000_s1901" style="position:absolute;left:0;text-align:left;margin-left:164.25pt;margin-top:215.65pt;width:8.4pt;height:12.25pt;z-index:252495872" fillcolor="white [3201]" strokecolor="#95b3d7 [1940]" strokeweight="1pt">
            <v:fill color2="#b8cce4 [1300]" focusposition="1" focussize="" focus="100%" type="gradient"/>
            <v:shadow on="t" type="perspective" color="#243f60 [1604]" opacity=".5" offset="1pt" offset2="-3pt"/>
          </v:oval>
        </w:pict>
      </w:r>
      <w:r>
        <w:rPr>
          <w:rFonts w:ascii="Times New Roman" w:hAnsi="Times New Roman"/>
          <w:noProof/>
        </w:rPr>
        <w:pict>
          <v:shape id="_x0000_s1900" type="#_x0000_t202" style="position:absolute;left:0;text-align:left;margin-left:376.5pt;margin-top:313.7pt;width:52.1pt;height:53.6pt;z-index:252494848">
            <v:textbox>
              <w:txbxContent>
                <w:p w:rsidR="00FD3E1D" w:rsidRPr="00424584" w:rsidRDefault="00FD3E1D" w:rsidP="00424584">
                  <w:pPr>
                    <w:ind w:firstLine="0"/>
                    <w:rPr>
                      <w:sz w:val="16"/>
                      <w:szCs w:val="16"/>
                    </w:rPr>
                  </w:pPr>
                  <w:r w:rsidRPr="00424584">
                    <w:rPr>
                      <w:sz w:val="16"/>
                      <w:szCs w:val="16"/>
                    </w:rPr>
                    <w:t xml:space="preserve">Магазин ул. </w:t>
                  </w:r>
                  <w:proofErr w:type="gramStart"/>
                  <w:r w:rsidRPr="00424584">
                    <w:rPr>
                      <w:sz w:val="16"/>
                      <w:szCs w:val="16"/>
                    </w:rPr>
                    <w:t>Центральная</w:t>
                  </w:r>
                  <w:proofErr w:type="gramEnd"/>
                  <w:r w:rsidRPr="00424584">
                    <w:rPr>
                      <w:sz w:val="16"/>
                      <w:szCs w:val="16"/>
                    </w:rPr>
                    <w:t xml:space="preserve"> 28</w:t>
                  </w:r>
                </w:p>
              </w:txbxContent>
            </v:textbox>
          </v:shape>
        </w:pict>
      </w:r>
      <w:r>
        <w:rPr>
          <w:rFonts w:ascii="Times New Roman" w:hAnsi="Times New Roman"/>
          <w:noProof/>
        </w:rPr>
        <w:pict>
          <v:shape id="_x0000_s1526" type="#_x0000_t32" style="position:absolute;left:0;text-align:left;margin-left:369.35pt;margin-top:249.7pt;width:59.25pt;height:0;z-index:252140544" o:connectortype="straight" strokecolor="red">
            <v:stroke dashstyle="longDash"/>
          </v:shape>
        </w:pict>
      </w:r>
      <w:r>
        <w:rPr>
          <w:rFonts w:ascii="Times New Roman" w:hAnsi="Times New Roman"/>
          <w:noProof/>
        </w:rPr>
        <w:pict>
          <v:shape id="_x0000_s1525" type="#_x0000_t32" style="position:absolute;left:0;text-align:left;margin-left:428.6pt;margin-top:180.7pt;width:3.75pt;height:69pt;flip:x;z-index:252139520" o:connectortype="straight" strokecolor="red">
            <v:stroke dashstyle="dash"/>
          </v:shape>
        </w:pict>
      </w:r>
      <w:r>
        <w:rPr>
          <w:rFonts w:ascii="Times New Roman" w:hAnsi="Times New Roman"/>
          <w:noProof/>
        </w:rPr>
        <w:pict>
          <v:shape id="_x0000_s1524" type="#_x0000_t32" style="position:absolute;left:0;text-align:left;margin-left:369.35pt;margin-top:180.7pt;width:0;height:69pt;z-index:252138496" o:connectortype="straight" strokecolor="red">
            <v:stroke dashstyle="dash"/>
          </v:shape>
        </w:pict>
      </w:r>
      <w:r>
        <w:rPr>
          <w:rFonts w:ascii="Times New Roman" w:hAnsi="Times New Roman"/>
          <w:noProof/>
        </w:rPr>
        <w:pict>
          <v:shape id="_x0000_s1523" type="#_x0000_t32" style="position:absolute;left:0;text-align:left;margin-left:369.35pt;margin-top:176.95pt;width:63pt;height:0;z-index:252137472" o:connectortype="straight" strokecolor="red">
            <v:stroke dashstyle="dash"/>
          </v:shape>
        </w:pict>
      </w:r>
      <w:r>
        <w:rPr>
          <w:rFonts w:ascii="Times New Roman" w:hAnsi="Times New Roman"/>
          <w:noProof/>
        </w:rPr>
        <w:pict>
          <v:shape id="_x0000_s1522" type="#_x0000_t32" style="position:absolute;left:0;text-align:left;margin-left:482.6pt;margin-top:128.2pt;width:52.5pt;height:0;z-index:252136448" o:connectortype="straight" strokecolor="red">
            <v:stroke dashstyle="longDash"/>
          </v:shape>
        </w:pict>
      </w:r>
      <w:r>
        <w:rPr>
          <w:rFonts w:ascii="Times New Roman" w:hAnsi="Times New Roman"/>
          <w:noProof/>
        </w:rPr>
        <w:pict>
          <v:shape id="_x0000_s1521" type="#_x0000_t32" style="position:absolute;left:0;text-align:left;margin-left:535.1pt;margin-top:42.7pt;width:0;height:81.75pt;z-index:252135424" o:connectortype="straight" strokecolor="red">
            <v:stroke dashstyle="dash"/>
          </v:shape>
        </w:pict>
      </w:r>
      <w:r>
        <w:rPr>
          <w:rFonts w:ascii="Times New Roman" w:hAnsi="Times New Roman"/>
          <w:noProof/>
        </w:rPr>
        <w:pict>
          <v:shape id="_x0000_s1520" type="#_x0000_t32" style="position:absolute;left:0;text-align:left;margin-left:482.6pt;margin-top:42.7pt;width:.05pt;height:85.5pt;z-index:252134400" o:connectortype="straight" strokecolor="red">
            <v:stroke dashstyle="dash"/>
          </v:shape>
        </w:pict>
      </w:r>
      <w:r>
        <w:rPr>
          <w:rFonts w:ascii="Times New Roman" w:hAnsi="Times New Roman"/>
          <w:noProof/>
        </w:rPr>
        <w:pict>
          <v:shape id="_x0000_s1519" type="#_x0000_t32" style="position:absolute;left:0;text-align:left;margin-left:482.6pt;margin-top:42.7pt;width:52.5pt;height:.75pt;flip:y;z-index:252133376" o:connectortype="straight" strokecolor="red">
            <v:stroke dashstyle="dash"/>
          </v:shape>
        </w:pict>
      </w:r>
      <w:r>
        <w:rPr>
          <w:rFonts w:ascii="Times New Roman" w:hAnsi="Times New Roman"/>
          <w:noProof/>
        </w:rPr>
        <w:pict>
          <v:shape id="_x0000_s1518" type="#_x0000_t32" style="position:absolute;left:0;text-align:left;margin-left:359.6pt;margin-top:83.2pt;width:69pt;height:0;z-index:252132352" o:connectortype="straight" strokecolor="red"/>
        </w:pict>
      </w:r>
      <w:r>
        <w:rPr>
          <w:rFonts w:ascii="Times New Roman" w:hAnsi="Times New Roman"/>
          <w:noProof/>
        </w:rPr>
        <w:pict>
          <v:shape id="_x0000_s1517" type="#_x0000_t32" style="position:absolute;left:0;text-align:left;margin-left:432.35pt;margin-top:47.95pt;width:0;height:35.25pt;z-index:252131328" o:connectortype="straight" strokecolor="red">
            <v:stroke dashstyle="dash"/>
          </v:shape>
        </w:pict>
      </w:r>
      <w:r>
        <w:rPr>
          <w:rFonts w:ascii="Times New Roman" w:hAnsi="Times New Roman"/>
          <w:noProof/>
        </w:rPr>
        <w:pict>
          <v:shape id="_x0000_s1516" type="#_x0000_t32" style="position:absolute;left:0;text-align:left;margin-left:359.6pt;margin-top:47.95pt;width:0;height:35.25pt;z-index:252130304" o:connectortype="straight" strokecolor="red">
            <v:stroke dashstyle="dash"/>
          </v:shape>
        </w:pict>
      </w:r>
      <w:r>
        <w:rPr>
          <w:rFonts w:ascii="Times New Roman" w:hAnsi="Times New Roman"/>
          <w:noProof/>
        </w:rPr>
        <w:pict>
          <v:shape id="_x0000_s1515" type="#_x0000_t32" style="position:absolute;left:0;text-align:left;margin-left:359.6pt;margin-top:47.95pt;width:69pt;height:0;z-index:252129280" o:connectortype="straight" strokecolor="red">
            <v:stroke dashstyle="dash"/>
          </v:shape>
        </w:pict>
      </w:r>
      <w:r w:rsidR="007A6A00" w:rsidRPr="007A6A00">
        <w:rPr>
          <w:rFonts w:ascii="Times New Roman" w:hAnsi="Times New Roman"/>
          <w:noProof/>
        </w:rPr>
        <w:drawing>
          <wp:inline distT="0" distB="0" distL="0" distR="0" wp14:anchorId="734F340B" wp14:editId="408C8734">
            <wp:extent cx="6480175" cy="4004055"/>
            <wp:effectExtent l="19050" t="0" r="0" b="0"/>
            <wp:docPr id="34" name="Рисунок 5" descr="C:\Users\User\Pictures\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35.png"/>
                    <pic:cNvPicPr>
                      <a:picLocks noChangeAspect="1" noChangeArrowheads="1"/>
                    </pic:cNvPicPr>
                  </pic:nvPicPr>
                  <pic:blipFill>
                    <a:blip r:embed="rId36"/>
                    <a:srcRect/>
                    <a:stretch>
                      <a:fillRect/>
                    </a:stretch>
                  </pic:blipFill>
                  <pic:spPr bwMode="auto">
                    <a:xfrm>
                      <a:off x="0" y="0"/>
                      <a:ext cx="6480175" cy="4004055"/>
                    </a:xfrm>
                    <a:prstGeom prst="rect">
                      <a:avLst/>
                    </a:prstGeom>
                    <a:noFill/>
                    <a:ln w="9525">
                      <a:noFill/>
                      <a:miter lim="800000"/>
                      <a:headEnd/>
                      <a:tailEnd/>
                    </a:ln>
                  </pic:spPr>
                </pic:pic>
              </a:graphicData>
            </a:graphic>
          </wp:inline>
        </w:drawing>
      </w:r>
    </w:p>
    <w:p w:rsidR="00082617" w:rsidRDefault="00082617" w:rsidP="00082617">
      <w:pPr>
        <w:tabs>
          <w:tab w:val="left" w:pos="13890"/>
        </w:tabs>
        <w:jc w:val="center"/>
        <w:rPr>
          <w:rFonts w:ascii="Times New Roman" w:hAnsi="Times New Roman"/>
          <w:b/>
          <w:sz w:val="28"/>
          <w:szCs w:val="28"/>
        </w:rPr>
      </w:pPr>
    </w:p>
    <w:p w:rsidR="00E56F43" w:rsidRPr="00082617" w:rsidRDefault="00E56F43" w:rsidP="00082617">
      <w:pPr>
        <w:tabs>
          <w:tab w:val="left" w:pos="13890"/>
        </w:tabs>
        <w:jc w:val="center"/>
        <w:rPr>
          <w:rFonts w:ascii="Times New Roman" w:hAnsi="Times New Roman"/>
          <w:b/>
        </w:rPr>
      </w:pPr>
      <w:r w:rsidRPr="00082617">
        <w:rPr>
          <w:rFonts w:ascii="Times New Roman" w:hAnsi="Times New Roman"/>
          <w:b/>
          <w:sz w:val="28"/>
          <w:szCs w:val="28"/>
        </w:rPr>
        <w:lastRenderedPageBreak/>
        <w:t>СХЕМА № 33</w:t>
      </w:r>
    </w:p>
    <w:p w:rsidR="00E56F43" w:rsidRDefault="00E56F43" w:rsidP="00E56F43">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E56F43" w:rsidRPr="00587871" w:rsidTr="009E1E63">
        <w:trPr>
          <w:trHeight w:val="112"/>
        </w:trPr>
        <w:tc>
          <w:tcPr>
            <w:tcW w:w="8472" w:type="dxa"/>
          </w:tcPr>
          <w:p w:rsidR="00E56F43" w:rsidRPr="002F34B0" w:rsidRDefault="00E56F43" w:rsidP="009E1E63">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Наименование организации, объекта</w:t>
            </w:r>
          </w:p>
        </w:tc>
        <w:tc>
          <w:tcPr>
            <w:tcW w:w="6314" w:type="dxa"/>
          </w:tcPr>
          <w:p w:rsidR="00E56F43" w:rsidRPr="002F34B0" w:rsidRDefault="00E56F43" w:rsidP="009E1E63">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Место нахождения организации, объекта</w:t>
            </w:r>
          </w:p>
        </w:tc>
      </w:tr>
      <w:tr w:rsidR="00E56F43" w:rsidRPr="00F102AC" w:rsidTr="009E1E63">
        <w:trPr>
          <w:trHeight w:val="307"/>
        </w:trPr>
        <w:tc>
          <w:tcPr>
            <w:tcW w:w="8472" w:type="dxa"/>
          </w:tcPr>
          <w:p w:rsidR="00E56F43" w:rsidRPr="00432BF4" w:rsidRDefault="00E56F43" w:rsidP="009E1E63">
            <w:pPr>
              <w:tabs>
                <w:tab w:val="left" w:pos="13890"/>
              </w:tabs>
              <w:ind w:firstLine="0"/>
              <w:rPr>
                <w:rFonts w:ascii="Times New Roman" w:hAnsi="Times New Roman"/>
              </w:rPr>
            </w:pPr>
            <w:r w:rsidRPr="00432BF4">
              <w:rPr>
                <w:rFonts w:ascii="Times New Roman" w:hAnsi="Times New Roman"/>
              </w:rPr>
              <w:t>Фельдшерско-акушерск</w:t>
            </w:r>
            <w:r>
              <w:rPr>
                <w:rFonts w:ascii="Times New Roman" w:hAnsi="Times New Roman"/>
              </w:rPr>
              <w:t xml:space="preserve">ий </w:t>
            </w:r>
            <w:r w:rsidRPr="00432BF4">
              <w:rPr>
                <w:rFonts w:ascii="Times New Roman" w:hAnsi="Times New Roman"/>
              </w:rPr>
              <w:t xml:space="preserve"> пункт</w:t>
            </w:r>
          </w:p>
        </w:tc>
        <w:tc>
          <w:tcPr>
            <w:tcW w:w="6314" w:type="dxa"/>
          </w:tcPr>
          <w:p w:rsidR="00E56F43" w:rsidRPr="007A6A00" w:rsidRDefault="00E56F43" w:rsidP="00556462">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color w:val="000000"/>
                <w:sz w:val="24"/>
                <w:szCs w:val="24"/>
              </w:rPr>
              <w:t xml:space="preserve">с. </w:t>
            </w:r>
            <w:r w:rsidR="0082161C">
              <w:rPr>
                <w:rFonts w:ascii="Times New Roman" w:hAnsi="Times New Roman" w:cs="Times New Roman"/>
                <w:b w:val="0"/>
                <w:color w:val="000000"/>
                <w:sz w:val="24"/>
                <w:szCs w:val="24"/>
              </w:rPr>
              <w:t xml:space="preserve">Нижняя </w:t>
            </w:r>
            <w:proofErr w:type="spellStart"/>
            <w:r w:rsidR="0082161C">
              <w:rPr>
                <w:rFonts w:ascii="Times New Roman" w:hAnsi="Times New Roman" w:cs="Times New Roman"/>
                <w:b w:val="0"/>
                <w:color w:val="000000"/>
                <w:sz w:val="24"/>
                <w:szCs w:val="24"/>
              </w:rPr>
              <w:t>Куэнга</w:t>
            </w:r>
            <w:proofErr w:type="spellEnd"/>
            <w:r w:rsidR="0082161C">
              <w:rPr>
                <w:rFonts w:ascii="Times New Roman" w:hAnsi="Times New Roman" w:cs="Times New Roman"/>
                <w:b w:val="0"/>
                <w:color w:val="000000"/>
                <w:sz w:val="24"/>
                <w:szCs w:val="24"/>
              </w:rPr>
              <w:t xml:space="preserve">, </w:t>
            </w:r>
            <w:r>
              <w:rPr>
                <w:rFonts w:ascii="Times New Roman" w:hAnsi="Times New Roman" w:cs="Times New Roman"/>
                <w:b w:val="0"/>
                <w:color w:val="000000"/>
                <w:sz w:val="24"/>
                <w:szCs w:val="24"/>
              </w:rPr>
              <w:t>ул.</w:t>
            </w:r>
            <w:r w:rsidR="00556462">
              <w:rPr>
                <w:rFonts w:ascii="Times New Roman" w:hAnsi="Times New Roman" w:cs="Times New Roman"/>
                <w:b w:val="0"/>
                <w:color w:val="000000"/>
                <w:sz w:val="24"/>
                <w:szCs w:val="24"/>
              </w:rPr>
              <w:t xml:space="preserve"> Нагорная</w:t>
            </w:r>
            <w:r w:rsidR="0082161C">
              <w:rPr>
                <w:rFonts w:ascii="Times New Roman" w:hAnsi="Times New Roman" w:cs="Times New Roman"/>
                <w:b w:val="0"/>
                <w:color w:val="000000"/>
                <w:sz w:val="24"/>
                <w:szCs w:val="24"/>
              </w:rPr>
              <w:t xml:space="preserve">, </w:t>
            </w:r>
            <w:r w:rsidR="00556462">
              <w:rPr>
                <w:rFonts w:ascii="Times New Roman" w:hAnsi="Times New Roman" w:cs="Times New Roman"/>
                <w:b w:val="0"/>
                <w:color w:val="000000"/>
                <w:sz w:val="24"/>
                <w:szCs w:val="24"/>
              </w:rPr>
              <w:t>11А</w:t>
            </w:r>
          </w:p>
        </w:tc>
      </w:tr>
      <w:tr w:rsidR="00E56F43" w:rsidRPr="007A6A00" w:rsidTr="009E1E63">
        <w:trPr>
          <w:trHeight w:val="307"/>
        </w:trPr>
        <w:tc>
          <w:tcPr>
            <w:tcW w:w="8472" w:type="dxa"/>
          </w:tcPr>
          <w:p w:rsidR="00E56F43" w:rsidRPr="0082161C" w:rsidRDefault="0082161C" w:rsidP="0082161C">
            <w:pPr>
              <w:tabs>
                <w:tab w:val="left" w:pos="13890"/>
              </w:tabs>
              <w:ind w:firstLine="0"/>
              <w:rPr>
                <w:rFonts w:ascii="Times New Roman" w:hAnsi="Times New Roman"/>
              </w:rPr>
            </w:pPr>
            <w:r w:rsidRPr="0082161C">
              <w:rPr>
                <w:rFonts w:ascii="Times New Roman" w:hAnsi="Times New Roman"/>
              </w:rPr>
              <w:t>МОУ «</w:t>
            </w:r>
            <w:proofErr w:type="spellStart"/>
            <w:r w:rsidRPr="0082161C">
              <w:rPr>
                <w:rFonts w:ascii="Times New Roman" w:hAnsi="Times New Roman"/>
              </w:rPr>
              <w:t>Нижнекуэнгинская</w:t>
            </w:r>
            <w:proofErr w:type="spellEnd"/>
            <w:r w:rsidRPr="0082161C">
              <w:rPr>
                <w:rFonts w:ascii="Times New Roman" w:hAnsi="Times New Roman"/>
              </w:rPr>
              <w:t xml:space="preserve"> основная общеобразовательная школа»</w:t>
            </w:r>
          </w:p>
        </w:tc>
        <w:tc>
          <w:tcPr>
            <w:tcW w:w="6314" w:type="dxa"/>
          </w:tcPr>
          <w:p w:rsidR="00E56F43" w:rsidRPr="00E56F43" w:rsidRDefault="0082161C" w:rsidP="0082161C">
            <w:pPr>
              <w:tabs>
                <w:tab w:val="left" w:pos="4830"/>
              </w:tabs>
              <w:ind w:firstLine="0"/>
            </w:pPr>
            <w:r w:rsidRPr="00ED2934">
              <w:rPr>
                <w:rFonts w:ascii="Times New Roman" w:hAnsi="Times New Roman"/>
                <w:color w:val="000000"/>
              </w:rPr>
              <w:t>с</w:t>
            </w:r>
            <w:r w:rsidRPr="0082161C">
              <w:rPr>
                <w:rFonts w:ascii="Times New Roman" w:hAnsi="Times New Roman"/>
                <w:color w:val="000000"/>
              </w:rPr>
              <w:t xml:space="preserve">. Нижняя </w:t>
            </w:r>
            <w:proofErr w:type="spellStart"/>
            <w:r w:rsidRPr="0082161C">
              <w:rPr>
                <w:rFonts w:ascii="Times New Roman" w:hAnsi="Times New Roman"/>
                <w:color w:val="000000"/>
              </w:rPr>
              <w:t>Куэнга</w:t>
            </w:r>
            <w:proofErr w:type="spellEnd"/>
            <w:r>
              <w:rPr>
                <w:rFonts w:ascii="Times New Roman" w:hAnsi="Times New Roman"/>
                <w:color w:val="000000"/>
              </w:rPr>
              <w:t>, ул. Нагорная, 11</w:t>
            </w:r>
          </w:p>
        </w:tc>
      </w:tr>
      <w:tr w:rsidR="0057740A" w:rsidRPr="007A6A00" w:rsidTr="009E1E63">
        <w:trPr>
          <w:trHeight w:val="307"/>
        </w:trPr>
        <w:tc>
          <w:tcPr>
            <w:tcW w:w="8472" w:type="dxa"/>
          </w:tcPr>
          <w:p w:rsidR="004B7166" w:rsidRPr="0082161C" w:rsidRDefault="004B7166" w:rsidP="0082161C">
            <w:pPr>
              <w:tabs>
                <w:tab w:val="left" w:pos="13890"/>
              </w:tabs>
              <w:ind w:firstLine="0"/>
              <w:rPr>
                <w:rFonts w:ascii="Times New Roman" w:hAnsi="Times New Roman"/>
              </w:rPr>
            </w:pPr>
            <w:r>
              <w:rPr>
                <w:rFonts w:ascii="Times New Roman" w:hAnsi="Times New Roman"/>
              </w:rPr>
              <w:t xml:space="preserve">СДК с. Нижняя </w:t>
            </w:r>
            <w:proofErr w:type="spellStart"/>
            <w:r>
              <w:rPr>
                <w:rFonts w:ascii="Times New Roman" w:hAnsi="Times New Roman"/>
              </w:rPr>
              <w:t>Куэнга</w:t>
            </w:r>
            <w:proofErr w:type="spellEnd"/>
          </w:p>
        </w:tc>
        <w:tc>
          <w:tcPr>
            <w:tcW w:w="6314" w:type="dxa"/>
          </w:tcPr>
          <w:p w:rsidR="0057740A" w:rsidRDefault="0057740A" w:rsidP="0082161C">
            <w:pPr>
              <w:tabs>
                <w:tab w:val="left" w:pos="4830"/>
              </w:tabs>
              <w:ind w:firstLine="0"/>
              <w:rPr>
                <w:rFonts w:ascii="Times New Roman" w:hAnsi="Times New Roman"/>
                <w:b/>
                <w:color w:val="000000"/>
              </w:rPr>
            </w:pPr>
            <w:r w:rsidRPr="00E97911">
              <w:rPr>
                <w:rFonts w:ascii="Times New Roman" w:hAnsi="Times New Roman"/>
              </w:rPr>
              <w:t>с. Ни</w:t>
            </w:r>
            <w:r w:rsidR="00ED2934">
              <w:rPr>
                <w:rFonts w:ascii="Times New Roman" w:hAnsi="Times New Roman"/>
              </w:rPr>
              <w:t xml:space="preserve">жняя </w:t>
            </w:r>
            <w:proofErr w:type="spellStart"/>
            <w:r w:rsidR="00ED2934">
              <w:rPr>
                <w:rFonts w:ascii="Times New Roman" w:hAnsi="Times New Roman"/>
              </w:rPr>
              <w:t>Куэнга</w:t>
            </w:r>
            <w:proofErr w:type="spellEnd"/>
            <w:r w:rsidR="00ED2934">
              <w:rPr>
                <w:rFonts w:ascii="Times New Roman" w:hAnsi="Times New Roman"/>
              </w:rPr>
              <w:t>, ул. Нагорная, д.11</w:t>
            </w:r>
            <w:r w:rsidRPr="00E97911">
              <w:rPr>
                <w:rFonts w:ascii="Times New Roman" w:hAnsi="Times New Roman"/>
              </w:rPr>
              <w:t>Б</w:t>
            </w:r>
          </w:p>
        </w:tc>
      </w:tr>
    </w:tbl>
    <w:p w:rsidR="0082161C" w:rsidRPr="005157B9" w:rsidRDefault="0082161C" w:rsidP="0082161C">
      <w:pPr>
        <w:jc w:val="center"/>
        <w:rPr>
          <w:rFonts w:ascii="Times New Roman" w:hAnsi="Times New Roman"/>
          <w:b/>
          <w:color w:val="000000"/>
          <w:sz w:val="28"/>
          <w:szCs w:val="28"/>
        </w:rPr>
      </w:pPr>
    </w:p>
    <w:p w:rsidR="00E56F43" w:rsidRDefault="00FD3E1D" w:rsidP="00432BF4">
      <w:pPr>
        <w:tabs>
          <w:tab w:val="left" w:pos="13890"/>
        </w:tabs>
        <w:rPr>
          <w:rFonts w:ascii="Times New Roman" w:hAnsi="Times New Roman"/>
        </w:rPr>
      </w:pPr>
      <w:r>
        <w:rPr>
          <w:rFonts w:ascii="Times New Roman" w:hAnsi="Times New Roman"/>
          <w:b/>
          <w:noProof/>
          <w:sz w:val="28"/>
          <w:szCs w:val="28"/>
        </w:rPr>
        <w:pict>
          <v:rect id="_x0000_s2895" style="position:absolute;left:0;text-align:left;margin-left:429.25pt;margin-top:282.05pt;width:95pt;height:55.15pt;z-index:253389824" filled="f" fillcolor="white [3201]" strokecolor="#c0504d [3205]" strokeweight="1pt">
            <v:stroke dashstyle="dash"/>
            <v:shadow color="#868686"/>
          </v:rect>
        </w:pict>
      </w:r>
      <w:r>
        <w:rPr>
          <w:rFonts w:ascii="Times New Roman" w:hAnsi="Times New Roman"/>
          <w:b/>
          <w:noProof/>
          <w:sz w:val="28"/>
          <w:szCs w:val="28"/>
        </w:rPr>
        <w:pict>
          <v:rect id="_x0000_s2894" style="position:absolute;left:0;text-align:left;margin-left:282.35pt;margin-top:231.5pt;width:63.75pt;height:65.85pt;z-index:253388800" filled="f" fillcolor="white [3201]" strokecolor="#c0504d [3205]" strokeweight="1pt">
            <v:stroke dashstyle="dash"/>
            <v:shadow color="#868686"/>
          </v:rect>
        </w:pict>
      </w:r>
      <w:r>
        <w:rPr>
          <w:rFonts w:ascii="Times New Roman" w:hAnsi="Times New Roman"/>
          <w:b/>
          <w:noProof/>
          <w:sz w:val="28"/>
          <w:szCs w:val="28"/>
        </w:rPr>
        <w:pict>
          <v:shape id="_x0000_s2639" type="#_x0000_t202" style="position:absolute;left:0;text-align:left;margin-left:282.35pt;margin-top:151.85pt;width:41.2pt;height:19.9pt;z-index:253161472" stroked="f">
            <v:textbox>
              <w:txbxContent>
                <w:p w:rsidR="00FD3E1D" w:rsidRPr="0034392F" w:rsidRDefault="00FD3E1D" w:rsidP="0034392F">
                  <w:pPr>
                    <w:ind w:left="-567" w:right="95"/>
                    <w:jc w:val="left"/>
                    <w:rPr>
                      <w:rFonts w:ascii="Times New Roman" w:hAnsi="Times New Roman"/>
                      <w:sz w:val="16"/>
                      <w:szCs w:val="16"/>
                    </w:rPr>
                  </w:pPr>
                  <w:r>
                    <w:rPr>
                      <w:rFonts w:ascii="Times New Roman" w:hAnsi="Times New Roman"/>
                      <w:sz w:val="16"/>
                      <w:szCs w:val="16"/>
                    </w:rPr>
                    <w:t>100 м</w:t>
                  </w:r>
                </w:p>
              </w:txbxContent>
            </v:textbox>
          </v:shape>
        </w:pict>
      </w:r>
      <w:r>
        <w:rPr>
          <w:rFonts w:ascii="Times New Roman" w:hAnsi="Times New Roman"/>
          <w:b/>
          <w:noProof/>
          <w:sz w:val="28"/>
          <w:szCs w:val="28"/>
        </w:rPr>
        <w:pict>
          <v:shape id="_x0000_s2235" type="#_x0000_t202" style="position:absolute;left:0;text-align:left;margin-left:433.85pt;margin-top:289.25pt;width:76.6pt;height:41.85pt;z-index:252806144" fillcolor="white [3201]" strokecolor="black [3200]" strokeweight="2.5pt">
            <v:shadow color="#868686"/>
            <v:textbox>
              <w:txbxContent>
                <w:p w:rsidR="00FD3E1D" w:rsidRPr="003B0114" w:rsidRDefault="00FD3E1D" w:rsidP="003B0114">
                  <w:pPr>
                    <w:pStyle w:val="ab"/>
                    <w:jc w:val="center"/>
                    <w:rPr>
                      <w:b/>
                      <w:sz w:val="16"/>
                      <w:szCs w:val="16"/>
                    </w:rPr>
                  </w:pPr>
                  <w:r w:rsidRPr="003B0114">
                    <w:rPr>
                      <w:b/>
                      <w:sz w:val="16"/>
                      <w:szCs w:val="16"/>
                    </w:rPr>
                    <w:t>СДК</w:t>
                  </w:r>
                </w:p>
                <w:p w:rsidR="00FD3E1D" w:rsidRPr="003B0114" w:rsidRDefault="00FD3E1D" w:rsidP="003B0114">
                  <w:pPr>
                    <w:pStyle w:val="ab"/>
                    <w:jc w:val="center"/>
                    <w:rPr>
                      <w:b/>
                      <w:sz w:val="16"/>
                      <w:szCs w:val="16"/>
                    </w:rPr>
                  </w:pPr>
                  <w:r w:rsidRPr="003B0114">
                    <w:rPr>
                      <w:b/>
                      <w:sz w:val="16"/>
                      <w:szCs w:val="16"/>
                    </w:rPr>
                    <w:t>ул. Нагорная, 11Б</w:t>
                  </w:r>
                </w:p>
              </w:txbxContent>
            </v:textbox>
          </v:shape>
        </w:pict>
      </w:r>
      <w:r>
        <w:rPr>
          <w:rFonts w:ascii="Times New Roman" w:hAnsi="Times New Roman"/>
          <w:b/>
          <w:noProof/>
          <w:sz w:val="28"/>
          <w:szCs w:val="28"/>
        </w:rPr>
        <w:pict>
          <v:shape id="_x0000_s2252" type="#_x0000_t32" style="position:absolute;left:0;text-align:left;margin-left:222.45pt;margin-top:72.5pt;width:118.4pt;height:150.75pt;flip:y;z-index:252822528" o:connectortype="straight" strokecolor="#548dd4 [1951]">
            <v:stroke endarrow="block"/>
          </v:shape>
        </w:pict>
      </w:r>
      <w:r>
        <w:rPr>
          <w:rFonts w:ascii="Times New Roman" w:hAnsi="Times New Roman"/>
          <w:b/>
          <w:noProof/>
          <w:sz w:val="28"/>
          <w:szCs w:val="28"/>
        </w:rPr>
        <w:pict>
          <v:shape id="_x0000_s2251" type="#_x0000_t32" style="position:absolute;left:0;text-align:left;margin-left:318.95pt;margin-top:72.5pt;width:21.9pt;height:154.3pt;flip:y;z-index:252821504" o:connectortype="straight" strokecolor="#548dd4 [1951]">
            <v:stroke endarrow="block"/>
          </v:shape>
        </w:pict>
      </w:r>
      <w:r>
        <w:rPr>
          <w:rFonts w:ascii="Times New Roman" w:hAnsi="Times New Roman"/>
          <w:b/>
          <w:noProof/>
          <w:sz w:val="28"/>
          <w:szCs w:val="28"/>
        </w:rPr>
        <w:pict>
          <v:oval id="_x0000_s2241" style="position:absolute;left:0;text-align:left;margin-left:309pt;margin-top:226.8pt;width:14.55pt;height:10.05pt;z-index:252811264" fillcolor="black [3200]" strokecolor="#f2f2f2 [3041]" strokeweight="3pt">
            <v:shadow on="t" type="perspective" color="#7f7f7f [1601]" opacity=".5" offset="1pt" offset2="-1pt"/>
          </v:oval>
        </w:pict>
      </w:r>
      <w:r>
        <w:rPr>
          <w:rFonts w:ascii="Times New Roman" w:hAnsi="Times New Roman"/>
          <w:b/>
          <w:noProof/>
          <w:sz w:val="28"/>
          <w:szCs w:val="28"/>
        </w:rPr>
        <w:pict>
          <v:shape id="_x0000_s2240" type="#_x0000_t202" style="position:absolute;left:0;text-align:left;margin-left:289.85pt;margin-top:236.85pt;width:51pt;height:52.4pt;z-index:252810240" fillcolor="white [3201]" strokecolor="black [3200]" strokeweight="2.5pt">
            <v:shadow color="#868686"/>
            <v:textbox>
              <w:txbxContent>
                <w:p w:rsidR="00FD3E1D" w:rsidRPr="00023727" w:rsidRDefault="00FD3E1D" w:rsidP="00023727">
                  <w:pPr>
                    <w:pStyle w:val="ab"/>
                    <w:rPr>
                      <w:b/>
                      <w:sz w:val="16"/>
                      <w:szCs w:val="16"/>
                    </w:rPr>
                  </w:pPr>
                  <w:r w:rsidRPr="00023727">
                    <w:rPr>
                      <w:b/>
                      <w:sz w:val="16"/>
                      <w:szCs w:val="16"/>
                    </w:rPr>
                    <w:t xml:space="preserve">ул. Нагорная, 11А </w:t>
                  </w:r>
                </w:p>
                <w:p w:rsidR="00FD3E1D" w:rsidRPr="00023727" w:rsidRDefault="00FD3E1D" w:rsidP="00023727">
                  <w:pPr>
                    <w:pStyle w:val="ab"/>
                    <w:rPr>
                      <w:b/>
                      <w:sz w:val="16"/>
                      <w:szCs w:val="16"/>
                    </w:rPr>
                  </w:pPr>
                  <w:r w:rsidRPr="00023727">
                    <w:rPr>
                      <w:b/>
                      <w:sz w:val="16"/>
                      <w:szCs w:val="16"/>
                    </w:rPr>
                    <w:t>ФАП</w:t>
                  </w:r>
                </w:p>
              </w:txbxContent>
            </v:textbox>
          </v:shape>
        </w:pict>
      </w:r>
      <w:r>
        <w:rPr>
          <w:rFonts w:ascii="Times New Roman" w:hAnsi="Times New Roman"/>
          <w:b/>
          <w:noProof/>
          <w:sz w:val="28"/>
          <w:szCs w:val="28"/>
        </w:rPr>
        <w:pict>
          <v:shape id="_x0000_s2239" type="#_x0000_t202" style="position:absolute;left:0;text-align:left;margin-left:289.85pt;margin-top:63.5pt;width:43.85pt;height:35.5pt;z-index:252809216" strokecolor="white [3212]">
            <v:textbox>
              <w:txbxContent>
                <w:p w:rsidR="00FD3E1D" w:rsidRPr="00023727" w:rsidRDefault="00FD3E1D" w:rsidP="00023727">
                  <w:pPr>
                    <w:pStyle w:val="ab"/>
                    <w:rPr>
                      <w:sz w:val="16"/>
                      <w:szCs w:val="16"/>
                    </w:rPr>
                  </w:pPr>
                  <w:r>
                    <w:rPr>
                      <w:sz w:val="16"/>
                      <w:szCs w:val="16"/>
                    </w:rPr>
                    <w:t>20 Магазин</w:t>
                  </w:r>
                </w:p>
              </w:txbxContent>
            </v:textbox>
          </v:shape>
        </w:pict>
      </w:r>
      <w:r>
        <w:rPr>
          <w:rFonts w:ascii="Times New Roman" w:hAnsi="Times New Roman"/>
          <w:b/>
          <w:noProof/>
          <w:sz w:val="28"/>
          <w:szCs w:val="28"/>
        </w:rPr>
        <w:pict>
          <v:shape id="_x0000_s1616" type="#_x0000_t32" style="position:absolute;left:0;text-align:left;margin-left:346.1pt;margin-top:72.5pt;width:124.55pt;height:209.55pt;flip:x y;z-index:252228608" o:connectortype="straight" strokecolor="#0070c0">
            <v:stroke endarrow="block"/>
          </v:shape>
        </w:pict>
      </w:r>
      <w:r>
        <w:rPr>
          <w:rFonts w:ascii="Times New Roman" w:hAnsi="Times New Roman"/>
          <w:b/>
          <w:noProof/>
          <w:sz w:val="28"/>
          <w:szCs w:val="28"/>
        </w:rPr>
        <w:pict>
          <v:shape id="_x0000_s2238" type="#_x0000_t202" style="position:absolute;left:0;text-align:left;margin-left:421.6pt;margin-top:131.15pt;width:43.65pt;height:25.3pt;z-index:252808192" strokecolor="white [3212]">
            <v:textbox>
              <w:txbxContent>
                <w:p w:rsidR="00FD3E1D" w:rsidRPr="00023727" w:rsidRDefault="00FD3E1D" w:rsidP="00023727">
                  <w:pPr>
                    <w:pStyle w:val="ab"/>
                  </w:pPr>
                  <w:r w:rsidRPr="00023727">
                    <w:t>6</w:t>
                  </w:r>
                  <w:r>
                    <w:t>0 м</w:t>
                  </w:r>
                </w:p>
              </w:txbxContent>
            </v:textbox>
          </v:shape>
        </w:pict>
      </w:r>
      <w:r>
        <w:rPr>
          <w:rFonts w:ascii="Times New Roman" w:hAnsi="Times New Roman"/>
          <w:b/>
          <w:noProof/>
          <w:sz w:val="28"/>
          <w:szCs w:val="28"/>
        </w:rPr>
        <w:pict>
          <v:oval id="_x0000_s2237" style="position:absolute;left:0;text-align:left;margin-left:465.25pt;margin-top:282.05pt;width:10.75pt;height:7.2pt;z-index:252807168" fillcolor="black [3200]" strokecolor="#f2f2f2 [3041]" strokeweight="3pt">
            <v:shadow on="t" type="perspective" color="#7f7f7f [1601]" opacity=".5" offset="1pt" offset2="-1pt"/>
          </v:oval>
        </w:pict>
      </w:r>
      <w:r>
        <w:rPr>
          <w:rFonts w:ascii="Times New Roman" w:hAnsi="Times New Roman"/>
          <w:b/>
          <w:noProof/>
          <w:sz w:val="28"/>
          <w:szCs w:val="28"/>
        </w:rPr>
        <w:pict>
          <v:oval id="_x0000_s1613" style="position:absolute;left:0;text-align:left;margin-left:333.7pt;margin-top:63.5pt;width:12.4pt;height:9pt;z-index:252225536" fillcolor="black [3200]" strokecolor="#f2f2f2 [3041]" strokeweight="3pt">
            <v:shadow on="t" type="perspective" color="#7f7f7f [1601]" opacity=".5" offset="1pt" offset2="-1pt"/>
          </v:oval>
        </w:pict>
      </w:r>
      <w:r>
        <w:rPr>
          <w:rFonts w:ascii="Times New Roman" w:hAnsi="Times New Roman"/>
          <w:b/>
          <w:noProof/>
          <w:sz w:val="28"/>
          <w:szCs w:val="28"/>
        </w:rPr>
        <w:pict>
          <v:oval id="_x0000_s1612" style="position:absolute;left:0;text-align:left;margin-left:216.35pt;margin-top:216.5pt;width:14.25pt;height:10.3pt;z-index:252224512" fillcolor="black [3200]" strokecolor="#f2f2f2 [3041]" strokeweight="3pt">
            <v:shadow on="t" type="perspective" color="#7f7f7f [1601]" opacity=".5" offset="1pt" offset2="-1pt"/>
          </v:oval>
        </w:pict>
      </w:r>
      <w:r>
        <w:rPr>
          <w:rFonts w:ascii="Times New Roman" w:hAnsi="Times New Roman"/>
          <w:noProof/>
        </w:rPr>
        <w:pict>
          <v:shape id="_x0000_s1604" type="#_x0000_t32" style="position:absolute;left:0;text-align:left;margin-left:197.6pt;margin-top:275.75pt;width:92.25pt;height:0;z-index:252217344" o:connectortype="straight" strokecolor="red">
            <v:stroke dashstyle="dash"/>
          </v:shape>
        </w:pict>
      </w:r>
      <w:r>
        <w:rPr>
          <w:rFonts w:ascii="Times New Roman" w:hAnsi="Times New Roman"/>
          <w:noProof/>
        </w:rPr>
        <w:pict>
          <v:shape id="_x0000_s1603" type="#_x0000_t32" style="position:absolute;left:0;text-align:left;margin-left:289.85pt;margin-top:224.75pt;width:0;height:51pt;z-index:252216320" o:connectortype="straight" strokecolor="red">
            <v:stroke dashstyle="dash"/>
          </v:shape>
        </w:pict>
      </w:r>
      <w:r>
        <w:rPr>
          <w:rFonts w:ascii="Times New Roman" w:hAnsi="Times New Roman"/>
          <w:noProof/>
        </w:rPr>
        <w:pict>
          <v:shape id="_x0000_s1602" type="#_x0000_t32" style="position:absolute;left:0;text-align:left;margin-left:197.6pt;margin-top:224.75pt;width:0;height:51pt;z-index:252215296" o:connectortype="straight" strokecolor="red">
            <v:stroke dashstyle="dash"/>
          </v:shape>
        </w:pict>
      </w:r>
      <w:r>
        <w:rPr>
          <w:rFonts w:ascii="Times New Roman" w:hAnsi="Times New Roman"/>
          <w:noProof/>
        </w:rPr>
        <w:pict>
          <v:shape id="_x0000_s1601" type="#_x0000_t32" style="position:absolute;left:0;text-align:left;margin-left:197.6pt;margin-top:223.25pt;width:92.25pt;height:1.5pt;flip:y;z-index:252214272" o:connectortype="straight" strokecolor="red">
            <v:stroke dashstyle="longDash"/>
          </v:shape>
        </w:pict>
      </w:r>
      <w:r>
        <w:rPr>
          <w:rFonts w:ascii="Times New Roman" w:hAnsi="Times New Roman"/>
          <w:noProof/>
        </w:rPr>
        <w:pict>
          <v:shape id="_x0000_s1600" type="#_x0000_t32" style="position:absolute;left:0;text-align:left;margin-left:282.35pt;margin-top:117.5pt;width:58.5pt;height:0;z-index:252213248" o:connectortype="straight" strokecolor="red">
            <v:stroke dashstyle="longDash"/>
          </v:shape>
        </w:pict>
      </w:r>
      <w:r>
        <w:rPr>
          <w:rFonts w:ascii="Times New Roman" w:hAnsi="Times New Roman"/>
          <w:noProof/>
        </w:rPr>
        <w:pict>
          <v:shape id="_x0000_s1599" type="#_x0000_t32" style="position:absolute;left:0;text-align:left;margin-left:340.85pt;margin-top:31.25pt;width:0;height:86.25pt;z-index:252212224" o:connectortype="straight" strokecolor="red">
            <v:stroke dashstyle="dash"/>
          </v:shape>
        </w:pict>
      </w:r>
      <w:r>
        <w:rPr>
          <w:rFonts w:ascii="Times New Roman" w:hAnsi="Times New Roman"/>
          <w:noProof/>
        </w:rPr>
        <w:pict>
          <v:shape id="_x0000_s1598" type="#_x0000_t32" style="position:absolute;left:0;text-align:left;margin-left:282.35pt;margin-top:32pt;width:0;height:85.5pt;z-index:252211200" o:connectortype="straight" strokecolor="red">
            <v:stroke dashstyle="longDash"/>
          </v:shape>
        </w:pict>
      </w:r>
      <w:r>
        <w:rPr>
          <w:rFonts w:ascii="Times New Roman" w:hAnsi="Times New Roman"/>
          <w:noProof/>
        </w:rPr>
        <w:pict>
          <v:shape id="_x0000_s1597" type="#_x0000_t32" style="position:absolute;left:0;text-align:left;margin-left:282.35pt;margin-top:31.25pt;width:58.5pt;height:.75pt;z-index:252210176" o:connectortype="straight" strokecolor="red">
            <v:stroke dashstyle="longDash"/>
          </v:shape>
        </w:pict>
      </w:r>
      <w:r w:rsidR="0082161C" w:rsidRPr="0082161C">
        <w:rPr>
          <w:rFonts w:ascii="Times New Roman" w:hAnsi="Times New Roman"/>
          <w:noProof/>
        </w:rPr>
        <w:drawing>
          <wp:inline distT="0" distB="0" distL="0" distR="0" wp14:anchorId="1BE988A7" wp14:editId="692C413D">
            <wp:extent cx="6480175" cy="4004055"/>
            <wp:effectExtent l="19050" t="0" r="0" b="0"/>
            <wp:docPr id="35" name="Рисунок 6" descr="C:\Users\User\Pictures\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36.png"/>
                    <pic:cNvPicPr>
                      <a:picLocks noChangeAspect="1" noChangeArrowheads="1"/>
                    </pic:cNvPicPr>
                  </pic:nvPicPr>
                  <pic:blipFill>
                    <a:blip r:embed="rId37"/>
                    <a:srcRect/>
                    <a:stretch>
                      <a:fillRect/>
                    </a:stretch>
                  </pic:blipFill>
                  <pic:spPr bwMode="auto">
                    <a:xfrm>
                      <a:off x="0" y="0"/>
                      <a:ext cx="6480175" cy="4004055"/>
                    </a:xfrm>
                    <a:prstGeom prst="rect">
                      <a:avLst/>
                    </a:prstGeom>
                    <a:noFill/>
                    <a:ln w="9525">
                      <a:noFill/>
                      <a:miter lim="800000"/>
                      <a:headEnd/>
                      <a:tailEnd/>
                    </a:ln>
                  </pic:spPr>
                </pic:pic>
              </a:graphicData>
            </a:graphic>
          </wp:inline>
        </w:drawing>
      </w:r>
    </w:p>
    <w:p w:rsidR="00811C2A" w:rsidRDefault="00811C2A" w:rsidP="00432BF4">
      <w:pPr>
        <w:tabs>
          <w:tab w:val="left" w:pos="13890"/>
        </w:tabs>
        <w:rPr>
          <w:rFonts w:ascii="Times New Roman" w:hAnsi="Times New Roman"/>
        </w:rPr>
      </w:pPr>
    </w:p>
    <w:p w:rsidR="00811C2A" w:rsidRDefault="00811C2A" w:rsidP="00432BF4">
      <w:pPr>
        <w:tabs>
          <w:tab w:val="left" w:pos="13890"/>
        </w:tabs>
        <w:rPr>
          <w:rFonts w:ascii="Times New Roman" w:hAnsi="Times New Roman"/>
        </w:rPr>
      </w:pPr>
    </w:p>
    <w:p w:rsidR="00082617" w:rsidRDefault="00082617" w:rsidP="00166569">
      <w:pPr>
        <w:jc w:val="center"/>
        <w:rPr>
          <w:rFonts w:ascii="Times New Roman" w:hAnsi="Times New Roman"/>
          <w:b/>
          <w:sz w:val="28"/>
          <w:szCs w:val="28"/>
        </w:rPr>
      </w:pPr>
    </w:p>
    <w:p w:rsidR="00082617" w:rsidRDefault="00082617" w:rsidP="00166569">
      <w:pPr>
        <w:jc w:val="center"/>
        <w:rPr>
          <w:rFonts w:ascii="Times New Roman" w:hAnsi="Times New Roman"/>
          <w:b/>
          <w:sz w:val="28"/>
          <w:szCs w:val="28"/>
        </w:rPr>
      </w:pPr>
    </w:p>
    <w:p w:rsidR="00F02FEB" w:rsidRDefault="00F02FEB" w:rsidP="00166569">
      <w:pPr>
        <w:jc w:val="center"/>
        <w:rPr>
          <w:rFonts w:ascii="Times New Roman" w:hAnsi="Times New Roman"/>
          <w:b/>
          <w:sz w:val="28"/>
          <w:szCs w:val="28"/>
        </w:rPr>
      </w:pPr>
    </w:p>
    <w:p w:rsidR="00166569" w:rsidRPr="00C95C31" w:rsidRDefault="00166569" w:rsidP="00166569">
      <w:pPr>
        <w:jc w:val="center"/>
        <w:rPr>
          <w:rFonts w:ascii="Times New Roman" w:hAnsi="Times New Roman"/>
          <w:b/>
          <w:sz w:val="28"/>
          <w:szCs w:val="28"/>
        </w:rPr>
      </w:pPr>
      <w:r w:rsidRPr="00C95C31">
        <w:rPr>
          <w:rFonts w:ascii="Times New Roman" w:hAnsi="Times New Roman"/>
          <w:b/>
          <w:sz w:val="28"/>
          <w:szCs w:val="28"/>
        </w:rPr>
        <w:lastRenderedPageBreak/>
        <w:t>СХЕМА № 34</w:t>
      </w:r>
    </w:p>
    <w:p w:rsidR="00166569" w:rsidRDefault="00166569" w:rsidP="00166569">
      <w:pPr>
        <w:jc w:val="center"/>
        <w:rPr>
          <w:rFonts w:ascii="Times New Roman" w:hAnsi="Times New Roman"/>
          <w:sz w:val="28"/>
          <w:szCs w:val="28"/>
        </w:rPr>
      </w:pPr>
      <w:r w:rsidRPr="00C95C31">
        <w:rPr>
          <w:rFonts w:ascii="Times New Roman" w:hAnsi="Times New Roman"/>
          <w:b/>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166569" w:rsidRPr="00587871" w:rsidTr="00FB37BA">
        <w:trPr>
          <w:trHeight w:val="112"/>
        </w:trPr>
        <w:tc>
          <w:tcPr>
            <w:tcW w:w="8472" w:type="dxa"/>
          </w:tcPr>
          <w:p w:rsidR="00166569" w:rsidRPr="002F34B0" w:rsidRDefault="00166569" w:rsidP="00FB37BA">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166569" w:rsidRPr="002F34B0" w:rsidRDefault="00166569" w:rsidP="00FB37BA">
            <w:pPr>
              <w:rPr>
                <w:rFonts w:ascii="Times New Roman" w:hAnsi="Times New Roman"/>
              </w:rPr>
            </w:pPr>
            <w:r w:rsidRPr="002F34B0">
              <w:rPr>
                <w:rFonts w:ascii="Times New Roman" w:hAnsi="Times New Roman"/>
              </w:rPr>
              <w:t>Место нахождения организации, объекта</w:t>
            </w:r>
          </w:p>
        </w:tc>
      </w:tr>
      <w:tr w:rsidR="00166569" w:rsidRPr="00F102AC" w:rsidTr="00FB37BA">
        <w:trPr>
          <w:trHeight w:val="307"/>
        </w:trPr>
        <w:tc>
          <w:tcPr>
            <w:tcW w:w="8472" w:type="dxa"/>
          </w:tcPr>
          <w:p w:rsidR="00166569" w:rsidRPr="00432BF4" w:rsidRDefault="00166569" w:rsidP="004D267C">
            <w:pPr>
              <w:tabs>
                <w:tab w:val="left" w:pos="13890"/>
              </w:tabs>
              <w:ind w:firstLine="0"/>
              <w:rPr>
                <w:rFonts w:ascii="Times New Roman" w:hAnsi="Times New Roman"/>
              </w:rPr>
            </w:pPr>
            <w:r w:rsidRPr="00432BF4">
              <w:rPr>
                <w:rFonts w:ascii="Times New Roman" w:hAnsi="Times New Roman"/>
              </w:rPr>
              <w:t>Фельдшерско-акушерск</w:t>
            </w:r>
            <w:r>
              <w:rPr>
                <w:rFonts w:ascii="Times New Roman" w:hAnsi="Times New Roman"/>
              </w:rPr>
              <w:t xml:space="preserve">ий </w:t>
            </w:r>
            <w:r w:rsidRPr="00432BF4">
              <w:rPr>
                <w:rFonts w:ascii="Times New Roman" w:hAnsi="Times New Roman"/>
              </w:rPr>
              <w:t xml:space="preserve"> пункт</w:t>
            </w:r>
          </w:p>
        </w:tc>
        <w:tc>
          <w:tcPr>
            <w:tcW w:w="6314" w:type="dxa"/>
          </w:tcPr>
          <w:p w:rsidR="00166569" w:rsidRPr="007A6A00" w:rsidRDefault="00166569" w:rsidP="004D267C">
            <w:pPr>
              <w:ind w:firstLine="33"/>
              <w:rPr>
                <w:rFonts w:ascii="Times New Roman" w:hAnsi="Times New Roman"/>
              </w:rPr>
            </w:pPr>
            <w:r>
              <w:rPr>
                <w:rFonts w:ascii="Times New Roman" w:hAnsi="Times New Roman"/>
                <w:color w:val="000000"/>
              </w:rPr>
              <w:t xml:space="preserve">с. </w:t>
            </w:r>
            <w:proofErr w:type="spellStart"/>
            <w:r>
              <w:rPr>
                <w:rFonts w:ascii="Times New Roman" w:hAnsi="Times New Roman"/>
                <w:color w:val="000000"/>
              </w:rPr>
              <w:t>Усть</w:t>
            </w:r>
            <w:proofErr w:type="spellEnd"/>
            <w:r>
              <w:rPr>
                <w:rFonts w:ascii="Times New Roman" w:hAnsi="Times New Roman"/>
                <w:color w:val="000000"/>
              </w:rPr>
              <w:t xml:space="preserve"> – </w:t>
            </w:r>
            <w:proofErr w:type="spellStart"/>
            <w:r>
              <w:rPr>
                <w:rFonts w:ascii="Times New Roman" w:hAnsi="Times New Roman"/>
                <w:color w:val="000000"/>
              </w:rPr>
              <w:t>Курлыч</w:t>
            </w:r>
            <w:proofErr w:type="spellEnd"/>
            <w:r>
              <w:rPr>
                <w:rFonts w:ascii="Times New Roman" w:hAnsi="Times New Roman"/>
                <w:color w:val="000000"/>
              </w:rPr>
              <w:t>, ул. Конторская, 24 пом.2</w:t>
            </w:r>
          </w:p>
        </w:tc>
      </w:tr>
      <w:tr w:rsidR="00166569" w:rsidRPr="00F102AC" w:rsidTr="00FB37BA">
        <w:trPr>
          <w:trHeight w:val="307"/>
        </w:trPr>
        <w:tc>
          <w:tcPr>
            <w:tcW w:w="8472" w:type="dxa"/>
          </w:tcPr>
          <w:p w:rsidR="00166569" w:rsidRPr="00C0580A" w:rsidRDefault="00166569" w:rsidP="004D267C">
            <w:pPr>
              <w:tabs>
                <w:tab w:val="left" w:pos="13890"/>
              </w:tabs>
              <w:ind w:firstLine="0"/>
              <w:rPr>
                <w:rFonts w:ascii="Times New Roman" w:hAnsi="Times New Roman"/>
              </w:rPr>
            </w:pPr>
            <w:r w:rsidRPr="00C0580A">
              <w:rPr>
                <w:rFonts w:ascii="Times New Roman" w:hAnsi="Times New Roman"/>
              </w:rPr>
              <w:t xml:space="preserve">Филиал МОУ «Усть-Наринзорская основная общеобразовательная школа» - </w:t>
            </w:r>
            <w:proofErr w:type="spellStart"/>
            <w:r w:rsidRPr="00C0580A">
              <w:rPr>
                <w:rFonts w:ascii="Times New Roman" w:hAnsi="Times New Roman"/>
              </w:rPr>
              <w:t>Усть-Курлычинская</w:t>
            </w:r>
            <w:proofErr w:type="spellEnd"/>
            <w:r w:rsidRPr="00C0580A">
              <w:rPr>
                <w:rFonts w:ascii="Times New Roman" w:hAnsi="Times New Roman"/>
              </w:rPr>
              <w:t xml:space="preserve"> начальная общеобразовательная  школа</w:t>
            </w:r>
          </w:p>
        </w:tc>
        <w:tc>
          <w:tcPr>
            <w:tcW w:w="6314" w:type="dxa"/>
          </w:tcPr>
          <w:p w:rsidR="00166569" w:rsidRDefault="00166569" w:rsidP="004D267C">
            <w:pPr>
              <w:ind w:firstLine="0"/>
              <w:rPr>
                <w:rFonts w:ascii="Times New Roman" w:hAnsi="Times New Roman"/>
                <w:color w:val="000000"/>
              </w:rPr>
            </w:pPr>
            <w:r>
              <w:rPr>
                <w:rFonts w:ascii="Times New Roman" w:hAnsi="Times New Roman"/>
                <w:color w:val="000000"/>
              </w:rPr>
              <w:t xml:space="preserve">с. </w:t>
            </w:r>
            <w:proofErr w:type="spellStart"/>
            <w:r>
              <w:rPr>
                <w:rFonts w:ascii="Times New Roman" w:hAnsi="Times New Roman"/>
                <w:color w:val="000000"/>
              </w:rPr>
              <w:t>Усть</w:t>
            </w:r>
            <w:proofErr w:type="spellEnd"/>
            <w:r>
              <w:rPr>
                <w:rFonts w:ascii="Times New Roman" w:hAnsi="Times New Roman"/>
                <w:color w:val="000000"/>
              </w:rPr>
              <w:t xml:space="preserve"> – </w:t>
            </w:r>
            <w:proofErr w:type="spellStart"/>
            <w:r>
              <w:rPr>
                <w:rFonts w:ascii="Times New Roman" w:hAnsi="Times New Roman"/>
                <w:color w:val="000000"/>
              </w:rPr>
              <w:t>Курлыч</w:t>
            </w:r>
            <w:proofErr w:type="spellEnd"/>
            <w:r>
              <w:rPr>
                <w:rFonts w:ascii="Times New Roman" w:hAnsi="Times New Roman"/>
                <w:color w:val="000000"/>
              </w:rPr>
              <w:t>, ул. Конторская, 24 пом.1</w:t>
            </w:r>
          </w:p>
        </w:tc>
      </w:tr>
    </w:tbl>
    <w:p w:rsidR="00811C2A" w:rsidRDefault="00FD3E1D" w:rsidP="00432BF4">
      <w:pPr>
        <w:tabs>
          <w:tab w:val="left" w:pos="13890"/>
        </w:tabs>
        <w:rPr>
          <w:rFonts w:ascii="Times New Roman" w:hAnsi="Times New Roman"/>
        </w:rPr>
      </w:pPr>
      <w:r>
        <w:rPr>
          <w:rFonts w:ascii="Times New Roman" w:hAnsi="Times New Roman"/>
          <w:noProof/>
          <w:color w:val="FF0000"/>
        </w:rPr>
        <w:pict>
          <v:shape id="_x0000_s2036" type="#_x0000_t32" style="position:absolute;left:0;text-align:left;margin-left:334.3pt;margin-top:223.6pt;width:16.3pt;height:0;z-index:252621824;mso-position-horizontal-relative:text;mso-position-vertical-relative:text" o:connectortype="straight" strokecolor="red"/>
        </w:pict>
      </w:r>
      <w:r>
        <w:rPr>
          <w:rFonts w:ascii="Times New Roman" w:hAnsi="Times New Roman"/>
          <w:noProof/>
          <w:color w:val="FF0000"/>
        </w:rPr>
        <w:pict>
          <v:shape id="_x0000_s2035" type="#_x0000_t32" style="position:absolute;left:0;text-align:left;margin-left:316.85pt;margin-top:223.6pt;width:8.25pt;height:0;z-index:252620800;mso-position-horizontal-relative:text;mso-position-vertical-relative:text" o:connectortype="straight" strokecolor="red"/>
        </w:pict>
      </w:r>
      <w:r>
        <w:rPr>
          <w:rFonts w:ascii="Times New Roman" w:hAnsi="Times New Roman"/>
          <w:noProof/>
          <w:color w:val="FF0000"/>
        </w:rPr>
        <w:pict>
          <v:shape id="_x0000_s2034" type="#_x0000_t32" style="position:absolute;left:0;text-align:left;margin-left:281.45pt;margin-top:223.6pt;width:15.3pt;height:0;z-index:252619776;mso-position-horizontal-relative:text;mso-position-vertical-relative:text" o:connectortype="straight" strokecolor="red"/>
        </w:pict>
      </w:r>
      <w:r>
        <w:rPr>
          <w:rFonts w:ascii="Times New Roman" w:hAnsi="Times New Roman"/>
          <w:noProof/>
          <w:color w:val="FF0000"/>
        </w:rPr>
        <w:pict>
          <v:shape id="_x0000_s2033" type="#_x0000_t32" style="position:absolute;left:0;text-align:left;margin-left:253.1pt;margin-top:223.6pt;width:15.75pt;height:0;z-index:252618752;mso-position-horizontal-relative:text;mso-position-vertical-relative:text" o:connectortype="straight" strokecolor="red"/>
        </w:pict>
      </w:r>
      <w:r>
        <w:rPr>
          <w:rFonts w:ascii="Times New Roman" w:hAnsi="Times New Roman"/>
          <w:noProof/>
          <w:color w:val="FF0000"/>
        </w:rPr>
        <w:pict>
          <v:shape id="_x0000_s2031" type="#_x0000_t32" style="position:absolute;left:0;text-align:left;margin-left:356.5pt;margin-top:227.45pt;width:0;height:10.7pt;flip:y;z-index:252617728;mso-position-horizontal-relative:text;mso-position-vertical-relative:text" o:connectortype="straight" strokecolor="red"/>
        </w:pict>
      </w:r>
      <w:r>
        <w:rPr>
          <w:rFonts w:ascii="Times New Roman" w:hAnsi="Times New Roman"/>
          <w:noProof/>
          <w:color w:val="FF0000"/>
        </w:rPr>
        <w:pict>
          <v:shape id="_x0000_s2030" type="#_x0000_t32" style="position:absolute;left:0;text-align:left;margin-left:356.5pt;margin-top:251.2pt;width:0;height:14.55pt;flip:y;z-index:252616704;mso-position-horizontal-relative:text;mso-position-vertical-relative:text" o:connectortype="straight" strokecolor="red"/>
        </w:pict>
      </w:r>
      <w:r>
        <w:rPr>
          <w:rFonts w:ascii="Times New Roman" w:hAnsi="Times New Roman"/>
          <w:noProof/>
          <w:color w:val="FF0000"/>
        </w:rPr>
        <w:pict>
          <v:shape id="_x0000_s2029" type="#_x0000_t32" style="position:absolute;left:0;text-align:left;margin-left:356.5pt;margin-top:275.7pt;width:0;height:7.65pt;flip:y;z-index:252615680;mso-position-horizontal-relative:text;mso-position-vertical-relative:text" o:connectortype="straight" strokecolor="red"/>
        </w:pict>
      </w:r>
      <w:r>
        <w:rPr>
          <w:rFonts w:ascii="Times New Roman" w:hAnsi="Times New Roman"/>
          <w:noProof/>
          <w:color w:val="FF0000"/>
        </w:rPr>
        <w:pict>
          <v:shape id="_x0000_s2028" type="#_x0000_t32" style="position:absolute;left:0;text-align:left;margin-left:345.8pt;margin-top:291.8pt;width:10.7pt;height:0;z-index:252614656;mso-position-horizontal-relative:text;mso-position-vertical-relative:text" o:connectortype="straight" strokecolor="red"/>
        </w:pict>
      </w:r>
      <w:r>
        <w:rPr>
          <w:rFonts w:ascii="Times New Roman" w:hAnsi="Times New Roman"/>
          <w:noProof/>
          <w:color w:val="FF0000"/>
        </w:rPr>
        <w:pict>
          <v:shape id="_x0000_s2027" type="#_x0000_t32" style="position:absolute;left:0;text-align:left;margin-left:325.1pt;margin-top:291.8pt;width:9.2pt;height:0;z-index:252613632;mso-position-horizontal-relative:text;mso-position-vertical-relative:text" o:connectortype="straight" strokecolor="red"/>
        </w:pict>
      </w:r>
      <w:r>
        <w:rPr>
          <w:rFonts w:ascii="Times New Roman" w:hAnsi="Times New Roman"/>
          <w:noProof/>
          <w:color w:val="FF0000"/>
        </w:rPr>
        <w:pict>
          <v:shape id="_x0000_s2026" type="#_x0000_t32" style="position:absolute;left:0;text-align:left;margin-left:300.6pt;margin-top:291.8pt;width:10.7pt;height:0;z-index:252612608;mso-position-horizontal-relative:text;mso-position-vertical-relative:text" o:connectortype="straight" strokecolor="red"/>
        </w:pict>
      </w:r>
      <w:r>
        <w:rPr>
          <w:rFonts w:ascii="Times New Roman" w:hAnsi="Times New Roman"/>
          <w:noProof/>
          <w:color w:val="FF0000"/>
        </w:rPr>
        <w:pict>
          <v:shape id="_x0000_s2025" type="#_x0000_t32" style="position:absolute;left:0;text-align:left;margin-left:281.45pt;margin-top:291.8pt;width:7.65pt;height:0;z-index:252611584;mso-position-horizontal-relative:text;mso-position-vertical-relative:text" o:connectortype="straight" strokecolor="red"/>
        </w:pict>
      </w:r>
      <w:r>
        <w:rPr>
          <w:rFonts w:ascii="Times New Roman" w:hAnsi="Times New Roman"/>
          <w:noProof/>
          <w:color w:val="FF0000"/>
        </w:rPr>
        <w:pict>
          <v:shape id="_x0000_s2024" type="#_x0000_t32" style="position:absolute;left:0;text-align:left;margin-left:259.25pt;margin-top:291.8pt;width:9.6pt;height:0;z-index:252610560;mso-position-horizontal-relative:text;mso-position-vertical-relative:text" o:connectortype="straight" strokecolor="red"/>
        </w:pict>
      </w:r>
      <w:r>
        <w:rPr>
          <w:rFonts w:ascii="Times New Roman" w:hAnsi="Times New Roman"/>
          <w:noProof/>
          <w:color w:val="FF0000"/>
        </w:rPr>
        <w:pict>
          <v:shape id="_x0000_s2023" type="#_x0000_t32" style="position:absolute;left:0;text-align:left;margin-left:243.15pt;margin-top:291.8pt;width:9.95pt;height:0;z-index:252609536;mso-position-horizontal-relative:text;mso-position-vertical-relative:text" o:connectortype="straight" strokecolor="red"/>
        </w:pict>
      </w:r>
      <w:r>
        <w:rPr>
          <w:rFonts w:ascii="Times New Roman" w:hAnsi="Times New Roman"/>
          <w:noProof/>
          <w:color w:val="FF0000"/>
        </w:rPr>
        <w:pict>
          <v:shape id="_x0000_s2022" type="#_x0000_t32" style="position:absolute;left:0;text-align:left;margin-left:243.15pt;margin-top:271.85pt;width:0;height:11.5pt;z-index:252608512;mso-position-horizontal-relative:text;mso-position-vertical-relative:text" o:connectortype="straight" strokecolor="red"/>
        </w:pict>
      </w:r>
      <w:r>
        <w:rPr>
          <w:rFonts w:ascii="Times New Roman" w:hAnsi="Times New Roman"/>
          <w:noProof/>
          <w:color w:val="FF0000"/>
        </w:rPr>
        <w:pict>
          <v:shape id="_x0000_s2020" type="#_x0000_t32" style="position:absolute;left:0;text-align:left;margin-left:242.4pt;margin-top:227.45pt;width:0;height:10.7pt;z-index:252606464;mso-position-horizontal-relative:text;mso-position-vertical-relative:text" o:connectortype="straight" strokecolor="red"/>
        </w:pict>
      </w:r>
      <w:r>
        <w:rPr>
          <w:rFonts w:ascii="Times New Roman" w:hAnsi="Times New Roman"/>
          <w:noProof/>
          <w:color w:val="FF0000"/>
        </w:rPr>
        <w:pict>
          <v:shape id="_x0000_s2021" type="#_x0000_t32" style="position:absolute;left:0;text-align:left;margin-left:243.15pt;margin-top:251.2pt;width:0;height:10.7pt;z-index:252607488;mso-position-horizontal-relative:text;mso-position-vertical-relative:text" o:connectortype="straight" strokecolor="red"/>
        </w:pict>
      </w:r>
      <w:r>
        <w:rPr>
          <w:rFonts w:ascii="Times New Roman" w:hAnsi="Times New Roman"/>
          <w:noProof/>
          <w:color w:val="FF0000"/>
        </w:rPr>
        <w:pict>
          <v:shape id="Text Box 595" o:spid="_x0000_s1655" type="#_x0000_t202" style="position:absolute;left:0;text-align:left;margin-left:253.1pt;margin-top:232.75pt;width:97.5pt;height:50.6pt;z-index:252266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" fillcolor="white [3201]" strokecolor="black [3200]" strokeweight="2.5pt">
            <v:shadow color="#868686"/>
            <v:textbox style="mso-next-textbox:#Text Box 595">
              <w:txbxContent>
                <w:p w:rsidR="00FD3E1D" w:rsidRPr="00B26767" w:rsidRDefault="00FD3E1D" w:rsidP="00B26767">
                  <w:pPr>
                    <w:pStyle w:val="ab"/>
                    <w:rPr>
                      <w:b/>
                      <w:sz w:val="16"/>
                      <w:szCs w:val="16"/>
                    </w:rPr>
                  </w:pPr>
                  <w:r w:rsidRPr="00B26767">
                    <w:rPr>
                      <w:b/>
                      <w:sz w:val="16"/>
                      <w:szCs w:val="16"/>
                    </w:rPr>
                    <w:t>у</w:t>
                  </w:r>
                  <w:r>
                    <w:rPr>
                      <w:b/>
                      <w:sz w:val="16"/>
                      <w:szCs w:val="16"/>
                    </w:rPr>
                    <w:t xml:space="preserve">л. </w:t>
                  </w:r>
                  <w:r w:rsidRPr="00B26767">
                    <w:rPr>
                      <w:b/>
                      <w:sz w:val="16"/>
                      <w:szCs w:val="16"/>
                    </w:rPr>
                    <w:t>Конторская,</w:t>
                  </w:r>
                  <w:r>
                    <w:rPr>
                      <w:b/>
                      <w:sz w:val="16"/>
                      <w:szCs w:val="16"/>
                    </w:rPr>
                    <w:t xml:space="preserve"> 14</w:t>
                  </w:r>
                </w:p>
                <w:p w:rsidR="00FD3E1D" w:rsidRPr="00B26767" w:rsidRDefault="00FD3E1D" w:rsidP="00B26767">
                  <w:pPr>
                    <w:pStyle w:val="ab"/>
                    <w:rPr>
                      <w:b/>
                      <w:sz w:val="16"/>
                      <w:szCs w:val="16"/>
                    </w:rPr>
                  </w:pPr>
                  <w:r w:rsidRPr="00B26767">
                    <w:rPr>
                      <w:b/>
                      <w:sz w:val="16"/>
                      <w:szCs w:val="16"/>
                    </w:rPr>
                    <w:t>ФАП</w:t>
                  </w:r>
                </w:p>
                <w:p w:rsidR="00FD3E1D" w:rsidRDefault="00FD3E1D"/>
              </w:txbxContent>
            </v:textbox>
          </v:shape>
        </w:pict>
      </w:r>
      <w:r>
        <w:rPr>
          <w:rFonts w:ascii="Times New Roman" w:hAnsi="Times New Roman"/>
          <w:noProof/>
          <w:color w:val="FF0000"/>
        </w:rPr>
        <w:pict>
          <v:shape id="_x0000_s1658" type="#_x0000_t32" style="position:absolute;left:0;text-align:left;margin-left:316.85pt;margin-top:160.05pt;width:33.75pt;height:72.7pt;flip:x;z-index:252268544;mso-position-horizontal-relative:text;mso-position-vertical-relative:text" o:connectortype="straight" strokecolor="#0070c0">
            <v:stroke endarrow="block"/>
          </v:shape>
        </w:pict>
      </w:r>
      <w:r>
        <w:rPr>
          <w:rFonts w:ascii="Times New Roman" w:hAnsi="Times New Roman"/>
          <w:noProof/>
          <w:color w:val="FF0000"/>
        </w:rPr>
        <w:pict>
          <v:oval id="_x0000_s1656" style="position:absolute;left:0;text-align:left;margin-left:350.6pt;margin-top:145.05pt;width:14.25pt;height:10.3pt;z-index:252267520;mso-position-horizontal-relative:text;mso-position-vertical-relative:text" fillcolor="black [3200]" strokecolor="#f2f2f2 [3041]" strokeweight="3pt">
            <v:shadow on="t" type="perspective" color="#7f7f7f [1601]" opacity=".5" offset="1pt" offset2="-1pt"/>
          </v:oval>
        </w:pict>
      </w:r>
      <w:r>
        <w:rPr>
          <w:rFonts w:ascii="Times New Roman" w:hAnsi="Times New Roman"/>
          <w:noProof/>
          <w:color w:val="FF0000"/>
        </w:rPr>
        <w:pict>
          <v:shape id="_x0000_s1654" type="#_x0000_t32" style="position:absolute;left:0;text-align:left;margin-left:325.1pt;margin-top:145.05pt;width:84pt;height:0;z-index:252265472;mso-position-horizontal-relative:text;mso-position-vertical-relative:text" o:connectortype="straight" strokecolor="red"/>
        </w:pict>
      </w:r>
      <w:r>
        <w:rPr>
          <w:rFonts w:ascii="Times New Roman" w:hAnsi="Times New Roman"/>
          <w:noProof/>
          <w:color w:val="FF0000"/>
        </w:rPr>
        <w:pict>
          <v:shape id="_x0000_s1653" type="#_x0000_t32" style="position:absolute;left:0;text-align:left;margin-left:409.1pt;margin-top:79.05pt;width:0;height:66pt;z-index:252264448;mso-position-horizontal-relative:text;mso-position-vertical-relative:text" o:connectortype="straight" strokecolor="red"/>
        </w:pict>
      </w:r>
      <w:r>
        <w:rPr>
          <w:rFonts w:ascii="Times New Roman" w:hAnsi="Times New Roman"/>
          <w:noProof/>
          <w:color w:val="FF0000"/>
        </w:rPr>
        <w:pict>
          <v:shape id="_x0000_s1652" type="#_x0000_t32" style="position:absolute;left:0;text-align:left;margin-left:325.1pt;margin-top:85.05pt;width:0;height:60pt;z-index:252263424;mso-position-horizontal-relative:text;mso-position-vertical-relative:text" o:connectortype="straight" strokecolor="red">
            <v:stroke dashstyle="dash"/>
          </v:shape>
        </w:pict>
      </w:r>
      <w:r>
        <w:rPr>
          <w:rFonts w:ascii="Times New Roman" w:hAnsi="Times New Roman"/>
          <w:noProof/>
          <w:color w:val="FF0000"/>
        </w:rPr>
        <w:pict>
          <v:shape id="_x0000_s1651" type="#_x0000_t32" style="position:absolute;left:0;text-align:left;margin-left:325.1pt;margin-top:79.05pt;width:84pt;height:0;z-index:252262400;mso-position-horizontal-relative:text;mso-position-vertical-relative:text" o:connectortype="straight" strokecolor="red">
            <v:stroke dashstyle="dash"/>
          </v:shape>
        </w:pict>
      </w:r>
      <w:r>
        <w:rPr>
          <w:rFonts w:ascii="Times New Roman" w:hAnsi="Times New Roman"/>
          <w:noProof/>
        </w:rPr>
        <w:pict>
          <v:shape id="Text Box 599" o:spid="_x0000_s1650" type="#_x0000_t202" style="position:absolute;left:0;text-align:left;margin-left:268.85pt;margin-top:150.3pt;width:48pt;height:24pt;z-index:252261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">
            <v:textbox style="mso-next-textbox:#Text Box 599">
              <w:txbxContent>
                <w:p w:rsidR="00FD3E1D" w:rsidRPr="00166569" w:rsidRDefault="00FD3E1D" w:rsidP="00166569">
                  <w:pPr>
                    <w:ind w:firstLine="0"/>
                    <w:rPr>
                      <w:sz w:val="16"/>
                      <w:szCs w:val="16"/>
                    </w:rPr>
                  </w:pPr>
                  <w:r>
                    <w:rPr>
                      <w:sz w:val="16"/>
                      <w:szCs w:val="16"/>
                    </w:rPr>
                    <w:t>70м</w:t>
                  </w:r>
                </w:p>
              </w:txbxContent>
            </v:textbox>
          </v:shape>
        </w:pict>
      </w:r>
      <w:r w:rsidR="00166569" w:rsidRPr="00166569">
        <w:rPr>
          <w:rFonts w:ascii="Times New Roman" w:hAnsi="Times New Roman"/>
          <w:noProof/>
        </w:rPr>
        <w:drawing>
          <wp:inline distT="0" distB="0" distL="0" distR="0" wp14:anchorId="19A59A85" wp14:editId="0125B19E">
            <wp:extent cx="6480175" cy="4004055"/>
            <wp:effectExtent l="19050" t="0" r="0" b="0"/>
            <wp:docPr id="13" name="Рисунок 7" descr="C:\Users\User\Pictures\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37.png"/>
                    <pic:cNvPicPr>
                      <a:picLocks noChangeAspect="1" noChangeArrowheads="1"/>
                    </pic:cNvPicPr>
                  </pic:nvPicPr>
                  <pic:blipFill>
                    <a:blip r:embed="rId38"/>
                    <a:srcRect/>
                    <a:stretch>
                      <a:fillRect/>
                    </a:stretch>
                  </pic:blipFill>
                  <pic:spPr bwMode="auto">
                    <a:xfrm>
                      <a:off x="0" y="0"/>
                      <a:ext cx="6480175" cy="4004055"/>
                    </a:xfrm>
                    <a:prstGeom prst="rect">
                      <a:avLst/>
                    </a:prstGeom>
                    <a:noFill/>
                    <a:ln w="9525">
                      <a:noFill/>
                      <a:miter lim="800000"/>
                      <a:headEnd/>
                      <a:tailEnd/>
                    </a:ln>
                  </pic:spPr>
                </pic:pic>
              </a:graphicData>
            </a:graphic>
          </wp:inline>
        </w:drawing>
      </w:r>
    </w:p>
    <w:p w:rsidR="00166569" w:rsidRDefault="00166569" w:rsidP="00432BF4">
      <w:pPr>
        <w:tabs>
          <w:tab w:val="left" w:pos="13890"/>
        </w:tabs>
        <w:rPr>
          <w:rFonts w:ascii="Times New Roman" w:hAnsi="Times New Roman"/>
        </w:rPr>
      </w:pPr>
    </w:p>
    <w:p w:rsidR="00166569" w:rsidRDefault="00166569" w:rsidP="00432BF4">
      <w:pPr>
        <w:tabs>
          <w:tab w:val="left" w:pos="13890"/>
        </w:tabs>
        <w:rPr>
          <w:rFonts w:ascii="Times New Roman" w:hAnsi="Times New Roman"/>
        </w:rPr>
      </w:pPr>
    </w:p>
    <w:p w:rsidR="00166569" w:rsidRDefault="00166569" w:rsidP="00432BF4">
      <w:pPr>
        <w:tabs>
          <w:tab w:val="left" w:pos="13890"/>
        </w:tabs>
        <w:rPr>
          <w:rFonts w:ascii="Times New Roman" w:hAnsi="Times New Roman"/>
        </w:rPr>
      </w:pPr>
    </w:p>
    <w:p w:rsidR="00166569" w:rsidRDefault="00166569" w:rsidP="00432BF4">
      <w:pPr>
        <w:tabs>
          <w:tab w:val="left" w:pos="13890"/>
        </w:tabs>
        <w:rPr>
          <w:rFonts w:ascii="Times New Roman" w:hAnsi="Times New Roman"/>
        </w:rPr>
      </w:pPr>
    </w:p>
    <w:p w:rsidR="00166569" w:rsidRDefault="00166569" w:rsidP="00432BF4">
      <w:pPr>
        <w:tabs>
          <w:tab w:val="left" w:pos="13890"/>
        </w:tabs>
        <w:rPr>
          <w:rFonts w:ascii="Times New Roman" w:hAnsi="Times New Roman"/>
        </w:rPr>
      </w:pPr>
    </w:p>
    <w:p w:rsidR="00166569" w:rsidRDefault="00166569" w:rsidP="00432BF4">
      <w:pPr>
        <w:tabs>
          <w:tab w:val="left" w:pos="13890"/>
        </w:tabs>
        <w:rPr>
          <w:rFonts w:ascii="Times New Roman" w:hAnsi="Times New Roman"/>
        </w:rPr>
      </w:pPr>
    </w:p>
    <w:p w:rsidR="00082617" w:rsidRDefault="00082617" w:rsidP="00166569">
      <w:pPr>
        <w:jc w:val="center"/>
        <w:rPr>
          <w:rFonts w:ascii="Times New Roman" w:hAnsi="Times New Roman"/>
          <w:b/>
          <w:sz w:val="28"/>
          <w:szCs w:val="28"/>
        </w:rPr>
      </w:pPr>
    </w:p>
    <w:p w:rsidR="00166569" w:rsidRPr="00C95C31" w:rsidRDefault="00166569" w:rsidP="00166569">
      <w:pPr>
        <w:jc w:val="center"/>
        <w:rPr>
          <w:rFonts w:ascii="Times New Roman" w:hAnsi="Times New Roman"/>
          <w:b/>
          <w:sz w:val="28"/>
          <w:szCs w:val="28"/>
        </w:rPr>
      </w:pPr>
      <w:r w:rsidRPr="00C95C31">
        <w:rPr>
          <w:rFonts w:ascii="Times New Roman" w:hAnsi="Times New Roman"/>
          <w:b/>
          <w:sz w:val="28"/>
          <w:szCs w:val="28"/>
        </w:rPr>
        <w:lastRenderedPageBreak/>
        <w:t>СХЕМА № 35</w:t>
      </w:r>
    </w:p>
    <w:p w:rsidR="00166569" w:rsidRPr="00C95C31" w:rsidRDefault="00166569" w:rsidP="00166569">
      <w:pPr>
        <w:jc w:val="center"/>
        <w:rPr>
          <w:rFonts w:ascii="Times New Roman" w:hAnsi="Times New Roman"/>
          <w:b/>
          <w:sz w:val="28"/>
          <w:szCs w:val="28"/>
        </w:rPr>
      </w:pPr>
      <w:r w:rsidRPr="00C95C31">
        <w:rPr>
          <w:rFonts w:ascii="Times New Roman" w:hAnsi="Times New Roman"/>
          <w:b/>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166569" w:rsidRPr="00587871" w:rsidTr="00FB37BA">
        <w:trPr>
          <w:trHeight w:val="112"/>
        </w:trPr>
        <w:tc>
          <w:tcPr>
            <w:tcW w:w="8472" w:type="dxa"/>
          </w:tcPr>
          <w:p w:rsidR="00166569" w:rsidRPr="002F34B0" w:rsidRDefault="00166569" w:rsidP="00FB37BA">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166569" w:rsidRPr="002F34B0" w:rsidRDefault="00166569" w:rsidP="00FB37BA">
            <w:pPr>
              <w:rPr>
                <w:rFonts w:ascii="Times New Roman" w:hAnsi="Times New Roman"/>
              </w:rPr>
            </w:pPr>
            <w:r w:rsidRPr="002F34B0">
              <w:rPr>
                <w:rFonts w:ascii="Times New Roman" w:hAnsi="Times New Roman"/>
              </w:rPr>
              <w:t>Место нахождения организации, объекта</w:t>
            </w:r>
          </w:p>
        </w:tc>
      </w:tr>
      <w:tr w:rsidR="00166569" w:rsidRPr="00F102AC" w:rsidTr="00FB37BA">
        <w:trPr>
          <w:trHeight w:val="307"/>
        </w:trPr>
        <w:tc>
          <w:tcPr>
            <w:tcW w:w="8472" w:type="dxa"/>
          </w:tcPr>
          <w:p w:rsidR="00166569" w:rsidRPr="00432BF4" w:rsidRDefault="00166569" w:rsidP="004D267C">
            <w:pPr>
              <w:tabs>
                <w:tab w:val="left" w:pos="13890"/>
              </w:tabs>
              <w:ind w:firstLine="0"/>
              <w:rPr>
                <w:rFonts w:ascii="Times New Roman" w:hAnsi="Times New Roman"/>
              </w:rPr>
            </w:pPr>
            <w:r w:rsidRPr="00432BF4">
              <w:rPr>
                <w:rFonts w:ascii="Times New Roman" w:hAnsi="Times New Roman"/>
              </w:rPr>
              <w:t>Фельдшерско-акушерск</w:t>
            </w:r>
            <w:r>
              <w:rPr>
                <w:rFonts w:ascii="Times New Roman" w:hAnsi="Times New Roman"/>
              </w:rPr>
              <w:t xml:space="preserve">ий </w:t>
            </w:r>
            <w:r w:rsidRPr="00432BF4">
              <w:rPr>
                <w:rFonts w:ascii="Times New Roman" w:hAnsi="Times New Roman"/>
              </w:rPr>
              <w:t xml:space="preserve"> пункт</w:t>
            </w:r>
          </w:p>
        </w:tc>
        <w:tc>
          <w:tcPr>
            <w:tcW w:w="6314" w:type="dxa"/>
          </w:tcPr>
          <w:p w:rsidR="00166569" w:rsidRPr="00BA0FE7" w:rsidRDefault="00166569" w:rsidP="00214E70">
            <w:pPr>
              <w:ind w:firstLine="0"/>
            </w:pPr>
            <w:r w:rsidRPr="00BA0FE7">
              <w:rPr>
                <w:rFonts w:ascii="Times New Roman" w:hAnsi="Times New Roman"/>
              </w:rPr>
              <w:t>с. Большие Боты</w:t>
            </w:r>
            <w:r>
              <w:rPr>
                <w:rFonts w:ascii="Times New Roman" w:hAnsi="Times New Roman"/>
              </w:rPr>
              <w:t xml:space="preserve">, ул. </w:t>
            </w:r>
            <w:proofErr w:type="spellStart"/>
            <w:r w:rsidR="00214E70">
              <w:rPr>
                <w:rFonts w:ascii="Times New Roman" w:hAnsi="Times New Roman"/>
              </w:rPr>
              <w:t>Шликинская</w:t>
            </w:r>
            <w:proofErr w:type="spellEnd"/>
            <w:r w:rsidR="00214E70">
              <w:rPr>
                <w:rFonts w:ascii="Times New Roman" w:hAnsi="Times New Roman"/>
              </w:rPr>
              <w:t>, 44</w:t>
            </w:r>
          </w:p>
        </w:tc>
      </w:tr>
      <w:tr w:rsidR="00166569" w:rsidRPr="00F102AC" w:rsidTr="00FB37BA">
        <w:trPr>
          <w:trHeight w:val="307"/>
        </w:trPr>
        <w:tc>
          <w:tcPr>
            <w:tcW w:w="8472" w:type="dxa"/>
          </w:tcPr>
          <w:p w:rsidR="00166569" w:rsidRPr="00BA0FE7" w:rsidRDefault="00166569" w:rsidP="004D267C">
            <w:pPr>
              <w:tabs>
                <w:tab w:val="left" w:pos="13890"/>
              </w:tabs>
              <w:ind w:firstLine="0"/>
              <w:rPr>
                <w:rFonts w:ascii="Times New Roman" w:hAnsi="Times New Roman"/>
              </w:rPr>
            </w:pPr>
            <w:r w:rsidRPr="00BA0FE7">
              <w:rPr>
                <w:rFonts w:ascii="Times New Roman" w:hAnsi="Times New Roman"/>
              </w:rPr>
              <w:t>МОУ «</w:t>
            </w:r>
            <w:proofErr w:type="spellStart"/>
            <w:r w:rsidRPr="00BA0FE7">
              <w:rPr>
                <w:rFonts w:ascii="Times New Roman" w:hAnsi="Times New Roman"/>
              </w:rPr>
              <w:t>Ботовская</w:t>
            </w:r>
            <w:proofErr w:type="spellEnd"/>
            <w:r w:rsidRPr="00BA0FE7">
              <w:rPr>
                <w:rFonts w:ascii="Times New Roman" w:hAnsi="Times New Roman"/>
              </w:rPr>
              <w:t xml:space="preserve"> средняя общеобразовательная школа»</w:t>
            </w:r>
          </w:p>
        </w:tc>
        <w:tc>
          <w:tcPr>
            <w:tcW w:w="6314" w:type="dxa"/>
          </w:tcPr>
          <w:p w:rsidR="00166569" w:rsidRPr="00BA0FE7" w:rsidRDefault="00166569" w:rsidP="004D267C">
            <w:pPr>
              <w:ind w:firstLine="33"/>
            </w:pPr>
            <w:r w:rsidRPr="00BA0FE7">
              <w:rPr>
                <w:rFonts w:ascii="Times New Roman" w:hAnsi="Times New Roman"/>
              </w:rPr>
              <w:t>с. Большие Боты</w:t>
            </w:r>
            <w:r>
              <w:rPr>
                <w:rFonts w:ascii="Times New Roman" w:hAnsi="Times New Roman"/>
              </w:rPr>
              <w:t>, ул. Нагорная,20</w:t>
            </w:r>
          </w:p>
        </w:tc>
      </w:tr>
      <w:tr w:rsidR="00166569" w:rsidRPr="00F102AC" w:rsidTr="00FB37BA">
        <w:trPr>
          <w:trHeight w:val="307"/>
        </w:trPr>
        <w:tc>
          <w:tcPr>
            <w:tcW w:w="8472" w:type="dxa"/>
          </w:tcPr>
          <w:p w:rsidR="00166569" w:rsidRPr="00BA0FE7" w:rsidRDefault="00166569" w:rsidP="004D267C">
            <w:pPr>
              <w:tabs>
                <w:tab w:val="left" w:pos="13890"/>
              </w:tabs>
              <w:ind w:firstLine="0"/>
              <w:rPr>
                <w:rFonts w:ascii="Times New Roman" w:hAnsi="Times New Roman"/>
              </w:rPr>
            </w:pPr>
            <w:r w:rsidRPr="00BA0FE7">
              <w:rPr>
                <w:rFonts w:ascii="Times New Roman" w:hAnsi="Times New Roman"/>
                <w:color w:val="000000"/>
              </w:rPr>
              <w:t>МУК "Библиотечно-информационное и культурно-досуговое объединение" сельского поселения "</w:t>
            </w:r>
            <w:proofErr w:type="spellStart"/>
            <w:r w:rsidRPr="00BA0FE7">
              <w:rPr>
                <w:rFonts w:ascii="Times New Roman" w:hAnsi="Times New Roman"/>
                <w:color w:val="000000"/>
              </w:rPr>
              <w:t>Ботовское</w:t>
            </w:r>
            <w:proofErr w:type="spellEnd"/>
            <w:r w:rsidRPr="00BA0FE7">
              <w:rPr>
                <w:rFonts w:ascii="Times New Roman" w:hAnsi="Times New Roman"/>
                <w:color w:val="000000"/>
              </w:rPr>
              <w:t>"</w:t>
            </w:r>
          </w:p>
        </w:tc>
        <w:tc>
          <w:tcPr>
            <w:tcW w:w="6314" w:type="dxa"/>
          </w:tcPr>
          <w:p w:rsidR="00166569" w:rsidRPr="00BA0FE7" w:rsidRDefault="00166569" w:rsidP="004D267C">
            <w:pPr>
              <w:ind w:firstLine="33"/>
              <w:rPr>
                <w:rFonts w:ascii="Times New Roman" w:hAnsi="Times New Roman"/>
                <w:color w:val="000000"/>
              </w:rPr>
            </w:pPr>
            <w:r w:rsidRPr="00BA0FE7">
              <w:rPr>
                <w:rFonts w:ascii="Times New Roman" w:hAnsi="Times New Roman"/>
              </w:rPr>
              <w:t xml:space="preserve">с. Большие Боты, ул. </w:t>
            </w:r>
            <w:proofErr w:type="spellStart"/>
            <w:r>
              <w:rPr>
                <w:rFonts w:ascii="Times New Roman" w:hAnsi="Times New Roman"/>
              </w:rPr>
              <w:t>Шилкинская</w:t>
            </w:r>
            <w:proofErr w:type="spellEnd"/>
            <w:r>
              <w:rPr>
                <w:rFonts w:ascii="Times New Roman" w:hAnsi="Times New Roman"/>
              </w:rPr>
              <w:t>, 26</w:t>
            </w:r>
          </w:p>
        </w:tc>
      </w:tr>
      <w:tr w:rsidR="006E65B2" w:rsidRPr="00F102AC" w:rsidTr="00FB37BA">
        <w:trPr>
          <w:trHeight w:val="307"/>
        </w:trPr>
        <w:tc>
          <w:tcPr>
            <w:tcW w:w="8472" w:type="dxa"/>
          </w:tcPr>
          <w:p w:rsidR="006E65B2" w:rsidRPr="00BA0FE7" w:rsidRDefault="006E65B2" w:rsidP="004D267C">
            <w:pPr>
              <w:tabs>
                <w:tab w:val="left" w:pos="13890"/>
              </w:tabs>
              <w:ind w:firstLine="0"/>
              <w:rPr>
                <w:rFonts w:ascii="Times New Roman" w:hAnsi="Times New Roman"/>
                <w:color w:val="000000"/>
              </w:rPr>
            </w:pPr>
            <w:r>
              <w:rPr>
                <w:rFonts w:ascii="Times New Roman" w:hAnsi="Times New Roman"/>
                <w:color w:val="000000"/>
              </w:rPr>
              <w:t>Детская площадка с. Большие Боты</w:t>
            </w:r>
          </w:p>
        </w:tc>
        <w:tc>
          <w:tcPr>
            <w:tcW w:w="6314" w:type="dxa"/>
          </w:tcPr>
          <w:p w:rsidR="006E65B2" w:rsidRPr="00BA0FE7" w:rsidRDefault="006E65B2" w:rsidP="004D267C">
            <w:pPr>
              <w:ind w:firstLine="33"/>
              <w:rPr>
                <w:rFonts w:ascii="Times New Roman" w:hAnsi="Times New Roman"/>
              </w:rPr>
            </w:pPr>
            <w:r>
              <w:rPr>
                <w:rFonts w:ascii="Times New Roman" w:hAnsi="Times New Roman"/>
              </w:rPr>
              <w:t xml:space="preserve">с. Большие Боты, ул. </w:t>
            </w:r>
          </w:p>
        </w:tc>
      </w:tr>
    </w:tbl>
    <w:p w:rsidR="00166569" w:rsidRDefault="00FD3E1D" w:rsidP="00432BF4">
      <w:pPr>
        <w:tabs>
          <w:tab w:val="left" w:pos="13890"/>
        </w:tabs>
        <w:rPr>
          <w:rFonts w:ascii="Times New Roman" w:hAnsi="Times New Roman"/>
        </w:rPr>
      </w:pPr>
      <w:r>
        <w:rPr>
          <w:rFonts w:ascii="Times New Roman" w:hAnsi="Times New Roman"/>
          <w:noProof/>
        </w:rPr>
        <w:pict>
          <v:shape id="_x0000_s2631" type="#_x0000_t202" style="position:absolute;left:0;text-align:left;margin-left:97.6pt;margin-top:28pt;width:98.05pt;height:115.65pt;z-index:253155328;mso-position-horizontal-relative:text;mso-position-vertical-relative:text" strokecolor="white [3212]">
            <v:textbox>
              <w:txbxContent>
                <w:p w:rsidR="00FD3E1D" w:rsidRDefault="00FD3E1D"/>
              </w:txbxContent>
            </v:textbox>
          </v:shape>
        </w:pict>
      </w:r>
      <w:r>
        <w:rPr>
          <w:rFonts w:ascii="Times New Roman" w:hAnsi="Times New Roman"/>
          <w:noProof/>
        </w:rPr>
        <w:pict>
          <v:shape id="_x0000_s2630" type="#_x0000_t32" style="position:absolute;left:0;text-align:left;margin-left:722.65pt;margin-top:409.45pt;width:11.45pt;height:0;z-index:253154304;mso-position-horizontal-relative:text;mso-position-vertical-relative:text" o:connectortype="straight" strokecolor="red"/>
        </w:pict>
      </w:r>
      <w:r>
        <w:rPr>
          <w:rFonts w:ascii="Times New Roman" w:hAnsi="Times New Roman"/>
          <w:noProof/>
        </w:rPr>
        <w:pict>
          <v:shape id="_x0000_s2629" type="#_x0000_t32" style="position:absolute;left:0;text-align:left;margin-left:697.35pt;margin-top:409.45pt;width:13.05pt;height:0;z-index:253153280;mso-position-horizontal-relative:text;mso-position-vertical-relative:text" o:connectortype="straight" strokecolor="red"/>
        </w:pict>
      </w:r>
      <w:r>
        <w:rPr>
          <w:rFonts w:ascii="Times New Roman" w:hAnsi="Times New Roman"/>
          <w:noProof/>
        </w:rPr>
        <w:pict>
          <v:shape id="_x0000_s2628" type="#_x0000_t32" style="position:absolute;left:0;text-align:left;margin-left:674.4pt;margin-top:409.45pt;width:13pt;height:0;z-index:253152256;mso-position-horizontal-relative:text;mso-position-vertical-relative:text" o:connectortype="straight" strokecolor="red"/>
        </w:pict>
      </w:r>
      <w:r>
        <w:rPr>
          <w:rFonts w:ascii="Times New Roman" w:hAnsi="Times New Roman"/>
          <w:noProof/>
        </w:rPr>
        <w:pict>
          <v:shape id="_x0000_s2627" type="#_x0000_t32" style="position:absolute;left:0;text-align:left;margin-left:650.55pt;margin-top:409.45pt;width:11.55pt;height:0;z-index:253151232;mso-position-horizontal-relative:text;mso-position-vertical-relative:text" o:connectortype="straight" strokecolor="red"/>
        </w:pict>
      </w:r>
      <w:r>
        <w:rPr>
          <w:rFonts w:ascii="Times New Roman" w:hAnsi="Times New Roman"/>
          <w:noProof/>
        </w:rPr>
        <w:pict>
          <v:shape id="_x0000_s2626" type="#_x0000_t32" style="position:absolute;left:0;text-align:left;margin-left:749.45pt;margin-top:392.6pt;width:0;height:10.75pt;z-index:253150208;mso-position-horizontal-relative:text;mso-position-vertical-relative:text" o:connectortype="straight" strokecolor="red"/>
        </w:pict>
      </w:r>
      <w:r>
        <w:rPr>
          <w:rFonts w:ascii="Times New Roman" w:hAnsi="Times New Roman"/>
          <w:noProof/>
        </w:rPr>
        <w:pict>
          <v:shape id="_x0000_s2625" type="#_x0000_t32" style="position:absolute;left:0;text-align:left;margin-left:749.45pt;margin-top:377.05pt;width:0;height:8.65pt;z-index:253149184;mso-position-horizontal-relative:text;mso-position-vertical-relative:text" o:connectortype="straight" strokecolor="red"/>
        </w:pict>
      </w:r>
      <w:r>
        <w:rPr>
          <w:rFonts w:ascii="Times New Roman" w:hAnsi="Times New Roman"/>
          <w:noProof/>
        </w:rPr>
        <w:pict>
          <v:shape id="_x0000_s2624" type="#_x0000_t32" style="position:absolute;left:0;text-align:left;margin-left:749.45pt;margin-top:363.5pt;width:0;height:9.2pt;z-index:253148160;mso-position-horizontal-relative:text;mso-position-vertical-relative:text" o:connectortype="straight"/>
        </w:pict>
      </w:r>
      <w:r>
        <w:rPr>
          <w:rFonts w:ascii="Times New Roman" w:hAnsi="Times New Roman"/>
          <w:noProof/>
        </w:rPr>
        <w:pict>
          <v:shape id="_x0000_s2623" type="#_x0000_t32" style="position:absolute;left:0;text-align:left;margin-left:749.45pt;margin-top:347.4pt;width:0;height:6.15pt;z-index:253147136;mso-position-horizontal-relative:text;mso-position-vertical-relative:text" o:connectortype="straight" strokecolor="red"/>
        </w:pict>
      </w:r>
      <w:r>
        <w:rPr>
          <w:rFonts w:ascii="Times New Roman" w:hAnsi="Times New Roman"/>
          <w:noProof/>
        </w:rPr>
        <w:pict>
          <v:shape id="_x0000_s2622" type="#_x0000_t32" style="position:absolute;left:0;text-align:left;margin-left:744.1pt;margin-top:347.4pt;width:5.35pt;height:0;z-index:253146112;mso-position-horizontal-relative:text;mso-position-vertical-relative:text" o:connectortype="straight" strokecolor="red"/>
        </w:pict>
      </w:r>
      <w:r>
        <w:rPr>
          <w:rFonts w:ascii="Times New Roman" w:hAnsi="Times New Roman"/>
          <w:noProof/>
        </w:rPr>
        <w:pict>
          <v:shape id="_x0000_s2621" type="#_x0000_t32" style="position:absolute;left:0;text-align:left;margin-left:722.65pt;margin-top:347.4pt;width:11.45pt;height:0;z-index:253145088;mso-position-horizontal-relative:text;mso-position-vertical-relative:text" o:connectortype="straight" strokecolor="red"/>
        </w:pict>
      </w:r>
      <w:r>
        <w:rPr>
          <w:rFonts w:ascii="Times New Roman" w:hAnsi="Times New Roman"/>
          <w:noProof/>
        </w:rPr>
        <w:pict>
          <v:shape id="_x0000_s2620" type="#_x0000_t32" style="position:absolute;left:0;text-align:left;margin-left:697.35pt;margin-top:347.4pt;width:13.05pt;height:0;z-index:253144064;mso-position-horizontal-relative:text;mso-position-vertical-relative:text" o:connectortype="straight" strokecolor="red"/>
        </w:pict>
      </w:r>
      <w:r>
        <w:rPr>
          <w:rFonts w:ascii="Times New Roman" w:hAnsi="Times New Roman"/>
          <w:noProof/>
        </w:rPr>
        <w:pict>
          <v:shape id="_x0000_s2619" type="#_x0000_t32" style="position:absolute;left:0;text-align:left;margin-left:674.4pt;margin-top:347.4pt;width:13pt;height:0;z-index:253143040;mso-position-horizontal-relative:text;mso-position-vertical-relative:text" o:connectortype="straight" strokecolor="red"/>
        </w:pict>
      </w:r>
      <w:r>
        <w:rPr>
          <w:rFonts w:ascii="Times New Roman" w:hAnsi="Times New Roman"/>
          <w:noProof/>
        </w:rPr>
        <w:pict>
          <v:shape id="_x0000_s2618" type="#_x0000_t32" style="position:absolute;left:0;text-align:left;margin-left:650.55pt;margin-top:347.4pt;width:11.55pt;height:0;z-index:253142016;mso-position-horizontal-relative:text;mso-position-vertical-relative:text" o:connectortype="straight" strokecolor="red"/>
        </w:pict>
      </w:r>
      <w:r>
        <w:rPr>
          <w:rFonts w:ascii="Times New Roman" w:hAnsi="Times New Roman"/>
          <w:noProof/>
        </w:rPr>
        <w:pict>
          <v:shape id="_x0000_s2616" type="#_x0000_t32" style="position:absolute;left:0;text-align:left;margin-left:644.5pt;margin-top:392.6pt;width:0;height:10.75pt;z-index:253140992;mso-position-horizontal-relative:text;mso-position-vertical-relative:text" o:connectortype="straight" strokecolor="red"/>
        </w:pict>
      </w:r>
      <w:r>
        <w:rPr>
          <w:rFonts w:ascii="Times New Roman" w:hAnsi="Times New Roman"/>
          <w:noProof/>
        </w:rPr>
        <w:pict>
          <v:shape id="_x0000_s2615" type="#_x0000_t32" style="position:absolute;left:0;text-align:left;margin-left:644.5pt;margin-top:377.05pt;width:0;height:8.65pt;z-index:253139968;mso-position-horizontal-relative:text;mso-position-vertical-relative:text" o:connectortype="straight" strokecolor="red"/>
        </w:pict>
      </w:r>
      <w:r>
        <w:rPr>
          <w:rFonts w:ascii="Times New Roman" w:hAnsi="Times New Roman"/>
          <w:noProof/>
        </w:rPr>
        <w:pict>
          <v:shape id="_x0000_s2614" type="#_x0000_t32" style="position:absolute;left:0;text-align:left;margin-left:644.5pt;margin-top:353.55pt;width:0;height:13.8pt;z-index:253138944;mso-position-horizontal-relative:text;mso-position-vertical-relative:text" o:connectortype="straight" strokecolor="red"/>
        </w:pict>
      </w:r>
      <w:r>
        <w:rPr>
          <w:rFonts w:ascii="Times New Roman" w:hAnsi="Times New Roman"/>
          <w:noProof/>
        </w:rPr>
        <w:pict>
          <v:shape id="_x0000_s2608" type="#_x0000_t202" style="position:absolute;left:0;text-align:left;margin-left:650.55pt;margin-top:353.55pt;width:88.95pt;height:49.8pt;z-index:253137920;mso-position-horizontal-relative:text;mso-position-vertical-relative:text" fillcolor="white [3201]" strokecolor="black [3200]" strokeweight="2.5pt">
            <v:shadow color="#868686"/>
            <v:textbox>
              <w:txbxContent>
                <w:p w:rsidR="00FD3E1D" w:rsidRPr="00214E70" w:rsidRDefault="00FD3E1D" w:rsidP="00214E70">
                  <w:pPr>
                    <w:pStyle w:val="ab"/>
                    <w:rPr>
                      <w:b/>
                      <w:sz w:val="18"/>
                      <w:szCs w:val="18"/>
                    </w:rPr>
                  </w:pPr>
                  <w:r w:rsidRPr="00214E70">
                    <w:rPr>
                      <w:b/>
                      <w:sz w:val="18"/>
                      <w:szCs w:val="18"/>
                    </w:rPr>
                    <w:t xml:space="preserve">ул. </w:t>
                  </w:r>
                  <w:proofErr w:type="spellStart"/>
                  <w:r w:rsidRPr="00214E70">
                    <w:rPr>
                      <w:b/>
                      <w:sz w:val="18"/>
                      <w:szCs w:val="18"/>
                    </w:rPr>
                    <w:t>Шилкинская</w:t>
                  </w:r>
                  <w:proofErr w:type="spellEnd"/>
                  <w:r w:rsidRPr="00214E70">
                    <w:rPr>
                      <w:b/>
                      <w:sz w:val="18"/>
                      <w:szCs w:val="18"/>
                    </w:rPr>
                    <w:t>, 44</w:t>
                  </w:r>
                </w:p>
                <w:p w:rsidR="00FD3E1D" w:rsidRPr="00214E70" w:rsidRDefault="00FD3E1D" w:rsidP="00214E70">
                  <w:pPr>
                    <w:pStyle w:val="ab"/>
                    <w:rPr>
                      <w:b/>
                      <w:sz w:val="18"/>
                      <w:szCs w:val="18"/>
                    </w:rPr>
                  </w:pPr>
                  <w:r w:rsidRPr="00214E70">
                    <w:rPr>
                      <w:b/>
                      <w:sz w:val="18"/>
                      <w:szCs w:val="18"/>
                    </w:rPr>
                    <w:t>ФАП</w:t>
                  </w:r>
                </w:p>
              </w:txbxContent>
            </v:textbox>
          </v:shape>
        </w:pict>
      </w:r>
      <w:r>
        <w:rPr>
          <w:rFonts w:ascii="Times New Roman" w:hAnsi="Times New Roman"/>
          <w:noProof/>
        </w:rPr>
        <w:pict>
          <v:shape id="_x0000_s1896" type="#_x0000_t202" style="position:absolute;left:0;text-align:left;margin-left:538.8pt;margin-top:339.5pt;width:69.7pt;height:37.55pt;z-index:252490752;mso-position-horizontal-relative:text;mso-position-vertical-relative:text">
            <v:textbox>
              <w:txbxContent>
                <w:p w:rsidR="00FD3E1D" w:rsidRPr="00A12ED3" w:rsidRDefault="00FD3E1D" w:rsidP="00A12ED3">
                  <w:pPr>
                    <w:ind w:firstLine="0"/>
                    <w:rPr>
                      <w:sz w:val="16"/>
                      <w:szCs w:val="16"/>
                    </w:rPr>
                  </w:pPr>
                  <w:r w:rsidRPr="00A12ED3">
                    <w:rPr>
                      <w:sz w:val="16"/>
                      <w:szCs w:val="16"/>
                    </w:rPr>
                    <w:t xml:space="preserve">Магазин ул. </w:t>
                  </w:r>
                  <w:proofErr w:type="spellStart"/>
                  <w:r w:rsidRPr="00A12ED3">
                    <w:rPr>
                      <w:sz w:val="16"/>
                      <w:szCs w:val="16"/>
                    </w:rPr>
                    <w:t>Шилкинская</w:t>
                  </w:r>
                  <w:proofErr w:type="spellEnd"/>
                  <w:r w:rsidRPr="00A12ED3">
                    <w:rPr>
                      <w:sz w:val="16"/>
                      <w:szCs w:val="16"/>
                    </w:rPr>
                    <w:t xml:space="preserve"> д 56</w:t>
                  </w:r>
                </w:p>
              </w:txbxContent>
            </v:textbox>
          </v:shape>
        </w:pict>
      </w:r>
      <w:r>
        <w:rPr>
          <w:rFonts w:ascii="Times New Roman" w:hAnsi="Times New Roman"/>
          <w:noProof/>
        </w:rPr>
        <w:pict>
          <v:oval id="_x0000_s2470" style="position:absolute;left:0;text-align:left;margin-left:597.55pt;margin-top:250.15pt;width:10.95pt;height:6.2pt;z-index:253028352;mso-position-horizontal-relative:text;mso-position-vertical-relative:text" fillcolor="black [3200]" strokecolor="#f2f2f2 [3041]" strokeweight="3pt">
            <v:shadow on="t" type="perspective" color="#7f7f7f [1601]" opacity=".5" offset="1pt" offset2="-1pt"/>
          </v:oval>
        </w:pict>
      </w:r>
      <w:r>
        <w:rPr>
          <w:rFonts w:ascii="Times New Roman" w:hAnsi="Times New Roman"/>
          <w:noProof/>
        </w:rPr>
        <w:pict>
          <v:oval id="_x0000_s2453" style="position:absolute;left:0;text-align:left;margin-left:157.45pt;margin-top:245.55pt;width:7.15pt;height:10.8pt;z-index:253012992;mso-position-horizontal-relative:text;mso-position-vertical-relative:text" fillcolor="black [3200]" strokecolor="#f2f2f2 [3041]" strokeweight="3pt">
            <v:shadow on="t" type="perspective" color="#7f7f7f [1601]" opacity=".5" offset="1pt" offset2="-1pt"/>
          </v:oval>
        </w:pict>
      </w:r>
      <w:r>
        <w:rPr>
          <w:rFonts w:ascii="Times New Roman" w:hAnsi="Times New Roman"/>
          <w:noProof/>
        </w:rPr>
        <w:pict>
          <v:oval id="_x0000_s2452" style="position:absolute;left:0;text-align:left;margin-left:174.7pt;margin-top:80.1pt;width:7.15pt;height:9.2pt;z-index:253011968;mso-position-horizontal-relative:text;mso-position-vertical-relative:text" fillcolor="black [3200]" strokecolor="#f2f2f2 [3041]" strokeweight="3pt">
            <v:shadow on="t" type="perspective" color="#7f7f7f [1601]" opacity=".5" offset="1pt" offset2="-1pt"/>
          </v:oval>
        </w:pict>
      </w:r>
      <w:r>
        <w:rPr>
          <w:rFonts w:ascii="Times New Roman" w:hAnsi="Times New Roman"/>
          <w:noProof/>
        </w:rPr>
        <w:pict>
          <v:shape id="_x0000_s2347" type="#_x0000_t202" style="position:absolute;left:0;text-align:left;margin-left:608.5pt;margin-top:235.95pt;width:42.05pt;height:20.4pt;z-index:252912640;mso-position-horizontal-relative:text;mso-position-vertical-relative:text" strokecolor="white [3212]">
            <v:textbox>
              <w:txbxContent>
                <w:p w:rsidR="00FD3E1D" w:rsidRPr="008004F1" w:rsidRDefault="00FD3E1D" w:rsidP="008004F1">
                  <w:pPr>
                    <w:pStyle w:val="ab"/>
                    <w:rPr>
                      <w:sz w:val="16"/>
                      <w:szCs w:val="16"/>
                    </w:rPr>
                  </w:pPr>
                  <w:r>
                    <w:rPr>
                      <w:sz w:val="16"/>
                      <w:szCs w:val="16"/>
                    </w:rPr>
                    <w:t>50 м</w:t>
                  </w:r>
                </w:p>
              </w:txbxContent>
            </v:textbox>
          </v:shape>
        </w:pict>
      </w:r>
      <w:r>
        <w:rPr>
          <w:rFonts w:ascii="Times New Roman" w:hAnsi="Times New Roman"/>
          <w:noProof/>
        </w:rPr>
        <w:pict>
          <v:shape id="_x0000_s2346" type="#_x0000_t32" style="position:absolute;left:0;text-align:left;margin-left:597.55pt;margin-top:235.95pt;width:5.05pt;height:20.4pt;flip:x y;z-index:252911616;mso-position-horizontal-relative:text;mso-position-vertical-relative:text" o:connectortype="straight" strokecolor="#548dd4 [1951]">
            <v:stroke endarrow="block"/>
          </v:shape>
        </w:pict>
      </w:r>
      <w:r>
        <w:rPr>
          <w:rFonts w:ascii="Times New Roman" w:hAnsi="Times New Roman"/>
          <w:noProof/>
        </w:rPr>
        <w:pict>
          <v:shape id="_x0000_s2345" type="#_x0000_t202" style="position:absolute;left:0;text-align:left;margin-left:590.9pt;margin-top:256.35pt;width:101.85pt;height:40.85pt;z-index:252910592;mso-position-horizontal-relative:text;mso-position-vertical-relative:text" fillcolor="white [3201]" strokecolor="black [3200]" strokeweight="2.5pt">
            <v:shadow color="#868686"/>
            <v:textbox>
              <w:txbxContent>
                <w:p w:rsidR="00FD3E1D" w:rsidRPr="008004F1" w:rsidRDefault="00FD3E1D" w:rsidP="008004F1">
                  <w:pPr>
                    <w:pStyle w:val="ab"/>
                    <w:rPr>
                      <w:b/>
                      <w:sz w:val="16"/>
                      <w:szCs w:val="16"/>
                    </w:rPr>
                  </w:pPr>
                  <w:r w:rsidRPr="008004F1">
                    <w:rPr>
                      <w:b/>
                      <w:sz w:val="16"/>
                      <w:szCs w:val="16"/>
                    </w:rPr>
                    <w:t xml:space="preserve">Детская площадка, ул. </w:t>
                  </w:r>
                  <w:proofErr w:type="spellStart"/>
                  <w:r w:rsidRPr="008004F1">
                    <w:rPr>
                      <w:b/>
                      <w:sz w:val="16"/>
                      <w:szCs w:val="16"/>
                    </w:rPr>
                    <w:t>Шилкинская</w:t>
                  </w:r>
                  <w:proofErr w:type="spellEnd"/>
                </w:p>
              </w:txbxContent>
            </v:textbox>
          </v:shape>
        </w:pict>
      </w:r>
      <w:r>
        <w:rPr>
          <w:rFonts w:ascii="Times New Roman" w:hAnsi="Times New Roman"/>
          <w:noProof/>
        </w:rPr>
        <w:pict>
          <v:shape id="_x0000_s2068" type="#_x0000_t202" style="position:absolute;left:0;text-align:left;margin-left:565.85pt;margin-top:178.65pt;width:36.75pt;height:18.05pt;z-index:252652544;mso-position-horizontal-relative:text;mso-position-vertical-relative:text" strokecolor="white [3212]">
            <v:textbox>
              <w:txbxContent>
                <w:p w:rsidR="00FD3E1D" w:rsidRPr="00832F17" w:rsidRDefault="00FD3E1D" w:rsidP="00832F17">
                  <w:pPr>
                    <w:pStyle w:val="ab"/>
                    <w:rPr>
                      <w:sz w:val="16"/>
                      <w:szCs w:val="16"/>
                    </w:rPr>
                  </w:pPr>
                  <w:r w:rsidRPr="00832F17">
                    <w:rPr>
                      <w:sz w:val="16"/>
                      <w:szCs w:val="16"/>
                    </w:rPr>
                    <w:t>200 м</w:t>
                  </w:r>
                </w:p>
              </w:txbxContent>
            </v:textbox>
          </v:shape>
        </w:pict>
      </w:r>
      <w:r>
        <w:rPr>
          <w:rFonts w:ascii="Times New Roman" w:hAnsi="Times New Roman"/>
          <w:noProof/>
        </w:rPr>
        <w:pict>
          <v:shape id="_x0000_s2067" type="#_x0000_t32" style="position:absolute;left:0;text-align:left;margin-left:561.8pt;margin-top:105.9pt;width:4.05pt;height:112.6pt;z-index:252651520;mso-position-horizontal-relative:text;mso-position-vertical-relative:text" o:connectortype="straight" strokecolor="#548dd4 [1951]">
            <v:stroke endarrow="block"/>
          </v:shape>
        </w:pict>
      </w:r>
      <w:r>
        <w:rPr>
          <w:rFonts w:ascii="Times New Roman" w:hAnsi="Times New Roman"/>
          <w:noProof/>
        </w:rPr>
        <w:pict>
          <v:shape id="_x0000_s1899" type="#_x0000_t202" style="position:absolute;left:0;text-align:left;margin-left:554.9pt;margin-top:286.65pt;width:42.65pt;height:22.2pt;z-index:252493824;mso-position-horizontal-relative:text;mso-position-vertical-relative:text" strokecolor="white [3212]">
            <v:textbox>
              <w:txbxContent>
                <w:p w:rsidR="00FD3E1D" w:rsidRPr="003E308A" w:rsidRDefault="00FD3E1D" w:rsidP="003E308A">
                  <w:pPr>
                    <w:ind w:firstLine="0"/>
                    <w:rPr>
                      <w:sz w:val="20"/>
                      <w:szCs w:val="20"/>
                    </w:rPr>
                  </w:pPr>
                  <w:r w:rsidRPr="003E308A">
                    <w:rPr>
                      <w:sz w:val="20"/>
                      <w:szCs w:val="20"/>
                    </w:rPr>
                    <w:t>800 м</w:t>
                  </w:r>
                </w:p>
              </w:txbxContent>
            </v:textbox>
          </v:shape>
        </w:pict>
      </w:r>
      <w:r>
        <w:rPr>
          <w:rFonts w:ascii="Times New Roman" w:hAnsi="Times New Roman"/>
          <w:noProof/>
        </w:rPr>
        <w:pict>
          <v:shape id="_x0000_s1898" type="#_x0000_t32" style="position:absolute;left:0;text-align:left;margin-left:548.75pt;margin-top:105.9pt;width:13.05pt;height:233.6pt;flip:y;z-index:252492800;mso-position-horizontal-relative:text;mso-position-vertical-relative:text" o:connectortype="straight" strokecolor="#548dd4 [1951]">
            <v:stroke startarrow="block" endarrow="block"/>
          </v:shape>
        </w:pict>
      </w:r>
      <w:r>
        <w:rPr>
          <w:rFonts w:ascii="Times New Roman" w:hAnsi="Times New Roman"/>
          <w:noProof/>
        </w:rPr>
        <w:pict>
          <v:oval id="_x0000_s1897" style="position:absolute;left:0;text-align:left;margin-left:554.9pt;margin-top:95.95pt;width:10.95pt;height:9.95pt;z-index:252491776;mso-position-horizontal-relative:text;mso-position-vertical-relative:text" fillcolor="white [3201]" strokecolor="#95b3d7 [1940]" strokeweight="1pt">
            <v:fill color2="#b8cce4 [1300]" focusposition="1" focussize="" focus="100%" type="gradient"/>
            <v:shadow on="t" type="perspective" color="#243f60 [1604]" opacity=".5" offset="1pt" offset2="-3pt"/>
          </v:oval>
        </w:pict>
      </w:r>
      <w:r>
        <w:rPr>
          <w:rFonts w:ascii="Times New Roman" w:hAnsi="Times New Roman"/>
          <w:noProof/>
        </w:rPr>
        <w:pict>
          <v:shape id="_x0000_s1668" type="#_x0000_t32" style="position:absolute;left:0;text-align:left;margin-left:62.6pt;margin-top:297.2pt;width:102pt;height:0;z-index:252277760;mso-position-horizontal-relative:text;mso-position-vertical-relative:text" o:connectortype="straight" strokecolor="red">
            <v:stroke dashstyle="dash"/>
          </v:shape>
        </w:pict>
      </w:r>
      <w:r>
        <w:rPr>
          <w:rFonts w:ascii="Times New Roman" w:hAnsi="Times New Roman"/>
          <w:noProof/>
        </w:rPr>
        <w:pict>
          <v:shape id="_x0000_s1667" type="#_x0000_t32" style="position:absolute;left:0;text-align:left;margin-left:164.6pt;margin-top:201.45pt;width:0;height:100.25pt;z-index:252276736;mso-position-horizontal-relative:text;mso-position-vertical-relative:text" o:connectortype="straight" strokecolor="red">
            <v:stroke dashstyle="dash"/>
          </v:shape>
        </w:pict>
      </w:r>
      <w:r>
        <w:rPr>
          <w:rFonts w:ascii="Times New Roman" w:hAnsi="Times New Roman"/>
          <w:noProof/>
        </w:rPr>
        <w:pict>
          <v:shape id="_x0000_s1666" type="#_x0000_t32" style="position:absolute;left:0;text-align:left;margin-left:62.6pt;margin-top:197.45pt;width:0;height:104.25pt;z-index:252275712;mso-position-horizontal-relative:text;mso-position-vertical-relative:text" o:connectortype="straight" strokecolor="red"/>
        </w:pict>
      </w:r>
      <w:r>
        <w:rPr>
          <w:rFonts w:ascii="Times New Roman" w:hAnsi="Times New Roman"/>
          <w:noProof/>
        </w:rPr>
        <w:pict>
          <v:shape id="_x0000_s1665" type="#_x0000_t32" style="position:absolute;left:0;text-align:left;margin-left:62.6pt;margin-top:196.7pt;width:102pt;height:.75pt;z-index:252274688;mso-position-horizontal-relative:text;mso-position-vertical-relative:text" o:connectortype="straight" strokecolor="red">
            <v:stroke dashstyle="dash"/>
          </v:shape>
        </w:pict>
      </w:r>
      <w:r>
        <w:rPr>
          <w:rFonts w:ascii="Times New Roman" w:hAnsi="Times New Roman"/>
          <w:noProof/>
        </w:rPr>
        <w:pict>
          <v:shape id="_x0000_s1664" type="#_x0000_t32" style="position:absolute;left:0;text-align:left;margin-left:112.1pt;margin-top:120.95pt;width:65.25pt;height:3.75pt;flip:y;z-index:252273664;mso-position-horizontal-relative:text;mso-position-vertical-relative:text" o:connectortype="straight" strokecolor="red">
            <v:stroke dashstyle="dash"/>
          </v:shape>
        </w:pict>
      </w:r>
      <w:r>
        <w:rPr>
          <w:rFonts w:ascii="Times New Roman" w:hAnsi="Times New Roman"/>
          <w:noProof/>
        </w:rPr>
        <w:pict>
          <v:shape id="_x0000_s1663" type="#_x0000_t32" style="position:absolute;left:0;text-align:left;margin-left:177.35pt;margin-top:48.25pt;width:0;height:72.7pt;z-index:252272640;mso-position-horizontal-relative:text;mso-position-vertical-relative:text" o:connectortype="straight" strokecolor="red">
            <v:stroke dashstyle="dash"/>
          </v:shape>
        </w:pict>
      </w:r>
      <w:r>
        <w:rPr>
          <w:rFonts w:ascii="Times New Roman" w:hAnsi="Times New Roman"/>
          <w:noProof/>
        </w:rPr>
        <w:pict>
          <v:shape id="_x0000_s1662" type="#_x0000_t32" style="position:absolute;left:0;text-align:left;margin-left:112.1pt;margin-top:48.25pt;width:0;height:72.7pt;z-index:252271616;mso-position-horizontal-relative:text;mso-position-vertical-relative:text" o:connectortype="straight" strokecolor="red"/>
        </w:pict>
      </w:r>
      <w:r>
        <w:rPr>
          <w:rFonts w:ascii="Times New Roman" w:hAnsi="Times New Roman"/>
          <w:noProof/>
        </w:rPr>
        <w:pict>
          <v:shape id="_x0000_s1661" type="#_x0000_t32" style="position:absolute;left:0;text-align:left;margin-left:112.1pt;margin-top:48.2pt;width:65.25pt;height:.05pt;z-index:252270592;mso-position-horizontal-relative:text;mso-position-vertical-relative:text" o:connectortype="straight" strokecolor="red"/>
        </w:pict>
      </w:r>
      <w:r>
        <w:rPr>
          <w:rFonts w:ascii="Times New Roman" w:hAnsi="Times New Roman"/>
          <w:noProof/>
        </w:rPr>
        <w:pict>
          <v:shape id="Text Box 630" o:spid="_x0000_s1660" type="#_x0000_t202" style="position:absolute;left:0;text-align:left;margin-left:565.85pt;margin-top:201.45pt;width:117pt;height:34.5pt;z-index:252269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">
            <v:textbox style="mso-next-textbox:#Text Box 630">
              <w:txbxContent>
                <w:p w:rsidR="00FD3E1D" w:rsidRPr="00405227" w:rsidRDefault="00FD3E1D" w:rsidP="00166569">
                  <w:pPr>
                    <w:rPr>
                      <w:sz w:val="20"/>
                      <w:szCs w:val="20"/>
                    </w:rPr>
                  </w:pPr>
                  <w:r w:rsidRPr="00405227">
                    <w:rPr>
                      <w:sz w:val="20"/>
                      <w:szCs w:val="20"/>
                    </w:rPr>
                    <w:t>Магазин ул. Шилкинская,30</w:t>
                  </w:r>
                </w:p>
              </w:txbxContent>
            </v:textbox>
          </v:shape>
        </w:pict>
      </w:r>
      <w:r w:rsidR="00166569" w:rsidRPr="00166569">
        <w:rPr>
          <w:rFonts w:ascii="Times New Roman" w:hAnsi="Times New Roman"/>
          <w:noProof/>
        </w:rPr>
        <w:drawing>
          <wp:inline distT="0" distB="0" distL="0" distR="0">
            <wp:extent cx="7810500" cy="4826053"/>
            <wp:effectExtent l="19050" t="0" r="0" b="0"/>
            <wp:docPr id="37" name="Рисунок 8" descr="C:\Users\User\Pictures\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38.png"/>
                    <pic:cNvPicPr>
                      <a:picLocks noChangeAspect="1" noChangeArrowheads="1"/>
                    </pic:cNvPicPr>
                  </pic:nvPicPr>
                  <pic:blipFill>
                    <a:blip r:embed="rId39"/>
                    <a:srcRect/>
                    <a:stretch>
                      <a:fillRect/>
                    </a:stretch>
                  </pic:blipFill>
                  <pic:spPr bwMode="auto">
                    <a:xfrm>
                      <a:off x="0" y="0"/>
                      <a:ext cx="7817441" cy="4830342"/>
                    </a:xfrm>
                    <a:prstGeom prst="rect">
                      <a:avLst/>
                    </a:prstGeom>
                    <a:noFill/>
                    <a:ln w="9525">
                      <a:noFill/>
                      <a:miter lim="800000"/>
                      <a:headEnd/>
                      <a:tailEnd/>
                    </a:ln>
                  </pic:spPr>
                </pic:pic>
              </a:graphicData>
            </a:graphic>
          </wp:inline>
        </w:drawing>
      </w:r>
    </w:p>
    <w:p w:rsidR="002C48A8" w:rsidRPr="00C95C31" w:rsidRDefault="002C48A8" w:rsidP="002C48A8">
      <w:pPr>
        <w:jc w:val="center"/>
        <w:rPr>
          <w:rFonts w:ascii="Times New Roman" w:hAnsi="Times New Roman"/>
          <w:b/>
          <w:sz w:val="28"/>
          <w:szCs w:val="28"/>
        </w:rPr>
      </w:pPr>
      <w:r w:rsidRPr="00C95C31">
        <w:rPr>
          <w:rFonts w:ascii="Times New Roman" w:hAnsi="Times New Roman"/>
          <w:b/>
          <w:sz w:val="28"/>
          <w:szCs w:val="28"/>
        </w:rPr>
        <w:lastRenderedPageBreak/>
        <w:t>СХЕМА № 36</w:t>
      </w:r>
    </w:p>
    <w:p w:rsidR="002C48A8" w:rsidRPr="00C95C31" w:rsidRDefault="002C48A8" w:rsidP="002C48A8">
      <w:pPr>
        <w:jc w:val="center"/>
        <w:rPr>
          <w:rFonts w:ascii="Times New Roman" w:hAnsi="Times New Roman"/>
          <w:b/>
          <w:sz w:val="28"/>
          <w:szCs w:val="28"/>
        </w:rPr>
      </w:pPr>
      <w:r w:rsidRPr="00C95C31">
        <w:rPr>
          <w:rFonts w:ascii="Times New Roman" w:hAnsi="Times New Roman"/>
          <w:b/>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2C48A8" w:rsidRPr="00587871" w:rsidTr="00FB37BA">
        <w:trPr>
          <w:trHeight w:val="112"/>
        </w:trPr>
        <w:tc>
          <w:tcPr>
            <w:tcW w:w="8472" w:type="dxa"/>
          </w:tcPr>
          <w:p w:rsidR="002C48A8" w:rsidRPr="002F34B0" w:rsidRDefault="002C48A8" w:rsidP="00FB37BA">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2C48A8" w:rsidRPr="002F34B0" w:rsidRDefault="002C48A8" w:rsidP="00FB37BA">
            <w:pPr>
              <w:rPr>
                <w:rFonts w:ascii="Times New Roman" w:hAnsi="Times New Roman"/>
              </w:rPr>
            </w:pPr>
            <w:r w:rsidRPr="002F34B0">
              <w:rPr>
                <w:rFonts w:ascii="Times New Roman" w:hAnsi="Times New Roman"/>
              </w:rPr>
              <w:t>Место нахождения организации, объекта</w:t>
            </w:r>
          </w:p>
        </w:tc>
      </w:tr>
      <w:tr w:rsidR="002C48A8" w:rsidRPr="00F102AC" w:rsidTr="00FB37BA">
        <w:trPr>
          <w:trHeight w:val="307"/>
        </w:trPr>
        <w:tc>
          <w:tcPr>
            <w:tcW w:w="8472" w:type="dxa"/>
          </w:tcPr>
          <w:p w:rsidR="002C48A8" w:rsidRPr="00432BF4" w:rsidRDefault="002C48A8" w:rsidP="004D267C">
            <w:pPr>
              <w:tabs>
                <w:tab w:val="left" w:pos="13890"/>
              </w:tabs>
              <w:ind w:firstLine="0"/>
              <w:rPr>
                <w:rFonts w:ascii="Times New Roman" w:hAnsi="Times New Roman"/>
              </w:rPr>
            </w:pPr>
            <w:r w:rsidRPr="00432BF4">
              <w:rPr>
                <w:rFonts w:ascii="Times New Roman" w:hAnsi="Times New Roman"/>
              </w:rPr>
              <w:t>Фельдшерско-акушерск</w:t>
            </w:r>
            <w:r>
              <w:rPr>
                <w:rFonts w:ascii="Times New Roman" w:hAnsi="Times New Roman"/>
              </w:rPr>
              <w:t xml:space="preserve">ий </w:t>
            </w:r>
            <w:r w:rsidRPr="00432BF4">
              <w:rPr>
                <w:rFonts w:ascii="Times New Roman" w:hAnsi="Times New Roman"/>
              </w:rPr>
              <w:t xml:space="preserve"> пункт</w:t>
            </w:r>
          </w:p>
        </w:tc>
        <w:tc>
          <w:tcPr>
            <w:tcW w:w="6314" w:type="dxa"/>
          </w:tcPr>
          <w:p w:rsidR="002C48A8" w:rsidRPr="008D648B" w:rsidRDefault="002C48A8" w:rsidP="004D267C">
            <w:pPr>
              <w:ind w:firstLine="33"/>
              <w:rPr>
                <w:rFonts w:ascii="Times New Roman" w:hAnsi="Times New Roman"/>
              </w:rPr>
            </w:pPr>
            <w:r w:rsidRPr="008D648B">
              <w:rPr>
                <w:rFonts w:ascii="Times New Roman" w:hAnsi="Times New Roman"/>
              </w:rPr>
              <w:t xml:space="preserve">с. </w:t>
            </w:r>
            <w:proofErr w:type="spellStart"/>
            <w:r w:rsidRPr="008D648B">
              <w:rPr>
                <w:rFonts w:ascii="Times New Roman" w:hAnsi="Times New Roman"/>
              </w:rPr>
              <w:t>Мангидай</w:t>
            </w:r>
            <w:proofErr w:type="spellEnd"/>
            <w:r w:rsidR="00214E70">
              <w:rPr>
                <w:rFonts w:ascii="Times New Roman" w:hAnsi="Times New Roman"/>
              </w:rPr>
              <w:t>, ул. Речная, 16</w:t>
            </w:r>
          </w:p>
          <w:p w:rsidR="002C48A8" w:rsidRPr="00BA0FE7" w:rsidRDefault="002C48A8" w:rsidP="00FB37BA"/>
        </w:tc>
      </w:tr>
      <w:tr w:rsidR="002C48A8" w:rsidRPr="00F102AC" w:rsidTr="00FB37BA">
        <w:trPr>
          <w:trHeight w:val="307"/>
        </w:trPr>
        <w:tc>
          <w:tcPr>
            <w:tcW w:w="8472" w:type="dxa"/>
          </w:tcPr>
          <w:p w:rsidR="002C48A8" w:rsidRPr="008D648B" w:rsidRDefault="002C48A8" w:rsidP="004D267C">
            <w:pPr>
              <w:tabs>
                <w:tab w:val="left" w:pos="13890"/>
              </w:tabs>
              <w:ind w:firstLine="0"/>
              <w:rPr>
                <w:rFonts w:ascii="Times New Roman" w:hAnsi="Times New Roman"/>
              </w:rPr>
            </w:pPr>
            <w:r w:rsidRPr="008D648B">
              <w:rPr>
                <w:rFonts w:ascii="Times New Roman" w:hAnsi="Times New Roman"/>
                <w:color w:val="000000"/>
              </w:rPr>
              <w:t>МУК "Библиотечно-информационное и культурно-досуговое объединение" сельского поселения "</w:t>
            </w:r>
            <w:proofErr w:type="spellStart"/>
            <w:r w:rsidRPr="008D648B">
              <w:rPr>
                <w:rFonts w:ascii="Times New Roman" w:hAnsi="Times New Roman"/>
                <w:color w:val="000000"/>
              </w:rPr>
              <w:t>Ботовское</w:t>
            </w:r>
            <w:proofErr w:type="spellEnd"/>
            <w:r w:rsidRPr="008D648B">
              <w:rPr>
                <w:rFonts w:ascii="Times New Roman" w:hAnsi="Times New Roman"/>
                <w:color w:val="000000"/>
              </w:rPr>
              <w:t>"</w:t>
            </w:r>
          </w:p>
        </w:tc>
        <w:tc>
          <w:tcPr>
            <w:tcW w:w="6314" w:type="dxa"/>
          </w:tcPr>
          <w:p w:rsidR="002C48A8" w:rsidRPr="008D648B" w:rsidRDefault="002C48A8" w:rsidP="004D267C">
            <w:pPr>
              <w:ind w:firstLine="33"/>
              <w:rPr>
                <w:rFonts w:ascii="Times New Roman" w:hAnsi="Times New Roman"/>
              </w:rPr>
            </w:pPr>
            <w:r w:rsidRPr="008D648B">
              <w:rPr>
                <w:rFonts w:ascii="Times New Roman" w:hAnsi="Times New Roman"/>
              </w:rPr>
              <w:t xml:space="preserve">с. </w:t>
            </w:r>
            <w:proofErr w:type="spellStart"/>
            <w:r w:rsidRPr="008D648B">
              <w:rPr>
                <w:rFonts w:ascii="Times New Roman" w:hAnsi="Times New Roman"/>
              </w:rPr>
              <w:t>Мангидай</w:t>
            </w:r>
            <w:proofErr w:type="spellEnd"/>
            <w:r>
              <w:rPr>
                <w:rFonts w:ascii="Times New Roman" w:hAnsi="Times New Roman"/>
              </w:rPr>
              <w:t>, ул. Центральная,17</w:t>
            </w:r>
          </w:p>
          <w:p w:rsidR="002C48A8" w:rsidRPr="00BA0FE7" w:rsidRDefault="002C48A8" w:rsidP="00FB37BA"/>
        </w:tc>
      </w:tr>
      <w:tr w:rsidR="00576693" w:rsidRPr="00F102AC" w:rsidTr="00FB37BA">
        <w:trPr>
          <w:trHeight w:val="307"/>
        </w:trPr>
        <w:tc>
          <w:tcPr>
            <w:tcW w:w="8472" w:type="dxa"/>
          </w:tcPr>
          <w:p w:rsidR="00576693" w:rsidRPr="008D648B" w:rsidRDefault="00576693" w:rsidP="004D267C">
            <w:pPr>
              <w:tabs>
                <w:tab w:val="left" w:pos="13890"/>
              </w:tabs>
              <w:ind w:firstLine="0"/>
              <w:rPr>
                <w:rFonts w:ascii="Times New Roman" w:hAnsi="Times New Roman"/>
                <w:color w:val="000000"/>
              </w:rPr>
            </w:pPr>
            <w:r>
              <w:rPr>
                <w:rFonts w:ascii="Times New Roman" w:hAnsi="Times New Roman"/>
                <w:color w:val="000000"/>
              </w:rPr>
              <w:t xml:space="preserve">Детская площадка с. </w:t>
            </w:r>
            <w:proofErr w:type="spellStart"/>
            <w:r>
              <w:rPr>
                <w:rFonts w:ascii="Times New Roman" w:hAnsi="Times New Roman"/>
                <w:color w:val="000000"/>
              </w:rPr>
              <w:t>Мангидай</w:t>
            </w:r>
            <w:proofErr w:type="spellEnd"/>
          </w:p>
        </w:tc>
        <w:tc>
          <w:tcPr>
            <w:tcW w:w="6314" w:type="dxa"/>
          </w:tcPr>
          <w:p w:rsidR="00576693" w:rsidRPr="008D648B" w:rsidRDefault="00576693" w:rsidP="004D267C">
            <w:pPr>
              <w:ind w:firstLine="33"/>
              <w:rPr>
                <w:rFonts w:ascii="Times New Roman" w:hAnsi="Times New Roman"/>
              </w:rPr>
            </w:pPr>
            <w:r>
              <w:rPr>
                <w:rFonts w:ascii="Times New Roman" w:hAnsi="Times New Roman"/>
              </w:rPr>
              <w:t xml:space="preserve">с. </w:t>
            </w:r>
            <w:proofErr w:type="spellStart"/>
            <w:r>
              <w:rPr>
                <w:rFonts w:ascii="Times New Roman" w:hAnsi="Times New Roman"/>
              </w:rPr>
              <w:t>Мангидай</w:t>
            </w:r>
            <w:proofErr w:type="spellEnd"/>
            <w:r>
              <w:rPr>
                <w:rFonts w:ascii="Times New Roman" w:hAnsi="Times New Roman"/>
              </w:rPr>
              <w:t>, ул. Центральная, 17</w:t>
            </w:r>
          </w:p>
        </w:tc>
      </w:tr>
    </w:tbl>
    <w:p w:rsidR="002C48A8" w:rsidRDefault="00FD3E1D" w:rsidP="00432BF4">
      <w:pPr>
        <w:tabs>
          <w:tab w:val="left" w:pos="13890"/>
        </w:tabs>
        <w:rPr>
          <w:rFonts w:ascii="Times New Roman" w:hAnsi="Times New Roman"/>
        </w:rPr>
      </w:pPr>
      <w:r>
        <w:rPr>
          <w:rFonts w:ascii="Times New Roman" w:hAnsi="Times New Roman"/>
          <w:noProof/>
        </w:rPr>
        <w:pict>
          <v:oval id="_x0000_s2454" style="position:absolute;left:0;text-align:left;margin-left:509.6pt;margin-top:237.35pt;width:7.15pt;height:8.25pt;z-index:253014016;mso-position-horizontal-relative:text;mso-position-vertical-relative:text" fillcolor="black [3200]" strokecolor="#f2f2f2 [3041]" strokeweight="3pt">
            <v:shadow on="t" type="perspective" color="#7f7f7f [1601]" opacity=".5" offset="1pt" offset2="-1pt"/>
          </v:oval>
        </w:pict>
      </w:r>
      <w:r>
        <w:rPr>
          <w:rFonts w:ascii="Times New Roman" w:hAnsi="Times New Roman"/>
          <w:noProof/>
        </w:rPr>
        <w:pict>
          <v:shape id="_x0000_s2333" type="#_x0000_t202" style="position:absolute;left:0;text-align:left;margin-left:201.75pt;margin-top:107.95pt;width:58.95pt;height:24.55pt;z-index:252898304;mso-position-horizontal-relative:text;mso-position-vertical-relative:text">
            <v:textbox>
              <w:txbxContent>
                <w:p w:rsidR="00FD3E1D" w:rsidRDefault="00FD3E1D" w:rsidP="00576693">
                  <w:pPr>
                    <w:pStyle w:val="ab"/>
                    <w:rPr>
                      <w:sz w:val="16"/>
                      <w:szCs w:val="16"/>
                    </w:rPr>
                  </w:pPr>
                  <w:r>
                    <w:rPr>
                      <w:sz w:val="16"/>
                      <w:szCs w:val="16"/>
                    </w:rPr>
                    <w:t>Детская</w:t>
                  </w:r>
                </w:p>
                <w:p w:rsidR="00FD3E1D" w:rsidRPr="00576693" w:rsidRDefault="00FD3E1D" w:rsidP="00576693">
                  <w:pPr>
                    <w:pStyle w:val="ab"/>
                    <w:rPr>
                      <w:sz w:val="16"/>
                      <w:szCs w:val="16"/>
                    </w:rPr>
                  </w:pPr>
                  <w:r>
                    <w:rPr>
                      <w:sz w:val="16"/>
                      <w:szCs w:val="16"/>
                    </w:rPr>
                    <w:t>площадка</w:t>
                  </w:r>
                </w:p>
              </w:txbxContent>
            </v:textbox>
          </v:shape>
        </w:pict>
      </w:r>
      <w:r>
        <w:rPr>
          <w:rFonts w:ascii="Times New Roman" w:hAnsi="Times New Roman"/>
          <w:noProof/>
        </w:rPr>
        <w:pict>
          <v:shape id="_x0000_s1960" type="#_x0000_t202" style="position:absolute;left:0;text-align:left;margin-left:186.45pt;margin-top:154.7pt;width:38.3pt;height:17.6pt;z-index:252555264;mso-position-horizontal-relative:text;mso-position-vertical-relative:text" strokecolor="white [3212]">
            <v:textbox>
              <w:txbxContent>
                <w:p w:rsidR="00FD3E1D" w:rsidRPr="00C961D9" w:rsidRDefault="00FD3E1D" w:rsidP="00C961D9">
                  <w:pPr>
                    <w:ind w:firstLine="0"/>
                    <w:rPr>
                      <w:sz w:val="16"/>
                      <w:szCs w:val="16"/>
                    </w:rPr>
                  </w:pPr>
                  <w:r w:rsidRPr="00C961D9">
                    <w:rPr>
                      <w:sz w:val="16"/>
                      <w:szCs w:val="16"/>
                    </w:rPr>
                    <w:t>600 м</w:t>
                  </w:r>
                </w:p>
              </w:txbxContent>
            </v:textbox>
          </v:shape>
        </w:pict>
      </w:r>
      <w:r>
        <w:rPr>
          <w:rFonts w:ascii="Times New Roman" w:hAnsi="Times New Roman"/>
          <w:noProof/>
        </w:rPr>
        <w:pict>
          <v:shape id="_x0000_s1959" type="#_x0000_t32" style="position:absolute;left:0;text-align:left;margin-left:230.1pt;margin-top:125.35pt;width:0;height:82.95pt;flip:y;z-index:252554240;mso-position-horizontal-relative:text;mso-position-vertical-relative:text" o:connectortype="straight" strokecolor="#548dd4 [1951]">
            <v:stroke startarrow="block" endarrow="block"/>
          </v:shape>
        </w:pict>
      </w:r>
      <w:r>
        <w:rPr>
          <w:rFonts w:ascii="Times New Roman" w:hAnsi="Times New Roman"/>
          <w:noProof/>
        </w:rPr>
        <w:pict>
          <v:shape id="_x0000_s1958" type="#_x0000_t32" style="position:absolute;left:0;text-align:left;margin-left:230.1pt;margin-top:208.3pt;width:189.5pt;height:0;flip:x;z-index:252553216;mso-position-horizontal-relative:text;mso-position-vertical-relative:text" o:connectortype="straight" strokecolor="#548dd4 [1951]">
            <v:stroke startarrow="block" endarrow="block"/>
          </v:shape>
        </w:pict>
      </w:r>
      <w:r>
        <w:rPr>
          <w:rFonts w:ascii="Times New Roman" w:hAnsi="Times New Roman"/>
          <w:noProof/>
        </w:rPr>
        <w:pict>
          <v:shape id="_x0000_s1957" type="#_x0000_t32" style="position:absolute;left:0;text-align:left;margin-left:419.6pt;margin-top:208.3pt;width:0;height:37.3pt;flip:y;z-index:252552192;mso-position-horizontal-relative:text;mso-position-vertical-relative:text" o:connectortype="straight" strokecolor="#548dd4 [1951]">
            <v:stroke startarrow="block" endarrow="block"/>
          </v:shape>
        </w:pict>
      </w:r>
      <w:r>
        <w:rPr>
          <w:rFonts w:ascii="Times New Roman" w:hAnsi="Times New Roman"/>
          <w:noProof/>
        </w:rPr>
        <w:pict>
          <v:oval id="_x0000_s1956" style="position:absolute;left:0;text-align:left;margin-left:224.75pt;margin-top:125.35pt;width:13.05pt;height:7.15pt;z-index:252551168;mso-position-horizontal-relative:text;mso-position-vertical-relative:text" fillcolor="#666 [1936]" strokecolor="#666 [1936]" strokeweight="1pt">
            <v:fill color2="#ccc [656]" angle="-45" focus="-50%" type="gradient"/>
            <v:shadow on="t" type="perspective" color="#7f7f7f [1601]" opacity=".5" offset="1pt" offset2="-3pt"/>
          </v:oval>
        </w:pict>
      </w:r>
      <w:r>
        <w:rPr>
          <w:rFonts w:ascii="Times New Roman" w:hAnsi="Times New Roman"/>
          <w:noProof/>
        </w:rPr>
        <w:pict>
          <v:shape id="_x0000_s1678" type="#_x0000_t202" style="position:absolute;left:0;text-align:left;margin-left:175.1pt;margin-top:238.85pt;width:80.25pt;height:59.25pt;z-index:252286976;mso-position-horizontal-relative:text;mso-position-vertical-relative:text">
            <v:textbox>
              <w:txbxContent>
                <w:p w:rsidR="00FD3E1D" w:rsidRDefault="00FD3E1D">
                  <w:r>
                    <w:t>ул. Речная, 15</w:t>
                  </w:r>
                </w:p>
              </w:txbxContent>
            </v:textbox>
          </v:shape>
        </w:pict>
      </w:r>
      <w:r>
        <w:rPr>
          <w:rFonts w:ascii="Times New Roman" w:hAnsi="Times New Roman"/>
          <w:noProof/>
        </w:rPr>
        <w:pict>
          <v:shape id="_x0000_s1677" type="#_x0000_t202" style="position:absolute;left:0;text-align:left;margin-left:509.6pt;margin-top:200.6pt;width:57pt;height:23.25pt;z-index:252285952;mso-position-horizontal-relative:text;mso-position-vertical-relative:text">
            <v:textbox>
              <w:txbxContent>
                <w:p w:rsidR="00FD3E1D" w:rsidRDefault="00FD3E1D" w:rsidP="001C51A3">
                  <w:pPr>
                    <w:ind w:firstLine="0"/>
                  </w:pPr>
                  <w:r>
                    <w:t>200 м</w:t>
                  </w:r>
                </w:p>
              </w:txbxContent>
            </v:textbox>
          </v:shape>
        </w:pict>
      </w:r>
      <w:r>
        <w:rPr>
          <w:rFonts w:ascii="Times New Roman" w:hAnsi="Times New Roman"/>
          <w:noProof/>
        </w:rPr>
        <w:pict>
          <v:shape id="_x0000_s1676" type="#_x0000_t32" style="position:absolute;left:0;text-align:left;margin-left:419.6pt;margin-top:200.6pt;width:70.5pt;height:45pt;flip:x;z-index:252284928;mso-position-horizontal-relative:text;mso-position-vertical-relative:text" o:connectortype="straight" strokecolor="#0070c0">
            <v:stroke endarrow="block"/>
          </v:shape>
        </w:pict>
      </w:r>
      <w:r>
        <w:rPr>
          <w:rFonts w:ascii="Times New Roman" w:hAnsi="Times New Roman"/>
          <w:noProof/>
        </w:rPr>
        <w:pict>
          <v:shape id="_x0000_s1675" type="#_x0000_t32" style="position:absolute;left:0;text-align:left;margin-left:490.1pt;margin-top:200.6pt;width:19.5pt;height:36.75pt;flip:x y;z-index:252283904;mso-position-horizontal-relative:text;mso-position-vertical-relative:text" o:connectortype="straight" strokecolor="#0070c0">
            <v:stroke endarrow="block"/>
          </v:shape>
        </w:pict>
      </w:r>
      <w:r>
        <w:rPr>
          <w:rFonts w:ascii="Times New Roman" w:hAnsi="Times New Roman"/>
          <w:noProof/>
        </w:rPr>
        <w:pict>
          <v:shape id="_x0000_s1673" type="#_x0000_t32" style="position:absolute;left:0;text-align:left;margin-left:454.1pt;margin-top:304.85pt;width:93pt;height:0;z-index:252282880;mso-position-horizontal-relative:text;mso-position-vertical-relative:text" o:connectortype="straight" strokecolor="red">
            <v:stroke dashstyle="dash"/>
          </v:shape>
        </w:pict>
      </w:r>
      <w:r>
        <w:rPr>
          <w:rFonts w:ascii="Times New Roman" w:hAnsi="Times New Roman"/>
          <w:noProof/>
        </w:rPr>
        <w:pict>
          <v:shape id="_x0000_s1672" type="#_x0000_t32" style="position:absolute;left:0;text-align:left;margin-left:553.85pt;margin-top:237.35pt;width:0;height:67.5pt;z-index:252281856;mso-position-horizontal-relative:text;mso-position-vertical-relative:text" o:connectortype="straight" strokecolor="red">
            <v:stroke dashstyle="dash"/>
          </v:shape>
        </w:pict>
      </w:r>
      <w:r>
        <w:rPr>
          <w:rFonts w:ascii="Times New Roman" w:hAnsi="Times New Roman"/>
          <w:noProof/>
        </w:rPr>
        <w:pict>
          <v:shape id="_x0000_s1671" type="#_x0000_t32" style="position:absolute;left:0;text-align:left;margin-left:454.1pt;margin-top:238.85pt;width:0;height:66pt;z-index:252280832;mso-position-horizontal-relative:text;mso-position-vertical-relative:text" o:connectortype="straight" strokecolor="red">
            <v:stroke dashstyle="dash"/>
          </v:shape>
        </w:pict>
      </w:r>
      <w:r>
        <w:rPr>
          <w:rFonts w:ascii="Times New Roman" w:hAnsi="Times New Roman"/>
          <w:noProof/>
        </w:rPr>
        <w:pict>
          <v:shape id="_x0000_s1670" type="#_x0000_t32" style="position:absolute;left:0;text-align:left;margin-left:454.1pt;margin-top:237.35pt;width:93pt;height:1.5pt;z-index:252279808;mso-position-horizontal-relative:text;mso-position-vertical-relative:text" o:connectortype="straight" strokecolor="red">
            <v:stroke dashstyle="dash"/>
          </v:shape>
        </w:pict>
      </w:r>
      <w:r>
        <w:rPr>
          <w:rFonts w:ascii="Times New Roman" w:hAnsi="Times New Roman"/>
          <w:noProof/>
        </w:rPr>
        <w:pict>
          <v:shape id="_x0000_s1669" type="#_x0000_t202" style="position:absolute;left:0;text-align:left;margin-left:462.35pt;margin-top:245.6pt;width:84.75pt;height:52.5pt;z-index:252278784;mso-position-horizontal-relative:text;mso-position-vertical-relative:text" strokeweight="1.5pt">
            <v:textbox>
              <w:txbxContent>
                <w:p w:rsidR="00FD3E1D" w:rsidRDefault="00FD3E1D" w:rsidP="002C48A8">
                  <w:pPr>
                    <w:ind w:firstLine="0"/>
                  </w:pPr>
                  <w:r>
                    <w:t xml:space="preserve">ФАП </w:t>
                  </w:r>
                </w:p>
                <w:p w:rsidR="00FD3E1D" w:rsidRDefault="00FD3E1D" w:rsidP="002C48A8">
                  <w:pPr>
                    <w:ind w:firstLine="0"/>
                  </w:pPr>
                  <w:r>
                    <w:t>Ул. Речная, 16</w:t>
                  </w:r>
                </w:p>
              </w:txbxContent>
            </v:textbox>
          </v:shape>
        </w:pict>
      </w:r>
      <w:r w:rsidR="002C48A8" w:rsidRPr="002C48A8">
        <w:rPr>
          <w:rFonts w:ascii="Times New Roman" w:hAnsi="Times New Roman"/>
          <w:noProof/>
        </w:rPr>
        <w:drawing>
          <wp:inline distT="0" distB="0" distL="0" distR="0">
            <wp:extent cx="6480175" cy="4004055"/>
            <wp:effectExtent l="19050" t="0" r="0" b="0"/>
            <wp:docPr id="38" name="Рисунок 1" descr="C:\Users\User\Pictures\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39.png"/>
                    <pic:cNvPicPr>
                      <a:picLocks noChangeAspect="1" noChangeArrowheads="1"/>
                    </pic:cNvPicPr>
                  </pic:nvPicPr>
                  <pic:blipFill>
                    <a:blip r:embed="rId40"/>
                    <a:srcRect/>
                    <a:stretch>
                      <a:fillRect/>
                    </a:stretch>
                  </pic:blipFill>
                  <pic:spPr bwMode="auto">
                    <a:xfrm>
                      <a:off x="0" y="0"/>
                      <a:ext cx="6480175" cy="4004055"/>
                    </a:xfrm>
                    <a:prstGeom prst="rect">
                      <a:avLst/>
                    </a:prstGeom>
                    <a:noFill/>
                    <a:ln w="9525">
                      <a:noFill/>
                      <a:miter lim="800000"/>
                      <a:headEnd/>
                      <a:tailEnd/>
                    </a:ln>
                  </pic:spPr>
                </pic:pic>
              </a:graphicData>
            </a:graphic>
          </wp:inline>
        </w:drawing>
      </w:r>
    </w:p>
    <w:p w:rsidR="00E37C17" w:rsidRDefault="00E37C17" w:rsidP="00432BF4">
      <w:pPr>
        <w:tabs>
          <w:tab w:val="left" w:pos="13890"/>
        </w:tabs>
        <w:rPr>
          <w:rFonts w:ascii="Times New Roman" w:hAnsi="Times New Roman"/>
        </w:rPr>
      </w:pPr>
    </w:p>
    <w:p w:rsidR="00E37C17" w:rsidRDefault="00E37C17" w:rsidP="00432BF4">
      <w:pPr>
        <w:tabs>
          <w:tab w:val="left" w:pos="13890"/>
        </w:tabs>
        <w:rPr>
          <w:rFonts w:ascii="Times New Roman" w:hAnsi="Times New Roman"/>
        </w:rPr>
      </w:pPr>
    </w:p>
    <w:p w:rsidR="00E37C17" w:rsidRDefault="00E37C17" w:rsidP="00432BF4">
      <w:pPr>
        <w:tabs>
          <w:tab w:val="left" w:pos="13890"/>
        </w:tabs>
        <w:rPr>
          <w:rFonts w:ascii="Times New Roman" w:hAnsi="Times New Roman"/>
        </w:rPr>
      </w:pPr>
    </w:p>
    <w:p w:rsidR="00E37C17" w:rsidRDefault="00E37C17" w:rsidP="00E37C17">
      <w:pPr>
        <w:tabs>
          <w:tab w:val="left" w:pos="13890"/>
        </w:tabs>
        <w:ind w:firstLine="0"/>
        <w:rPr>
          <w:rFonts w:ascii="Times New Roman" w:hAnsi="Times New Roman"/>
        </w:rPr>
      </w:pPr>
    </w:p>
    <w:p w:rsidR="00082617" w:rsidRDefault="00082617" w:rsidP="00E37C17">
      <w:pPr>
        <w:jc w:val="center"/>
        <w:rPr>
          <w:rFonts w:ascii="Times New Roman" w:hAnsi="Times New Roman"/>
        </w:rPr>
      </w:pPr>
    </w:p>
    <w:p w:rsidR="00E37C17" w:rsidRPr="00082617" w:rsidRDefault="00E37C17" w:rsidP="00E37C17">
      <w:pPr>
        <w:jc w:val="center"/>
        <w:rPr>
          <w:rFonts w:ascii="Times New Roman" w:hAnsi="Times New Roman"/>
          <w:b/>
          <w:sz w:val="28"/>
          <w:szCs w:val="28"/>
        </w:rPr>
      </w:pPr>
      <w:r w:rsidRPr="00082617">
        <w:rPr>
          <w:rFonts w:ascii="Times New Roman" w:hAnsi="Times New Roman"/>
          <w:b/>
          <w:sz w:val="28"/>
          <w:szCs w:val="28"/>
        </w:rPr>
        <w:lastRenderedPageBreak/>
        <w:t>СХЕМА № 37</w:t>
      </w:r>
    </w:p>
    <w:p w:rsidR="00E37C17" w:rsidRPr="00082617" w:rsidRDefault="00E37C17" w:rsidP="00E37C17">
      <w:pPr>
        <w:jc w:val="center"/>
        <w:rPr>
          <w:rFonts w:ascii="Times New Roman" w:hAnsi="Times New Roman"/>
          <w:b/>
          <w:sz w:val="28"/>
          <w:szCs w:val="28"/>
        </w:rPr>
      </w:pPr>
      <w:r w:rsidRPr="00082617">
        <w:rPr>
          <w:rFonts w:ascii="Times New Roman" w:hAnsi="Times New Roman"/>
          <w:b/>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E37C17" w:rsidRPr="00587871" w:rsidTr="00FB37BA">
        <w:trPr>
          <w:trHeight w:val="112"/>
        </w:trPr>
        <w:tc>
          <w:tcPr>
            <w:tcW w:w="8472" w:type="dxa"/>
          </w:tcPr>
          <w:p w:rsidR="00E37C17" w:rsidRPr="002F34B0" w:rsidRDefault="00E37C17" w:rsidP="00FB37BA">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E37C17" w:rsidRPr="002F34B0" w:rsidRDefault="00E37C17" w:rsidP="00FB37BA">
            <w:pPr>
              <w:rPr>
                <w:rFonts w:ascii="Times New Roman" w:hAnsi="Times New Roman"/>
              </w:rPr>
            </w:pPr>
            <w:r w:rsidRPr="002F34B0">
              <w:rPr>
                <w:rFonts w:ascii="Times New Roman" w:hAnsi="Times New Roman"/>
              </w:rPr>
              <w:t>Место нахождения организации, объекта</w:t>
            </w:r>
          </w:p>
        </w:tc>
      </w:tr>
      <w:tr w:rsidR="00E37C17" w:rsidRPr="00F720F7" w:rsidTr="00FB37BA">
        <w:trPr>
          <w:trHeight w:val="307"/>
        </w:trPr>
        <w:tc>
          <w:tcPr>
            <w:tcW w:w="8472" w:type="dxa"/>
          </w:tcPr>
          <w:p w:rsidR="00E37C17" w:rsidRPr="00F720F7" w:rsidRDefault="00E37C17" w:rsidP="004D267C">
            <w:pPr>
              <w:tabs>
                <w:tab w:val="left" w:pos="13890"/>
              </w:tabs>
              <w:ind w:firstLine="0"/>
              <w:rPr>
                <w:rFonts w:ascii="Times New Roman" w:hAnsi="Times New Roman"/>
              </w:rPr>
            </w:pPr>
            <w:r w:rsidRPr="00F720F7">
              <w:rPr>
                <w:rFonts w:ascii="Times New Roman" w:hAnsi="Times New Roman"/>
              </w:rPr>
              <w:t xml:space="preserve">Фельдшерско-акушерский  пункт </w:t>
            </w:r>
          </w:p>
        </w:tc>
        <w:tc>
          <w:tcPr>
            <w:tcW w:w="6314" w:type="dxa"/>
          </w:tcPr>
          <w:p w:rsidR="00E37C17" w:rsidRPr="00F720F7" w:rsidRDefault="00E37C17" w:rsidP="004D267C">
            <w:pPr>
              <w:ind w:firstLine="0"/>
              <w:rPr>
                <w:rFonts w:ascii="Times New Roman" w:hAnsi="Times New Roman"/>
              </w:rPr>
            </w:pPr>
            <w:r w:rsidRPr="00F720F7">
              <w:rPr>
                <w:rFonts w:ascii="Times New Roman" w:hAnsi="Times New Roman"/>
              </w:rPr>
              <w:t xml:space="preserve">с.  </w:t>
            </w:r>
            <w:proofErr w:type="spellStart"/>
            <w:r w:rsidRPr="00F720F7">
              <w:rPr>
                <w:rFonts w:ascii="Times New Roman" w:hAnsi="Times New Roman"/>
              </w:rPr>
              <w:t>Усть</w:t>
            </w:r>
            <w:proofErr w:type="spellEnd"/>
            <w:r w:rsidRPr="00F720F7">
              <w:rPr>
                <w:rFonts w:ascii="Times New Roman" w:hAnsi="Times New Roman"/>
              </w:rPr>
              <w:t>-Начин</w:t>
            </w:r>
            <w:r>
              <w:rPr>
                <w:rFonts w:ascii="Times New Roman" w:hAnsi="Times New Roman"/>
              </w:rPr>
              <w:t>, ул. Речная, 3</w:t>
            </w:r>
          </w:p>
        </w:tc>
      </w:tr>
      <w:tr w:rsidR="00E37C17" w:rsidRPr="00F720F7" w:rsidTr="00FB37BA">
        <w:trPr>
          <w:trHeight w:val="307"/>
        </w:trPr>
        <w:tc>
          <w:tcPr>
            <w:tcW w:w="8472" w:type="dxa"/>
          </w:tcPr>
          <w:p w:rsidR="00E37C17" w:rsidRPr="00F720F7" w:rsidRDefault="00E37C17" w:rsidP="004D267C">
            <w:pPr>
              <w:tabs>
                <w:tab w:val="left" w:pos="13890"/>
              </w:tabs>
              <w:ind w:firstLine="0"/>
              <w:rPr>
                <w:rFonts w:ascii="Times New Roman" w:hAnsi="Times New Roman"/>
              </w:rPr>
            </w:pPr>
            <w:r w:rsidRPr="00F720F7">
              <w:rPr>
                <w:rFonts w:ascii="Times New Roman" w:hAnsi="Times New Roman"/>
              </w:rPr>
              <w:t>Филиал</w:t>
            </w:r>
            <w:r w:rsidR="004B7166">
              <w:rPr>
                <w:rFonts w:ascii="Times New Roman" w:hAnsi="Times New Roman"/>
              </w:rPr>
              <w:t xml:space="preserve"> </w:t>
            </w:r>
            <w:r w:rsidRPr="00F720F7">
              <w:rPr>
                <w:rFonts w:ascii="Times New Roman" w:hAnsi="Times New Roman"/>
              </w:rPr>
              <w:t>МОУ «</w:t>
            </w:r>
            <w:proofErr w:type="spellStart"/>
            <w:r w:rsidRPr="00F720F7">
              <w:rPr>
                <w:rFonts w:ascii="Times New Roman" w:hAnsi="Times New Roman"/>
              </w:rPr>
              <w:t>Шилкинско</w:t>
            </w:r>
            <w:proofErr w:type="spellEnd"/>
            <w:r w:rsidRPr="00F720F7">
              <w:rPr>
                <w:rFonts w:ascii="Times New Roman" w:hAnsi="Times New Roman"/>
              </w:rPr>
              <w:t xml:space="preserve">-Заводская средняя общеобразовательная школа» - </w:t>
            </w:r>
            <w:proofErr w:type="spellStart"/>
            <w:r w:rsidRPr="00F720F7">
              <w:rPr>
                <w:rFonts w:ascii="Times New Roman" w:hAnsi="Times New Roman"/>
              </w:rPr>
              <w:t>Усть-Начинская</w:t>
            </w:r>
            <w:proofErr w:type="spellEnd"/>
            <w:r w:rsidRPr="00F720F7">
              <w:rPr>
                <w:rFonts w:ascii="Times New Roman" w:hAnsi="Times New Roman"/>
              </w:rPr>
              <w:t xml:space="preserve"> начальная общеобразовательная школа (находится на территории сельского поселения «Усть-Начинское»)</w:t>
            </w:r>
          </w:p>
        </w:tc>
        <w:tc>
          <w:tcPr>
            <w:tcW w:w="6314" w:type="dxa"/>
          </w:tcPr>
          <w:p w:rsidR="00E37C17" w:rsidRPr="00F720F7" w:rsidRDefault="00E37C17" w:rsidP="004D267C">
            <w:pPr>
              <w:ind w:firstLine="33"/>
              <w:rPr>
                <w:rFonts w:ascii="Times New Roman" w:hAnsi="Times New Roman"/>
              </w:rPr>
            </w:pPr>
            <w:r w:rsidRPr="00F720F7">
              <w:rPr>
                <w:rFonts w:ascii="Times New Roman" w:hAnsi="Times New Roman"/>
              </w:rPr>
              <w:t xml:space="preserve">с.  </w:t>
            </w:r>
            <w:proofErr w:type="spellStart"/>
            <w:r w:rsidRPr="00F720F7">
              <w:rPr>
                <w:rFonts w:ascii="Times New Roman" w:hAnsi="Times New Roman"/>
              </w:rPr>
              <w:t>Усть</w:t>
            </w:r>
            <w:proofErr w:type="spellEnd"/>
            <w:r w:rsidRPr="00F720F7">
              <w:rPr>
                <w:rFonts w:ascii="Times New Roman" w:hAnsi="Times New Roman"/>
              </w:rPr>
              <w:t>-Начин</w:t>
            </w:r>
            <w:r>
              <w:rPr>
                <w:rFonts w:ascii="Times New Roman" w:hAnsi="Times New Roman"/>
              </w:rPr>
              <w:t>, ул. Набережная, 14</w:t>
            </w:r>
          </w:p>
          <w:p w:rsidR="00E37C17" w:rsidRPr="00F720F7" w:rsidRDefault="00E37C17" w:rsidP="00FB37BA">
            <w:pPr>
              <w:rPr>
                <w:rFonts w:ascii="Times New Roman" w:hAnsi="Times New Roman"/>
              </w:rPr>
            </w:pPr>
          </w:p>
        </w:tc>
      </w:tr>
      <w:tr w:rsidR="00E37C17" w:rsidRPr="00F720F7" w:rsidTr="00FB37BA">
        <w:trPr>
          <w:trHeight w:val="307"/>
        </w:trPr>
        <w:tc>
          <w:tcPr>
            <w:tcW w:w="8472" w:type="dxa"/>
          </w:tcPr>
          <w:p w:rsidR="00E37C17" w:rsidRPr="00F720F7" w:rsidRDefault="00E37C17" w:rsidP="004D267C">
            <w:pPr>
              <w:tabs>
                <w:tab w:val="left" w:pos="13890"/>
              </w:tabs>
              <w:ind w:firstLine="0"/>
              <w:rPr>
                <w:rFonts w:ascii="Times New Roman" w:hAnsi="Times New Roman"/>
              </w:rPr>
            </w:pPr>
            <w:r w:rsidRPr="00F720F7">
              <w:rPr>
                <w:rFonts w:ascii="Times New Roman" w:hAnsi="Times New Roman"/>
                <w:color w:val="000000"/>
              </w:rPr>
              <w:t>МУК "Библиотечно-информационное и культурно-досуговое объединение сельского поселения "Усть-Начинское" муниципального района "Сретенский район"</w:t>
            </w:r>
          </w:p>
        </w:tc>
        <w:tc>
          <w:tcPr>
            <w:tcW w:w="6314" w:type="dxa"/>
          </w:tcPr>
          <w:p w:rsidR="00E37C17" w:rsidRPr="00F720F7" w:rsidRDefault="00E37C17" w:rsidP="004D267C">
            <w:pPr>
              <w:ind w:firstLine="33"/>
              <w:rPr>
                <w:rFonts w:ascii="Times New Roman" w:hAnsi="Times New Roman"/>
              </w:rPr>
            </w:pPr>
            <w:r w:rsidRPr="00F720F7">
              <w:rPr>
                <w:rFonts w:ascii="Times New Roman" w:hAnsi="Times New Roman"/>
              </w:rPr>
              <w:t xml:space="preserve">с.  </w:t>
            </w:r>
            <w:proofErr w:type="spellStart"/>
            <w:r w:rsidRPr="00F720F7">
              <w:rPr>
                <w:rFonts w:ascii="Times New Roman" w:hAnsi="Times New Roman"/>
              </w:rPr>
              <w:t>Усть</w:t>
            </w:r>
            <w:proofErr w:type="spellEnd"/>
            <w:r w:rsidRPr="00F720F7">
              <w:rPr>
                <w:rFonts w:ascii="Times New Roman" w:hAnsi="Times New Roman"/>
              </w:rPr>
              <w:t>-Начин</w:t>
            </w:r>
            <w:r>
              <w:rPr>
                <w:rFonts w:ascii="Times New Roman" w:hAnsi="Times New Roman"/>
              </w:rPr>
              <w:t>, ул. Набережная, 23</w:t>
            </w:r>
          </w:p>
          <w:p w:rsidR="00E37C17" w:rsidRPr="00F720F7" w:rsidRDefault="00E37C17" w:rsidP="00FB37BA">
            <w:pPr>
              <w:jc w:val="center"/>
              <w:rPr>
                <w:rFonts w:ascii="Times New Roman" w:hAnsi="Times New Roman"/>
              </w:rPr>
            </w:pPr>
          </w:p>
        </w:tc>
      </w:tr>
    </w:tbl>
    <w:p w:rsidR="00E37C17" w:rsidRPr="00F720F7" w:rsidRDefault="00E37C17" w:rsidP="00E37C17">
      <w:pPr>
        <w:tabs>
          <w:tab w:val="left" w:pos="13890"/>
        </w:tabs>
        <w:rPr>
          <w:rFonts w:ascii="Times New Roman" w:hAnsi="Times New Roman"/>
        </w:rPr>
      </w:pPr>
    </w:p>
    <w:p w:rsidR="00E37C17" w:rsidRDefault="00FD3E1D" w:rsidP="00432BF4">
      <w:pPr>
        <w:tabs>
          <w:tab w:val="left" w:pos="13890"/>
        </w:tabs>
        <w:rPr>
          <w:rFonts w:ascii="Times New Roman" w:hAnsi="Times New Roman"/>
        </w:rPr>
      </w:pPr>
      <w:r>
        <w:rPr>
          <w:rFonts w:ascii="Times New Roman" w:hAnsi="Times New Roman"/>
          <w:noProof/>
        </w:rPr>
        <w:pict>
          <v:oval id="_x0000_s2457" style="position:absolute;left:0;text-align:left;margin-left:364.15pt;margin-top:218.45pt;width:7.15pt;height:9.65pt;z-index:253017088" fillcolor="black [3200]" strokecolor="#f2f2f2 [3041]" strokeweight="3pt">
            <v:shadow on="t" type="perspective" color="#7f7f7f [1601]" opacity=".5" offset="1pt" offset2="-1pt"/>
          </v:oval>
        </w:pict>
      </w:r>
      <w:r>
        <w:rPr>
          <w:rFonts w:ascii="Times New Roman" w:hAnsi="Times New Roman"/>
          <w:noProof/>
        </w:rPr>
        <w:pict>
          <v:oval id="_x0000_s2456" style="position:absolute;left:0;text-align:left;margin-left:120.6pt;margin-top:173.8pt;width:7.15pt;height:7.15pt;z-index:253016064" fillcolor="black [3200]" strokecolor="#f2f2f2 [3041]" strokeweight="3pt">
            <v:shadow on="t" type="perspective" color="#7f7f7f [1601]" opacity=".5" offset="1pt" offset2="-1pt"/>
          </v:oval>
        </w:pict>
      </w:r>
      <w:r>
        <w:rPr>
          <w:rFonts w:ascii="Times New Roman" w:hAnsi="Times New Roman"/>
          <w:noProof/>
        </w:rPr>
        <w:pict>
          <v:oval id="_x0000_s2455" style="position:absolute;left:0;text-align:left;margin-left:443.8pt;margin-top:70.2pt;width:7.15pt;height:7.15pt;z-index:253015040" fillcolor="black [3200]" strokecolor="#f2f2f2 [3041]" strokeweight="3pt">
            <v:shadow on="t" type="perspective" color="#7f7f7f [1601]" opacity=".5" offset="1pt" offset2="-1pt"/>
          </v:oval>
        </w:pict>
      </w:r>
      <w:r>
        <w:rPr>
          <w:rFonts w:ascii="Times New Roman" w:hAnsi="Times New Roman"/>
          <w:noProof/>
        </w:rPr>
        <w:pict>
          <v:shape id="_x0000_s1686" type="#_x0000_t32" style="position:absolute;left:0;text-align:left;margin-left:313.85pt;margin-top:278.35pt;width:105.75pt;height:.05pt;z-index:252295168" o:connectortype="straight" strokecolor="red">
            <v:stroke dashstyle="dash"/>
          </v:shape>
        </w:pict>
      </w:r>
      <w:r>
        <w:rPr>
          <w:rFonts w:ascii="Times New Roman" w:hAnsi="Times New Roman"/>
          <w:noProof/>
        </w:rPr>
        <w:pict>
          <v:shape id="_x0000_s1685" type="#_x0000_t32" style="position:absolute;left:0;text-align:left;margin-left:419.6pt;margin-top:222.1pt;width:0;height:48pt;z-index:252294144" o:connectortype="straight" strokecolor="red">
            <v:stroke dashstyle="dash"/>
          </v:shape>
        </w:pict>
      </w:r>
      <w:r>
        <w:rPr>
          <w:rFonts w:ascii="Times New Roman" w:hAnsi="Times New Roman"/>
          <w:noProof/>
        </w:rPr>
        <w:pict>
          <v:shape id="_x0000_s1684" type="#_x0000_t32" style="position:absolute;left:0;text-align:left;margin-left:313.1pt;margin-top:228.1pt;width:.75pt;height:50.25pt;flip:x;z-index:252293120" o:connectortype="straight" strokecolor="red">
            <v:stroke dashstyle="dash"/>
          </v:shape>
        </w:pict>
      </w:r>
      <w:r>
        <w:rPr>
          <w:rFonts w:ascii="Times New Roman" w:hAnsi="Times New Roman"/>
          <w:noProof/>
        </w:rPr>
        <w:pict>
          <v:shape id="_x0000_s1683" type="#_x0000_t32" style="position:absolute;left:0;text-align:left;margin-left:317.6pt;margin-top:222.1pt;width:102pt;height:0;z-index:252292096" o:connectortype="straight" strokecolor="red">
            <v:stroke dashstyle="dash"/>
          </v:shape>
        </w:pict>
      </w:r>
      <w:r>
        <w:rPr>
          <w:rFonts w:ascii="Times New Roman" w:hAnsi="Times New Roman"/>
          <w:noProof/>
        </w:rPr>
        <w:pict>
          <v:shape id="_x0000_s1682" type="#_x0000_t32" style="position:absolute;left:0;text-align:left;margin-left:406.1pt;margin-top:77.35pt;width:81.75pt;height:0;z-index:252291072" o:connectortype="straight" strokecolor="red">
            <v:stroke dashstyle="dash"/>
          </v:shape>
        </w:pict>
      </w:r>
      <w:r>
        <w:rPr>
          <w:rFonts w:ascii="Times New Roman" w:hAnsi="Times New Roman"/>
          <w:noProof/>
        </w:rPr>
        <w:pict>
          <v:shape id="_x0000_s1681" type="#_x0000_t32" style="position:absolute;left:0;text-align:left;margin-left:491.6pt;margin-top:21.85pt;width:0;height:55.5pt;z-index:252290048" o:connectortype="straight" strokecolor="red">
            <v:stroke dashstyle="dash"/>
          </v:shape>
        </w:pict>
      </w:r>
      <w:r>
        <w:rPr>
          <w:rFonts w:ascii="Times New Roman" w:hAnsi="Times New Roman"/>
          <w:noProof/>
        </w:rPr>
        <w:pict>
          <v:shape id="_x0000_s1680" type="#_x0000_t32" style="position:absolute;left:0;text-align:left;margin-left:406.1pt;margin-top:21.85pt;width:0;height:55.5pt;z-index:252289024" o:connectortype="straight" strokecolor="red">
            <v:stroke dashstyle="dash"/>
          </v:shape>
        </w:pict>
      </w:r>
      <w:r>
        <w:rPr>
          <w:rFonts w:ascii="Times New Roman" w:hAnsi="Times New Roman"/>
          <w:noProof/>
        </w:rPr>
        <w:pict>
          <v:shape id="_x0000_s1679" type="#_x0000_t32" style="position:absolute;left:0;text-align:left;margin-left:406.1pt;margin-top:21.1pt;width:85.5pt;height:.75pt;z-index:252288000" o:connectortype="straight" strokecolor="red">
            <v:stroke dashstyle="dash"/>
          </v:shape>
        </w:pict>
      </w:r>
      <w:r w:rsidR="00E37C17" w:rsidRPr="00E37C17">
        <w:rPr>
          <w:rFonts w:ascii="Times New Roman" w:hAnsi="Times New Roman"/>
          <w:noProof/>
        </w:rPr>
        <w:drawing>
          <wp:inline distT="0" distB="0" distL="0" distR="0">
            <wp:extent cx="6480175" cy="4004055"/>
            <wp:effectExtent l="19050" t="0" r="0" b="0"/>
            <wp:docPr id="14" name="Рисунок 3" descr="C:\Users\User\Pictures\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41.png"/>
                    <pic:cNvPicPr>
                      <a:picLocks noChangeAspect="1" noChangeArrowheads="1"/>
                    </pic:cNvPicPr>
                  </pic:nvPicPr>
                  <pic:blipFill>
                    <a:blip r:embed="rId41"/>
                    <a:srcRect/>
                    <a:stretch>
                      <a:fillRect/>
                    </a:stretch>
                  </pic:blipFill>
                  <pic:spPr bwMode="auto">
                    <a:xfrm>
                      <a:off x="0" y="0"/>
                      <a:ext cx="6480175" cy="4004055"/>
                    </a:xfrm>
                    <a:prstGeom prst="rect">
                      <a:avLst/>
                    </a:prstGeom>
                    <a:noFill/>
                    <a:ln w="9525">
                      <a:noFill/>
                      <a:miter lim="800000"/>
                      <a:headEnd/>
                      <a:tailEnd/>
                    </a:ln>
                  </pic:spPr>
                </pic:pic>
              </a:graphicData>
            </a:graphic>
          </wp:inline>
        </w:drawing>
      </w:r>
    </w:p>
    <w:p w:rsidR="00E37C17" w:rsidRDefault="00E37C17" w:rsidP="00432BF4">
      <w:pPr>
        <w:tabs>
          <w:tab w:val="left" w:pos="13890"/>
        </w:tabs>
        <w:rPr>
          <w:rFonts w:ascii="Times New Roman" w:hAnsi="Times New Roman"/>
        </w:rPr>
      </w:pPr>
    </w:p>
    <w:p w:rsidR="00082617" w:rsidRDefault="00082617" w:rsidP="00E37C17">
      <w:pPr>
        <w:jc w:val="center"/>
        <w:rPr>
          <w:rFonts w:ascii="Times New Roman" w:hAnsi="Times New Roman"/>
          <w:b/>
          <w:sz w:val="28"/>
          <w:szCs w:val="28"/>
        </w:rPr>
      </w:pPr>
    </w:p>
    <w:p w:rsidR="00E37C17" w:rsidRPr="00082617" w:rsidRDefault="00E37C17" w:rsidP="00E37C17">
      <w:pPr>
        <w:jc w:val="center"/>
        <w:rPr>
          <w:rFonts w:ascii="Times New Roman" w:hAnsi="Times New Roman"/>
          <w:b/>
          <w:sz w:val="28"/>
          <w:szCs w:val="28"/>
        </w:rPr>
      </w:pPr>
      <w:r w:rsidRPr="00082617">
        <w:rPr>
          <w:rFonts w:ascii="Times New Roman" w:hAnsi="Times New Roman"/>
          <w:b/>
          <w:sz w:val="28"/>
          <w:szCs w:val="28"/>
        </w:rPr>
        <w:lastRenderedPageBreak/>
        <w:t>СХЕМА № 38</w:t>
      </w:r>
    </w:p>
    <w:p w:rsidR="00E37C17" w:rsidRPr="00082617" w:rsidRDefault="00E37C17" w:rsidP="00E37C17">
      <w:pPr>
        <w:jc w:val="center"/>
        <w:rPr>
          <w:rFonts w:ascii="Times New Roman" w:hAnsi="Times New Roman"/>
          <w:b/>
          <w:sz w:val="28"/>
          <w:szCs w:val="28"/>
        </w:rPr>
      </w:pPr>
      <w:r w:rsidRPr="00082617">
        <w:rPr>
          <w:rFonts w:ascii="Times New Roman" w:hAnsi="Times New Roman"/>
          <w:b/>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E37C17" w:rsidRPr="00587871" w:rsidTr="00FB37BA">
        <w:trPr>
          <w:trHeight w:val="112"/>
        </w:trPr>
        <w:tc>
          <w:tcPr>
            <w:tcW w:w="8472" w:type="dxa"/>
          </w:tcPr>
          <w:p w:rsidR="00E37C17" w:rsidRPr="002F34B0" w:rsidRDefault="00E37C17" w:rsidP="00FB37BA">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E37C17" w:rsidRPr="002F34B0" w:rsidRDefault="00E37C17" w:rsidP="00FB37BA">
            <w:pPr>
              <w:rPr>
                <w:rFonts w:ascii="Times New Roman" w:hAnsi="Times New Roman"/>
              </w:rPr>
            </w:pPr>
            <w:r w:rsidRPr="002F34B0">
              <w:rPr>
                <w:rFonts w:ascii="Times New Roman" w:hAnsi="Times New Roman"/>
              </w:rPr>
              <w:t>Место нахождения организации, объекта</w:t>
            </w:r>
          </w:p>
        </w:tc>
      </w:tr>
      <w:tr w:rsidR="00E37C17" w:rsidRPr="00F720F7" w:rsidTr="00A23784">
        <w:trPr>
          <w:trHeight w:val="307"/>
        </w:trPr>
        <w:tc>
          <w:tcPr>
            <w:tcW w:w="8472" w:type="dxa"/>
          </w:tcPr>
          <w:p w:rsidR="00E37C17" w:rsidRPr="00F720F7" w:rsidRDefault="00E37C17" w:rsidP="004D267C">
            <w:pPr>
              <w:tabs>
                <w:tab w:val="left" w:pos="13890"/>
              </w:tabs>
              <w:ind w:firstLine="0"/>
              <w:rPr>
                <w:rFonts w:ascii="Times New Roman" w:hAnsi="Times New Roman"/>
              </w:rPr>
            </w:pPr>
            <w:r w:rsidRPr="00F720F7">
              <w:rPr>
                <w:rFonts w:ascii="Times New Roman" w:hAnsi="Times New Roman"/>
              </w:rPr>
              <w:t xml:space="preserve">Фельдшерско-акушерский  пункт </w:t>
            </w:r>
          </w:p>
        </w:tc>
        <w:tc>
          <w:tcPr>
            <w:tcW w:w="6314" w:type="dxa"/>
          </w:tcPr>
          <w:p w:rsidR="00E37C17" w:rsidRPr="00F720F7" w:rsidRDefault="00E37C17" w:rsidP="00A23784">
            <w:pPr>
              <w:ind w:firstLine="0"/>
              <w:rPr>
                <w:rFonts w:ascii="Times New Roman" w:hAnsi="Times New Roman"/>
              </w:rPr>
            </w:pPr>
            <w:r w:rsidRPr="00480165">
              <w:rPr>
                <w:rFonts w:ascii="Times New Roman" w:hAnsi="Times New Roman"/>
              </w:rPr>
              <w:t>с. Аргун</w:t>
            </w:r>
            <w:r>
              <w:rPr>
                <w:rFonts w:ascii="Times New Roman" w:hAnsi="Times New Roman"/>
              </w:rPr>
              <w:t>, ул. Попова,2</w:t>
            </w:r>
          </w:p>
        </w:tc>
      </w:tr>
      <w:tr w:rsidR="00E37C17" w:rsidRPr="00480165" w:rsidTr="00FB37BA">
        <w:trPr>
          <w:trHeight w:val="307"/>
        </w:trPr>
        <w:tc>
          <w:tcPr>
            <w:tcW w:w="8472" w:type="dxa"/>
          </w:tcPr>
          <w:p w:rsidR="00E37C17" w:rsidRPr="00480165" w:rsidRDefault="00E37C17" w:rsidP="004D267C">
            <w:pPr>
              <w:tabs>
                <w:tab w:val="left" w:pos="13890"/>
              </w:tabs>
              <w:ind w:firstLine="0"/>
              <w:rPr>
                <w:rFonts w:ascii="Times New Roman" w:hAnsi="Times New Roman"/>
              </w:rPr>
            </w:pPr>
            <w:r w:rsidRPr="00480165">
              <w:rPr>
                <w:rFonts w:ascii="Times New Roman" w:hAnsi="Times New Roman"/>
              </w:rPr>
              <w:t>Филиал МОУ «</w:t>
            </w:r>
            <w:proofErr w:type="spellStart"/>
            <w:r w:rsidRPr="00480165">
              <w:rPr>
                <w:rFonts w:ascii="Times New Roman" w:hAnsi="Times New Roman"/>
              </w:rPr>
              <w:t>Ботовская</w:t>
            </w:r>
            <w:proofErr w:type="spellEnd"/>
            <w:r w:rsidRPr="00480165">
              <w:rPr>
                <w:rFonts w:ascii="Times New Roman" w:hAnsi="Times New Roman"/>
              </w:rPr>
              <w:t xml:space="preserve"> средняя общеобразовательная школа» - </w:t>
            </w:r>
            <w:proofErr w:type="spellStart"/>
            <w:r w:rsidRPr="00480165">
              <w:rPr>
                <w:rFonts w:ascii="Times New Roman" w:hAnsi="Times New Roman"/>
              </w:rPr>
              <w:t>Аргунская</w:t>
            </w:r>
            <w:proofErr w:type="spellEnd"/>
            <w:r w:rsidRPr="00480165">
              <w:rPr>
                <w:rFonts w:ascii="Times New Roman" w:hAnsi="Times New Roman"/>
              </w:rPr>
              <w:t xml:space="preserve"> начальная общеобразовательная школа</w:t>
            </w:r>
          </w:p>
        </w:tc>
        <w:tc>
          <w:tcPr>
            <w:tcW w:w="6314" w:type="dxa"/>
          </w:tcPr>
          <w:p w:rsidR="00E37C17" w:rsidRPr="00480165" w:rsidRDefault="00E37C17" w:rsidP="004D267C">
            <w:pPr>
              <w:ind w:firstLine="33"/>
              <w:rPr>
                <w:rFonts w:ascii="Times New Roman" w:hAnsi="Times New Roman"/>
              </w:rPr>
            </w:pPr>
            <w:r w:rsidRPr="00480165">
              <w:rPr>
                <w:rFonts w:ascii="Times New Roman" w:hAnsi="Times New Roman"/>
              </w:rPr>
              <w:t>с. Аргун</w:t>
            </w:r>
            <w:r>
              <w:rPr>
                <w:rFonts w:ascii="Times New Roman" w:hAnsi="Times New Roman"/>
              </w:rPr>
              <w:t>, ул. Набережная, 3</w:t>
            </w:r>
          </w:p>
          <w:p w:rsidR="00E37C17" w:rsidRPr="00F720F7" w:rsidRDefault="00E37C17" w:rsidP="00FB37BA">
            <w:pPr>
              <w:rPr>
                <w:rFonts w:ascii="Times New Roman" w:hAnsi="Times New Roman"/>
              </w:rPr>
            </w:pPr>
          </w:p>
        </w:tc>
      </w:tr>
      <w:tr w:rsidR="00E37C17" w:rsidRPr="00480165" w:rsidTr="00FB37BA">
        <w:trPr>
          <w:trHeight w:val="307"/>
        </w:trPr>
        <w:tc>
          <w:tcPr>
            <w:tcW w:w="8472" w:type="dxa"/>
          </w:tcPr>
          <w:p w:rsidR="00E37C17" w:rsidRPr="00480165" w:rsidRDefault="003B0114" w:rsidP="0096165B">
            <w:pPr>
              <w:tabs>
                <w:tab w:val="left" w:pos="13890"/>
              </w:tabs>
              <w:ind w:firstLine="0"/>
              <w:rPr>
                <w:rFonts w:ascii="Times New Roman" w:hAnsi="Times New Roman"/>
              </w:rPr>
            </w:pPr>
            <w:r>
              <w:rPr>
                <w:rFonts w:ascii="Times New Roman" w:hAnsi="Times New Roman"/>
              </w:rPr>
              <w:t xml:space="preserve">СДК </w:t>
            </w:r>
            <w:r w:rsidR="00E37C17">
              <w:rPr>
                <w:rFonts w:ascii="Times New Roman" w:hAnsi="Times New Roman"/>
              </w:rPr>
              <w:t>с. Аргун</w:t>
            </w:r>
          </w:p>
        </w:tc>
        <w:tc>
          <w:tcPr>
            <w:tcW w:w="6314" w:type="dxa"/>
          </w:tcPr>
          <w:p w:rsidR="00E37C17" w:rsidRPr="00480165" w:rsidRDefault="00E37C17" w:rsidP="004D267C">
            <w:pPr>
              <w:ind w:firstLine="33"/>
              <w:rPr>
                <w:rFonts w:ascii="Times New Roman" w:hAnsi="Times New Roman"/>
              </w:rPr>
            </w:pPr>
            <w:r w:rsidRPr="00480165">
              <w:rPr>
                <w:rFonts w:ascii="Times New Roman" w:hAnsi="Times New Roman"/>
              </w:rPr>
              <w:t>с. Аргун</w:t>
            </w:r>
            <w:r>
              <w:rPr>
                <w:rFonts w:ascii="Times New Roman" w:hAnsi="Times New Roman"/>
              </w:rPr>
              <w:t>, ул. Набережная, 1</w:t>
            </w:r>
          </w:p>
        </w:tc>
      </w:tr>
    </w:tbl>
    <w:p w:rsidR="00E37C17" w:rsidRDefault="00FD3E1D" w:rsidP="00432BF4">
      <w:pPr>
        <w:tabs>
          <w:tab w:val="left" w:pos="13890"/>
        </w:tabs>
        <w:rPr>
          <w:rFonts w:ascii="Times New Roman" w:hAnsi="Times New Roman"/>
        </w:rPr>
      </w:pPr>
      <w:r>
        <w:rPr>
          <w:rFonts w:ascii="Times New Roman" w:hAnsi="Times New Roman"/>
          <w:noProof/>
        </w:rPr>
        <w:pict>
          <v:oval id="_x0000_s2459" style="position:absolute;left:0;text-align:left;margin-left:447.65pt;margin-top:108.2pt;width:7.15pt;height:13pt;z-index:253018112;mso-position-horizontal-relative:text;mso-position-vertical-relative:text" fillcolor="black [3200]" strokecolor="#f2f2f2 [3041]" strokeweight="3pt">
            <v:shadow on="t" type="perspective" color="#7f7f7f [1601]" opacity=".5" offset="1pt" offset2="-1pt"/>
          </v:oval>
        </w:pict>
      </w:r>
      <w:r>
        <w:rPr>
          <w:rFonts w:ascii="Times New Roman" w:hAnsi="Times New Roman"/>
          <w:noProof/>
        </w:rPr>
        <w:pict>
          <v:oval id="Oval 742" o:spid="_x0000_s1695" style="position:absolute;left:0;text-align:left;margin-left:262.85pt;margin-top:222.45pt;width:14.25pt;height:10.3pt;z-index:25230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" fillcolor="black [3200]" strokecolor="#f2f2f2 [3041]" strokeweight="3pt">
            <v:shadow on="t" color="#7f7f7f [1601]" opacity=".5" offset="1pt"/>
          </v:oval>
        </w:pict>
      </w:r>
      <w:r>
        <w:rPr>
          <w:rFonts w:ascii="Times New Roman" w:hAnsi="Times New Roman"/>
          <w:noProof/>
        </w:rPr>
        <w:pict>
          <v:oval id="_x0000_s1696" style="position:absolute;left:0;text-align:left;margin-left:361.1pt;margin-top:45.45pt;width:14.25pt;height:10.3pt;z-index:25230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" fillcolor="black [3200]" strokecolor="#f2f2f2 [3041]" strokeweight="3pt">
            <v:shadow on="t" color="#7f7f7f [1601]" opacity=".5" offset="1pt"/>
          </v:oval>
        </w:pict>
      </w:r>
      <w:r>
        <w:rPr>
          <w:rFonts w:ascii="Times New Roman" w:hAnsi="Times New Roman"/>
          <w:noProof/>
        </w:rPr>
        <w:pict>
          <v:shape id="_x0000_s1694" type="#_x0000_t32" style="position:absolute;left:0;text-align:left;margin-left:233.6pt;margin-top:292pt;width:87.75pt;height:0;z-index:252303360;mso-position-horizontal-relative:text;mso-position-vertical-relative:text" o:connectortype="straight" strokecolor="red">
            <v:stroke dashstyle="dash"/>
          </v:shape>
        </w:pict>
      </w:r>
      <w:r>
        <w:rPr>
          <w:rFonts w:ascii="Times New Roman" w:hAnsi="Times New Roman"/>
          <w:noProof/>
        </w:rPr>
        <w:pict>
          <v:shape id="_x0000_s1693" type="#_x0000_t32" style="position:absolute;left:0;text-align:left;margin-left:320.6pt;margin-top:232.75pt;width:.75pt;height:59.25pt;flip:x;z-index:252302336;mso-position-horizontal-relative:text;mso-position-vertical-relative:text" o:connectortype="straight" strokecolor="red">
            <v:stroke dashstyle="dashDot"/>
          </v:shape>
        </w:pict>
      </w:r>
      <w:r>
        <w:rPr>
          <w:rFonts w:ascii="Times New Roman" w:hAnsi="Times New Roman"/>
          <w:noProof/>
        </w:rPr>
        <w:pict>
          <v:shape id="_x0000_s1692" type="#_x0000_t32" style="position:absolute;left:0;text-align:left;margin-left:233.6pt;margin-top:232.75pt;width:0;height:59.25pt;z-index:252301312;mso-position-horizontal-relative:text;mso-position-vertical-relative:text" o:connectortype="straight" strokecolor="red">
            <v:stroke dashstyle="dash"/>
          </v:shape>
        </w:pict>
      </w:r>
      <w:r>
        <w:rPr>
          <w:rFonts w:ascii="Times New Roman" w:hAnsi="Times New Roman"/>
          <w:noProof/>
        </w:rPr>
        <w:pict>
          <v:shape id="_x0000_s1691" type="#_x0000_t32" style="position:absolute;left:0;text-align:left;margin-left:233.6pt;margin-top:226.75pt;width:91.5pt;height:0;z-index:252300288;mso-position-horizontal-relative:text;mso-position-vertical-relative:text" o:connectortype="straight" strokecolor="red">
            <v:stroke dashstyle="dash"/>
          </v:shape>
        </w:pict>
      </w:r>
      <w:r>
        <w:rPr>
          <w:rFonts w:ascii="Times New Roman" w:hAnsi="Times New Roman"/>
          <w:noProof/>
        </w:rPr>
        <w:pict>
          <v:shape id="_x0000_s1690" type="#_x0000_t32" style="position:absolute;left:0;text-align:left;margin-left:296.6pt;margin-top:95.5pt;width:69pt;height:0;z-index:252299264;mso-position-horizontal-relative:text;mso-position-vertical-relative:text" o:connectortype="straight" strokecolor="red">
            <v:stroke dashstyle="dash"/>
          </v:shape>
        </w:pict>
      </w:r>
      <w:r>
        <w:rPr>
          <w:rFonts w:ascii="Times New Roman" w:hAnsi="Times New Roman"/>
          <w:noProof/>
        </w:rPr>
        <w:pict>
          <v:shape id="_x0000_s1689" type="#_x0000_t32" style="position:absolute;left:0;text-align:left;margin-left:365.6pt;margin-top:10pt;width:0;height:85.5pt;z-index:252298240;mso-position-horizontal-relative:text;mso-position-vertical-relative:text" o:connectortype="straight" strokecolor="red">
            <v:stroke dashstyle="dash"/>
          </v:shape>
        </w:pict>
      </w:r>
      <w:r>
        <w:rPr>
          <w:rFonts w:ascii="Times New Roman" w:hAnsi="Times New Roman"/>
          <w:noProof/>
        </w:rPr>
        <w:pict>
          <v:shape id="_x0000_s1688" type="#_x0000_t32" style="position:absolute;left:0;text-align:left;margin-left:296.6pt;margin-top:10pt;width:0;height:85.5pt;z-index:252297216;mso-position-horizontal-relative:text;mso-position-vertical-relative:text" o:connectortype="straight" strokecolor="red">
            <v:stroke dashstyle="dash"/>
          </v:shape>
        </w:pict>
      </w:r>
      <w:r>
        <w:rPr>
          <w:rFonts w:ascii="Times New Roman" w:hAnsi="Times New Roman"/>
          <w:noProof/>
        </w:rPr>
        <w:pict>
          <v:shape id="_x0000_s1687" type="#_x0000_t32" style="position:absolute;left:0;text-align:left;margin-left:296.6pt;margin-top:9.25pt;width:73.5pt;height:.75pt;flip:y;z-index:252296192;mso-position-horizontal-relative:text;mso-position-vertical-relative:text" o:connectortype="straight" strokecolor="red">
            <v:stroke dashstyle="dash"/>
          </v:shape>
        </w:pict>
      </w:r>
      <w:r w:rsidR="00E37C17" w:rsidRPr="00E37C17">
        <w:rPr>
          <w:rFonts w:ascii="Times New Roman" w:hAnsi="Times New Roman"/>
          <w:noProof/>
        </w:rPr>
        <w:drawing>
          <wp:inline distT="0" distB="0" distL="0" distR="0">
            <wp:extent cx="6480175" cy="4004055"/>
            <wp:effectExtent l="19050" t="0" r="0" b="0"/>
            <wp:docPr id="41" name="Рисунок 1" descr="C:\Users\User\Pictures\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2.png"/>
                    <pic:cNvPicPr>
                      <a:picLocks noChangeAspect="1" noChangeArrowheads="1"/>
                    </pic:cNvPicPr>
                  </pic:nvPicPr>
                  <pic:blipFill>
                    <a:blip r:embed="rId42"/>
                    <a:srcRect/>
                    <a:stretch>
                      <a:fillRect/>
                    </a:stretch>
                  </pic:blipFill>
                  <pic:spPr bwMode="auto">
                    <a:xfrm>
                      <a:off x="0" y="0"/>
                      <a:ext cx="6480175" cy="4004055"/>
                    </a:xfrm>
                    <a:prstGeom prst="rect">
                      <a:avLst/>
                    </a:prstGeom>
                    <a:noFill/>
                    <a:ln w="9525">
                      <a:noFill/>
                      <a:miter lim="800000"/>
                      <a:headEnd/>
                      <a:tailEnd/>
                    </a:ln>
                  </pic:spPr>
                </pic:pic>
              </a:graphicData>
            </a:graphic>
          </wp:inline>
        </w:drawing>
      </w:r>
    </w:p>
    <w:p w:rsidR="009F4172" w:rsidRDefault="009F4172" w:rsidP="00432BF4">
      <w:pPr>
        <w:tabs>
          <w:tab w:val="left" w:pos="13890"/>
        </w:tabs>
        <w:rPr>
          <w:rFonts w:ascii="Times New Roman" w:hAnsi="Times New Roman"/>
        </w:rPr>
      </w:pPr>
    </w:p>
    <w:p w:rsidR="009F4172" w:rsidRDefault="009F4172" w:rsidP="00432BF4">
      <w:pPr>
        <w:tabs>
          <w:tab w:val="left" w:pos="13890"/>
        </w:tabs>
        <w:rPr>
          <w:rFonts w:ascii="Times New Roman" w:hAnsi="Times New Roman"/>
        </w:rPr>
      </w:pPr>
    </w:p>
    <w:p w:rsidR="009F4172" w:rsidRDefault="009F4172" w:rsidP="00432BF4">
      <w:pPr>
        <w:tabs>
          <w:tab w:val="left" w:pos="13890"/>
        </w:tabs>
        <w:rPr>
          <w:rFonts w:ascii="Times New Roman" w:hAnsi="Times New Roman"/>
        </w:rPr>
      </w:pPr>
    </w:p>
    <w:p w:rsidR="009F4172" w:rsidRDefault="009F4172" w:rsidP="00432BF4">
      <w:pPr>
        <w:tabs>
          <w:tab w:val="left" w:pos="13890"/>
        </w:tabs>
        <w:rPr>
          <w:rFonts w:ascii="Times New Roman" w:hAnsi="Times New Roman"/>
        </w:rPr>
      </w:pPr>
    </w:p>
    <w:p w:rsidR="00082617" w:rsidRDefault="00082617" w:rsidP="009F4172">
      <w:pPr>
        <w:jc w:val="center"/>
        <w:rPr>
          <w:rFonts w:ascii="Times New Roman" w:hAnsi="Times New Roman"/>
          <w:b/>
          <w:sz w:val="28"/>
          <w:szCs w:val="28"/>
        </w:rPr>
      </w:pPr>
    </w:p>
    <w:p w:rsidR="009F4172" w:rsidRPr="00082617" w:rsidRDefault="009F4172" w:rsidP="009F4172">
      <w:pPr>
        <w:jc w:val="center"/>
        <w:rPr>
          <w:rFonts w:ascii="Times New Roman" w:hAnsi="Times New Roman"/>
          <w:b/>
          <w:sz w:val="28"/>
          <w:szCs w:val="28"/>
        </w:rPr>
      </w:pPr>
      <w:r w:rsidRPr="00082617">
        <w:rPr>
          <w:rFonts w:ascii="Times New Roman" w:hAnsi="Times New Roman"/>
          <w:b/>
          <w:sz w:val="28"/>
          <w:szCs w:val="28"/>
        </w:rPr>
        <w:lastRenderedPageBreak/>
        <w:t>СХЕМА № 39</w:t>
      </w:r>
    </w:p>
    <w:p w:rsidR="009F4172" w:rsidRPr="00082617" w:rsidRDefault="009F4172" w:rsidP="009F4172">
      <w:pPr>
        <w:jc w:val="center"/>
        <w:rPr>
          <w:rFonts w:ascii="Times New Roman" w:hAnsi="Times New Roman"/>
          <w:b/>
          <w:sz w:val="28"/>
          <w:szCs w:val="28"/>
        </w:rPr>
      </w:pPr>
      <w:r w:rsidRPr="00082617">
        <w:rPr>
          <w:rFonts w:ascii="Times New Roman" w:hAnsi="Times New Roman"/>
          <w:b/>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9F4172" w:rsidRPr="00587871" w:rsidTr="00FB37BA">
        <w:trPr>
          <w:trHeight w:val="112"/>
        </w:trPr>
        <w:tc>
          <w:tcPr>
            <w:tcW w:w="8472" w:type="dxa"/>
          </w:tcPr>
          <w:p w:rsidR="009F4172" w:rsidRPr="00B50B88" w:rsidRDefault="009F4172" w:rsidP="00FB37BA">
            <w:pPr>
              <w:rPr>
                <w:rFonts w:ascii="Times New Roman" w:hAnsi="Times New Roman"/>
              </w:rPr>
            </w:pPr>
            <w:r w:rsidRPr="00B50B88">
              <w:rPr>
                <w:rFonts w:ascii="Times New Roman" w:hAnsi="Times New Roman"/>
              </w:rPr>
              <w:t>Наименование организации, объекта</w:t>
            </w:r>
          </w:p>
        </w:tc>
        <w:tc>
          <w:tcPr>
            <w:tcW w:w="6314" w:type="dxa"/>
          </w:tcPr>
          <w:p w:rsidR="009F4172" w:rsidRPr="00B50B88" w:rsidRDefault="009F4172" w:rsidP="00FB37BA">
            <w:pPr>
              <w:rPr>
                <w:rFonts w:ascii="Times New Roman" w:hAnsi="Times New Roman"/>
              </w:rPr>
            </w:pPr>
            <w:r w:rsidRPr="00B50B88">
              <w:rPr>
                <w:rFonts w:ascii="Times New Roman" w:hAnsi="Times New Roman"/>
              </w:rPr>
              <w:t>Место нахождения организации, объекта</w:t>
            </w:r>
          </w:p>
        </w:tc>
      </w:tr>
      <w:tr w:rsidR="009F4172" w:rsidRPr="00F720F7" w:rsidTr="00FB37BA">
        <w:trPr>
          <w:trHeight w:val="307"/>
        </w:trPr>
        <w:tc>
          <w:tcPr>
            <w:tcW w:w="8472" w:type="dxa"/>
          </w:tcPr>
          <w:p w:rsidR="009F4172" w:rsidRPr="00B50B88" w:rsidRDefault="009F4172" w:rsidP="004D267C">
            <w:pPr>
              <w:tabs>
                <w:tab w:val="left" w:pos="13890"/>
              </w:tabs>
              <w:ind w:firstLine="0"/>
              <w:rPr>
                <w:rFonts w:ascii="Times New Roman" w:hAnsi="Times New Roman"/>
              </w:rPr>
            </w:pPr>
            <w:r w:rsidRPr="00B50B88">
              <w:rPr>
                <w:rFonts w:ascii="Times New Roman" w:hAnsi="Times New Roman"/>
              </w:rPr>
              <w:t xml:space="preserve">МОУ «Сретенская основная общеобразовательная школа №2» </w:t>
            </w:r>
          </w:p>
        </w:tc>
        <w:tc>
          <w:tcPr>
            <w:tcW w:w="6314" w:type="dxa"/>
          </w:tcPr>
          <w:p w:rsidR="009F4172" w:rsidRPr="00B50B88" w:rsidRDefault="009F4172" w:rsidP="00A23784">
            <w:pPr>
              <w:ind w:firstLine="33"/>
              <w:rPr>
                <w:rFonts w:ascii="Times New Roman" w:hAnsi="Times New Roman"/>
              </w:rPr>
            </w:pPr>
            <w:r w:rsidRPr="00B50B88">
              <w:rPr>
                <w:rFonts w:ascii="Times New Roman" w:hAnsi="Times New Roman"/>
              </w:rPr>
              <w:t>г. Сретенск, ул. Набережная, 21</w:t>
            </w:r>
          </w:p>
        </w:tc>
      </w:tr>
    </w:tbl>
    <w:p w:rsidR="009F4172" w:rsidRDefault="00FD3E1D" w:rsidP="00432BF4">
      <w:pPr>
        <w:tabs>
          <w:tab w:val="left" w:pos="13890"/>
        </w:tabs>
        <w:rPr>
          <w:rFonts w:ascii="Times New Roman" w:hAnsi="Times New Roman"/>
        </w:rPr>
      </w:pPr>
      <w:r>
        <w:rPr>
          <w:rFonts w:ascii="Times New Roman" w:hAnsi="Times New Roman"/>
          <w:noProof/>
        </w:rPr>
        <w:pict>
          <v:oval id="_x0000_s1713" style="position:absolute;left:0;text-align:left;margin-left:265.1pt;margin-top:168.9pt;width:14.25pt;height:10.3pt;z-index:25232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" fillcolor="black [3200]" strokecolor="#f2f2f2 [3041]" strokeweight="3pt">
            <v:shadow on="t" color="#7f7f7f [1601]" opacity=".5" offset="1pt"/>
          </v:oval>
        </w:pict>
      </w:r>
      <w:r>
        <w:rPr>
          <w:rFonts w:ascii="Times New Roman" w:hAnsi="Times New Roman"/>
          <w:noProof/>
        </w:rPr>
        <w:pict>
          <v:shape id="_x0000_s1704" type="#_x0000_t202" style="position:absolute;left:0;text-align:left;margin-left:164.6pt;margin-top:173.95pt;width:41.25pt;height:20.25pt;z-index:252313600;mso-position-horizontal-relative:text;mso-position-vertical-relative:text">
            <v:textbox>
              <w:txbxContent>
                <w:p w:rsidR="00FD3E1D" w:rsidRDefault="00FD3E1D" w:rsidP="009F4172">
                  <w:pPr>
                    <w:ind w:firstLine="0"/>
                  </w:pPr>
                  <w:r>
                    <w:t>25м</w:t>
                  </w:r>
                </w:p>
              </w:txbxContent>
            </v:textbox>
          </v:shape>
        </w:pict>
      </w:r>
      <w:r>
        <w:rPr>
          <w:rFonts w:ascii="Times New Roman" w:hAnsi="Times New Roman"/>
          <w:noProof/>
        </w:rPr>
        <w:pict>
          <v:shape id="_x0000_s1703" type="#_x0000_t32" style="position:absolute;left:0;text-align:left;margin-left:211.85pt;margin-top:179.2pt;width:25.5pt;height:63.75pt;z-index:252312576;mso-position-horizontal-relative:text;mso-position-vertical-relative:text" o:connectortype="straight" strokecolor="#0070c0">
            <v:stroke endarrow="block"/>
          </v:shape>
        </w:pict>
      </w:r>
      <w:r>
        <w:rPr>
          <w:rFonts w:ascii="Times New Roman" w:hAnsi="Times New Roman"/>
          <w:noProof/>
        </w:rPr>
        <w:pict>
          <v:shape id="_x0000_s1702" type="#_x0000_t32" style="position:absolute;left:0;text-align:left;margin-left:211.85pt;margin-top:173.95pt;width:62.25pt;height:0;flip:x;z-index:252311552;mso-position-horizontal-relative:text;mso-position-vertical-relative:text" o:connectortype="straight" strokecolor="#0070c0">
            <v:stroke endarrow="block"/>
          </v:shape>
        </w:pict>
      </w:r>
      <w:r>
        <w:rPr>
          <w:rFonts w:ascii="Times New Roman" w:hAnsi="Times New Roman"/>
          <w:noProof/>
        </w:rPr>
        <w:pict>
          <v:shape id="_x0000_s1701" type="#_x0000_t202" style="position:absolute;left:0;text-align:left;margin-left:279.35pt;margin-top:143.95pt;width:55.5pt;height:63.75pt;z-index:252310528;mso-position-horizontal-relative:text;mso-position-vertical-relative:text">
            <v:textbox>
              <w:txbxContent>
                <w:p w:rsidR="00FD3E1D" w:rsidRPr="009F4172" w:rsidRDefault="00FD3E1D" w:rsidP="009F4172">
                  <w:pPr>
                    <w:ind w:firstLine="0"/>
                    <w:rPr>
                      <w:b/>
                      <w:sz w:val="18"/>
                      <w:szCs w:val="18"/>
                    </w:rPr>
                  </w:pPr>
                  <w:r w:rsidRPr="009F4172">
                    <w:rPr>
                      <w:b/>
                      <w:sz w:val="18"/>
                      <w:szCs w:val="18"/>
                    </w:rPr>
                    <w:t>Ул. Набережная,21 школа</w:t>
                  </w:r>
                </w:p>
              </w:txbxContent>
            </v:textbox>
          </v:shape>
        </w:pict>
      </w:r>
      <w:r>
        <w:rPr>
          <w:rFonts w:ascii="Times New Roman" w:hAnsi="Times New Roman"/>
          <w:noProof/>
        </w:rPr>
        <w:pict>
          <v:shape id="_x0000_s1700" type="#_x0000_t32" style="position:absolute;left:0;text-align:left;margin-left:272.6pt;margin-top:211.5pt;width:69.75pt;height:.05pt;z-index:252309504;mso-position-horizontal-relative:text;mso-position-vertical-relative:text" o:connectortype="straight" strokecolor="red">
            <v:stroke dashstyle="dash"/>
          </v:shape>
        </w:pict>
      </w:r>
      <w:r>
        <w:rPr>
          <w:rFonts w:ascii="Times New Roman" w:hAnsi="Times New Roman"/>
          <w:noProof/>
        </w:rPr>
        <w:pict>
          <v:shape id="_x0000_s1699" type="#_x0000_t32" style="position:absolute;left:0;text-align:left;margin-left:272.6pt;margin-top:143.95pt;width:1.5pt;height:67.5pt;z-index:252308480;mso-position-horizontal-relative:text;mso-position-vertical-relative:text" o:connectortype="straight" strokecolor="red">
            <v:stroke dashstyle="dash"/>
          </v:shape>
        </w:pict>
      </w:r>
      <w:r>
        <w:rPr>
          <w:rFonts w:ascii="Times New Roman" w:hAnsi="Times New Roman"/>
          <w:noProof/>
        </w:rPr>
        <w:pict>
          <v:shape id="_x0000_s1698" type="#_x0000_t32" style="position:absolute;left:0;text-align:left;margin-left:342.35pt;margin-top:143.95pt;width:0;height:63.75pt;z-index:252307456;mso-position-horizontal-relative:text;mso-position-vertical-relative:text" o:connectortype="straight" strokecolor="red">
            <v:stroke dashstyle="dash"/>
          </v:shape>
        </w:pict>
      </w:r>
      <w:r>
        <w:rPr>
          <w:rFonts w:ascii="Times New Roman" w:hAnsi="Times New Roman"/>
          <w:noProof/>
        </w:rPr>
        <w:pict>
          <v:shape id="_x0000_s1697" type="#_x0000_t32" style="position:absolute;left:0;text-align:left;margin-left:256.85pt;margin-top:139.45pt;width:85.5pt;height:.75pt;z-index:252306432;mso-position-horizontal-relative:text;mso-position-vertical-relative:text" o:connectortype="straight" strokecolor="red">
            <v:stroke dashstyle="dash"/>
          </v:shape>
        </w:pict>
      </w:r>
      <w:r w:rsidR="009F4172" w:rsidRPr="009F4172">
        <w:rPr>
          <w:rFonts w:ascii="Times New Roman" w:hAnsi="Times New Roman"/>
          <w:noProof/>
        </w:rPr>
        <w:drawing>
          <wp:inline distT="0" distB="0" distL="0" distR="0">
            <wp:extent cx="6480175" cy="4004055"/>
            <wp:effectExtent l="19050" t="0" r="0" b="0"/>
            <wp:docPr id="42" name="Рисунок 2" descr="C:\Users\User\Pictures\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43.png"/>
                    <pic:cNvPicPr>
                      <a:picLocks noChangeAspect="1" noChangeArrowheads="1"/>
                    </pic:cNvPicPr>
                  </pic:nvPicPr>
                  <pic:blipFill>
                    <a:blip r:embed="rId43"/>
                    <a:srcRect/>
                    <a:stretch>
                      <a:fillRect/>
                    </a:stretch>
                  </pic:blipFill>
                  <pic:spPr bwMode="auto">
                    <a:xfrm>
                      <a:off x="0" y="0"/>
                      <a:ext cx="6480175" cy="4004055"/>
                    </a:xfrm>
                    <a:prstGeom prst="rect">
                      <a:avLst/>
                    </a:prstGeom>
                    <a:noFill/>
                    <a:ln w="9525">
                      <a:noFill/>
                      <a:miter lim="800000"/>
                      <a:headEnd/>
                      <a:tailEnd/>
                    </a:ln>
                  </pic:spPr>
                </pic:pic>
              </a:graphicData>
            </a:graphic>
          </wp:inline>
        </w:drawing>
      </w:r>
    </w:p>
    <w:p w:rsidR="009F4172" w:rsidRDefault="009F4172" w:rsidP="00432BF4">
      <w:pPr>
        <w:tabs>
          <w:tab w:val="left" w:pos="13890"/>
        </w:tabs>
        <w:rPr>
          <w:rFonts w:ascii="Times New Roman" w:hAnsi="Times New Roman"/>
        </w:rPr>
      </w:pPr>
    </w:p>
    <w:p w:rsidR="009F4172" w:rsidRDefault="009F4172" w:rsidP="00432BF4">
      <w:pPr>
        <w:tabs>
          <w:tab w:val="left" w:pos="13890"/>
        </w:tabs>
        <w:rPr>
          <w:rFonts w:ascii="Times New Roman" w:hAnsi="Times New Roman"/>
        </w:rPr>
      </w:pPr>
    </w:p>
    <w:p w:rsidR="009F4172" w:rsidRDefault="009F4172" w:rsidP="00432BF4">
      <w:pPr>
        <w:tabs>
          <w:tab w:val="left" w:pos="13890"/>
        </w:tabs>
        <w:rPr>
          <w:rFonts w:ascii="Times New Roman" w:hAnsi="Times New Roman"/>
        </w:rPr>
      </w:pPr>
    </w:p>
    <w:p w:rsidR="009F4172" w:rsidRDefault="009F4172" w:rsidP="00432BF4">
      <w:pPr>
        <w:tabs>
          <w:tab w:val="left" w:pos="13890"/>
        </w:tabs>
        <w:rPr>
          <w:rFonts w:ascii="Times New Roman" w:hAnsi="Times New Roman"/>
        </w:rPr>
      </w:pPr>
    </w:p>
    <w:p w:rsidR="009F4172" w:rsidRDefault="009F4172" w:rsidP="00432BF4">
      <w:pPr>
        <w:tabs>
          <w:tab w:val="left" w:pos="13890"/>
        </w:tabs>
        <w:rPr>
          <w:rFonts w:ascii="Times New Roman" w:hAnsi="Times New Roman"/>
        </w:rPr>
      </w:pPr>
    </w:p>
    <w:p w:rsidR="009F4172" w:rsidRDefault="009F4172" w:rsidP="00432BF4">
      <w:pPr>
        <w:tabs>
          <w:tab w:val="left" w:pos="13890"/>
        </w:tabs>
        <w:rPr>
          <w:rFonts w:ascii="Times New Roman" w:hAnsi="Times New Roman"/>
        </w:rPr>
      </w:pPr>
    </w:p>
    <w:p w:rsidR="009F4172" w:rsidRDefault="009F4172" w:rsidP="009F4172">
      <w:pPr>
        <w:tabs>
          <w:tab w:val="left" w:pos="13890"/>
        </w:tabs>
        <w:ind w:firstLine="0"/>
        <w:rPr>
          <w:rFonts w:ascii="Times New Roman" w:hAnsi="Times New Roman"/>
        </w:rPr>
      </w:pPr>
    </w:p>
    <w:p w:rsidR="00082617" w:rsidRDefault="00082617" w:rsidP="009F4172">
      <w:pPr>
        <w:ind w:firstLine="0"/>
        <w:jc w:val="center"/>
        <w:rPr>
          <w:rFonts w:ascii="Times New Roman" w:hAnsi="Times New Roman"/>
          <w:b/>
          <w:sz w:val="28"/>
          <w:szCs w:val="28"/>
        </w:rPr>
      </w:pPr>
    </w:p>
    <w:p w:rsidR="00A23784" w:rsidRDefault="00A23784" w:rsidP="009F4172">
      <w:pPr>
        <w:ind w:firstLine="0"/>
        <w:jc w:val="center"/>
        <w:rPr>
          <w:rFonts w:ascii="Times New Roman" w:hAnsi="Times New Roman"/>
          <w:b/>
          <w:sz w:val="28"/>
          <w:szCs w:val="28"/>
        </w:rPr>
      </w:pPr>
    </w:p>
    <w:p w:rsidR="009F4172" w:rsidRPr="00082617" w:rsidRDefault="009F4172" w:rsidP="009F4172">
      <w:pPr>
        <w:ind w:firstLine="0"/>
        <w:jc w:val="center"/>
        <w:rPr>
          <w:rFonts w:ascii="Times New Roman" w:hAnsi="Times New Roman"/>
          <w:b/>
          <w:sz w:val="28"/>
          <w:szCs w:val="28"/>
        </w:rPr>
      </w:pPr>
      <w:r w:rsidRPr="00082617">
        <w:rPr>
          <w:rFonts w:ascii="Times New Roman" w:hAnsi="Times New Roman"/>
          <w:b/>
          <w:sz w:val="28"/>
          <w:szCs w:val="28"/>
        </w:rPr>
        <w:lastRenderedPageBreak/>
        <w:t>СХЕМА № 40</w:t>
      </w:r>
    </w:p>
    <w:p w:rsidR="009F4172" w:rsidRPr="00082617" w:rsidRDefault="009F4172" w:rsidP="009F4172">
      <w:pPr>
        <w:jc w:val="center"/>
        <w:rPr>
          <w:rFonts w:ascii="Times New Roman" w:hAnsi="Times New Roman"/>
          <w:b/>
          <w:sz w:val="28"/>
          <w:szCs w:val="28"/>
        </w:rPr>
      </w:pPr>
      <w:r w:rsidRPr="00082617">
        <w:rPr>
          <w:rFonts w:ascii="Times New Roman" w:hAnsi="Times New Roman"/>
          <w:b/>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9F4172" w:rsidRPr="00587871" w:rsidTr="00FB37BA">
        <w:trPr>
          <w:trHeight w:val="112"/>
        </w:trPr>
        <w:tc>
          <w:tcPr>
            <w:tcW w:w="8472" w:type="dxa"/>
          </w:tcPr>
          <w:p w:rsidR="009F4172" w:rsidRPr="00B50B88" w:rsidRDefault="009F4172" w:rsidP="00FB37BA">
            <w:pPr>
              <w:rPr>
                <w:rFonts w:ascii="Times New Roman" w:hAnsi="Times New Roman"/>
              </w:rPr>
            </w:pPr>
            <w:r w:rsidRPr="00B50B88">
              <w:rPr>
                <w:rFonts w:ascii="Times New Roman" w:hAnsi="Times New Roman"/>
              </w:rPr>
              <w:t>Наименование организации, объекта</w:t>
            </w:r>
          </w:p>
        </w:tc>
        <w:tc>
          <w:tcPr>
            <w:tcW w:w="6314" w:type="dxa"/>
          </w:tcPr>
          <w:p w:rsidR="009F4172" w:rsidRPr="00B50B88" w:rsidRDefault="009F4172" w:rsidP="00FB37BA">
            <w:pPr>
              <w:rPr>
                <w:rFonts w:ascii="Times New Roman" w:hAnsi="Times New Roman"/>
              </w:rPr>
            </w:pPr>
            <w:r w:rsidRPr="00B50B88">
              <w:rPr>
                <w:rFonts w:ascii="Times New Roman" w:hAnsi="Times New Roman"/>
              </w:rPr>
              <w:t>Место нахождения организации, объекта</w:t>
            </w:r>
          </w:p>
        </w:tc>
      </w:tr>
      <w:tr w:rsidR="009F4172" w:rsidRPr="00F720F7" w:rsidTr="00FB37BA">
        <w:trPr>
          <w:trHeight w:val="307"/>
        </w:trPr>
        <w:tc>
          <w:tcPr>
            <w:tcW w:w="8472" w:type="dxa"/>
          </w:tcPr>
          <w:p w:rsidR="009F4172" w:rsidRPr="00B50B88" w:rsidRDefault="009F4172" w:rsidP="00B50B88">
            <w:pPr>
              <w:tabs>
                <w:tab w:val="left" w:pos="13890"/>
              </w:tabs>
              <w:ind w:firstLine="0"/>
              <w:rPr>
                <w:rFonts w:ascii="Times New Roman" w:hAnsi="Times New Roman"/>
              </w:rPr>
            </w:pPr>
            <w:r w:rsidRPr="00B50B88">
              <w:rPr>
                <w:rFonts w:ascii="Times New Roman" w:hAnsi="Times New Roman"/>
              </w:rPr>
              <w:t>МУДО "Сретенский Дом детского творчества"</w:t>
            </w:r>
          </w:p>
        </w:tc>
        <w:tc>
          <w:tcPr>
            <w:tcW w:w="6314" w:type="dxa"/>
          </w:tcPr>
          <w:p w:rsidR="009F4172" w:rsidRPr="00B50B88" w:rsidRDefault="009F4172" w:rsidP="00A23784">
            <w:pPr>
              <w:ind w:firstLine="33"/>
              <w:rPr>
                <w:rFonts w:ascii="Times New Roman" w:hAnsi="Times New Roman"/>
              </w:rPr>
            </w:pPr>
            <w:r w:rsidRPr="00B50B88">
              <w:rPr>
                <w:rFonts w:ascii="Times New Roman" w:hAnsi="Times New Roman"/>
              </w:rPr>
              <w:t>г. Сретенск, ул. Набережная, 3</w:t>
            </w:r>
          </w:p>
        </w:tc>
      </w:tr>
    </w:tbl>
    <w:p w:rsidR="009F4172" w:rsidRDefault="009F4172" w:rsidP="009F4172">
      <w:pPr>
        <w:tabs>
          <w:tab w:val="left" w:pos="11790"/>
        </w:tabs>
        <w:rPr>
          <w:rFonts w:ascii="Times New Roman" w:hAnsi="Times New Roman"/>
        </w:rPr>
      </w:pPr>
    </w:p>
    <w:p w:rsidR="009F4172" w:rsidRDefault="009F4172" w:rsidP="00432BF4">
      <w:pPr>
        <w:tabs>
          <w:tab w:val="left" w:pos="13890"/>
        </w:tabs>
        <w:rPr>
          <w:rFonts w:ascii="Times New Roman" w:hAnsi="Times New Roman"/>
        </w:rPr>
      </w:pPr>
    </w:p>
    <w:p w:rsidR="009F4172" w:rsidRDefault="009F4172" w:rsidP="00432BF4">
      <w:pPr>
        <w:tabs>
          <w:tab w:val="left" w:pos="13890"/>
        </w:tabs>
        <w:rPr>
          <w:rFonts w:ascii="Times New Roman" w:hAnsi="Times New Roman"/>
        </w:rPr>
      </w:pPr>
    </w:p>
    <w:p w:rsidR="009F4172" w:rsidRDefault="009F4172" w:rsidP="009F4172">
      <w:pPr>
        <w:rPr>
          <w:rFonts w:ascii="Times New Roman" w:hAnsi="Times New Roman"/>
          <w:sz w:val="28"/>
          <w:szCs w:val="28"/>
        </w:rPr>
      </w:pPr>
    </w:p>
    <w:p w:rsidR="009F4172" w:rsidRDefault="00FD3E1D" w:rsidP="009F4172">
      <w:pPr>
        <w:rPr>
          <w:rFonts w:ascii="Times New Roman" w:hAnsi="Times New Roman"/>
          <w:sz w:val="28"/>
          <w:szCs w:val="28"/>
        </w:rPr>
      </w:pPr>
      <w:r>
        <w:rPr>
          <w:rFonts w:ascii="Times New Roman" w:hAnsi="Times New Roman"/>
          <w:noProof/>
          <w:sz w:val="28"/>
          <w:szCs w:val="28"/>
        </w:rPr>
        <w:pict>
          <v:shape id="_x0000_s1707" type="#_x0000_t202" style="position:absolute;left:0;text-align:left;margin-left:85.85pt;margin-top:.2pt;width:486pt;height:36pt;z-index:252314624">
            <v:textbox>
              <w:txbxContent>
                <w:p w:rsidR="00FD3E1D" w:rsidRDefault="00FD3E1D">
                  <w:r>
                    <w:t>Ул. Набережная</w:t>
                  </w:r>
                </w:p>
              </w:txbxContent>
            </v:textbox>
          </v:shape>
        </w:pict>
      </w:r>
    </w:p>
    <w:p w:rsidR="009F4172" w:rsidRDefault="00FD3E1D" w:rsidP="009F4172">
      <w:pPr>
        <w:rPr>
          <w:rFonts w:ascii="Times New Roman" w:hAnsi="Times New Roman"/>
          <w:sz w:val="28"/>
          <w:szCs w:val="28"/>
        </w:rPr>
      </w:pPr>
      <w:r>
        <w:rPr>
          <w:rFonts w:ascii="Times New Roman" w:hAnsi="Times New Roman"/>
          <w:noProof/>
          <w:sz w:val="28"/>
          <w:szCs w:val="28"/>
        </w:rPr>
        <w:pict>
          <v:shape id="_x0000_s1720" type="#_x0000_t32" style="position:absolute;left:0;text-align:left;margin-left:239.6pt;margin-top:7.35pt;width:109.5pt;height:69pt;flip:x;z-index:252327936" o:connectortype="straight" strokecolor="#0070c0">
            <v:stroke endarrow="block"/>
          </v:shape>
        </w:pict>
      </w:r>
      <w:r>
        <w:rPr>
          <w:rFonts w:ascii="Times New Roman" w:hAnsi="Times New Roman"/>
          <w:noProof/>
          <w:sz w:val="28"/>
          <w:szCs w:val="28"/>
        </w:rPr>
        <w:pict>
          <v:shape id="_x0000_s1719" type="#_x0000_t32" style="position:absolute;left:0;text-align:left;margin-left:349.1pt;margin-top:7.35pt;width:37.5pt;height:52.5pt;flip:x y;z-index:252326912" o:connectortype="straight" strokecolor="#0070c0">
            <v:stroke endarrow="block"/>
          </v:shape>
        </w:pict>
      </w:r>
      <w:r>
        <w:rPr>
          <w:rFonts w:ascii="Times New Roman" w:hAnsi="Times New Roman"/>
          <w:noProof/>
          <w:sz w:val="28"/>
          <w:szCs w:val="28"/>
        </w:rPr>
        <w:pict>
          <v:shape id="_x0000_s1718" type="#_x0000_t32" style="position:absolute;left:0;text-align:left;margin-left:427.1pt;margin-top:2.85pt;width:135pt;height:96pt;z-index:252325888" o:connectortype="straight" strokecolor="#0070c0">
            <v:stroke endarrow="block"/>
          </v:shape>
        </w:pict>
      </w:r>
      <w:r>
        <w:rPr>
          <w:rFonts w:ascii="Times New Roman" w:hAnsi="Times New Roman"/>
          <w:noProof/>
          <w:sz w:val="28"/>
          <w:szCs w:val="28"/>
        </w:rPr>
        <w:pict>
          <v:shape id="_x0000_s1717" type="#_x0000_t32" style="position:absolute;left:0;text-align:left;margin-left:396.35pt;margin-top:2.85pt;width:30.75pt;height:57pt;flip:y;z-index:252324864" o:connectortype="straight" strokecolor="#0070c0">
            <v:stroke endarrow="block"/>
          </v:shape>
        </w:pict>
      </w:r>
    </w:p>
    <w:p w:rsidR="009F4172" w:rsidRDefault="00FD3E1D" w:rsidP="009F4172">
      <w:pPr>
        <w:rPr>
          <w:rFonts w:ascii="Times New Roman" w:hAnsi="Times New Roman"/>
          <w:sz w:val="28"/>
          <w:szCs w:val="28"/>
        </w:rPr>
      </w:pPr>
      <w:r>
        <w:rPr>
          <w:rFonts w:ascii="Times New Roman" w:hAnsi="Times New Roman"/>
          <w:noProof/>
          <w:sz w:val="28"/>
          <w:szCs w:val="28"/>
        </w:rPr>
        <w:pict>
          <v:shape id="_x0000_s1721" type="#_x0000_t202" style="position:absolute;left:0;text-align:left;margin-left:497.6pt;margin-top:15.25pt;width:50.25pt;height:22.7pt;z-index:252328960">
            <v:textbox>
              <w:txbxContent>
                <w:p w:rsidR="00FD3E1D" w:rsidRDefault="00FD3E1D" w:rsidP="00AB3567">
                  <w:pPr>
                    <w:ind w:firstLine="0"/>
                  </w:pPr>
                  <w:r>
                    <w:t>98 м</w:t>
                  </w:r>
                </w:p>
              </w:txbxContent>
            </v:textbox>
          </v:shape>
        </w:pict>
      </w:r>
    </w:p>
    <w:p w:rsidR="009F4172" w:rsidRDefault="00FD3E1D" w:rsidP="009F4172">
      <w:pPr>
        <w:rPr>
          <w:rFonts w:ascii="Times New Roman" w:hAnsi="Times New Roman"/>
          <w:sz w:val="28"/>
          <w:szCs w:val="28"/>
        </w:rPr>
      </w:pPr>
      <w:r>
        <w:rPr>
          <w:rFonts w:ascii="Times New Roman" w:hAnsi="Times New Roman"/>
          <w:noProof/>
          <w:sz w:val="28"/>
          <w:szCs w:val="28"/>
        </w:rPr>
        <w:pict>
          <v:shape id="_x0000_s1722" type="#_x0000_t202" style="position:absolute;left:0;text-align:left;margin-left:210.35pt;margin-top:4.95pt;width:50.25pt;height:22.7pt;z-index:252329984">
            <v:textbox>
              <w:txbxContent>
                <w:p w:rsidR="00FD3E1D" w:rsidRDefault="00FD3E1D" w:rsidP="00AB3567">
                  <w:pPr>
                    <w:ind w:firstLine="0"/>
                  </w:pPr>
                  <w:r>
                    <w:t>93м</w:t>
                  </w:r>
                </w:p>
              </w:txbxContent>
            </v:textbox>
          </v:shape>
        </w:pict>
      </w:r>
    </w:p>
    <w:p w:rsidR="009F4172" w:rsidRDefault="00FD3E1D" w:rsidP="009F4172">
      <w:pPr>
        <w:rPr>
          <w:rFonts w:ascii="Times New Roman" w:hAnsi="Times New Roman"/>
          <w:sz w:val="28"/>
          <w:szCs w:val="28"/>
        </w:rPr>
      </w:pPr>
      <w:r>
        <w:rPr>
          <w:rFonts w:ascii="Times New Roman" w:hAnsi="Times New Roman"/>
          <w:noProof/>
          <w:sz w:val="28"/>
          <w:szCs w:val="28"/>
        </w:rPr>
        <w:pict>
          <v:oval id="_x0000_s1714" style="position:absolute;left:0;text-align:left;margin-left:386.6pt;margin-top:5.75pt;width:14.25pt;height:10.3pt;z-index:25232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" fillcolor="black [3200]" strokecolor="#f2f2f2 [3041]" strokeweight="3pt">
            <v:shadow on="t" color="#7f7f7f [1601]" opacity=".5" offset="1pt"/>
          </v:oval>
        </w:pict>
      </w:r>
      <w:r>
        <w:rPr>
          <w:rFonts w:ascii="Times New Roman" w:hAnsi="Times New Roman"/>
          <w:noProof/>
          <w:sz w:val="28"/>
          <w:szCs w:val="28"/>
        </w:rPr>
        <w:pict>
          <v:shape id="_x0000_s1711" type="#_x0000_t32" style="position:absolute;left:0;text-align:left;margin-left:344.6pt;margin-top:12.3pt;width:0;height:88.5pt;z-index:252318720" o:connectortype="straight" strokecolor="red">
            <v:stroke dashstyle="dash"/>
          </v:shape>
        </w:pict>
      </w:r>
      <w:r>
        <w:rPr>
          <w:rFonts w:ascii="Times New Roman" w:hAnsi="Times New Roman"/>
          <w:noProof/>
          <w:sz w:val="28"/>
          <w:szCs w:val="28"/>
        </w:rPr>
        <w:pict>
          <v:shape id="_x0000_s1710" type="#_x0000_t32" style="position:absolute;left:0;text-align:left;margin-left:451.1pt;margin-top:12.3pt;width:0;height:88.5pt;z-index:252317696" o:connectortype="straight" strokecolor="red">
            <v:stroke dashstyle="dash"/>
          </v:shape>
        </w:pict>
      </w:r>
      <w:r>
        <w:rPr>
          <w:rFonts w:ascii="Times New Roman" w:hAnsi="Times New Roman"/>
          <w:noProof/>
          <w:sz w:val="28"/>
          <w:szCs w:val="28"/>
        </w:rPr>
        <w:pict>
          <v:shape id="_x0000_s1709" type="#_x0000_t32" style="position:absolute;left:0;text-align:left;margin-left:344.6pt;margin-top:11.55pt;width:106.5pt;height:.75pt;z-index:252316672" o:connectortype="straight" strokecolor="red">
            <v:stroke dashstyle="dash"/>
          </v:shape>
        </w:pict>
      </w:r>
    </w:p>
    <w:p w:rsidR="009F4172" w:rsidRDefault="00FD3E1D" w:rsidP="009F4172">
      <w:pPr>
        <w:rPr>
          <w:rFonts w:ascii="Times New Roman" w:hAnsi="Times New Roman"/>
          <w:sz w:val="28"/>
          <w:szCs w:val="28"/>
        </w:rPr>
      </w:pPr>
      <w:r>
        <w:rPr>
          <w:rFonts w:ascii="Times New Roman" w:hAnsi="Times New Roman"/>
          <w:noProof/>
          <w:sz w:val="28"/>
          <w:szCs w:val="28"/>
        </w:rPr>
        <w:pict>
          <v:shape id="_x0000_s1716" type="#_x0000_t202" style="position:absolute;left:0;text-align:left;margin-left:188.6pt;margin-top:11.95pt;width:94.5pt;height:37.5pt;z-index:252323840">
            <v:textbox>
              <w:txbxContent>
                <w:p w:rsidR="00FD3E1D" w:rsidRDefault="00FD3E1D" w:rsidP="00AB3567">
                  <w:pPr>
                    <w:ind w:firstLine="0"/>
                  </w:pPr>
                  <w:r>
                    <w:t>№ 6 ул. Набережная</w:t>
                  </w:r>
                </w:p>
              </w:txbxContent>
            </v:textbox>
          </v:shape>
        </w:pict>
      </w:r>
      <w:r>
        <w:rPr>
          <w:rFonts w:ascii="Times New Roman" w:hAnsi="Times New Roman"/>
          <w:noProof/>
          <w:sz w:val="28"/>
          <w:szCs w:val="28"/>
        </w:rPr>
        <w:pict>
          <v:shape id="_x0000_s1708" type="#_x0000_t202" style="position:absolute;left:0;text-align:left;margin-left:357.35pt;margin-top:6.7pt;width:81.75pt;height:66pt;z-index:252315648" strokeweight="1.5pt">
            <v:textbox>
              <w:txbxContent>
                <w:p w:rsidR="00FD3E1D" w:rsidRDefault="00FD3E1D" w:rsidP="009F4172">
                  <w:pPr>
                    <w:ind w:firstLine="0"/>
                  </w:pPr>
                  <w:r>
                    <w:t xml:space="preserve">ул. Набережная, 3 </w:t>
                  </w:r>
                </w:p>
                <w:p w:rsidR="00FD3E1D" w:rsidRDefault="00FD3E1D" w:rsidP="009F4172">
                  <w:pPr>
                    <w:ind w:firstLine="0"/>
                  </w:pPr>
                  <w:r>
                    <w:t>ДДТ</w:t>
                  </w:r>
                </w:p>
              </w:txbxContent>
            </v:textbox>
          </v:shape>
        </w:pict>
      </w:r>
    </w:p>
    <w:p w:rsidR="009F4172" w:rsidRDefault="009F4172" w:rsidP="009F4172">
      <w:pPr>
        <w:rPr>
          <w:rFonts w:ascii="Times New Roman" w:hAnsi="Times New Roman"/>
          <w:sz w:val="28"/>
          <w:szCs w:val="28"/>
        </w:rPr>
      </w:pPr>
    </w:p>
    <w:p w:rsidR="009F4172" w:rsidRDefault="00FD3E1D" w:rsidP="009F4172">
      <w:pPr>
        <w:rPr>
          <w:rFonts w:ascii="Times New Roman" w:hAnsi="Times New Roman"/>
          <w:sz w:val="28"/>
          <w:szCs w:val="28"/>
        </w:rPr>
      </w:pPr>
      <w:r>
        <w:rPr>
          <w:rFonts w:ascii="Times New Roman" w:hAnsi="Times New Roman"/>
          <w:noProof/>
          <w:sz w:val="28"/>
          <w:szCs w:val="28"/>
        </w:rPr>
        <w:pict>
          <v:shape id="_x0000_s1715" type="#_x0000_t202" style="position:absolute;left:0;text-align:left;margin-left:522.35pt;margin-top:2.25pt;width:92.25pt;height:42.75pt;z-index:252322816">
            <v:textbox>
              <w:txbxContent>
                <w:p w:rsidR="00FD3E1D" w:rsidRDefault="00FD3E1D" w:rsidP="00AB3567">
                  <w:pPr>
                    <w:ind w:firstLine="0"/>
                  </w:pPr>
                  <w:r>
                    <w:t>№1 ул. Набережная</w:t>
                  </w:r>
                </w:p>
              </w:txbxContent>
            </v:textbox>
          </v:shape>
        </w:pict>
      </w:r>
    </w:p>
    <w:p w:rsidR="009F4172" w:rsidRDefault="009F4172" w:rsidP="009F4172">
      <w:pPr>
        <w:rPr>
          <w:rFonts w:ascii="Times New Roman" w:hAnsi="Times New Roman"/>
          <w:sz w:val="28"/>
          <w:szCs w:val="28"/>
        </w:rPr>
      </w:pPr>
    </w:p>
    <w:p w:rsidR="009F4172" w:rsidRDefault="009F4172" w:rsidP="009F4172">
      <w:pPr>
        <w:rPr>
          <w:rFonts w:ascii="Times New Roman" w:hAnsi="Times New Roman"/>
          <w:sz w:val="28"/>
          <w:szCs w:val="28"/>
        </w:rPr>
      </w:pPr>
    </w:p>
    <w:p w:rsidR="009F4172" w:rsidRDefault="00FD3E1D" w:rsidP="009F4172">
      <w:pPr>
        <w:rPr>
          <w:rFonts w:ascii="Times New Roman" w:hAnsi="Times New Roman"/>
          <w:sz w:val="28"/>
          <w:szCs w:val="28"/>
        </w:rPr>
      </w:pPr>
      <w:r>
        <w:rPr>
          <w:rFonts w:ascii="Times New Roman" w:hAnsi="Times New Roman"/>
          <w:noProof/>
          <w:sz w:val="28"/>
          <w:szCs w:val="28"/>
        </w:rPr>
        <w:pict>
          <v:shape id="_x0000_s1712" type="#_x0000_t32" style="position:absolute;left:0;text-align:left;margin-left:344.6pt;margin-top:4.25pt;width:110.25pt;height:0;z-index:252319744" o:connectortype="straight" strokecolor="red">
            <v:stroke dashstyle="dash"/>
          </v:shape>
        </w:pict>
      </w:r>
    </w:p>
    <w:p w:rsidR="009F4172" w:rsidRDefault="009F4172" w:rsidP="009F4172">
      <w:pPr>
        <w:rPr>
          <w:rFonts w:ascii="Times New Roman" w:hAnsi="Times New Roman"/>
          <w:sz w:val="28"/>
          <w:szCs w:val="28"/>
        </w:rPr>
      </w:pPr>
    </w:p>
    <w:p w:rsidR="00AB3567" w:rsidRDefault="00AB3567" w:rsidP="009F4172">
      <w:pPr>
        <w:rPr>
          <w:rFonts w:ascii="Times New Roman" w:hAnsi="Times New Roman"/>
          <w:sz w:val="28"/>
          <w:szCs w:val="28"/>
        </w:rPr>
      </w:pPr>
    </w:p>
    <w:p w:rsidR="00AB3567" w:rsidRDefault="00AB3567" w:rsidP="009F4172">
      <w:pPr>
        <w:rPr>
          <w:rFonts w:ascii="Times New Roman" w:hAnsi="Times New Roman"/>
          <w:sz w:val="28"/>
          <w:szCs w:val="28"/>
        </w:rPr>
      </w:pPr>
    </w:p>
    <w:p w:rsidR="00AB3567" w:rsidRDefault="00AB3567" w:rsidP="009F4172">
      <w:pPr>
        <w:rPr>
          <w:rFonts w:ascii="Times New Roman" w:hAnsi="Times New Roman"/>
          <w:sz w:val="28"/>
          <w:szCs w:val="28"/>
        </w:rPr>
      </w:pPr>
    </w:p>
    <w:p w:rsidR="00AB3567" w:rsidRDefault="00AB3567" w:rsidP="009F4172">
      <w:pPr>
        <w:rPr>
          <w:rFonts w:ascii="Times New Roman" w:hAnsi="Times New Roman"/>
          <w:sz w:val="28"/>
          <w:szCs w:val="28"/>
        </w:rPr>
      </w:pPr>
    </w:p>
    <w:p w:rsidR="00AB3567" w:rsidRDefault="00AB3567" w:rsidP="009F4172">
      <w:pPr>
        <w:rPr>
          <w:rFonts w:ascii="Times New Roman" w:hAnsi="Times New Roman"/>
          <w:sz w:val="28"/>
          <w:szCs w:val="28"/>
        </w:rPr>
      </w:pPr>
    </w:p>
    <w:p w:rsidR="00AB3567" w:rsidRDefault="00AB3567" w:rsidP="009F4172">
      <w:pPr>
        <w:rPr>
          <w:rFonts w:ascii="Times New Roman" w:hAnsi="Times New Roman"/>
          <w:sz w:val="28"/>
          <w:szCs w:val="28"/>
        </w:rPr>
      </w:pPr>
    </w:p>
    <w:p w:rsidR="00AB3567" w:rsidRDefault="00AB3567" w:rsidP="009F4172">
      <w:pPr>
        <w:rPr>
          <w:rFonts w:ascii="Times New Roman" w:hAnsi="Times New Roman"/>
          <w:sz w:val="28"/>
          <w:szCs w:val="28"/>
        </w:rPr>
      </w:pPr>
    </w:p>
    <w:p w:rsidR="00AB3567" w:rsidRDefault="00AB3567" w:rsidP="009F4172">
      <w:pPr>
        <w:rPr>
          <w:rFonts w:ascii="Times New Roman" w:hAnsi="Times New Roman"/>
          <w:sz w:val="28"/>
          <w:szCs w:val="28"/>
        </w:rPr>
      </w:pPr>
    </w:p>
    <w:p w:rsidR="00AB3567" w:rsidRDefault="00AB3567" w:rsidP="009F4172">
      <w:pPr>
        <w:rPr>
          <w:rFonts w:ascii="Times New Roman" w:hAnsi="Times New Roman"/>
          <w:sz w:val="28"/>
          <w:szCs w:val="28"/>
        </w:rPr>
      </w:pPr>
    </w:p>
    <w:p w:rsidR="00AB3567" w:rsidRDefault="00AB3567" w:rsidP="009F4172">
      <w:pPr>
        <w:rPr>
          <w:rFonts w:ascii="Times New Roman" w:hAnsi="Times New Roman"/>
          <w:sz w:val="28"/>
          <w:szCs w:val="28"/>
        </w:rPr>
      </w:pPr>
    </w:p>
    <w:p w:rsidR="00082617" w:rsidRDefault="00082617" w:rsidP="00AB3567">
      <w:pPr>
        <w:jc w:val="center"/>
        <w:rPr>
          <w:rFonts w:ascii="Times New Roman" w:hAnsi="Times New Roman"/>
          <w:b/>
          <w:sz w:val="28"/>
          <w:szCs w:val="28"/>
        </w:rPr>
      </w:pPr>
    </w:p>
    <w:p w:rsidR="00A23784" w:rsidRDefault="00A23784" w:rsidP="00AB3567">
      <w:pPr>
        <w:jc w:val="center"/>
        <w:rPr>
          <w:rFonts w:ascii="Times New Roman" w:hAnsi="Times New Roman"/>
          <w:b/>
          <w:sz w:val="28"/>
          <w:szCs w:val="28"/>
        </w:rPr>
      </w:pPr>
    </w:p>
    <w:p w:rsidR="009F4172" w:rsidRPr="00082617" w:rsidRDefault="009F4172" w:rsidP="00AB3567">
      <w:pPr>
        <w:jc w:val="center"/>
        <w:rPr>
          <w:rFonts w:ascii="Times New Roman" w:hAnsi="Times New Roman"/>
          <w:b/>
          <w:sz w:val="28"/>
          <w:szCs w:val="28"/>
        </w:rPr>
      </w:pPr>
      <w:r w:rsidRPr="00082617">
        <w:rPr>
          <w:rFonts w:ascii="Times New Roman" w:hAnsi="Times New Roman"/>
          <w:b/>
          <w:sz w:val="28"/>
          <w:szCs w:val="28"/>
        </w:rPr>
        <w:lastRenderedPageBreak/>
        <w:t>СХЕМА № 41</w:t>
      </w:r>
    </w:p>
    <w:p w:rsidR="009F4172" w:rsidRPr="00082617" w:rsidRDefault="009F4172" w:rsidP="00AB3567">
      <w:pPr>
        <w:jc w:val="center"/>
        <w:rPr>
          <w:rFonts w:ascii="Times New Roman" w:hAnsi="Times New Roman"/>
          <w:b/>
          <w:sz w:val="28"/>
          <w:szCs w:val="28"/>
        </w:rPr>
      </w:pPr>
      <w:r w:rsidRPr="00082617">
        <w:rPr>
          <w:rFonts w:ascii="Times New Roman" w:hAnsi="Times New Roman"/>
          <w:b/>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9F4172" w:rsidRPr="00587871" w:rsidTr="00FB37BA">
        <w:trPr>
          <w:trHeight w:val="112"/>
        </w:trPr>
        <w:tc>
          <w:tcPr>
            <w:tcW w:w="8472" w:type="dxa"/>
          </w:tcPr>
          <w:p w:rsidR="009F4172" w:rsidRPr="002F34B0" w:rsidRDefault="009F4172" w:rsidP="00FB37BA">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9F4172" w:rsidRPr="002F34B0" w:rsidRDefault="009F4172" w:rsidP="00FB37BA">
            <w:pPr>
              <w:rPr>
                <w:rFonts w:ascii="Times New Roman" w:hAnsi="Times New Roman"/>
              </w:rPr>
            </w:pPr>
            <w:r w:rsidRPr="002F34B0">
              <w:rPr>
                <w:rFonts w:ascii="Times New Roman" w:hAnsi="Times New Roman"/>
              </w:rPr>
              <w:t>Место нахождения организации, объекта</w:t>
            </w:r>
          </w:p>
        </w:tc>
      </w:tr>
      <w:tr w:rsidR="009F4172" w:rsidRPr="00BD5885" w:rsidTr="00FB37BA">
        <w:trPr>
          <w:trHeight w:val="307"/>
        </w:trPr>
        <w:tc>
          <w:tcPr>
            <w:tcW w:w="8472" w:type="dxa"/>
          </w:tcPr>
          <w:p w:rsidR="009F4172" w:rsidRPr="00BD5885" w:rsidRDefault="009F4172" w:rsidP="004D267C">
            <w:pPr>
              <w:tabs>
                <w:tab w:val="left" w:pos="13890"/>
              </w:tabs>
              <w:ind w:firstLine="0"/>
              <w:rPr>
                <w:rFonts w:ascii="Times New Roman" w:hAnsi="Times New Roman"/>
              </w:rPr>
            </w:pPr>
            <w:r w:rsidRPr="00BD5885">
              <w:rPr>
                <w:rFonts w:ascii="Times New Roman" w:hAnsi="Times New Roman"/>
              </w:rPr>
              <w:t>Филиал  МОУ «</w:t>
            </w:r>
            <w:proofErr w:type="spellStart"/>
            <w:r w:rsidRPr="00BD5885">
              <w:rPr>
                <w:rFonts w:ascii="Times New Roman" w:hAnsi="Times New Roman"/>
              </w:rPr>
              <w:t>Шилкинско</w:t>
            </w:r>
            <w:proofErr w:type="spellEnd"/>
            <w:r w:rsidRPr="00BD5885">
              <w:rPr>
                <w:rFonts w:ascii="Times New Roman" w:hAnsi="Times New Roman"/>
              </w:rPr>
              <w:t xml:space="preserve">-Заводская средняя общеобразовательная школа» - </w:t>
            </w:r>
            <w:proofErr w:type="spellStart"/>
            <w:r w:rsidRPr="00BD5885">
              <w:rPr>
                <w:rFonts w:ascii="Times New Roman" w:hAnsi="Times New Roman"/>
              </w:rPr>
              <w:t>Старолончаковская</w:t>
            </w:r>
            <w:proofErr w:type="spellEnd"/>
            <w:r w:rsidRPr="00BD5885">
              <w:rPr>
                <w:rFonts w:ascii="Times New Roman" w:hAnsi="Times New Roman"/>
              </w:rPr>
              <w:t xml:space="preserve"> начальная общеобразовательная школа</w:t>
            </w:r>
          </w:p>
        </w:tc>
        <w:tc>
          <w:tcPr>
            <w:tcW w:w="6314" w:type="dxa"/>
          </w:tcPr>
          <w:p w:rsidR="009F4172" w:rsidRPr="00BD5885" w:rsidRDefault="009F4172" w:rsidP="004D267C">
            <w:pPr>
              <w:ind w:firstLine="33"/>
              <w:rPr>
                <w:rFonts w:ascii="Times New Roman" w:hAnsi="Times New Roman"/>
              </w:rPr>
            </w:pPr>
            <w:r w:rsidRPr="00BD5885">
              <w:rPr>
                <w:rFonts w:ascii="Times New Roman" w:hAnsi="Times New Roman"/>
                <w:color w:val="000000"/>
              </w:rPr>
              <w:t>с.</w:t>
            </w:r>
            <w:r w:rsidR="004D267C">
              <w:rPr>
                <w:rFonts w:ascii="Times New Roman" w:hAnsi="Times New Roman"/>
                <w:color w:val="000000"/>
              </w:rPr>
              <w:t xml:space="preserve"> </w:t>
            </w:r>
            <w:proofErr w:type="spellStart"/>
            <w:r w:rsidRPr="00BD5885">
              <w:rPr>
                <w:rFonts w:ascii="Times New Roman" w:hAnsi="Times New Roman"/>
                <w:color w:val="000000"/>
              </w:rPr>
              <w:t>Старолончаково</w:t>
            </w:r>
            <w:proofErr w:type="spellEnd"/>
            <w:r w:rsidR="00ED2934">
              <w:rPr>
                <w:rFonts w:ascii="Times New Roman" w:hAnsi="Times New Roman"/>
                <w:color w:val="000000"/>
              </w:rPr>
              <w:t xml:space="preserve">, ул. </w:t>
            </w:r>
            <w:r>
              <w:rPr>
                <w:rFonts w:ascii="Times New Roman" w:hAnsi="Times New Roman"/>
                <w:color w:val="000000"/>
              </w:rPr>
              <w:t>Центральная,1</w:t>
            </w:r>
          </w:p>
          <w:p w:rsidR="009F4172" w:rsidRPr="00BD5885" w:rsidRDefault="009F4172" w:rsidP="00FB37BA">
            <w:pPr>
              <w:rPr>
                <w:rFonts w:ascii="Times New Roman" w:hAnsi="Times New Roman"/>
              </w:rPr>
            </w:pPr>
          </w:p>
        </w:tc>
      </w:tr>
      <w:tr w:rsidR="009F4172" w:rsidRPr="00BD5885" w:rsidTr="00FB37BA">
        <w:trPr>
          <w:trHeight w:val="307"/>
        </w:trPr>
        <w:tc>
          <w:tcPr>
            <w:tcW w:w="8472" w:type="dxa"/>
          </w:tcPr>
          <w:p w:rsidR="009F4172" w:rsidRPr="00BD5885" w:rsidRDefault="009F4172" w:rsidP="004D267C">
            <w:pPr>
              <w:tabs>
                <w:tab w:val="left" w:pos="13890"/>
              </w:tabs>
              <w:ind w:firstLine="0"/>
              <w:rPr>
                <w:rFonts w:ascii="Times New Roman" w:hAnsi="Times New Roman"/>
              </w:rPr>
            </w:pPr>
            <w:r w:rsidRPr="00BD5885">
              <w:rPr>
                <w:rFonts w:ascii="Times New Roman" w:hAnsi="Times New Roman"/>
              </w:rPr>
              <w:t xml:space="preserve">Фельдшерско-акушерский пункт  </w:t>
            </w:r>
          </w:p>
        </w:tc>
        <w:tc>
          <w:tcPr>
            <w:tcW w:w="6314" w:type="dxa"/>
          </w:tcPr>
          <w:p w:rsidR="009F4172" w:rsidRPr="00AB3567" w:rsidRDefault="009F4172" w:rsidP="004D267C">
            <w:pPr>
              <w:ind w:firstLine="33"/>
              <w:rPr>
                <w:rFonts w:ascii="Times New Roman" w:hAnsi="Times New Roman"/>
                <w:color w:val="000000"/>
              </w:rPr>
            </w:pPr>
            <w:r w:rsidRPr="00AB3567">
              <w:rPr>
                <w:rFonts w:ascii="Times New Roman" w:hAnsi="Times New Roman"/>
                <w:color w:val="000000"/>
              </w:rPr>
              <w:t>с.</w:t>
            </w:r>
            <w:r w:rsidR="004D267C">
              <w:rPr>
                <w:rFonts w:ascii="Times New Roman" w:hAnsi="Times New Roman"/>
                <w:color w:val="000000"/>
              </w:rPr>
              <w:t xml:space="preserve"> </w:t>
            </w:r>
            <w:proofErr w:type="spellStart"/>
            <w:r w:rsidRPr="00AB3567">
              <w:rPr>
                <w:rFonts w:ascii="Times New Roman" w:hAnsi="Times New Roman"/>
                <w:color w:val="000000"/>
              </w:rPr>
              <w:t>Старолончаково</w:t>
            </w:r>
            <w:proofErr w:type="spellEnd"/>
            <w:r w:rsidRPr="00AB3567">
              <w:rPr>
                <w:rFonts w:ascii="Times New Roman" w:hAnsi="Times New Roman"/>
                <w:color w:val="000000"/>
              </w:rPr>
              <w:t>, ул. Зелёная, 16 пом.2</w:t>
            </w:r>
          </w:p>
        </w:tc>
      </w:tr>
      <w:tr w:rsidR="00CA336D" w:rsidRPr="00BD5885" w:rsidTr="00FB37BA">
        <w:trPr>
          <w:trHeight w:val="307"/>
        </w:trPr>
        <w:tc>
          <w:tcPr>
            <w:tcW w:w="8472" w:type="dxa"/>
          </w:tcPr>
          <w:p w:rsidR="00CA336D" w:rsidRPr="00BD5885" w:rsidRDefault="00CA336D" w:rsidP="004D267C">
            <w:pPr>
              <w:tabs>
                <w:tab w:val="left" w:pos="13890"/>
              </w:tabs>
              <w:ind w:firstLine="0"/>
              <w:rPr>
                <w:rFonts w:ascii="Times New Roman" w:hAnsi="Times New Roman"/>
              </w:rPr>
            </w:pPr>
            <w:r w:rsidRPr="00F720F7">
              <w:rPr>
                <w:rFonts w:ascii="Times New Roman" w:hAnsi="Times New Roman"/>
                <w:color w:val="000000"/>
              </w:rPr>
              <w:t>МУК "Библиотечно-информационное и культурно-досуговое объединение сельского поселения "</w:t>
            </w:r>
            <w:proofErr w:type="spellStart"/>
            <w:r>
              <w:rPr>
                <w:rFonts w:ascii="Times New Roman" w:hAnsi="Times New Roman"/>
                <w:color w:val="000000"/>
              </w:rPr>
              <w:t>Шилкинско</w:t>
            </w:r>
            <w:proofErr w:type="spellEnd"/>
            <w:r>
              <w:rPr>
                <w:rFonts w:ascii="Times New Roman" w:hAnsi="Times New Roman"/>
                <w:color w:val="000000"/>
              </w:rPr>
              <w:t>-Заводского</w:t>
            </w:r>
            <w:r w:rsidRPr="00F720F7">
              <w:rPr>
                <w:rFonts w:ascii="Times New Roman" w:hAnsi="Times New Roman"/>
                <w:color w:val="000000"/>
              </w:rPr>
              <w:t>" муниципального района "Сретенский район"</w:t>
            </w:r>
          </w:p>
        </w:tc>
        <w:tc>
          <w:tcPr>
            <w:tcW w:w="6314" w:type="dxa"/>
          </w:tcPr>
          <w:p w:rsidR="00CA336D" w:rsidRPr="00AB3567" w:rsidRDefault="00CA336D" w:rsidP="004D267C">
            <w:pPr>
              <w:ind w:firstLine="33"/>
              <w:rPr>
                <w:rFonts w:ascii="Times New Roman" w:hAnsi="Times New Roman"/>
                <w:color w:val="000000"/>
              </w:rPr>
            </w:pPr>
            <w:r>
              <w:rPr>
                <w:rFonts w:ascii="Times New Roman" w:hAnsi="Times New Roman"/>
                <w:color w:val="000000"/>
              </w:rPr>
              <w:t xml:space="preserve">с. </w:t>
            </w:r>
            <w:proofErr w:type="spellStart"/>
            <w:r>
              <w:rPr>
                <w:rFonts w:ascii="Times New Roman" w:hAnsi="Times New Roman"/>
                <w:color w:val="000000"/>
              </w:rPr>
              <w:t>Старолончаково</w:t>
            </w:r>
            <w:proofErr w:type="spellEnd"/>
            <w:r>
              <w:rPr>
                <w:rFonts w:ascii="Times New Roman" w:hAnsi="Times New Roman"/>
                <w:color w:val="000000"/>
              </w:rPr>
              <w:t>, ул. Центральная, 1</w:t>
            </w:r>
          </w:p>
        </w:tc>
      </w:tr>
    </w:tbl>
    <w:p w:rsidR="009F4172" w:rsidRPr="00BD5885" w:rsidRDefault="009F4172" w:rsidP="009F4172">
      <w:pPr>
        <w:tabs>
          <w:tab w:val="left" w:pos="11790"/>
        </w:tabs>
        <w:rPr>
          <w:rFonts w:ascii="Times New Roman" w:hAnsi="Times New Roman"/>
        </w:rPr>
      </w:pPr>
    </w:p>
    <w:p w:rsidR="009F4172" w:rsidRDefault="009F4172" w:rsidP="00432BF4">
      <w:pPr>
        <w:tabs>
          <w:tab w:val="left" w:pos="13890"/>
        </w:tabs>
        <w:rPr>
          <w:rFonts w:ascii="Times New Roman" w:hAnsi="Times New Roman"/>
        </w:rPr>
      </w:pPr>
    </w:p>
    <w:p w:rsidR="009F4172" w:rsidRDefault="009F4172" w:rsidP="00432BF4">
      <w:pPr>
        <w:tabs>
          <w:tab w:val="left" w:pos="13890"/>
        </w:tabs>
        <w:rPr>
          <w:rFonts w:ascii="Times New Roman" w:hAnsi="Times New Roman"/>
        </w:rPr>
      </w:pPr>
    </w:p>
    <w:p w:rsidR="009F4172" w:rsidRDefault="00FD3E1D" w:rsidP="00432BF4">
      <w:pPr>
        <w:tabs>
          <w:tab w:val="left" w:pos="13890"/>
        </w:tabs>
        <w:rPr>
          <w:rFonts w:ascii="Times New Roman" w:hAnsi="Times New Roman"/>
        </w:rPr>
      </w:pPr>
      <w:r>
        <w:rPr>
          <w:rFonts w:ascii="Times New Roman" w:hAnsi="Times New Roman"/>
          <w:noProof/>
        </w:rPr>
        <w:pict>
          <v:shape id="_x0000_s2198" type="#_x0000_t32" style="position:absolute;left:0;text-align:left;margin-left:174.35pt;margin-top:187.2pt;width:0;height:7.25pt;z-index:252774400" o:connectortype="straight" strokecolor="red"/>
        </w:pict>
      </w:r>
      <w:r>
        <w:rPr>
          <w:rFonts w:ascii="Times New Roman" w:hAnsi="Times New Roman"/>
          <w:noProof/>
        </w:rPr>
        <w:pict>
          <v:shape id="_x0000_s2197" type="#_x0000_t32" style="position:absolute;left:0;text-align:left;margin-left:167.6pt;margin-top:200.05pt;width:6.75pt;height:0;z-index:252773376" o:connectortype="straight" strokecolor="red"/>
        </w:pict>
      </w:r>
      <w:r>
        <w:rPr>
          <w:rFonts w:ascii="Times New Roman" w:hAnsi="Times New Roman"/>
          <w:noProof/>
        </w:rPr>
        <w:pict>
          <v:shape id="_x0000_s2196" type="#_x0000_t32" style="position:absolute;left:0;text-align:left;margin-left:142.05pt;margin-top:200.05pt;width:10.7pt;height:0;z-index:252772352" o:connectortype="straight" strokecolor="red"/>
        </w:pict>
      </w:r>
      <w:r>
        <w:rPr>
          <w:rFonts w:ascii="Times New Roman" w:hAnsi="Times New Roman"/>
          <w:noProof/>
        </w:rPr>
        <w:pict>
          <v:shape id="_x0000_s2195" type="#_x0000_t32" style="position:absolute;left:0;text-align:left;margin-left:120.85pt;margin-top:200.05pt;width:10.45pt;height:0;z-index:252771328" o:connectortype="straight" strokecolor="red"/>
        </w:pict>
      </w:r>
      <w:r>
        <w:rPr>
          <w:rFonts w:ascii="Times New Roman" w:hAnsi="Times New Roman"/>
          <w:noProof/>
        </w:rPr>
        <w:pict>
          <v:shape id="_x0000_s2194" type="#_x0000_t32" style="position:absolute;left:0;text-align:left;margin-left:112.95pt;margin-top:187.2pt;width:0;height:7.25pt;z-index:252770304" o:connectortype="straight" strokecolor="red"/>
        </w:pict>
      </w:r>
      <w:r>
        <w:rPr>
          <w:rFonts w:ascii="Times New Roman" w:hAnsi="Times New Roman"/>
          <w:noProof/>
        </w:rPr>
        <w:pict>
          <v:shape id="_x0000_s1835" type="#_x0000_t202" style="position:absolute;left:0;text-align:left;margin-left:120.85pt;margin-top:167.65pt;width:46.75pt;height:26.8pt;z-index:252438528" fillcolor="white [3201]" strokecolor="black [3200]" strokeweight="2.5pt">
            <v:shadow color="#868686"/>
            <v:textbox>
              <w:txbxContent>
                <w:p w:rsidR="00FD3E1D" w:rsidRPr="00773C0A" w:rsidRDefault="00FD3E1D" w:rsidP="00D044C8">
                  <w:pPr>
                    <w:ind w:firstLine="0"/>
                    <w:rPr>
                      <w:b/>
                      <w:sz w:val="16"/>
                      <w:szCs w:val="16"/>
                    </w:rPr>
                  </w:pPr>
                  <w:r w:rsidRPr="00773C0A">
                    <w:rPr>
                      <w:b/>
                      <w:sz w:val="16"/>
                      <w:szCs w:val="16"/>
                    </w:rPr>
                    <w:t xml:space="preserve">МУК БИКДО </w:t>
                  </w:r>
                </w:p>
              </w:txbxContent>
            </v:textbox>
          </v:shape>
        </w:pict>
      </w:r>
      <w:r>
        <w:rPr>
          <w:rFonts w:ascii="Times New Roman" w:hAnsi="Times New Roman"/>
          <w:noProof/>
        </w:rPr>
        <w:pict>
          <v:shape id="_x0000_s1740" type="#_x0000_t202" style="position:absolute;left:0;text-align:left;margin-left:418.2pt;margin-top:38.4pt;width:35.9pt;height:27.3pt;z-index:252344320">
            <v:textbox>
              <w:txbxContent>
                <w:p w:rsidR="00FD3E1D" w:rsidRPr="00AB3567" w:rsidRDefault="00FD3E1D" w:rsidP="00AB3567">
                  <w:pPr>
                    <w:ind w:firstLine="0"/>
                    <w:rPr>
                      <w:sz w:val="18"/>
                      <w:szCs w:val="18"/>
                    </w:rPr>
                  </w:pPr>
                  <w:r>
                    <w:rPr>
                      <w:sz w:val="18"/>
                      <w:szCs w:val="18"/>
                    </w:rPr>
                    <w:t>122м</w:t>
                  </w:r>
                </w:p>
              </w:txbxContent>
            </v:textbox>
          </v:shape>
        </w:pict>
      </w:r>
      <w:r>
        <w:rPr>
          <w:rFonts w:ascii="Times New Roman" w:hAnsi="Times New Roman"/>
          <w:noProof/>
        </w:rPr>
        <w:pict>
          <v:shape id="_x0000_s1739" type="#_x0000_t32" style="position:absolute;left:0;text-align:left;margin-left:378.35pt;margin-top:65.7pt;width:101.25pt;height:14.25pt;flip:y;z-index:252343296" o:connectortype="straight" strokecolor="#0070c0">
            <v:stroke endarrow="block"/>
          </v:shape>
        </w:pict>
      </w:r>
      <w:r>
        <w:rPr>
          <w:rFonts w:ascii="Times New Roman" w:hAnsi="Times New Roman"/>
          <w:noProof/>
        </w:rPr>
        <w:pict>
          <v:shape id="_x0000_s1738" type="#_x0000_t32" style="position:absolute;left:0;text-align:left;margin-left:355.85pt;margin-top:65.7pt;width:22.5pt;height:14.25pt;z-index:252342272" o:connectortype="straight" strokecolor="#0070c0">
            <v:stroke endarrow="block"/>
          </v:shape>
        </w:pict>
      </w:r>
      <w:r>
        <w:rPr>
          <w:rFonts w:ascii="Times New Roman" w:hAnsi="Times New Roman"/>
          <w:noProof/>
        </w:rPr>
        <w:pict>
          <v:shape id="_x0000_s1737" type="#_x0000_t202" style="position:absolute;left:0;text-align:left;margin-left:460.1pt;margin-top:36.45pt;width:80.25pt;height:29.25pt;z-index:252341248">
            <v:textbox>
              <w:txbxContent>
                <w:p w:rsidR="00FD3E1D" w:rsidRPr="00AB3567" w:rsidRDefault="00FD3E1D" w:rsidP="00AB3567">
                  <w:pPr>
                    <w:ind w:firstLine="0"/>
                    <w:rPr>
                      <w:sz w:val="18"/>
                      <w:szCs w:val="18"/>
                    </w:rPr>
                  </w:pPr>
                  <w:r>
                    <w:rPr>
                      <w:sz w:val="18"/>
                      <w:szCs w:val="18"/>
                    </w:rPr>
                    <w:t>у</w:t>
                  </w:r>
                  <w:r w:rsidRPr="00AB3567">
                    <w:rPr>
                      <w:sz w:val="18"/>
                      <w:szCs w:val="18"/>
                    </w:rPr>
                    <w:t>л.</w:t>
                  </w:r>
                  <w:r>
                    <w:rPr>
                      <w:sz w:val="18"/>
                      <w:szCs w:val="18"/>
                    </w:rPr>
                    <w:t xml:space="preserve"> Зеленая, 1А</w:t>
                  </w:r>
                </w:p>
              </w:txbxContent>
            </v:textbox>
          </v:shape>
        </w:pict>
      </w:r>
      <w:r>
        <w:rPr>
          <w:rFonts w:ascii="Times New Roman" w:hAnsi="Times New Roman"/>
          <w:noProof/>
        </w:rPr>
        <w:pict>
          <v:oval id="_x0000_s1732" style="position:absolute;left:0;text-align:left;margin-left:167.6pt;margin-top:149.9pt;width:14.25pt;height:10.3pt;z-index:25234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" fillcolor="black [3200]" strokecolor="#f2f2f2 [3041]" strokeweight="3pt">
            <v:shadow on="t" color="#7f7f7f [1601]" opacity=".5" offset="1pt"/>
          </v:oval>
        </w:pict>
      </w:r>
      <w:r>
        <w:rPr>
          <w:rFonts w:ascii="Times New Roman" w:hAnsi="Times New Roman"/>
          <w:noProof/>
        </w:rPr>
        <w:pict>
          <v:oval id="_x0000_s1731" style="position:absolute;left:0;text-align:left;margin-left:348.35pt;margin-top:55.4pt;width:14.25pt;height:10.3pt;z-index:25233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" fillcolor="black [3200]" strokecolor="#f2f2f2 [3041]" strokeweight="3pt">
            <v:shadow on="t" color="#7f7f7f [1601]" opacity=".5" offset="1pt"/>
          </v:oval>
        </w:pict>
      </w:r>
      <w:r>
        <w:rPr>
          <w:rFonts w:ascii="Times New Roman" w:hAnsi="Times New Roman"/>
          <w:noProof/>
        </w:rPr>
        <w:pict>
          <v:shape id="_x0000_s1730" type="#_x0000_t32" style="position:absolute;left:0;text-align:left;margin-left:109.1pt;margin-top:187.2pt;width:65.25pt;height:0;z-index:252338176" o:connectortype="straight" strokecolor="red">
            <v:stroke dashstyle="dash"/>
          </v:shape>
        </w:pict>
      </w:r>
      <w:r>
        <w:rPr>
          <w:rFonts w:ascii="Times New Roman" w:hAnsi="Times New Roman"/>
          <w:noProof/>
        </w:rPr>
        <w:pict>
          <v:shape id="_x0000_s1729" type="#_x0000_t32" style="position:absolute;left:0;text-align:left;margin-left:174.35pt;margin-top:119.7pt;width:0;height:62.25pt;z-index:252337152" o:connectortype="straight" strokecolor="red">
            <v:stroke dashstyle="dash"/>
          </v:shape>
        </w:pict>
      </w:r>
      <w:r>
        <w:rPr>
          <w:rFonts w:ascii="Times New Roman" w:hAnsi="Times New Roman"/>
          <w:noProof/>
        </w:rPr>
        <w:pict>
          <v:shape id="_x0000_s1728" type="#_x0000_t32" style="position:absolute;left:0;text-align:left;margin-left:109.1pt;margin-top:124.2pt;width:0;height:57.75pt;z-index:252336128" o:connectortype="straight" strokecolor="red">
            <v:stroke dashstyle="dash"/>
          </v:shape>
        </w:pict>
      </w:r>
      <w:r>
        <w:rPr>
          <w:rFonts w:ascii="Times New Roman" w:hAnsi="Times New Roman"/>
          <w:noProof/>
        </w:rPr>
        <w:pict>
          <v:shape id="_x0000_s1727" type="#_x0000_t32" style="position:absolute;left:0;text-align:left;margin-left:109.1pt;margin-top:118.2pt;width:65.25pt;height:1.5pt;flip:y;z-index:252335104" o:connectortype="straight" strokecolor="red">
            <v:stroke dashstyle="dash"/>
          </v:shape>
        </w:pict>
      </w:r>
      <w:r>
        <w:rPr>
          <w:rFonts w:ascii="Times New Roman" w:hAnsi="Times New Roman"/>
          <w:noProof/>
        </w:rPr>
        <w:pict>
          <v:shape id="_x0000_s1726" type="#_x0000_t32" style="position:absolute;left:0;text-align:left;margin-left:316.1pt;margin-top:65.7pt;width:89.25pt;height:0;z-index:252334080" o:connectortype="straight" strokecolor="red">
            <v:stroke dashstyle="dash"/>
          </v:shape>
        </w:pict>
      </w:r>
      <w:r>
        <w:rPr>
          <w:rFonts w:ascii="Times New Roman" w:hAnsi="Times New Roman"/>
          <w:noProof/>
        </w:rPr>
        <w:pict>
          <v:shape id="_x0000_s1725" type="#_x0000_t32" style="position:absolute;left:0;text-align:left;margin-left:316.1pt;margin-top:12.45pt;width:0;height:53.25pt;z-index:252333056" o:connectortype="straight" strokecolor="red">
            <v:stroke dashstyle="dash"/>
          </v:shape>
        </w:pict>
      </w:r>
      <w:r>
        <w:rPr>
          <w:rFonts w:ascii="Times New Roman" w:hAnsi="Times New Roman"/>
          <w:noProof/>
        </w:rPr>
        <w:pict>
          <v:shape id="_x0000_s1724" type="#_x0000_t32" style="position:absolute;left:0;text-align:left;margin-left:405.35pt;margin-top:12.45pt;width:0;height:53.25pt;z-index:252332032" o:connectortype="straight" strokecolor="red">
            <v:stroke dashstyle="dash"/>
          </v:shape>
        </w:pict>
      </w:r>
      <w:r>
        <w:rPr>
          <w:rFonts w:ascii="Times New Roman" w:hAnsi="Times New Roman"/>
          <w:noProof/>
        </w:rPr>
        <w:pict>
          <v:shape id="_x0000_s1723" type="#_x0000_t32" style="position:absolute;left:0;text-align:left;margin-left:316.1pt;margin-top:8.7pt;width:89.25pt;height:0;z-index:252331008" o:connectortype="straight" strokecolor="red">
            <v:stroke dashstyle="dash"/>
          </v:shape>
        </w:pict>
      </w:r>
      <w:r w:rsidR="009F4172" w:rsidRPr="009F4172">
        <w:rPr>
          <w:rFonts w:ascii="Times New Roman" w:hAnsi="Times New Roman"/>
          <w:noProof/>
        </w:rPr>
        <w:drawing>
          <wp:inline distT="0" distB="0" distL="0" distR="0">
            <wp:extent cx="6480175" cy="4004055"/>
            <wp:effectExtent l="19050" t="0" r="0" b="0"/>
            <wp:docPr id="44" name="Рисунок 4" descr="C:\Users\User\Pictures\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45.png"/>
                    <pic:cNvPicPr>
                      <a:picLocks noChangeAspect="1" noChangeArrowheads="1"/>
                    </pic:cNvPicPr>
                  </pic:nvPicPr>
                  <pic:blipFill>
                    <a:blip r:embed="rId44"/>
                    <a:srcRect/>
                    <a:stretch>
                      <a:fillRect/>
                    </a:stretch>
                  </pic:blipFill>
                  <pic:spPr bwMode="auto">
                    <a:xfrm>
                      <a:off x="0" y="0"/>
                      <a:ext cx="6480175" cy="4004055"/>
                    </a:xfrm>
                    <a:prstGeom prst="rect">
                      <a:avLst/>
                    </a:prstGeom>
                    <a:noFill/>
                    <a:ln w="9525">
                      <a:noFill/>
                      <a:miter lim="800000"/>
                      <a:headEnd/>
                      <a:tailEnd/>
                    </a:ln>
                  </pic:spPr>
                </pic:pic>
              </a:graphicData>
            </a:graphic>
          </wp:inline>
        </w:drawing>
      </w:r>
    </w:p>
    <w:p w:rsidR="00082617" w:rsidRDefault="00082617" w:rsidP="004B044D">
      <w:pPr>
        <w:jc w:val="center"/>
        <w:rPr>
          <w:rFonts w:ascii="Times New Roman" w:hAnsi="Times New Roman"/>
          <w:b/>
          <w:sz w:val="28"/>
          <w:szCs w:val="28"/>
        </w:rPr>
      </w:pPr>
    </w:p>
    <w:p w:rsidR="00AB3567" w:rsidRPr="00082617" w:rsidRDefault="00AB3567" w:rsidP="004B044D">
      <w:pPr>
        <w:jc w:val="center"/>
        <w:rPr>
          <w:rFonts w:ascii="Times New Roman" w:hAnsi="Times New Roman"/>
          <w:b/>
          <w:sz w:val="28"/>
          <w:szCs w:val="28"/>
        </w:rPr>
      </w:pPr>
      <w:r w:rsidRPr="00082617">
        <w:rPr>
          <w:rFonts w:ascii="Times New Roman" w:hAnsi="Times New Roman"/>
          <w:b/>
          <w:sz w:val="28"/>
          <w:szCs w:val="28"/>
        </w:rPr>
        <w:lastRenderedPageBreak/>
        <w:t>СХЕМА № 42</w:t>
      </w:r>
    </w:p>
    <w:p w:rsidR="00AB3567" w:rsidRDefault="00AB3567" w:rsidP="004B044D">
      <w:pPr>
        <w:jc w:val="center"/>
        <w:rPr>
          <w:rFonts w:ascii="Times New Roman" w:hAnsi="Times New Roman"/>
          <w:sz w:val="28"/>
          <w:szCs w:val="28"/>
        </w:rPr>
      </w:pPr>
      <w:r w:rsidRPr="00082617">
        <w:rPr>
          <w:rFonts w:ascii="Times New Roman" w:hAnsi="Times New Roman"/>
          <w:b/>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AB3567" w:rsidRPr="00587871" w:rsidTr="00FB37BA">
        <w:trPr>
          <w:trHeight w:val="112"/>
        </w:trPr>
        <w:tc>
          <w:tcPr>
            <w:tcW w:w="8472" w:type="dxa"/>
          </w:tcPr>
          <w:p w:rsidR="00AB3567" w:rsidRPr="002F34B0" w:rsidRDefault="00AB3567" w:rsidP="00FB37BA">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AB3567" w:rsidRPr="002F34B0" w:rsidRDefault="00AB3567" w:rsidP="00FB37BA">
            <w:pPr>
              <w:rPr>
                <w:rFonts w:ascii="Times New Roman" w:hAnsi="Times New Roman"/>
              </w:rPr>
            </w:pPr>
            <w:r w:rsidRPr="002F34B0">
              <w:rPr>
                <w:rFonts w:ascii="Times New Roman" w:hAnsi="Times New Roman"/>
              </w:rPr>
              <w:t>Место нахождения организации, объекта</w:t>
            </w:r>
          </w:p>
        </w:tc>
      </w:tr>
      <w:tr w:rsidR="00AB3567" w:rsidRPr="004B044D" w:rsidTr="00FB37BA">
        <w:trPr>
          <w:trHeight w:val="307"/>
        </w:trPr>
        <w:tc>
          <w:tcPr>
            <w:tcW w:w="8472" w:type="dxa"/>
          </w:tcPr>
          <w:p w:rsidR="00AB3567" w:rsidRPr="004B044D" w:rsidRDefault="00AB3567" w:rsidP="004D267C">
            <w:pPr>
              <w:tabs>
                <w:tab w:val="left" w:pos="13890"/>
              </w:tabs>
              <w:ind w:firstLine="0"/>
              <w:rPr>
                <w:rFonts w:ascii="Times New Roman" w:hAnsi="Times New Roman"/>
              </w:rPr>
            </w:pPr>
            <w:r w:rsidRPr="004B044D">
              <w:rPr>
                <w:rFonts w:ascii="Times New Roman" w:hAnsi="Times New Roman"/>
              </w:rPr>
              <w:t>МУДО «Загородный детский оздоровительно – образовательный лагерь»   "ВЫМПЕЛ"</w:t>
            </w:r>
          </w:p>
        </w:tc>
        <w:tc>
          <w:tcPr>
            <w:tcW w:w="6314" w:type="dxa"/>
          </w:tcPr>
          <w:p w:rsidR="00AB3567" w:rsidRPr="004B044D" w:rsidRDefault="00AB3567" w:rsidP="004D267C">
            <w:pPr>
              <w:ind w:firstLine="33"/>
              <w:rPr>
                <w:rFonts w:ascii="Times New Roman" w:hAnsi="Times New Roman"/>
                <w:color w:val="000000"/>
              </w:rPr>
            </w:pPr>
            <w:proofErr w:type="spellStart"/>
            <w:r w:rsidRPr="004B044D">
              <w:rPr>
                <w:rFonts w:ascii="Times New Roman" w:hAnsi="Times New Roman"/>
              </w:rPr>
              <w:t>пгт</w:t>
            </w:r>
            <w:proofErr w:type="spellEnd"/>
            <w:r w:rsidRPr="004B044D">
              <w:rPr>
                <w:rFonts w:ascii="Times New Roman" w:hAnsi="Times New Roman"/>
              </w:rPr>
              <w:t xml:space="preserve">. </w:t>
            </w:r>
            <w:proofErr w:type="spellStart"/>
            <w:r w:rsidRPr="004B044D">
              <w:rPr>
                <w:rFonts w:ascii="Times New Roman" w:hAnsi="Times New Roman"/>
              </w:rPr>
              <w:t>Кокуй</w:t>
            </w:r>
            <w:proofErr w:type="spellEnd"/>
            <w:r w:rsidRPr="004B044D">
              <w:rPr>
                <w:rFonts w:ascii="Times New Roman" w:hAnsi="Times New Roman"/>
              </w:rPr>
              <w:t>,  пос. Вавилон, ул. Лагерная, 1</w:t>
            </w:r>
          </w:p>
          <w:p w:rsidR="00AB3567" w:rsidRPr="004B044D" w:rsidRDefault="00AB3567" w:rsidP="00FB37BA">
            <w:pPr>
              <w:rPr>
                <w:rFonts w:ascii="Times New Roman" w:hAnsi="Times New Roman"/>
              </w:rPr>
            </w:pPr>
          </w:p>
        </w:tc>
      </w:tr>
    </w:tbl>
    <w:p w:rsidR="00AB3567" w:rsidRDefault="00FD3E1D" w:rsidP="00432BF4">
      <w:pPr>
        <w:tabs>
          <w:tab w:val="left" w:pos="13890"/>
        </w:tabs>
        <w:rPr>
          <w:rFonts w:ascii="Times New Roman" w:hAnsi="Times New Roman"/>
        </w:rPr>
      </w:pPr>
      <w:r>
        <w:rPr>
          <w:rFonts w:ascii="Times New Roman" w:hAnsi="Times New Roman"/>
          <w:noProof/>
        </w:rPr>
        <w:pict>
          <v:oval id="_x0000_s1760" style="position:absolute;left:0;text-align:left;margin-left:409.4pt;margin-top:161.75pt;width:14.25pt;height:10.3pt;z-index:252363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" fillcolor="black [3200]" strokecolor="#f2f2f2 [3041]" strokeweight="3pt">
            <v:shadow on="t" color="#7f7f7f [1601]" opacity=".5" offset="1pt"/>
          </v:oval>
        </w:pict>
      </w:r>
      <w:r>
        <w:rPr>
          <w:rFonts w:ascii="Times New Roman" w:hAnsi="Times New Roman"/>
          <w:noProof/>
        </w:rPr>
        <w:pict>
          <v:shape id="_x0000_s1759" type="#_x0000_t32" style="position:absolute;left:0;text-align:left;margin-left:354.2pt;margin-top:237.9pt;width:130.2pt;height:.8pt;z-index:252362752;mso-position-horizontal-relative:text;mso-position-vertical-relative:text" o:connectortype="straight" strokecolor="red">
            <v:stroke dashstyle="dash"/>
          </v:shape>
        </w:pict>
      </w:r>
      <w:r>
        <w:rPr>
          <w:rFonts w:ascii="Times New Roman" w:hAnsi="Times New Roman"/>
          <w:noProof/>
        </w:rPr>
        <w:pict>
          <v:shape id="_x0000_s1758" type="#_x0000_t32" style="position:absolute;left:0;text-align:left;margin-left:482.1pt;margin-top:173.55pt;width:0;height:64.35pt;z-index:252361728;mso-position-horizontal-relative:text;mso-position-vertical-relative:text" o:connectortype="straight" strokecolor="red">
            <v:stroke dashstyle="dash"/>
          </v:shape>
        </w:pict>
      </w:r>
      <w:r>
        <w:rPr>
          <w:rFonts w:ascii="Times New Roman" w:hAnsi="Times New Roman"/>
          <w:noProof/>
        </w:rPr>
        <w:pict>
          <v:shape id="_x0000_s1757" type="#_x0000_t32" style="position:absolute;left:0;text-align:left;margin-left:351.15pt;margin-top:174.35pt;width:3.8pt;height:63.55pt;z-index:252360704;mso-position-horizontal-relative:text;mso-position-vertical-relative:text" o:connectortype="straight" strokecolor="red">
            <v:stroke dashstyle="dash"/>
          </v:shape>
        </w:pict>
      </w:r>
      <w:r>
        <w:rPr>
          <w:rFonts w:ascii="Times New Roman" w:hAnsi="Times New Roman"/>
          <w:noProof/>
        </w:rPr>
        <w:pict>
          <v:shape id="_x0000_s1756" type="#_x0000_t32" style="position:absolute;left:0;text-align:left;margin-left:354.2pt;margin-top:172.05pt;width:127.9pt;height:3.05pt;z-index:252359680;mso-position-horizontal-relative:text;mso-position-vertical-relative:text" o:connectortype="straight" strokecolor="red">
            <v:stroke dashstyle="dash"/>
          </v:shape>
        </w:pict>
      </w:r>
      <w:r w:rsidR="004B044D" w:rsidRPr="004B044D">
        <w:rPr>
          <w:rFonts w:ascii="Times New Roman" w:hAnsi="Times New Roman"/>
          <w:noProof/>
        </w:rPr>
        <w:drawing>
          <wp:inline distT="0" distB="0" distL="0" distR="0">
            <wp:extent cx="6480175" cy="4004055"/>
            <wp:effectExtent l="19050" t="0" r="0" b="0"/>
            <wp:docPr id="16" name="Рисунок 5" descr="C:\Users\User\Pictures\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46.png"/>
                    <pic:cNvPicPr>
                      <a:picLocks noChangeAspect="1" noChangeArrowheads="1"/>
                    </pic:cNvPicPr>
                  </pic:nvPicPr>
                  <pic:blipFill>
                    <a:blip r:embed="rId45"/>
                    <a:srcRect/>
                    <a:stretch>
                      <a:fillRect/>
                    </a:stretch>
                  </pic:blipFill>
                  <pic:spPr bwMode="auto">
                    <a:xfrm>
                      <a:off x="0" y="0"/>
                      <a:ext cx="6480175" cy="4004055"/>
                    </a:xfrm>
                    <a:prstGeom prst="rect">
                      <a:avLst/>
                    </a:prstGeom>
                    <a:noFill/>
                    <a:ln w="9525">
                      <a:noFill/>
                      <a:miter lim="800000"/>
                      <a:headEnd/>
                      <a:tailEnd/>
                    </a:ln>
                  </pic:spPr>
                </pic:pic>
              </a:graphicData>
            </a:graphic>
          </wp:inline>
        </w:drawing>
      </w:r>
    </w:p>
    <w:p w:rsidR="004B044D" w:rsidRDefault="004B044D" w:rsidP="00432BF4">
      <w:pPr>
        <w:tabs>
          <w:tab w:val="left" w:pos="13890"/>
        </w:tabs>
        <w:rPr>
          <w:rFonts w:ascii="Times New Roman" w:hAnsi="Times New Roman"/>
        </w:rPr>
      </w:pPr>
    </w:p>
    <w:p w:rsidR="004B044D" w:rsidRDefault="004B044D" w:rsidP="00432BF4">
      <w:pPr>
        <w:tabs>
          <w:tab w:val="left" w:pos="13890"/>
        </w:tabs>
        <w:rPr>
          <w:rFonts w:ascii="Times New Roman" w:hAnsi="Times New Roman"/>
        </w:rPr>
      </w:pPr>
    </w:p>
    <w:p w:rsidR="004B044D" w:rsidRDefault="004B044D" w:rsidP="00432BF4">
      <w:pPr>
        <w:tabs>
          <w:tab w:val="left" w:pos="13890"/>
        </w:tabs>
        <w:rPr>
          <w:rFonts w:ascii="Times New Roman" w:hAnsi="Times New Roman"/>
        </w:rPr>
      </w:pPr>
    </w:p>
    <w:p w:rsidR="00F73394" w:rsidRDefault="00F73394" w:rsidP="00702F7C">
      <w:pPr>
        <w:ind w:firstLine="0"/>
        <w:jc w:val="center"/>
        <w:rPr>
          <w:rFonts w:ascii="Times New Roman" w:hAnsi="Times New Roman"/>
          <w:sz w:val="28"/>
          <w:szCs w:val="28"/>
        </w:rPr>
      </w:pPr>
    </w:p>
    <w:p w:rsidR="00F73394" w:rsidRDefault="00F73394" w:rsidP="00702F7C">
      <w:pPr>
        <w:ind w:firstLine="0"/>
        <w:jc w:val="center"/>
        <w:rPr>
          <w:rFonts w:ascii="Times New Roman" w:hAnsi="Times New Roman"/>
          <w:sz w:val="28"/>
          <w:szCs w:val="28"/>
        </w:rPr>
      </w:pPr>
    </w:p>
    <w:p w:rsidR="005253C6" w:rsidRDefault="005253C6" w:rsidP="00702F7C">
      <w:pPr>
        <w:ind w:firstLine="0"/>
        <w:jc w:val="center"/>
        <w:rPr>
          <w:rFonts w:ascii="Times New Roman" w:hAnsi="Times New Roman"/>
          <w:b/>
          <w:sz w:val="28"/>
          <w:szCs w:val="28"/>
        </w:rPr>
      </w:pPr>
    </w:p>
    <w:p w:rsidR="00A23784" w:rsidRDefault="00A23784" w:rsidP="00702F7C">
      <w:pPr>
        <w:ind w:firstLine="0"/>
        <w:jc w:val="center"/>
        <w:rPr>
          <w:rFonts w:ascii="Times New Roman" w:hAnsi="Times New Roman"/>
          <w:b/>
          <w:sz w:val="28"/>
          <w:szCs w:val="28"/>
        </w:rPr>
      </w:pPr>
    </w:p>
    <w:p w:rsidR="004B044D" w:rsidRPr="00082617" w:rsidRDefault="004B044D" w:rsidP="00702F7C">
      <w:pPr>
        <w:ind w:firstLine="0"/>
        <w:jc w:val="center"/>
        <w:rPr>
          <w:rFonts w:ascii="Times New Roman" w:hAnsi="Times New Roman"/>
          <w:b/>
          <w:sz w:val="28"/>
          <w:szCs w:val="28"/>
        </w:rPr>
      </w:pPr>
      <w:r w:rsidRPr="00082617">
        <w:rPr>
          <w:rFonts w:ascii="Times New Roman" w:hAnsi="Times New Roman"/>
          <w:b/>
          <w:sz w:val="28"/>
          <w:szCs w:val="28"/>
        </w:rPr>
        <w:lastRenderedPageBreak/>
        <w:t>СХЕМА № 43</w:t>
      </w:r>
    </w:p>
    <w:p w:rsidR="004B044D" w:rsidRPr="00082617" w:rsidRDefault="004B044D" w:rsidP="004B044D">
      <w:pPr>
        <w:jc w:val="center"/>
        <w:rPr>
          <w:rFonts w:ascii="Times New Roman" w:hAnsi="Times New Roman"/>
          <w:b/>
          <w:sz w:val="28"/>
          <w:szCs w:val="28"/>
        </w:rPr>
      </w:pPr>
      <w:r w:rsidRPr="00082617">
        <w:rPr>
          <w:rFonts w:ascii="Times New Roman" w:hAnsi="Times New Roman"/>
          <w:b/>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4B044D" w:rsidRPr="00587871" w:rsidTr="00FB37BA">
        <w:trPr>
          <w:trHeight w:val="112"/>
        </w:trPr>
        <w:tc>
          <w:tcPr>
            <w:tcW w:w="8472" w:type="dxa"/>
          </w:tcPr>
          <w:p w:rsidR="004B044D" w:rsidRPr="002F34B0" w:rsidRDefault="004B044D" w:rsidP="00FB37BA">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4B044D" w:rsidRPr="002F34B0" w:rsidRDefault="004B044D" w:rsidP="00FB37BA">
            <w:pPr>
              <w:rPr>
                <w:rFonts w:ascii="Times New Roman" w:hAnsi="Times New Roman"/>
              </w:rPr>
            </w:pPr>
            <w:r w:rsidRPr="002F34B0">
              <w:rPr>
                <w:rFonts w:ascii="Times New Roman" w:hAnsi="Times New Roman"/>
              </w:rPr>
              <w:t>Место нахождения организации, объекта</w:t>
            </w:r>
          </w:p>
        </w:tc>
      </w:tr>
      <w:tr w:rsidR="004B044D" w:rsidRPr="00BD5885" w:rsidTr="00FB37BA">
        <w:trPr>
          <w:trHeight w:val="307"/>
        </w:trPr>
        <w:tc>
          <w:tcPr>
            <w:tcW w:w="8472" w:type="dxa"/>
          </w:tcPr>
          <w:p w:rsidR="004B044D" w:rsidRPr="004C0480" w:rsidRDefault="004B044D" w:rsidP="004D267C">
            <w:pPr>
              <w:tabs>
                <w:tab w:val="left" w:pos="13890"/>
              </w:tabs>
              <w:ind w:firstLine="0"/>
              <w:rPr>
                <w:rFonts w:ascii="Times New Roman" w:hAnsi="Times New Roman"/>
              </w:rPr>
            </w:pPr>
            <w:r w:rsidRPr="004C0480">
              <w:rPr>
                <w:rFonts w:ascii="Times New Roman" w:hAnsi="Times New Roman"/>
                <w:color w:val="000000"/>
              </w:rPr>
              <w:t>МУК "Библиотечно-информационное и культурно-досуговое объединение" городского поселения "Сретенское"</w:t>
            </w:r>
          </w:p>
        </w:tc>
        <w:tc>
          <w:tcPr>
            <w:tcW w:w="6314" w:type="dxa"/>
          </w:tcPr>
          <w:p w:rsidR="004B044D" w:rsidRPr="00BD5885" w:rsidRDefault="004B044D" w:rsidP="004D267C">
            <w:pPr>
              <w:ind w:firstLine="33"/>
              <w:rPr>
                <w:rFonts w:ascii="Times New Roman" w:hAnsi="Times New Roman"/>
              </w:rPr>
            </w:pPr>
            <w:r>
              <w:rPr>
                <w:rFonts w:ascii="Times New Roman" w:hAnsi="Times New Roman"/>
              </w:rPr>
              <w:t>г. Сретенск, ул. Клубная, 1</w:t>
            </w:r>
          </w:p>
          <w:p w:rsidR="004B044D" w:rsidRPr="00BD5885" w:rsidRDefault="004B044D" w:rsidP="00FB37BA">
            <w:pPr>
              <w:rPr>
                <w:rFonts w:ascii="Times New Roman" w:hAnsi="Times New Roman"/>
              </w:rPr>
            </w:pPr>
          </w:p>
        </w:tc>
      </w:tr>
    </w:tbl>
    <w:p w:rsidR="004B044D" w:rsidRDefault="004B044D" w:rsidP="004B044D">
      <w:pPr>
        <w:tabs>
          <w:tab w:val="left" w:pos="11790"/>
        </w:tabs>
        <w:rPr>
          <w:rFonts w:ascii="Times New Roman" w:hAnsi="Times New Roman"/>
        </w:rPr>
      </w:pPr>
    </w:p>
    <w:p w:rsidR="004B044D" w:rsidRDefault="004B044D"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FD3E1D" w:rsidP="00432BF4">
      <w:pPr>
        <w:tabs>
          <w:tab w:val="left" w:pos="13890"/>
        </w:tabs>
        <w:rPr>
          <w:rFonts w:ascii="Times New Roman" w:hAnsi="Times New Roman"/>
        </w:rPr>
      </w:pPr>
      <w:r>
        <w:rPr>
          <w:rFonts w:ascii="Times New Roman" w:hAnsi="Times New Roman"/>
          <w:noProof/>
        </w:rPr>
        <w:pict>
          <v:shape id="_x0000_s1871" type="#_x0000_t202" style="position:absolute;left:0;text-align:left;margin-left:257.75pt;margin-top:11.2pt;width:145.5pt;height:16.05pt;z-index:252470272" strokecolor="white [3212]">
            <v:textbox>
              <w:txbxContent>
                <w:p w:rsidR="00FD3E1D" w:rsidRPr="005A33B9" w:rsidRDefault="00FD3E1D" w:rsidP="00702F7C">
                  <w:pPr>
                    <w:ind w:firstLine="0"/>
                    <w:rPr>
                      <w:b/>
                      <w:sz w:val="18"/>
                      <w:szCs w:val="18"/>
                    </w:rPr>
                  </w:pPr>
                  <w:r w:rsidRPr="005A33B9">
                    <w:rPr>
                      <w:b/>
                      <w:sz w:val="18"/>
                      <w:szCs w:val="18"/>
                    </w:rPr>
                    <w:t xml:space="preserve">ул. Первомайская </w:t>
                  </w:r>
                </w:p>
              </w:txbxContent>
            </v:textbox>
          </v:shape>
        </w:pict>
      </w:r>
      <w:r>
        <w:rPr>
          <w:rFonts w:ascii="Times New Roman" w:hAnsi="Times New Roman"/>
          <w:noProof/>
        </w:rPr>
        <w:pict>
          <v:shape id="_x0000_s1870" type="#_x0000_t32" style="position:absolute;left:0;text-align:left;margin-left:541.85pt;margin-top:7.35pt;width:0;height:26.05pt;z-index:252469248" o:connectortype="straight"/>
        </w:pict>
      </w:r>
      <w:r>
        <w:rPr>
          <w:rFonts w:ascii="Times New Roman" w:hAnsi="Times New Roman"/>
          <w:noProof/>
        </w:rPr>
        <w:pict>
          <v:shape id="_x0000_s1869" type="#_x0000_t32" style="position:absolute;left:0;text-align:left;margin-left:199.5pt;margin-top:7.35pt;width:342.35pt;height:0;z-index:252468224" o:connectortype="straight"/>
        </w:pict>
      </w:r>
    </w:p>
    <w:p w:rsidR="003B7FDC" w:rsidRDefault="003B7FDC" w:rsidP="00432BF4">
      <w:pPr>
        <w:tabs>
          <w:tab w:val="left" w:pos="13890"/>
        </w:tabs>
        <w:rPr>
          <w:rFonts w:ascii="Times New Roman" w:hAnsi="Times New Roman"/>
        </w:rPr>
      </w:pPr>
    </w:p>
    <w:p w:rsidR="003B7FDC" w:rsidRDefault="00FD3E1D" w:rsidP="00432BF4">
      <w:pPr>
        <w:tabs>
          <w:tab w:val="left" w:pos="13890"/>
        </w:tabs>
        <w:rPr>
          <w:rFonts w:ascii="Times New Roman" w:hAnsi="Times New Roman"/>
        </w:rPr>
      </w:pPr>
      <w:r>
        <w:rPr>
          <w:rFonts w:ascii="Times New Roman" w:hAnsi="Times New Roman"/>
          <w:noProof/>
        </w:rPr>
        <w:pict>
          <v:shape id="_x0000_s1874" type="#_x0000_t202" style="position:absolute;left:0;text-align:left;margin-left:234.65pt;margin-top:5.8pt;width:72.85pt;height:34.45pt;z-index:252472320">
            <v:textbox>
              <w:txbxContent>
                <w:p w:rsidR="00FD3E1D" w:rsidRPr="005A33B9" w:rsidRDefault="00FD3E1D" w:rsidP="005A33B9">
                  <w:pPr>
                    <w:ind w:firstLine="0"/>
                    <w:rPr>
                      <w:sz w:val="16"/>
                      <w:szCs w:val="16"/>
                    </w:rPr>
                  </w:pPr>
                  <w:r w:rsidRPr="005A33B9">
                    <w:rPr>
                      <w:sz w:val="16"/>
                      <w:szCs w:val="16"/>
                    </w:rPr>
                    <w:t xml:space="preserve">Магазин </w:t>
                  </w:r>
                  <w:r>
                    <w:rPr>
                      <w:sz w:val="16"/>
                      <w:szCs w:val="16"/>
                    </w:rPr>
                    <w:t>у</w:t>
                  </w:r>
                  <w:r w:rsidRPr="005A33B9">
                    <w:rPr>
                      <w:sz w:val="16"/>
                      <w:szCs w:val="16"/>
                    </w:rPr>
                    <w:t xml:space="preserve">л. </w:t>
                  </w:r>
                  <w:proofErr w:type="gramStart"/>
                  <w:r w:rsidRPr="005A33B9">
                    <w:rPr>
                      <w:sz w:val="16"/>
                      <w:szCs w:val="16"/>
                    </w:rPr>
                    <w:t>Первомайская</w:t>
                  </w:r>
                  <w:proofErr w:type="gramEnd"/>
                  <w:r w:rsidRPr="005A33B9">
                    <w:rPr>
                      <w:sz w:val="16"/>
                      <w:szCs w:val="16"/>
                    </w:rPr>
                    <w:t xml:space="preserve"> 26</w:t>
                  </w:r>
                </w:p>
              </w:txbxContent>
            </v:textbox>
          </v:shape>
        </w:pict>
      </w:r>
      <w:r>
        <w:rPr>
          <w:rFonts w:ascii="Times New Roman" w:hAnsi="Times New Roman"/>
          <w:noProof/>
        </w:rPr>
        <w:pict>
          <v:shape id="_x0000_s1873" type="#_x0000_t202" style="position:absolute;left:0;text-align:left;margin-left:369.55pt;margin-top:-.35pt;width:33.7pt;height:19.15pt;z-index:252471296">
            <v:textbox>
              <w:txbxContent>
                <w:p w:rsidR="00FD3E1D" w:rsidRPr="005A33B9" w:rsidRDefault="00FD3E1D" w:rsidP="005A33B9">
                  <w:pPr>
                    <w:ind w:firstLine="0"/>
                    <w:rPr>
                      <w:b/>
                      <w:sz w:val="16"/>
                      <w:szCs w:val="16"/>
                    </w:rPr>
                  </w:pPr>
                  <w:r w:rsidRPr="005A33B9">
                    <w:rPr>
                      <w:b/>
                      <w:sz w:val="16"/>
                      <w:szCs w:val="16"/>
                    </w:rPr>
                    <w:t>№24</w:t>
                  </w:r>
                </w:p>
              </w:txbxContent>
            </v:textbox>
          </v:shape>
        </w:pict>
      </w:r>
      <w:r>
        <w:rPr>
          <w:rFonts w:ascii="Times New Roman" w:hAnsi="Times New Roman"/>
          <w:noProof/>
        </w:rPr>
        <w:pict>
          <v:shape id="_x0000_s1868" type="#_x0000_t32" style="position:absolute;left:0;text-align:left;margin-left:199.5pt;margin-top:5.8pt;width:342.35pt;height:0;z-index:252467200" o:connectortype="straight"/>
        </w:pict>
      </w:r>
    </w:p>
    <w:p w:rsidR="003B7FDC" w:rsidRDefault="003B7FDC" w:rsidP="00432BF4">
      <w:pPr>
        <w:tabs>
          <w:tab w:val="left" w:pos="13890"/>
        </w:tabs>
        <w:rPr>
          <w:rFonts w:ascii="Times New Roman" w:hAnsi="Times New Roman"/>
        </w:rPr>
      </w:pPr>
    </w:p>
    <w:p w:rsidR="003B7FDC" w:rsidRDefault="00FD3E1D" w:rsidP="00432BF4">
      <w:pPr>
        <w:tabs>
          <w:tab w:val="left" w:pos="13890"/>
        </w:tabs>
        <w:rPr>
          <w:rFonts w:ascii="Times New Roman" w:hAnsi="Times New Roman"/>
        </w:rPr>
      </w:pPr>
      <w:r>
        <w:rPr>
          <w:rFonts w:ascii="Times New Roman" w:hAnsi="Times New Roman"/>
          <w:noProof/>
        </w:rPr>
        <w:pict>
          <v:shape id="_x0000_s1875" type="#_x0000_t32" style="position:absolute;left:0;text-align:left;margin-left:266.1pt;margin-top:12.65pt;width:1.55pt;height:128.35pt;flip:y;z-index:252473344" o:connectortype="straight" strokecolor="#548dd4 [1951]">
            <v:stroke startarrow="block" endarrow="block"/>
          </v:shape>
        </w:pict>
      </w:r>
    </w:p>
    <w:p w:rsidR="003B7FDC" w:rsidRDefault="00FD3E1D" w:rsidP="00432BF4">
      <w:pPr>
        <w:tabs>
          <w:tab w:val="left" w:pos="13890"/>
        </w:tabs>
        <w:rPr>
          <w:rFonts w:ascii="Times New Roman" w:hAnsi="Times New Roman"/>
        </w:rPr>
      </w:pPr>
      <w:r>
        <w:rPr>
          <w:rFonts w:ascii="Times New Roman" w:hAnsi="Times New Roman"/>
          <w:noProof/>
        </w:rPr>
        <w:pict>
          <v:shape id="_x0000_s1876" type="#_x0000_t202" style="position:absolute;left:0;text-align:left;margin-left:228.55pt;margin-top:42.5pt;width:37.55pt;height:14.55pt;z-index:252474368" strokecolor="white [3212]">
            <v:textbox>
              <w:txbxContent>
                <w:p w:rsidR="00FD3E1D" w:rsidRPr="005A33B9" w:rsidRDefault="00FD3E1D" w:rsidP="005A33B9">
                  <w:pPr>
                    <w:ind w:firstLine="0"/>
                    <w:rPr>
                      <w:sz w:val="16"/>
                      <w:szCs w:val="16"/>
                    </w:rPr>
                  </w:pPr>
                  <w:r w:rsidRPr="005A33B9">
                    <w:rPr>
                      <w:sz w:val="16"/>
                      <w:szCs w:val="16"/>
                    </w:rPr>
                    <w:t>155 м</w:t>
                  </w:r>
                </w:p>
              </w:txbxContent>
            </v:textbox>
          </v:shape>
        </w:pict>
      </w:r>
      <w:r>
        <w:rPr>
          <w:rFonts w:ascii="Times New Roman" w:hAnsi="Times New Roman"/>
          <w:noProof/>
        </w:rPr>
        <w:pict>
          <v:oval id="_x0000_s1761" style="position:absolute;left:0;text-align:left;margin-left:257.75pt;margin-top:127.2pt;width:14.25pt;height:10.3pt;z-index:25236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" fillcolor="black [3200]" strokecolor="#f2f2f2 [3041]" strokeweight="3pt">
            <v:shadow on="t" color="#7f7f7f [1601]" opacity=".5" offset="1pt"/>
          </v:oval>
        </w:pict>
      </w:r>
      <w:r w:rsidR="00702F7C" w:rsidRPr="004B044D">
        <w:rPr>
          <w:rFonts w:ascii="Times New Roman" w:hAnsi="Times New Roman"/>
          <w:noProof/>
        </w:rPr>
        <w:drawing>
          <wp:inline distT="0" distB="0" distL="0" distR="0" wp14:anchorId="564B27C3" wp14:editId="1C41513D">
            <wp:extent cx="6480175" cy="4004055"/>
            <wp:effectExtent l="19050" t="0" r="0" b="0"/>
            <wp:docPr id="46" name="Рисунок 6" descr="C:\Users\User\Pictures\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47.png"/>
                    <pic:cNvPicPr>
                      <a:picLocks noChangeAspect="1" noChangeArrowheads="1"/>
                    </pic:cNvPicPr>
                  </pic:nvPicPr>
                  <pic:blipFill>
                    <a:blip r:embed="rId46"/>
                    <a:srcRect/>
                    <a:stretch>
                      <a:fillRect/>
                    </a:stretch>
                  </pic:blipFill>
                  <pic:spPr bwMode="auto">
                    <a:xfrm>
                      <a:off x="0" y="0"/>
                      <a:ext cx="6480175" cy="4004055"/>
                    </a:xfrm>
                    <a:prstGeom prst="rect">
                      <a:avLst/>
                    </a:prstGeom>
                    <a:noFill/>
                    <a:ln w="9525">
                      <a:noFill/>
                      <a:miter lim="800000"/>
                      <a:headEnd/>
                      <a:tailEnd/>
                    </a:ln>
                  </pic:spPr>
                </pic:pic>
              </a:graphicData>
            </a:graphic>
          </wp:inline>
        </w:drawing>
      </w:r>
    </w:p>
    <w:p w:rsidR="003B7FDC" w:rsidRPr="00082617" w:rsidRDefault="003B7FDC" w:rsidP="003B7FDC">
      <w:pPr>
        <w:jc w:val="center"/>
        <w:rPr>
          <w:rFonts w:ascii="Times New Roman" w:hAnsi="Times New Roman"/>
          <w:b/>
          <w:sz w:val="28"/>
          <w:szCs w:val="28"/>
        </w:rPr>
      </w:pPr>
      <w:r w:rsidRPr="00082617">
        <w:rPr>
          <w:rFonts w:ascii="Times New Roman" w:hAnsi="Times New Roman"/>
          <w:b/>
          <w:sz w:val="28"/>
          <w:szCs w:val="28"/>
        </w:rPr>
        <w:lastRenderedPageBreak/>
        <w:t>СХЕМА № 44</w:t>
      </w:r>
    </w:p>
    <w:p w:rsidR="003B7FDC" w:rsidRPr="00082617" w:rsidRDefault="003B7FDC" w:rsidP="003B7FDC">
      <w:pPr>
        <w:jc w:val="center"/>
        <w:rPr>
          <w:rFonts w:ascii="Times New Roman" w:hAnsi="Times New Roman"/>
          <w:b/>
          <w:sz w:val="28"/>
          <w:szCs w:val="28"/>
        </w:rPr>
      </w:pPr>
      <w:r w:rsidRPr="00082617">
        <w:rPr>
          <w:rFonts w:ascii="Times New Roman" w:hAnsi="Times New Roman"/>
          <w:b/>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3B7FDC" w:rsidRPr="00587871" w:rsidTr="00FB37BA">
        <w:trPr>
          <w:trHeight w:val="112"/>
        </w:trPr>
        <w:tc>
          <w:tcPr>
            <w:tcW w:w="8472" w:type="dxa"/>
          </w:tcPr>
          <w:p w:rsidR="003B7FDC" w:rsidRPr="002F34B0" w:rsidRDefault="003B7FDC" w:rsidP="00FB37BA">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3B7FDC" w:rsidRPr="002F34B0" w:rsidRDefault="003B7FDC" w:rsidP="00FB37BA">
            <w:pPr>
              <w:rPr>
                <w:rFonts w:ascii="Times New Roman" w:hAnsi="Times New Roman"/>
              </w:rPr>
            </w:pPr>
            <w:r w:rsidRPr="002F34B0">
              <w:rPr>
                <w:rFonts w:ascii="Times New Roman" w:hAnsi="Times New Roman"/>
              </w:rPr>
              <w:t>Место нахождения организации, объекта</w:t>
            </w:r>
          </w:p>
        </w:tc>
      </w:tr>
      <w:tr w:rsidR="003B7FDC" w:rsidRPr="00587871" w:rsidTr="00FB37BA">
        <w:trPr>
          <w:trHeight w:val="112"/>
        </w:trPr>
        <w:tc>
          <w:tcPr>
            <w:tcW w:w="8472" w:type="dxa"/>
          </w:tcPr>
          <w:p w:rsidR="003B7FDC" w:rsidRPr="004C0480" w:rsidRDefault="003B7FDC" w:rsidP="004D267C">
            <w:pPr>
              <w:ind w:firstLine="0"/>
              <w:rPr>
                <w:rFonts w:ascii="Times New Roman" w:hAnsi="Times New Roman"/>
              </w:rPr>
            </w:pPr>
            <w:r w:rsidRPr="004C0480">
              <w:rPr>
                <w:rFonts w:ascii="Times New Roman" w:hAnsi="Times New Roman"/>
                <w:color w:val="000000"/>
              </w:rPr>
              <w:t>МУК "Сретенский районный краеведческий музей"</w:t>
            </w:r>
          </w:p>
        </w:tc>
        <w:tc>
          <w:tcPr>
            <w:tcW w:w="6314" w:type="dxa"/>
          </w:tcPr>
          <w:p w:rsidR="003B7FDC" w:rsidRPr="002F34B0" w:rsidRDefault="003B7FDC" w:rsidP="004D267C">
            <w:pPr>
              <w:ind w:firstLine="33"/>
              <w:rPr>
                <w:rFonts w:ascii="Times New Roman" w:hAnsi="Times New Roman"/>
              </w:rPr>
            </w:pPr>
            <w:r>
              <w:rPr>
                <w:rFonts w:ascii="Times New Roman" w:hAnsi="Times New Roman"/>
              </w:rPr>
              <w:t>г. Сретенск, ул. Луначарского, 213</w:t>
            </w:r>
          </w:p>
        </w:tc>
      </w:tr>
    </w:tbl>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FD3E1D" w:rsidP="00432BF4">
      <w:pPr>
        <w:tabs>
          <w:tab w:val="left" w:pos="13890"/>
        </w:tabs>
        <w:rPr>
          <w:rFonts w:ascii="Times New Roman" w:hAnsi="Times New Roman"/>
        </w:rPr>
      </w:pPr>
      <w:r>
        <w:rPr>
          <w:rFonts w:ascii="Times New Roman" w:hAnsi="Times New Roman"/>
          <w:noProof/>
        </w:rPr>
        <w:pict>
          <v:shape id="_x0000_s1878" type="#_x0000_t202" style="position:absolute;left:0;text-align:left;margin-left:247pt;margin-top:6.6pt;width:83.45pt;height:32.15pt;z-index:252475392">
            <v:textbox>
              <w:txbxContent>
                <w:p w:rsidR="00FD3E1D" w:rsidRPr="005A33B9" w:rsidRDefault="00FD3E1D" w:rsidP="005A33B9">
                  <w:pPr>
                    <w:ind w:firstLine="0"/>
                    <w:rPr>
                      <w:sz w:val="16"/>
                      <w:szCs w:val="16"/>
                    </w:rPr>
                  </w:pPr>
                  <w:r w:rsidRPr="005A33B9">
                    <w:rPr>
                      <w:sz w:val="16"/>
                      <w:szCs w:val="16"/>
                    </w:rPr>
                    <w:t xml:space="preserve">Магазин </w:t>
                  </w:r>
                  <w:r>
                    <w:rPr>
                      <w:sz w:val="16"/>
                      <w:szCs w:val="16"/>
                    </w:rPr>
                    <w:t>у</w:t>
                  </w:r>
                  <w:r w:rsidRPr="005A33B9">
                    <w:rPr>
                      <w:sz w:val="16"/>
                      <w:szCs w:val="16"/>
                    </w:rPr>
                    <w:t>л.</w:t>
                  </w:r>
                  <w:r>
                    <w:t xml:space="preserve"> </w:t>
                  </w:r>
                  <w:r w:rsidRPr="005A33B9">
                    <w:rPr>
                      <w:sz w:val="16"/>
                      <w:szCs w:val="16"/>
                    </w:rPr>
                    <w:t>Луначарского 201</w:t>
                  </w:r>
                </w:p>
              </w:txbxContent>
            </v:textbox>
          </v:shape>
        </w:pict>
      </w:r>
    </w:p>
    <w:p w:rsidR="003B7FDC" w:rsidRDefault="003B7FDC" w:rsidP="00432BF4">
      <w:pPr>
        <w:tabs>
          <w:tab w:val="left" w:pos="13890"/>
        </w:tabs>
        <w:rPr>
          <w:rFonts w:ascii="Times New Roman" w:hAnsi="Times New Roman"/>
        </w:rPr>
      </w:pPr>
    </w:p>
    <w:p w:rsidR="003B7FDC" w:rsidRDefault="00FD3E1D" w:rsidP="00432BF4">
      <w:pPr>
        <w:tabs>
          <w:tab w:val="left" w:pos="13890"/>
        </w:tabs>
        <w:rPr>
          <w:rFonts w:ascii="Times New Roman" w:hAnsi="Times New Roman"/>
        </w:rPr>
      </w:pPr>
      <w:r>
        <w:rPr>
          <w:rFonts w:ascii="Times New Roman" w:hAnsi="Times New Roman"/>
          <w:noProof/>
        </w:rPr>
        <w:pict>
          <v:shape id="_x0000_s1880" type="#_x0000_t32" style="position:absolute;left:0;text-align:left;margin-left:253.15pt;margin-top:11.15pt;width:5.3pt;height:106.85pt;flip:x y;z-index:252476416" o:connectortype="straight" strokecolor="#548dd4 [1951]">
            <v:stroke startarrow="block" endarrow="block"/>
          </v:shape>
        </w:pict>
      </w:r>
    </w:p>
    <w:p w:rsidR="003B7FDC" w:rsidRDefault="00FD3E1D" w:rsidP="00432BF4">
      <w:pPr>
        <w:tabs>
          <w:tab w:val="left" w:pos="13890"/>
        </w:tabs>
        <w:rPr>
          <w:rFonts w:ascii="Times New Roman" w:hAnsi="Times New Roman"/>
        </w:rPr>
      </w:pPr>
      <w:r>
        <w:rPr>
          <w:rFonts w:ascii="Times New Roman" w:hAnsi="Times New Roman"/>
          <w:noProof/>
        </w:rPr>
        <w:pict>
          <v:shape id="_x0000_s1881" type="#_x0000_t202" style="position:absolute;left:0;text-align:left;margin-left:211.8pt;margin-top:57.9pt;width:41.35pt;height:20.7pt;z-index:252477440" strokecolor="white [3212]">
            <v:textbox>
              <w:txbxContent>
                <w:p w:rsidR="00FD3E1D" w:rsidRPr="00675627" w:rsidRDefault="00FD3E1D" w:rsidP="00675627">
                  <w:pPr>
                    <w:ind w:firstLine="0"/>
                    <w:rPr>
                      <w:sz w:val="18"/>
                      <w:szCs w:val="18"/>
                    </w:rPr>
                  </w:pPr>
                  <w:r w:rsidRPr="00675627">
                    <w:rPr>
                      <w:sz w:val="18"/>
                      <w:szCs w:val="18"/>
                    </w:rPr>
                    <w:t>162 м</w:t>
                  </w:r>
                </w:p>
              </w:txbxContent>
            </v:textbox>
          </v:shape>
        </w:pict>
      </w:r>
      <w:r>
        <w:rPr>
          <w:rFonts w:ascii="Times New Roman" w:hAnsi="Times New Roman"/>
          <w:noProof/>
        </w:rPr>
        <w:pict>
          <v:oval id="_x0000_s1762" style="position:absolute;left:0;text-align:left;margin-left:253.15pt;margin-top:104.2pt;width:14.25pt;height:10.3pt;z-index:252365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" fillcolor="black [3200]" strokecolor="#f2f2f2 [3041]" strokeweight="3pt">
            <v:shadow on="t" color="#7f7f7f [1601]" opacity=".5" offset="1pt"/>
          </v:oval>
        </w:pict>
      </w:r>
      <w:r w:rsidR="005A33B9" w:rsidRPr="003B7FDC">
        <w:rPr>
          <w:rFonts w:ascii="Times New Roman" w:hAnsi="Times New Roman"/>
          <w:noProof/>
        </w:rPr>
        <w:drawing>
          <wp:inline distT="0" distB="0" distL="0" distR="0" wp14:anchorId="29627FF1" wp14:editId="42D30E07">
            <wp:extent cx="7060203" cy="4362450"/>
            <wp:effectExtent l="19050" t="0" r="7347" b="0"/>
            <wp:docPr id="47" name="Рисунок 7" descr="C:\Users\User\Pictures\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48.png"/>
                    <pic:cNvPicPr>
                      <a:picLocks noChangeAspect="1" noChangeArrowheads="1"/>
                    </pic:cNvPicPr>
                  </pic:nvPicPr>
                  <pic:blipFill>
                    <a:blip r:embed="rId47"/>
                    <a:srcRect/>
                    <a:stretch>
                      <a:fillRect/>
                    </a:stretch>
                  </pic:blipFill>
                  <pic:spPr bwMode="auto">
                    <a:xfrm>
                      <a:off x="0" y="0"/>
                      <a:ext cx="7066477" cy="4366327"/>
                    </a:xfrm>
                    <a:prstGeom prst="rect">
                      <a:avLst/>
                    </a:prstGeom>
                    <a:noFill/>
                    <a:ln w="9525">
                      <a:noFill/>
                      <a:miter lim="800000"/>
                      <a:headEnd/>
                      <a:tailEnd/>
                    </a:ln>
                  </pic:spPr>
                </pic:pic>
              </a:graphicData>
            </a:graphic>
          </wp:inline>
        </w:drawing>
      </w:r>
    </w:p>
    <w:p w:rsidR="003B7FDC" w:rsidRDefault="003B7FDC" w:rsidP="003B7FDC">
      <w:pPr>
        <w:tabs>
          <w:tab w:val="left" w:pos="11790"/>
        </w:tabs>
        <w:ind w:firstLine="0"/>
        <w:rPr>
          <w:rFonts w:ascii="Times New Roman" w:hAnsi="Times New Roman"/>
        </w:rPr>
      </w:pPr>
    </w:p>
    <w:p w:rsidR="00082617" w:rsidRDefault="00082617" w:rsidP="003B7FDC">
      <w:pPr>
        <w:jc w:val="center"/>
        <w:rPr>
          <w:rFonts w:ascii="Times New Roman" w:hAnsi="Times New Roman"/>
          <w:b/>
          <w:sz w:val="28"/>
          <w:szCs w:val="28"/>
        </w:rPr>
      </w:pPr>
    </w:p>
    <w:p w:rsidR="003B7FDC" w:rsidRPr="00082617" w:rsidRDefault="003B7FDC" w:rsidP="003B7FDC">
      <w:pPr>
        <w:jc w:val="center"/>
        <w:rPr>
          <w:rFonts w:ascii="Times New Roman" w:hAnsi="Times New Roman"/>
          <w:b/>
          <w:sz w:val="28"/>
          <w:szCs w:val="28"/>
        </w:rPr>
      </w:pPr>
      <w:r w:rsidRPr="00082617">
        <w:rPr>
          <w:rFonts w:ascii="Times New Roman" w:hAnsi="Times New Roman"/>
          <w:b/>
          <w:sz w:val="28"/>
          <w:szCs w:val="28"/>
        </w:rPr>
        <w:lastRenderedPageBreak/>
        <w:t>СХЕМА № 45</w:t>
      </w:r>
    </w:p>
    <w:p w:rsidR="003B7FDC" w:rsidRPr="00082617" w:rsidRDefault="003B7FDC" w:rsidP="003B7FDC">
      <w:pPr>
        <w:jc w:val="center"/>
        <w:rPr>
          <w:rFonts w:ascii="Times New Roman" w:hAnsi="Times New Roman"/>
          <w:b/>
          <w:sz w:val="28"/>
          <w:szCs w:val="28"/>
        </w:rPr>
      </w:pPr>
      <w:r w:rsidRPr="00082617">
        <w:rPr>
          <w:rFonts w:ascii="Times New Roman" w:hAnsi="Times New Roman"/>
          <w:b/>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3B7FDC" w:rsidRPr="00587871" w:rsidTr="00FB37BA">
        <w:trPr>
          <w:trHeight w:val="112"/>
        </w:trPr>
        <w:tc>
          <w:tcPr>
            <w:tcW w:w="8472" w:type="dxa"/>
          </w:tcPr>
          <w:p w:rsidR="003B7FDC" w:rsidRPr="002F34B0" w:rsidRDefault="003B7FDC" w:rsidP="00FB37BA">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3B7FDC" w:rsidRPr="002F34B0" w:rsidRDefault="003B7FDC" w:rsidP="00FB37BA">
            <w:pPr>
              <w:rPr>
                <w:rFonts w:ascii="Times New Roman" w:hAnsi="Times New Roman"/>
              </w:rPr>
            </w:pPr>
            <w:r w:rsidRPr="002F34B0">
              <w:rPr>
                <w:rFonts w:ascii="Times New Roman" w:hAnsi="Times New Roman"/>
              </w:rPr>
              <w:t>Место нахождения организации, объекта</w:t>
            </w:r>
          </w:p>
        </w:tc>
      </w:tr>
      <w:tr w:rsidR="003B7FDC" w:rsidRPr="00587871" w:rsidTr="00FB37BA">
        <w:trPr>
          <w:trHeight w:val="112"/>
        </w:trPr>
        <w:tc>
          <w:tcPr>
            <w:tcW w:w="8472" w:type="dxa"/>
          </w:tcPr>
          <w:p w:rsidR="003B7FDC" w:rsidRPr="00B822A4" w:rsidRDefault="003B7FDC" w:rsidP="004D267C">
            <w:pPr>
              <w:ind w:firstLine="0"/>
              <w:rPr>
                <w:rFonts w:ascii="Times New Roman" w:hAnsi="Times New Roman"/>
              </w:rPr>
            </w:pPr>
            <w:r w:rsidRPr="00B822A4">
              <w:rPr>
                <w:rFonts w:ascii="Times New Roman" w:hAnsi="Times New Roman"/>
                <w:color w:val="000000"/>
              </w:rPr>
              <w:t>Служба</w:t>
            </w:r>
            <w:r w:rsidR="0025287B" w:rsidRPr="00B822A4">
              <w:rPr>
                <w:rFonts w:ascii="Times New Roman" w:hAnsi="Times New Roman"/>
                <w:color w:val="000000"/>
              </w:rPr>
              <w:t xml:space="preserve"> </w:t>
            </w:r>
            <w:proofErr w:type="spellStart"/>
            <w:r w:rsidRPr="00B822A4">
              <w:rPr>
                <w:rFonts w:ascii="Times New Roman" w:hAnsi="Times New Roman"/>
                <w:color w:val="000000"/>
              </w:rPr>
              <w:t>пгт</w:t>
            </w:r>
            <w:proofErr w:type="spellEnd"/>
            <w:r w:rsidRPr="00B822A4">
              <w:rPr>
                <w:rFonts w:ascii="Times New Roman" w:hAnsi="Times New Roman"/>
                <w:color w:val="000000"/>
              </w:rPr>
              <w:t xml:space="preserve">. </w:t>
            </w:r>
            <w:proofErr w:type="spellStart"/>
            <w:r w:rsidRPr="00B822A4">
              <w:rPr>
                <w:rFonts w:ascii="Times New Roman" w:hAnsi="Times New Roman"/>
                <w:color w:val="000000"/>
              </w:rPr>
              <w:t>Кокуй</w:t>
            </w:r>
            <w:proofErr w:type="spellEnd"/>
          </w:p>
        </w:tc>
        <w:tc>
          <w:tcPr>
            <w:tcW w:w="6314" w:type="dxa"/>
          </w:tcPr>
          <w:p w:rsidR="003B7FDC" w:rsidRPr="002F34B0" w:rsidRDefault="003B7FDC" w:rsidP="004D267C">
            <w:pPr>
              <w:ind w:firstLine="33"/>
              <w:rPr>
                <w:rFonts w:ascii="Times New Roman" w:hAnsi="Times New Roman"/>
              </w:rPr>
            </w:pPr>
            <w:proofErr w:type="spellStart"/>
            <w:r>
              <w:rPr>
                <w:rFonts w:ascii="Times New Roman" w:hAnsi="Times New Roman"/>
              </w:rPr>
              <w:t>пгт</w:t>
            </w:r>
            <w:proofErr w:type="spellEnd"/>
            <w:r>
              <w:rPr>
                <w:rFonts w:ascii="Times New Roman" w:hAnsi="Times New Roman"/>
              </w:rPr>
              <w:t xml:space="preserve">. </w:t>
            </w:r>
            <w:proofErr w:type="spellStart"/>
            <w:r>
              <w:rPr>
                <w:rFonts w:ascii="Times New Roman" w:hAnsi="Times New Roman"/>
              </w:rPr>
              <w:t>Кокуй</w:t>
            </w:r>
            <w:proofErr w:type="spellEnd"/>
            <w:r>
              <w:rPr>
                <w:rFonts w:ascii="Times New Roman" w:hAnsi="Times New Roman"/>
              </w:rPr>
              <w:t>, ул. Зелёная, 1</w:t>
            </w:r>
          </w:p>
        </w:tc>
      </w:tr>
    </w:tbl>
    <w:p w:rsidR="003B7FDC" w:rsidRDefault="003B7FDC" w:rsidP="003B7FDC">
      <w:pPr>
        <w:tabs>
          <w:tab w:val="left" w:pos="11790"/>
        </w:tabs>
        <w:rPr>
          <w:rFonts w:ascii="Times New Roman" w:hAnsi="Times New Roman"/>
        </w:rPr>
      </w:pPr>
    </w:p>
    <w:p w:rsidR="003B7FDC" w:rsidRDefault="00FD3E1D" w:rsidP="00432BF4">
      <w:pPr>
        <w:tabs>
          <w:tab w:val="left" w:pos="13890"/>
        </w:tabs>
        <w:rPr>
          <w:rFonts w:ascii="Times New Roman" w:hAnsi="Times New Roman"/>
        </w:rPr>
      </w:pPr>
      <w:r>
        <w:rPr>
          <w:rFonts w:ascii="Times New Roman" w:hAnsi="Times New Roman"/>
          <w:noProof/>
        </w:rPr>
        <w:pict>
          <v:oval id="_x0000_s1771" style="position:absolute;left:0;text-align:left;margin-left:419.3pt;margin-top:126.2pt;width:14.25pt;height:10.3pt;z-index:25237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" fillcolor="black [3200]" strokecolor="#f2f2f2 [3041]" strokeweight="3pt">
            <v:shadow on="t" color="#7f7f7f [1601]" opacity=".5" offset="1pt"/>
          </v:oval>
        </w:pict>
      </w:r>
      <w:r>
        <w:rPr>
          <w:rFonts w:ascii="Times New Roman" w:hAnsi="Times New Roman"/>
          <w:noProof/>
        </w:rPr>
        <w:pict>
          <v:shape id="_x0000_s1766" type="#_x0000_t32" style="position:absolute;left:0;text-align:left;margin-left:393.25pt;margin-top:129.15pt;width:73.55pt;height:.8pt;z-index:252369920" o:connectortype="straight" strokecolor="red">
            <v:stroke dashstyle="dash"/>
          </v:shape>
        </w:pict>
      </w:r>
      <w:r>
        <w:rPr>
          <w:rFonts w:ascii="Times New Roman" w:hAnsi="Times New Roman"/>
          <w:noProof/>
        </w:rPr>
        <w:pict>
          <v:shape id="_x0000_s1765" type="#_x0000_t32" style="position:absolute;left:0;text-align:left;margin-left:471.4pt;margin-top:52.6pt;width:.75pt;height:75.8pt;z-index:252368896" o:connectortype="straight" strokecolor="red">
            <v:stroke dashstyle="dash"/>
          </v:shape>
        </w:pict>
      </w:r>
      <w:r>
        <w:rPr>
          <w:rFonts w:ascii="Times New Roman" w:hAnsi="Times New Roman"/>
          <w:noProof/>
        </w:rPr>
        <w:pict>
          <v:shape id="_x0000_s1764" type="#_x0000_t32" style="position:absolute;left:0;text-align:left;margin-left:390.2pt;margin-top:57.95pt;width:.05pt;height:69.7pt;z-index:252367872" o:connectortype="straight" strokecolor="red">
            <v:stroke dashstyle="dash"/>
          </v:shape>
        </w:pict>
      </w:r>
      <w:r>
        <w:rPr>
          <w:rFonts w:ascii="Times New Roman" w:hAnsi="Times New Roman"/>
          <w:noProof/>
        </w:rPr>
        <w:pict>
          <v:shape id="_x0000_s1763" type="#_x0000_t32" style="position:absolute;left:0;text-align:left;margin-left:391.75pt;margin-top:52.6pt;width:80.4pt;height:.75pt;z-index:252366848" o:connectortype="straight" strokecolor="red">
            <v:stroke dashstyle="dash"/>
          </v:shape>
        </w:pict>
      </w:r>
      <w:r w:rsidR="003B7FDC" w:rsidRPr="003B7FDC">
        <w:rPr>
          <w:rFonts w:ascii="Times New Roman" w:hAnsi="Times New Roman"/>
          <w:noProof/>
        </w:rPr>
        <w:drawing>
          <wp:inline distT="0" distB="0" distL="0" distR="0">
            <wp:extent cx="6480175" cy="4004055"/>
            <wp:effectExtent l="19050" t="0" r="0" b="0"/>
            <wp:docPr id="48" name="Рисунок 8" descr="C:\Users\User\Pictures\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50.png"/>
                    <pic:cNvPicPr>
                      <a:picLocks noChangeAspect="1" noChangeArrowheads="1"/>
                    </pic:cNvPicPr>
                  </pic:nvPicPr>
                  <pic:blipFill>
                    <a:blip r:embed="rId48"/>
                    <a:srcRect/>
                    <a:stretch>
                      <a:fillRect/>
                    </a:stretch>
                  </pic:blipFill>
                  <pic:spPr bwMode="auto">
                    <a:xfrm>
                      <a:off x="0" y="0"/>
                      <a:ext cx="6480175" cy="4004055"/>
                    </a:xfrm>
                    <a:prstGeom prst="rect">
                      <a:avLst/>
                    </a:prstGeom>
                    <a:noFill/>
                    <a:ln w="9525">
                      <a:noFill/>
                      <a:miter lim="800000"/>
                      <a:headEnd/>
                      <a:tailEnd/>
                    </a:ln>
                  </pic:spPr>
                </pic:pic>
              </a:graphicData>
            </a:graphic>
          </wp:inline>
        </w:drawing>
      </w: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3B7FDC">
      <w:pPr>
        <w:tabs>
          <w:tab w:val="left" w:pos="13890"/>
        </w:tabs>
        <w:ind w:firstLine="0"/>
        <w:rPr>
          <w:rFonts w:ascii="Times New Roman" w:hAnsi="Times New Roman"/>
        </w:rPr>
      </w:pPr>
    </w:p>
    <w:p w:rsidR="003B7FDC" w:rsidRPr="00082617" w:rsidRDefault="003B7FDC" w:rsidP="003B7FDC">
      <w:pPr>
        <w:jc w:val="center"/>
        <w:rPr>
          <w:rFonts w:ascii="Times New Roman" w:hAnsi="Times New Roman"/>
          <w:b/>
          <w:sz w:val="28"/>
          <w:szCs w:val="28"/>
        </w:rPr>
      </w:pPr>
      <w:r w:rsidRPr="00082617">
        <w:rPr>
          <w:rFonts w:ascii="Times New Roman" w:hAnsi="Times New Roman"/>
          <w:b/>
          <w:sz w:val="28"/>
          <w:szCs w:val="28"/>
        </w:rPr>
        <w:lastRenderedPageBreak/>
        <w:t>СХЕМА № 46</w:t>
      </w:r>
    </w:p>
    <w:p w:rsidR="003B7FDC" w:rsidRPr="00082617" w:rsidRDefault="003B7FDC" w:rsidP="003B7FDC">
      <w:pPr>
        <w:jc w:val="center"/>
        <w:rPr>
          <w:rFonts w:ascii="Times New Roman" w:hAnsi="Times New Roman"/>
          <w:b/>
          <w:sz w:val="28"/>
          <w:szCs w:val="28"/>
        </w:rPr>
      </w:pPr>
      <w:r w:rsidRPr="00082617">
        <w:rPr>
          <w:rFonts w:ascii="Times New Roman" w:hAnsi="Times New Roman"/>
          <w:b/>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3B7FDC" w:rsidRPr="00587871" w:rsidTr="00FB37BA">
        <w:trPr>
          <w:trHeight w:val="112"/>
        </w:trPr>
        <w:tc>
          <w:tcPr>
            <w:tcW w:w="8472" w:type="dxa"/>
          </w:tcPr>
          <w:p w:rsidR="003B7FDC" w:rsidRPr="00B50B88" w:rsidRDefault="003B7FDC" w:rsidP="00FB37BA">
            <w:pPr>
              <w:rPr>
                <w:rFonts w:ascii="Times New Roman" w:hAnsi="Times New Roman"/>
              </w:rPr>
            </w:pPr>
            <w:r w:rsidRPr="00B50B88">
              <w:rPr>
                <w:rFonts w:ascii="Times New Roman" w:hAnsi="Times New Roman"/>
              </w:rPr>
              <w:t>Наименование организации, объекта</w:t>
            </w:r>
          </w:p>
        </w:tc>
        <w:tc>
          <w:tcPr>
            <w:tcW w:w="6314" w:type="dxa"/>
          </w:tcPr>
          <w:p w:rsidR="003B7FDC" w:rsidRPr="00B50B88" w:rsidRDefault="003B7FDC" w:rsidP="00FB37BA">
            <w:pPr>
              <w:rPr>
                <w:rFonts w:ascii="Times New Roman" w:hAnsi="Times New Roman"/>
              </w:rPr>
            </w:pPr>
            <w:r w:rsidRPr="00B50B88">
              <w:rPr>
                <w:rFonts w:ascii="Times New Roman" w:hAnsi="Times New Roman"/>
              </w:rPr>
              <w:t>Место нахождения организации, объекта</w:t>
            </w:r>
          </w:p>
        </w:tc>
      </w:tr>
      <w:tr w:rsidR="003B7FDC" w:rsidRPr="00587871" w:rsidTr="00FB37BA">
        <w:trPr>
          <w:trHeight w:val="112"/>
        </w:trPr>
        <w:tc>
          <w:tcPr>
            <w:tcW w:w="8472" w:type="dxa"/>
          </w:tcPr>
          <w:p w:rsidR="003B7FDC" w:rsidRPr="00B50B88" w:rsidRDefault="003B7FDC" w:rsidP="004D267C">
            <w:pPr>
              <w:ind w:firstLine="0"/>
              <w:rPr>
                <w:rFonts w:ascii="Times New Roman" w:hAnsi="Times New Roman"/>
              </w:rPr>
            </w:pPr>
            <w:r w:rsidRPr="00B50B88">
              <w:rPr>
                <w:rFonts w:ascii="Times New Roman" w:hAnsi="Times New Roman"/>
                <w:color w:val="000000"/>
              </w:rPr>
              <w:t>Дивизион</w:t>
            </w:r>
            <w:r w:rsidR="0025287B" w:rsidRPr="00B50B88">
              <w:rPr>
                <w:rFonts w:ascii="Times New Roman" w:hAnsi="Times New Roman"/>
                <w:color w:val="000000"/>
              </w:rPr>
              <w:t xml:space="preserve"> </w:t>
            </w:r>
            <w:r w:rsidRPr="00B50B88">
              <w:rPr>
                <w:rFonts w:ascii="Times New Roman" w:hAnsi="Times New Roman"/>
                <w:color w:val="000000"/>
              </w:rPr>
              <w:t>пограничных сторожевых катеров</w:t>
            </w:r>
          </w:p>
        </w:tc>
        <w:tc>
          <w:tcPr>
            <w:tcW w:w="6314" w:type="dxa"/>
          </w:tcPr>
          <w:p w:rsidR="003B7FDC" w:rsidRPr="00B50B88" w:rsidRDefault="003B7FDC" w:rsidP="004D267C">
            <w:pPr>
              <w:ind w:firstLine="33"/>
              <w:rPr>
                <w:rFonts w:ascii="Times New Roman" w:hAnsi="Times New Roman"/>
              </w:rPr>
            </w:pPr>
            <w:r w:rsidRPr="00B50B88">
              <w:rPr>
                <w:rFonts w:ascii="Times New Roman" w:hAnsi="Times New Roman"/>
              </w:rPr>
              <w:t>г.</w:t>
            </w:r>
            <w:r w:rsidR="0096165B" w:rsidRPr="00B50B88">
              <w:rPr>
                <w:rFonts w:ascii="Times New Roman" w:hAnsi="Times New Roman"/>
              </w:rPr>
              <w:t xml:space="preserve"> </w:t>
            </w:r>
            <w:r w:rsidRPr="00B50B88">
              <w:rPr>
                <w:rFonts w:ascii="Times New Roman" w:hAnsi="Times New Roman"/>
              </w:rPr>
              <w:t>Сретенск, ул. Заречная,</w:t>
            </w:r>
            <w:r w:rsidR="0096165B" w:rsidRPr="00B50B88">
              <w:rPr>
                <w:rFonts w:ascii="Times New Roman" w:hAnsi="Times New Roman"/>
              </w:rPr>
              <w:t xml:space="preserve"> </w:t>
            </w:r>
            <w:r w:rsidRPr="00B50B88">
              <w:rPr>
                <w:rFonts w:ascii="Times New Roman" w:hAnsi="Times New Roman"/>
              </w:rPr>
              <w:t>1</w:t>
            </w:r>
          </w:p>
        </w:tc>
      </w:tr>
    </w:tbl>
    <w:p w:rsidR="003B7FDC" w:rsidRDefault="003B7FDC" w:rsidP="003B7FDC">
      <w:pPr>
        <w:tabs>
          <w:tab w:val="left" w:pos="117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FD3E1D" w:rsidP="00432BF4">
      <w:pPr>
        <w:tabs>
          <w:tab w:val="left" w:pos="13890"/>
        </w:tabs>
        <w:rPr>
          <w:rFonts w:ascii="Times New Roman" w:hAnsi="Times New Roman"/>
        </w:rPr>
      </w:pPr>
      <w:r>
        <w:rPr>
          <w:rFonts w:ascii="Times New Roman" w:hAnsi="Times New Roman"/>
          <w:noProof/>
        </w:rPr>
        <w:pict>
          <v:oval id="_x0000_s1772" style="position:absolute;left:0;text-align:left;margin-left:174.75pt;margin-top:169.75pt;width:14.25pt;height:10.3pt;z-index:25237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" fillcolor="black [3200]" strokecolor="#f2f2f2 [3041]" strokeweight="3pt">
            <v:shadow on="t" color="#7f7f7f [1601]" opacity=".5" offset="1pt"/>
          </v:oval>
        </w:pict>
      </w:r>
      <w:r>
        <w:rPr>
          <w:rFonts w:ascii="Times New Roman" w:hAnsi="Times New Roman"/>
          <w:noProof/>
        </w:rPr>
        <w:pict>
          <v:shape id="_x0000_s1770" type="#_x0000_t32" style="position:absolute;left:0;text-align:left;margin-left:134.4pt;margin-top:171.25pt;width:75.8pt;height:.8pt;z-index:252374016" o:connectortype="straight" strokecolor="red">
            <v:stroke dashstyle="dash"/>
          </v:shape>
        </w:pict>
      </w:r>
      <w:r>
        <w:rPr>
          <w:rFonts w:ascii="Times New Roman" w:hAnsi="Times New Roman"/>
          <w:noProof/>
        </w:rPr>
        <w:pict>
          <v:shape id="_x0000_s1769" type="#_x0000_t32" style="position:absolute;left:0;text-align:left;margin-left:215.55pt;margin-top:116.9pt;width:.8pt;height:54.35pt;flip:x;z-index:252372992" o:connectortype="straight" strokecolor="red">
            <v:stroke dashstyle="dash"/>
          </v:shape>
        </w:pict>
      </w:r>
      <w:r>
        <w:rPr>
          <w:rFonts w:ascii="Times New Roman" w:hAnsi="Times New Roman"/>
          <w:noProof/>
        </w:rPr>
        <w:pict>
          <v:shape id="_x0000_s1768" type="#_x0000_t32" style="position:absolute;left:0;text-align:left;margin-left:132.85pt;margin-top:119.95pt;width:1.55pt;height:49.8pt;flip:x;z-index:252371968" o:connectortype="straight" strokecolor="red">
            <v:stroke dashstyle="dash"/>
          </v:shape>
        </w:pict>
      </w:r>
      <w:r>
        <w:rPr>
          <w:rFonts w:ascii="Times New Roman" w:hAnsi="Times New Roman"/>
          <w:noProof/>
        </w:rPr>
        <w:pict>
          <v:shape id="_x0000_s1767" type="#_x0000_t32" style="position:absolute;left:0;text-align:left;margin-left:135.9pt;margin-top:116.1pt;width:82.75pt;height:1.55pt;z-index:252370944" o:connectortype="straight" strokecolor="red">
            <v:stroke dashstyle="dash"/>
          </v:shape>
        </w:pict>
      </w:r>
      <w:r w:rsidR="003B7FDC" w:rsidRPr="003B7FDC">
        <w:rPr>
          <w:rFonts w:ascii="Times New Roman" w:hAnsi="Times New Roman"/>
          <w:noProof/>
        </w:rPr>
        <w:drawing>
          <wp:inline distT="0" distB="0" distL="0" distR="0">
            <wp:extent cx="6480175" cy="4004055"/>
            <wp:effectExtent l="19050" t="0" r="0" b="0"/>
            <wp:docPr id="49" name="Рисунок 9" descr="C:\Users\User\Pictures\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51.png"/>
                    <pic:cNvPicPr>
                      <a:picLocks noChangeAspect="1" noChangeArrowheads="1"/>
                    </pic:cNvPicPr>
                  </pic:nvPicPr>
                  <pic:blipFill>
                    <a:blip r:embed="rId49"/>
                    <a:srcRect/>
                    <a:stretch>
                      <a:fillRect/>
                    </a:stretch>
                  </pic:blipFill>
                  <pic:spPr bwMode="auto">
                    <a:xfrm>
                      <a:off x="0" y="0"/>
                      <a:ext cx="6480175" cy="4004055"/>
                    </a:xfrm>
                    <a:prstGeom prst="rect">
                      <a:avLst/>
                    </a:prstGeom>
                    <a:noFill/>
                    <a:ln w="9525">
                      <a:noFill/>
                      <a:miter lim="800000"/>
                      <a:headEnd/>
                      <a:tailEnd/>
                    </a:ln>
                  </pic:spPr>
                </pic:pic>
              </a:graphicData>
            </a:graphic>
          </wp:inline>
        </w:drawing>
      </w: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Pr="00082617" w:rsidRDefault="003B7FDC" w:rsidP="00495ED8">
      <w:pPr>
        <w:jc w:val="center"/>
        <w:rPr>
          <w:rFonts w:ascii="Times New Roman" w:hAnsi="Times New Roman"/>
          <w:b/>
          <w:sz w:val="28"/>
          <w:szCs w:val="28"/>
        </w:rPr>
      </w:pPr>
      <w:r w:rsidRPr="00082617">
        <w:rPr>
          <w:rFonts w:ascii="Times New Roman" w:hAnsi="Times New Roman"/>
          <w:b/>
          <w:sz w:val="28"/>
          <w:szCs w:val="28"/>
        </w:rPr>
        <w:lastRenderedPageBreak/>
        <w:t>СХЕМА № 47</w:t>
      </w:r>
    </w:p>
    <w:p w:rsidR="003B7FDC" w:rsidRPr="00082617" w:rsidRDefault="003B7FDC" w:rsidP="00495ED8">
      <w:pPr>
        <w:jc w:val="center"/>
        <w:rPr>
          <w:rFonts w:ascii="Times New Roman" w:hAnsi="Times New Roman"/>
          <w:b/>
          <w:sz w:val="28"/>
          <w:szCs w:val="28"/>
        </w:rPr>
      </w:pPr>
      <w:r w:rsidRPr="00082617">
        <w:rPr>
          <w:rFonts w:ascii="Times New Roman" w:hAnsi="Times New Roman"/>
          <w:b/>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3B7FDC" w:rsidRPr="00587871" w:rsidTr="00FB37BA">
        <w:trPr>
          <w:trHeight w:val="112"/>
        </w:trPr>
        <w:tc>
          <w:tcPr>
            <w:tcW w:w="8472" w:type="dxa"/>
          </w:tcPr>
          <w:p w:rsidR="003B7FDC" w:rsidRPr="002F34B0" w:rsidRDefault="003B7FDC" w:rsidP="00FB37BA">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3B7FDC" w:rsidRPr="002F34B0" w:rsidRDefault="003B7FDC" w:rsidP="00FB37BA">
            <w:pPr>
              <w:rPr>
                <w:rFonts w:ascii="Times New Roman" w:hAnsi="Times New Roman"/>
              </w:rPr>
            </w:pPr>
            <w:r w:rsidRPr="002F34B0">
              <w:rPr>
                <w:rFonts w:ascii="Times New Roman" w:hAnsi="Times New Roman"/>
              </w:rPr>
              <w:t>Место нахождения организации, объекта</w:t>
            </w:r>
          </w:p>
        </w:tc>
      </w:tr>
      <w:tr w:rsidR="003B7FDC" w:rsidRPr="00587871" w:rsidTr="00FB37BA">
        <w:trPr>
          <w:trHeight w:val="112"/>
        </w:trPr>
        <w:tc>
          <w:tcPr>
            <w:tcW w:w="8472" w:type="dxa"/>
          </w:tcPr>
          <w:p w:rsidR="003B7FDC" w:rsidRPr="008C4DE2" w:rsidRDefault="00FD3E1D" w:rsidP="004D267C">
            <w:pPr>
              <w:ind w:firstLine="0"/>
              <w:rPr>
                <w:rFonts w:ascii="Times New Roman" w:hAnsi="Times New Roman"/>
              </w:rPr>
            </w:pPr>
            <w:hyperlink r:id="rId50" w:history="1">
              <w:r w:rsidR="003B7FDC" w:rsidRPr="008C4DE2">
                <w:rPr>
                  <w:rFonts w:ascii="Times New Roman" w:hAnsi="Times New Roman"/>
                  <w:color w:val="000000" w:themeColor="text1"/>
                </w:rPr>
                <w:t>"Автопредприятие Сретенск"</w:t>
              </w:r>
            </w:hyperlink>
          </w:p>
        </w:tc>
        <w:tc>
          <w:tcPr>
            <w:tcW w:w="6314" w:type="dxa"/>
          </w:tcPr>
          <w:p w:rsidR="003B7FDC" w:rsidRPr="002F34B0" w:rsidRDefault="003B7FDC" w:rsidP="004D267C">
            <w:pPr>
              <w:ind w:firstLine="0"/>
              <w:rPr>
                <w:rFonts w:ascii="Times New Roman" w:hAnsi="Times New Roman"/>
              </w:rPr>
            </w:pPr>
            <w:r>
              <w:rPr>
                <w:rFonts w:ascii="Times New Roman" w:hAnsi="Times New Roman"/>
              </w:rPr>
              <w:t>г.</w:t>
            </w:r>
            <w:r w:rsidR="0096165B">
              <w:rPr>
                <w:rFonts w:ascii="Times New Roman" w:hAnsi="Times New Roman"/>
              </w:rPr>
              <w:t xml:space="preserve"> </w:t>
            </w:r>
            <w:r>
              <w:rPr>
                <w:rFonts w:ascii="Times New Roman" w:hAnsi="Times New Roman"/>
              </w:rPr>
              <w:t>Сретенск, ул. Ефремова, 1</w:t>
            </w:r>
          </w:p>
        </w:tc>
      </w:tr>
    </w:tbl>
    <w:p w:rsidR="003B7FDC" w:rsidRDefault="003B7FDC" w:rsidP="003B7FDC">
      <w:pPr>
        <w:tabs>
          <w:tab w:val="left" w:pos="11790"/>
        </w:tabs>
        <w:rPr>
          <w:rFonts w:ascii="Times New Roman" w:hAnsi="Times New Roman"/>
        </w:rPr>
      </w:pPr>
    </w:p>
    <w:p w:rsidR="003B7FDC" w:rsidRDefault="00FD3E1D" w:rsidP="00432BF4">
      <w:pPr>
        <w:tabs>
          <w:tab w:val="left" w:pos="13890"/>
        </w:tabs>
        <w:rPr>
          <w:rFonts w:ascii="Times New Roman" w:hAnsi="Times New Roman"/>
        </w:rPr>
      </w:pPr>
      <w:r>
        <w:rPr>
          <w:rFonts w:ascii="Times New Roman" w:hAnsi="Times New Roman"/>
          <w:noProof/>
        </w:rPr>
        <w:pict>
          <v:shape id="_x0000_s1745" type="#_x0000_t32" style="position:absolute;left:0;text-align:left;margin-left:505.85pt;margin-top:108.8pt;width:39pt;height:23.6pt;z-index:252349440" o:connectortype="straight" strokecolor="#0070c0">
            <v:stroke endarrow="block"/>
          </v:shape>
        </w:pict>
      </w:r>
      <w:r>
        <w:rPr>
          <w:rFonts w:ascii="Times New Roman" w:hAnsi="Times New Roman"/>
          <w:noProof/>
        </w:rPr>
        <w:pict>
          <v:oval id="_x0000_s1773" style="position:absolute;left:0;text-align:left;margin-left:497.25pt;margin-top:98.5pt;width:14.25pt;height:10.3pt;z-index:25237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" fillcolor="black [3200]" strokecolor="#f2f2f2 [3041]" strokeweight="3pt">
            <v:shadow on="t" color="#7f7f7f [1601]" opacity=".5" offset="1pt"/>
          </v:oval>
        </w:pict>
      </w:r>
      <w:r>
        <w:rPr>
          <w:rFonts w:ascii="Times New Roman" w:hAnsi="Times New Roman"/>
          <w:noProof/>
        </w:rPr>
        <w:pict>
          <v:shape id="_x0000_s1747" type="#_x0000_t202" style="position:absolute;left:0;text-align:left;margin-left:560.6pt;margin-top:91.9pt;width:47.25pt;height:21.75pt;z-index:252351488">
            <v:textbox style="mso-next-textbox:#_x0000_s1747">
              <w:txbxContent>
                <w:p w:rsidR="00FD3E1D" w:rsidRDefault="00FD3E1D" w:rsidP="003B7FDC">
                  <w:pPr>
                    <w:ind w:firstLine="0"/>
                  </w:pPr>
                  <w:r>
                    <w:t>180 м</w:t>
                  </w:r>
                </w:p>
              </w:txbxContent>
            </v:textbox>
          </v:shape>
        </w:pict>
      </w:r>
      <w:r>
        <w:rPr>
          <w:rFonts w:ascii="Times New Roman" w:hAnsi="Times New Roman"/>
          <w:noProof/>
        </w:rPr>
        <w:pict>
          <v:shape id="_x0000_s1746" type="#_x0000_t32" style="position:absolute;left:0;text-align:left;margin-left:526.1pt;margin-top:132.4pt;width:18.75pt;height:57.75pt;flip:x;z-index:252350464" o:connectortype="straight" strokecolor="#0070c0">
            <v:stroke endarrow="block"/>
          </v:shape>
        </w:pict>
      </w:r>
      <w:r>
        <w:rPr>
          <w:rFonts w:ascii="Times New Roman" w:hAnsi="Times New Roman"/>
          <w:noProof/>
        </w:rPr>
        <w:pict>
          <v:shape id="_x0000_s1744" type="#_x0000_t32" style="position:absolute;left:0;text-align:left;margin-left:428.6pt;margin-top:145.9pt;width:77.25pt;height:0;z-index:252348416" o:connectortype="straight" strokecolor="red">
            <v:stroke dashstyle="dash"/>
          </v:shape>
        </w:pict>
      </w:r>
      <w:r>
        <w:rPr>
          <w:rFonts w:ascii="Times New Roman" w:hAnsi="Times New Roman"/>
          <w:noProof/>
        </w:rPr>
        <w:pict>
          <v:shape id="_x0000_s1743" type="#_x0000_t32" style="position:absolute;left:0;text-align:left;margin-left:505.85pt;margin-top:69.4pt;width:0;height:76.5pt;z-index:252347392" o:connectortype="straight" strokecolor="red">
            <v:stroke dashstyle="dash"/>
          </v:shape>
        </w:pict>
      </w:r>
      <w:r>
        <w:rPr>
          <w:rFonts w:ascii="Times New Roman" w:hAnsi="Times New Roman"/>
          <w:noProof/>
        </w:rPr>
        <w:pict>
          <v:shape id="_x0000_s1742" type="#_x0000_t32" style="position:absolute;left:0;text-align:left;margin-left:424.85pt;margin-top:69.4pt;width:0;height:76.5pt;z-index:252346368" o:connectortype="straight" strokecolor="red">
            <v:stroke dashstyle="dash"/>
          </v:shape>
        </w:pict>
      </w:r>
      <w:r>
        <w:rPr>
          <w:rFonts w:ascii="Times New Roman" w:hAnsi="Times New Roman"/>
          <w:noProof/>
        </w:rPr>
        <w:pict>
          <v:shape id="_x0000_s1741" type="#_x0000_t32" style="position:absolute;left:0;text-align:left;margin-left:424.85pt;margin-top:64.9pt;width:81pt;height:.75pt;flip:y;z-index:252345344" o:connectortype="straight" strokecolor="red">
            <v:stroke dashstyle="dash"/>
          </v:shape>
        </w:pict>
      </w:r>
      <w:r w:rsidR="003B7FDC" w:rsidRPr="003B7FDC">
        <w:rPr>
          <w:rFonts w:ascii="Times New Roman" w:hAnsi="Times New Roman"/>
          <w:noProof/>
        </w:rPr>
        <w:drawing>
          <wp:inline distT="0" distB="0" distL="0" distR="0">
            <wp:extent cx="8541884" cy="4429125"/>
            <wp:effectExtent l="19050" t="0" r="0" b="0"/>
            <wp:docPr id="50" name="Рисунок 10" descr="C:\Users\User\Pictures\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52.png"/>
                    <pic:cNvPicPr>
                      <a:picLocks noChangeAspect="1" noChangeArrowheads="1"/>
                    </pic:cNvPicPr>
                  </pic:nvPicPr>
                  <pic:blipFill>
                    <a:blip r:embed="rId51"/>
                    <a:srcRect/>
                    <a:stretch>
                      <a:fillRect/>
                    </a:stretch>
                  </pic:blipFill>
                  <pic:spPr bwMode="auto">
                    <a:xfrm>
                      <a:off x="0" y="0"/>
                      <a:ext cx="8549475" cy="4433061"/>
                    </a:xfrm>
                    <a:prstGeom prst="rect">
                      <a:avLst/>
                    </a:prstGeom>
                    <a:noFill/>
                    <a:ln w="9525">
                      <a:noFill/>
                      <a:miter lim="800000"/>
                      <a:headEnd/>
                      <a:tailEnd/>
                    </a:ln>
                  </pic:spPr>
                </pic:pic>
              </a:graphicData>
            </a:graphic>
          </wp:inline>
        </w:drawing>
      </w: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3B7FDC">
      <w:pPr>
        <w:rPr>
          <w:rFonts w:ascii="Times New Roman" w:hAnsi="Times New Roman"/>
          <w:sz w:val="28"/>
          <w:szCs w:val="28"/>
        </w:rPr>
      </w:pPr>
    </w:p>
    <w:p w:rsidR="003B7FDC" w:rsidRDefault="003B7FDC" w:rsidP="003B7FDC">
      <w:pPr>
        <w:rPr>
          <w:rFonts w:ascii="Times New Roman" w:hAnsi="Times New Roman"/>
          <w:sz w:val="28"/>
          <w:szCs w:val="28"/>
        </w:rPr>
      </w:pPr>
    </w:p>
    <w:p w:rsidR="00082617" w:rsidRDefault="00082617" w:rsidP="003B7FDC">
      <w:pPr>
        <w:jc w:val="center"/>
        <w:rPr>
          <w:rFonts w:ascii="Times New Roman" w:hAnsi="Times New Roman"/>
          <w:b/>
          <w:sz w:val="28"/>
          <w:szCs w:val="28"/>
        </w:rPr>
      </w:pPr>
    </w:p>
    <w:p w:rsidR="003B7FDC" w:rsidRPr="00082617" w:rsidRDefault="003B7FDC" w:rsidP="003B7FDC">
      <w:pPr>
        <w:jc w:val="center"/>
        <w:rPr>
          <w:rFonts w:ascii="Times New Roman" w:hAnsi="Times New Roman"/>
          <w:b/>
          <w:sz w:val="28"/>
          <w:szCs w:val="28"/>
        </w:rPr>
      </w:pPr>
      <w:r w:rsidRPr="00082617">
        <w:rPr>
          <w:rFonts w:ascii="Times New Roman" w:hAnsi="Times New Roman"/>
          <w:b/>
          <w:sz w:val="28"/>
          <w:szCs w:val="28"/>
        </w:rPr>
        <w:lastRenderedPageBreak/>
        <w:t>СХЕМА № 48</w:t>
      </w:r>
    </w:p>
    <w:p w:rsidR="003B7FDC" w:rsidRPr="00082617" w:rsidRDefault="003B7FDC" w:rsidP="003B7FDC">
      <w:pPr>
        <w:jc w:val="center"/>
        <w:rPr>
          <w:rFonts w:ascii="Times New Roman" w:hAnsi="Times New Roman"/>
          <w:b/>
          <w:sz w:val="28"/>
          <w:szCs w:val="28"/>
        </w:rPr>
      </w:pPr>
      <w:r w:rsidRPr="00082617">
        <w:rPr>
          <w:rFonts w:ascii="Times New Roman" w:hAnsi="Times New Roman"/>
          <w:b/>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3B7FDC" w:rsidRPr="00587871" w:rsidTr="00FB37BA">
        <w:trPr>
          <w:trHeight w:val="112"/>
        </w:trPr>
        <w:tc>
          <w:tcPr>
            <w:tcW w:w="8472" w:type="dxa"/>
          </w:tcPr>
          <w:p w:rsidR="003B7FDC" w:rsidRPr="002F34B0" w:rsidRDefault="003B7FDC" w:rsidP="00FB37BA">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3B7FDC" w:rsidRPr="002F34B0" w:rsidRDefault="003B7FDC" w:rsidP="00FB37BA">
            <w:pPr>
              <w:rPr>
                <w:rFonts w:ascii="Times New Roman" w:hAnsi="Times New Roman"/>
              </w:rPr>
            </w:pPr>
            <w:r w:rsidRPr="002F34B0">
              <w:rPr>
                <w:rFonts w:ascii="Times New Roman" w:hAnsi="Times New Roman"/>
              </w:rPr>
              <w:t>Место нахождения организации, объекта</w:t>
            </w:r>
          </w:p>
        </w:tc>
      </w:tr>
      <w:tr w:rsidR="003B7FDC" w:rsidRPr="00587871" w:rsidTr="00FB37BA">
        <w:trPr>
          <w:trHeight w:val="112"/>
        </w:trPr>
        <w:tc>
          <w:tcPr>
            <w:tcW w:w="8472" w:type="dxa"/>
          </w:tcPr>
          <w:p w:rsidR="003B7FDC" w:rsidRPr="0013167B" w:rsidRDefault="00FD3E1D" w:rsidP="004D267C">
            <w:pPr>
              <w:ind w:firstLine="0"/>
              <w:jc w:val="left"/>
              <w:rPr>
                <w:rFonts w:ascii="Times New Roman" w:hAnsi="Times New Roman"/>
              </w:rPr>
            </w:pPr>
            <w:hyperlink r:id="rId52" w:history="1">
              <w:r w:rsidR="003B7FDC" w:rsidRPr="0013167B">
                <w:rPr>
                  <w:rFonts w:ascii="Times New Roman" w:hAnsi="Times New Roman"/>
                </w:rPr>
                <w:t>МОУ «Сретенская средняя общеобразовательная школа № 1»</w:t>
              </w:r>
            </w:hyperlink>
          </w:p>
        </w:tc>
        <w:tc>
          <w:tcPr>
            <w:tcW w:w="6314" w:type="dxa"/>
          </w:tcPr>
          <w:p w:rsidR="003B7FDC" w:rsidRPr="002F34B0" w:rsidRDefault="003B7FDC" w:rsidP="004D267C">
            <w:pPr>
              <w:ind w:firstLine="33"/>
              <w:rPr>
                <w:rFonts w:ascii="Times New Roman" w:hAnsi="Times New Roman"/>
              </w:rPr>
            </w:pPr>
            <w:r>
              <w:rPr>
                <w:rFonts w:ascii="Times New Roman" w:hAnsi="Times New Roman"/>
              </w:rPr>
              <w:t>г.</w:t>
            </w:r>
            <w:r w:rsidR="0096165B">
              <w:rPr>
                <w:rFonts w:ascii="Times New Roman" w:hAnsi="Times New Roman"/>
              </w:rPr>
              <w:t xml:space="preserve"> </w:t>
            </w:r>
            <w:r>
              <w:rPr>
                <w:rFonts w:ascii="Times New Roman" w:hAnsi="Times New Roman"/>
              </w:rPr>
              <w:t>Сретенск, ул. Чернышевского, 143</w:t>
            </w:r>
          </w:p>
        </w:tc>
      </w:tr>
    </w:tbl>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FD3E1D" w:rsidP="00432BF4">
      <w:pPr>
        <w:tabs>
          <w:tab w:val="left" w:pos="13890"/>
        </w:tabs>
        <w:rPr>
          <w:rFonts w:ascii="Times New Roman" w:hAnsi="Times New Roman"/>
        </w:rPr>
      </w:pPr>
      <w:r>
        <w:rPr>
          <w:rFonts w:ascii="Times New Roman" w:hAnsi="Times New Roman"/>
          <w:noProof/>
        </w:rPr>
        <w:pict>
          <v:shape id="_x0000_s1784" type="#_x0000_t202" style="position:absolute;left:0;text-align:left;margin-left:254.65pt;margin-top:188.9pt;width:33.75pt;height:20.7pt;z-index:252388352">
            <v:textbox>
              <w:txbxContent>
                <w:p w:rsidR="00FD3E1D" w:rsidRPr="004A6D98" w:rsidRDefault="00FD3E1D" w:rsidP="004A6D98">
                  <w:pPr>
                    <w:ind w:firstLine="0"/>
                    <w:rPr>
                      <w:sz w:val="18"/>
                      <w:szCs w:val="18"/>
                    </w:rPr>
                  </w:pPr>
                  <w:r>
                    <w:rPr>
                      <w:sz w:val="18"/>
                      <w:szCs w:val="18"/>
                    </w:rPr>
                    <w:t>86м</w:t>
                  </w:r>
                </w:p>
              </w:txbxContent>
            </v:textbox>
          </v:shape>
        </w:pict>
      </w:r>
      <w:r>
        <w:rPr>
          <w:rFonts w:ascii="Times New Roman" w:hAnsi="Times New Roman"/>
          <w:noProof/>
        </w:rPr>
        <w:pict>
          <v:shape id="_x0000_s1783" type="#_x0000_t202" style="position:absolute;left:0;text-align:left;margin-left:260.75pt;margin-top:149.85pt;width:43.65pt;height:17.7pt;z-index:252387328">
            <v:textbox>
              <w:txbxContent>
                <w:p w:rsidR="00FD3E1D" w:rsidRPr="004A6D98" w:rsidRDefault="00FD3E1D" w:rsidP="004A6D98">
                  <w:pPr>
                    <w:ind w:firstLine="0"/>
                    <w:rPr>
                      <w:sz w:val="16"/>
                      <w:szCs w:val="16"/>
                    </w:rPr>
                  </w:pPr>
                  <w:r w:rsidRPr="004A6D98">
                    <w:rPr>
                      <w:sz w:val="16"/>
                      <w:szCs w:val="16"/>
                    </w:rPr>
                    <w:t>75 м</w:t>
                  </w:r>
                </w:p>
              </w:txbxContent>
            </v:textbox>
          </v:shape>
        </w:pict>
      </w:r>
      <w:r>
        <w:rPr>
          <w:rFonts w:ascii="Times New Roman" w:hAnsi="Times New Roman"/>
          <w:noProof/>
        </w:rPr>
        <w:pict>
          <v:shape id="_x0000_s1782" type="#_x0000_t202" style="position:absolute;left:0;text-align:left;margin-left:257.7pt;margin-top:97.75pt;width:1in;height:26.8pt;z-index:252386304" stroked="f">
            <v:textbox>
              <w:txbxContent>
                <w:p w:rsidR="00FD3E1D" w:rsidRPr="004A6D98" w:rsidRDefault="00FD3E1D">
                  <w:pPr>
                    <w:rPr>
                      <w:sz w:val="18"/>
                      <w:szCs w:val="18"/>
                    </w:rPr>
                  </w:pPr>
                  <w:r w:rsidRPr="004A6D98">
                    <w:rPr>
                      <w:sz w:val="18"/>
                      <w:szCs w:val="18"/>
                    </w:rPr>
                    <w:t>170 м</w:t>
                  </w:r>
                </w:p>
              </w:txbxContent>
            </v:textbox>
          </v:shape>
        </w:pict>
      </w:r>
      <w:r>
        <w:rPr>
          <w:rFonts w:ascii="Times New Roman" w:hAnsi="Times New Roman"/>
          <w:noProof/>
        </w:rPr>
        <w:pict>
          <v:shape id="_x0000_s1781" type="#_x0000_t32" style="position:absolute;left:0;text-align:left;margin-left:311.3pt;margin-top:175.1pt;width:47.5pt;height:24.5pt;flip:x;z-index:252385280" o:connectortype="straight" strokecolor="#0070c0">
            <v:stroke endarrow="block"/>
          </v:shape>
        </w:pict>
      </w:r>
      <w:r>
        <w:rPr>
          <w:rFonts w:ascii="Times New Roman" w:hAnsi="Times New Roman"/>
          <w:noProof/>
        </w:rPr>
        <w:pict>
          <v:shape id="_x0000_s1780" type="#_x0000_t32" style="position:absolute;left:0;text-align:left;margin-left:327.4pt;margin-top:169pt;width:33.7pt;height:4.55pt;flip:x y;z-index:252384256" o:connectortype="straight" strokecolor="#0070c0">
            <v:stroke endarrow="block"/>
          </v:shape>
        </w:pict>
      </w:r>
      <w:r>
        <w:rPr>
          <w:rFonts w:ascii="Times New Roman" w:hAnsi="Times New Roman"/>
          <w:noProof/>
        </w:rPr>
        <w:pict>
          <v:shape id="_x0000_s1779" type="#_x0000_t32" style="position:absolute;left:0;text-align:left;margin-left:349.6pt;margin-top:120.7pt;width:16.1pt;height:50.6pt;flip:x y;z-index:252383232" o:connectortype="straight" strokecolor="#0070c0">
            <v:stroke endarrow="block"/>
          </v:shape>
        </w:pict>
      </w:r>
      <w:r>
        <w:rPr>
          <w:rFonts w:ascii="Times New Roman" w:hAnsi="Times New Roman"/>
          <w:noProof/>
        </w:rPr>
        <w:pict>
          <v:oval id="_x0000_s1778" style="position:absolute;left:0;text-align:left;margin-left:355.3pt;margin-top:167.55pt;width:14.25pt;height:10.3pt;z-index:25238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" fillcolor="black [3200]" strokecolor="#f2f2f2 [3041]" strokeweight="3pt">
            <v:shadow on="t" color="#7f7f7f [1601]" opacity=".5" offset="1pt"/>
          </v:oval>
        </w:pict>
      </w:r>
      <w:r>
        <w:rPr>
          <w:rFonts w:ascii="Times New Roman" w:hAnsi="Times New Roman"/>
          <w:noProof/>
        </w:rPr>
        <w:pict>
          <v:shape id="_x0000_s1777" type="#_x0000_t32" style="position:absolute;left:0;text-align:left;margin-left:350.4pt;margin-top:214.15pt;width:44.4pt;height:17.65pt;z-index:252381184" o:connectortype="straight" strokecolor="red">
            <v:stroke dashstyle="dash"/>
          </v:shape>
        </w:pict>
      </w:r>
      <w:r>
        <w:rPr>
          <w:rFonts w:ascii="Times New Roman" w:hAnsi="Times New Roman"/>
          <w:noProof/>
        </w:rPr>
        <w:pict>
          <v:shape id="_x0000_s1776" type="#_x0000_t32" style="position:absolute;left:0;text-align:left;margin-left:395.55pt;margin-top:137.55pt;width:36.8pt;height:97.3pt;flip:x;z-index:252380160" o:connectortype="straight" strokecolor="red">
            <v:stroke dashstyle="longDash"/>
          </v:shape>
        </w:pict>
      </w:r>
      <w:r>
        <w:rPr>
          <w:rFonts w:ascii="Times New Roman" w:hAnsi="Times New Roman"/>
          <w:noProof/>
        </w:rPr>
        <w:pict>
          <v:shape id="_x0000_s1775" type="#_x0000_t32" style="position:absolute;left:0;text-align:left;margin-left:349.6pt;margin-top:123pt;width:29.9pt;height:89.65pt;flip:x;z-index:252379136" o:connectortype="straight" strokecolor="red">
            <v:stroke dashstyle="dash"/>
          </v:shape>
        </w:pict>
      </w:r>
      <w:r>
        <w:rPr>
          <w:rFonts w:ascii="Times New Roman" w:hAnsi="Times New Roman"/>
          <w:noProof/>
        </w:rPr>
        <w:pict>
          <v:shape id="_x0000_s1774" type="#_x0000_t32" style="position:absolute;left:0;text-align:left;margin-left:382.55pt;margin-top:120.7pt;width:49pt;height:16.1pt;z-index:252378112" o:connectortype="straight" strokecolor="red">
            <v:stroke dashstyle="dash"/>
          </v:shape>
        </w:pict>
      </w:r>
      <w:r w:rsidR="003B7FDC" w:rsidRPr="003B7FDC">
        <w:rPr>
          <w:rFonts w:ascii="Times New Roman" w:hAnsi="Times New Roman"/>
          <w:noProof/>
        </w:rPr>
        <w:drawing>
          <wp:inline distT="0" distB="0" distL="0" distR="0">
            <wp:extent cx="7579449" cy="4226128"/>
            <wp:effectExtent l="0" t="0" r="0" b="0"/>
            <wp:docPr id="22" name="Рисунок 13" descr="C:\Users\User\Picture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5.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596091" cy="4235407"/>
                    </a:xfrm>
                    <a:prstGeom prst="rect">
                      <a:avLst/>
                    </a:prstGeom>
                    <a:noFill/>
                    <a:ln>
                      <a:noFill/>
                    </a:ln>
                  </pic:spPr>
                </pic:pic>
              </a:graphicData>
            </a:graphic>
          </wp:inline>
        </w:drawing>
      </w: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3B7FDC">
      <w:pPr>
        <w:tabs>
          <w:tab w:val="left" w:pos="13890"/>
        </w:tabs>
        <w:ind w:firstLine="0"/>
        <w:rPr>
          <w:rFonts w:ascii="Times New Roman" w:hAnsi="Times New Roman"/>
        </w:rPr>
      </w:pPr>
    </w:p>
    <w:p w:rsidR="003B7FDC" w:rsidRDefault="003B7FDC" w:rsidP="003B7FDC">
      <w:pPr>
        <w:tabs>
          <w:tab w:val="left" w:pos="9360"/>
        </w:tabs>
        <w:rPr>
          <w:rFonts w:ascii="Times New Roman" w:hAnsi="Times New Roman"/>
        </w:rPr>
      </w:pPr>
    </w:p>
    <w:p w:rsidR="003B7FDC" w:rsidRPr="00082617" w:rsidRDefault="003B7FDC" w:rsidP="003B7FDC">
      <w:pPr>
        <w:jc w:val="center"/>
        <w:rPr>
          <w:rFonts w:ascii="Times New Roman" w:hAnsi="Times New Roman"/>
          <w:b/>
          <w:sz w:val="28"/>
          <w:szCs w:val="28"/>
        </w:rPr>
      </w:pPr>
      <w:r w:rsidRPr="00082617">
        <w:rPr>
          <w:rFonts w:ascii="Times New Roman" w:hAnsi="Times New Roman"/>
          <w:b/>
          <w:sz w:val="28"/>
          <w:szCs w:val="28"/>
        </w:rPr>
        <w:lastRenderedPageBreak/>
        <w:t>СХЕМА № 49</w:t>
      </w:r>
    </w:p>
    <w:p w:rsidR="003B7FDC" w:rsidRPr="00082617" w:rsidRDefault="003B7FDC" w:rsidP="003B7FDC">
      <w:pPr>
        <w:jc w:val="center"/>
        <w:rPr>
          <w:rFonts w:ascii="Times New Roman" w:hAnsi="Times New Roman"/>
          <w:b/>
          <w:sz w:val="28"/>
          <w:szCs w:val="28"/>
        </w:rPr>
      </w:pPr>
      <w:r w:rsidRPr="00082617">
        <w:rPr>
          <w:rFonts w:ascii="Times New Roman" w:hAnsi="Times New Roman"/>
          <w:b/>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3B7FDC" w:rsidRPr="00587871" w:rsidTr="00FB37BA">
        <w:trPr>
          <w:trHeight w:val="112"/>
        </w:trPr>
        <w:tc>
          <w:tcPr>
            <w:tcW w:w="8472" w:type="dxa"/>
          </w:tcPr>
          <w:p w:rsidR="003B7FDC" w:rsidRPr="002F34B0" w:rsidRDefault="003B7FDC" w:rsidP="004D267C">
            <w:pPr>
              <w:jc w:val="left"/>
              <w:rPr>
                <w:rFonts w:ascii="Times New Roman" w:hAnsi="Times New Roman"/>
              </w:rPr>
            </w:pPr>
            <w:r w:rsidRPr="002F34B0">
              <w:rPr>
                <w:rFonts w:ascii="Times New Roman" w:hAnsi="Times New Roman"/>
              </w:rPr>
              <w:t>Наименование организации, объекта</w:t>
            </w:r>
          </w:p>
        </w:tc>
        <w:tc>
          <w:tcPr>
            <w:tcW w:w="6314" w:type="dxa"/>
          </w:tcPr>
          <w:p w:rsidR="003B7FDC" w:rsidRPr="002F34B0" w:rsidRDefault="003B7FDC" w:rsidP="00FB37BA">
            <w:pPr>
              <w:rPr>
                <w:rFonts w:ascii="Times New Roman" w:hAnsi="Times New Roman"/>
              </w:rPr>
            </w:pPr>
            <w:r w:rsidRPr="002F34B0">
              <w:rPr>
                <w:rFonts w:ascii="Times New Roman" w:hAnsi="Times New Roman"/>
              </w:rPr>
              <w:t>Место нахождения организации, объекта</w:t>
            </w:r>
          </w:p>
        </w:tc>
      </w:tr>
      <w:tr w:rsidR="003B7FDC" w:rsidRPr="00587871" w:rsidTr="00FB37BA">
        <w:trPr>
          <w:trHeight w:val="112"/>
        </w:trPr>
        <w:tc>
          <w:tcPr>
            <w:tcW w:w="8472" w:type="dxa"/>
          </w:tcPr>
          <w:p w:rsidR="003B7FDC" w:rsidRPr="00985FC0" w:rsidRDefault="003B7FDC" w:rsidP="004D267C">
            <w:pPr>
              <w:ind w:firstLine="0"/>
              <w:rPr>
                <w:rFonts w:ascii="Times New Roman" w:hAnsi="Times New Roman"/>
              </w:rPr>
            </w:pPr>
            <w:r w:rsidRPr="003E37B4">
              <w:rPr>
                <w:rFonts w:ascii="Times New Roman" w:hAnsi="Times New Roman"/>
                <w:szCs w:val="28"/>
              </w:rPr>
              <w:t xml:space="preserve">РЖД ж/д </w:t>
            </w:r>
            <w:r w:rsidR="003E37B4" w:rsidRPr="003E37B4">
              <w:rPr>
                <w:rFonts w:ascii="Times New Roman" w:hAnsi="Times New Roman"/>
                <w:szCs w:val="28"/>
              </w:rPr>
              <w:t xml:space="preserve">вокзал </w:t>
            </w:r>
            <w:proofErr w:type="spellStart"/>
            <w:r w:rsidR="003E37B4" w:rsidRPr="003E37B4">
              <w:rPr>
                <w:rFonts w:ascii="Times New Roman" w:hAnsi="Times New Roman"/>
                <w:szCs w:val="28"/>
              </w:rPr>
              <w:t>пгт</w:t>
            </w:r>
            <w:proofErr w:type="spellEnd"/>
            <w:r w:rsidR="003E37B4" w:rsidRPr="003E37B4">
              <w:rPr>
                <w:rFonts w:ascii="Times New Roman" w:hAnsi="Times New Roman"/>
                <w:szCs w:val="28"/>
              </w:rPr>
              <w:t xml:space="preserve">. </w:t>
            </w:r>
            <w:proofErr w:type="spellStart"/>
            <w:r w:rsidR="003E37B4" w:rsidRPr="003E37B4">
              <w:rPr>
                <w:rFonts w:ascii="Times New Roman" w:hAnsi="Times New Roman"/>
                <w:szCs w:val="28"/>
              </w:rPr>
              <w:t>Кокуй</w:t>
            </w:r>
            <w:proofErr w:type="spellEnd"/>
            <w:r w:rsidR="003E37B4" w:rsidRPr="003E37B4">
              <w:rPr>
                <w:rFonts w:ascii="Times New Roman" w:hAnsi="Times New Roman"/>
                <w:szCs w:val="28"/>
              </w:rPr>
              <w:t xml:space="preserve"> </w:t>
            </w:r>
            <w:r w:rsidRPr="003E37B4">
              <w:rPr>
                <w:rFonts w:ascii="Times New Roman" w:hAnsi="Times New Roman"/>
                <w:szCs w:val="28"/>
              </w:rPr>
              <w:t xml:space="preserve">ст. </w:t>
            </w:r>
            <w:proofErr w:type="spellStart"/>
            <w:r w:rsidRPr="003E37B4">
              <w:rPr>
                <w:rFonts w:ascii="Times New Roman" w:hAnsi="Times New Roman"/>
                <w:szCs w:val="28"/>
              </w:rPr>
              <w:t>Кокуй</w:t>
            </w:r>
            <w:proofErr w:type="spellEnd"/>
          </w:p>
        </w:tc>
        <w:tc>
          <w:tcPr>
            <w:tcW w:w="6314" w:type="dxa"/>
          </w:tcPr>
          <w:p w:rsidR="003B7FDC" w:rsidRPr="002F34B0" w:rsidRDefault="003B7FDC" w:rsidP="004D267C">
            <w:pPr>
              <w:ind w:firstLine="33"/>
              <w:jc w:val="left"/>
              <w:rPr>
                <w:rFonts w:ascii="Times New Roman" w:hAnsi="Times New Roman"/>
              </w:rPr>
            </w:pPr>
            <w:proofErr w:type="spellStart"/>
            <w:r>
              <w:rPr>
                <w:rFonts w:ascii="Times New Roman" w:hAnsi="Times New Roman"/>
              </w:rPr>
              <w:t>пгт</w:t>
            </w:r>
            <w:proofErr w:type="spellEnd"/>
            <w:r>
              <w:rPr>
                <w:rFonts w:ascii="Times New Roman" w:hAnsi="Times New Roman"/>
              </w:rPr>
              <w:t xml:space="preserve">. </w:t>
            </w:r>
            <w:proofErr w:type="spellStart"/>
            <w:r>
              <w:rPr>
                <w:rFonts w:ascii="Times New Roman" w:hAnsi="Times New Roman"/>
              </w:rPr>
              <w:t>Кокуй</w:t>
            </w:r>
            <w:proofErr w:type="spellEnd"/>
            <w:r>
              <w:rPr>
                <w:rFonts w:ascii="Times New Roman" w:hAnsi="Times New Roman"/>
              </w:rPr>
              <w:t>, ул. Заводская, 1</w:t>
            </w:r>
          </w:p>
        </w:tc>
      </w:tr>
    </w:tbl>
    <w:p w:rsidR="003B7FDC" w:rsidRDefault="00FD3E1D" w:rsidP="00432BF4">
      <w:pPr>
        <w:tabs>
          <w:tab w:val="left" w:pos="13890"/>
        </w:tabs>
        <w:rPr>
          <w:rFonts w:ascii="Times New Roman" w:hAnsi="Times New Roman"/>
        </w:rPr>
      </w:pPr>
      <w:r>
        <w:rPr>
          <w:rFonts w:ascii="Times New Roman" w:hAnsi="Times New Roman"/>
          <w:noProof/>
          <w:color w:val="FF0000"/>
        </w:rPr>
        <w:pict>
          <v:shape id="_x0000_s2857" type="#_x0000_t202" style="position:absolute;left:0;text-align:left;margin-left:532.7pt;margin-top:268.25pt;width:69.7pt;height:62.4pt;z-index:253351936;mso-position-horizontal-relative:text;mso-position-vertical-relative:text">
            <v:textbox>
              <w:txbxContent>
                <w:p w:rsidR="00FD3E1D" w:rsidRPr="003E37B4" w:rsidRDefault="00FD3E1D" w:rsidP="003E37B4">
                  <w:pPr>
                    <w:ind w:firstLine="0"/>
                    <w:jc w:val="left"/>
                    <w:rPr>
                      <w:b/>
                      <w:sz w:val="18"/>
                      <w:szCs w:val="16"/>
                    </w:rPr>
                  </w:pPr>
                  <w:r w:rsidRPr="003E37B4">
                    <w:rPr>
                      <w:b/>
                      <w:sz w:val="18"/>
                      <w:szCs w:val="16"/>
                    </w:rPr>
                    <w:t xml:space="preserve">ул. </w:t>
                  </w:r>
                  <w:proofErr w:type="gramStart"/>
                  <w:r w:rsidRPr="003E37B4">
                    <w:rPr>
                      <w:b/>
                      <w:sz w:val="18"/>
                      <w:szCs w:val="16"/>
                    </w:rPr>
                    <w:t>Заводская</w:t>
                  </w:r>
                  <w:proofErr w:type="gramEnd"/>
                  <w:r w:rsidRPr="003E37B4">
                    <w:rPr>
                      <w:b/>
                      <w:sz w:val="18"/>
                      <w:szCs w:val="16"/>
                    </w:rPr>
                    <w:t xml:space="preserve">, 1 РЖД ж/д вокзал ст. </w:t>
                  </w:r>
                  <w:proofErr w:type="spellStart"/>
                  <w:r w:rsidRPr="003E37B4">
                    <w:rPr>
                      <w:b/>
                      <w:sz w:val="18"/>
                      <w:szCs w:val="16"/>
                    </w:rPr>
                    <w:t>Кокуй</w:t>
                  </w:r>
                  <w:proofErr w:type="spellEnd"/>
                  <w:r w:rsidRPr="003E37B4">
                    <w:rPr>
                      <w:b/>
                      <w:sz w:val="18"/>
                      <w:szCs w:val="16"/>
                    </w:rPr>
                    <w:t xml:space="preserve"> </w:t>
                  </w:r>
                </w:p>
              </w:txbxContent>
            </v:textbox>
          </v:shape>
        </w:pict>
      </w:r>
      <w:r>
        <w:rPr>
          <w:rFonts w:ascii="Times New Roman" w:hAnsi="Times New Roman"/>
          <w:noProof/>
          <w:color w:val="FF0000"/>
        </w:rPr>
        <w:pict>
          <v:shape id="_x0000_s1801" type="#_x0000_t202" style="position:absolute;left:0;text-align:left;margin-left:407.8pt;margin-top:244.1pt;width:36.8pt;height:22.2pt;z-index:252405760;mso-position-horizontal-relative:text;mso-position-vertical-relative:text">
            <v:textbox>
              <w:txbxContent>
                <w:p w:rsidR="00FD3E1D" w:rsidRPr="004A7841" w:rsidRDefault="00FD3E1D" w:rsidP="004A7841">
                  <w:pPr>
                    <w:ind w:firstLine="0"/>
                    <w:rPr>
                      <w:sz w:val="18"/>
                      <w:szCs w:val="18"/>
                    </w:rPr>
                  </w:pPr>
                  <w:r>
                    <w:rPr>
                      <w:sz w:val="18"/>
                      <w:szCs w:val="18"/>
                    </w:rPr>
                    <w:t>84м</w:t>
                  </w:r>
                </w:p>
              </w:txbxContent>
            </v:textbox>
          </v:shape>
        </w:pict>
      </w:r>
      <w:r>
        <w:rPr>
          <w:rFonts w:ascii="Times New Roman" w:hAnsi="Times New Roman"/>
          <w:noProof/>
          <w:color w:val="FF0000"/>
        </w:rPr>
        <w:pict>
          <v:shape id="_x0000_s1800" type="#_x0000_t202" style="position:absolute;left:0;text-align:left;margin-left:466.05pt;margin-top:179.8pt;width:49.75pt;height:19.9pt;z-index:252404736;mso-position-horizontal-relative:text;mso-position-vertical-relative:text">
            <v:textbox>
              <w:txbxContent>
                <w:p w:rsidR="00FD3E1D" w:rsidRDefault="00FD3E1D" w:rsidP="004A7841">
                  <w:pPr>
                    <w:ind w:firstLine="0"/>
                  </w:pPr>
                  <w:r>
                    <w:t>70м</w:t>
                  </w:r>
                </w:p>
              </w:txbxContent>
            </v:textbox>
          </v:shape>
        </w:pict>
      </w:r>
      <w:r>
        <w:rPr>
          <w:rFonts w:ascii="Times New Roman" w:hAnsi="Times New Roman"/>
          <w:noProof/>
          <w:color w:val="FF0000"/>
        </w:rPr>
        <w:pict>
          <v:oval id="_x0000_s1799" style="position:absolute;left:0;text-align:left;margin-left:559.25pt;margin-top:257.95pt;width:14.25pt;height:10.3pt;z-index:252403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" fillcolor="black [3200]" strokecolor="#f2f2f2 [3041]" strokeweight="3pt">
            <v:shadow on="t" color="#7f7f7f [1601]" opacity=".5" offset="1pt"/>
          </v:oval>
        </w:pict>
      </w:r>
      <w:r>
        <w:rPr>
          <w:rFonts w:ascii="Times New Roman" w:hAnsi="Times New Roman"/>
          <w:noProof/>
          <w:color w:val="FF0000"/>
        </w:rPr>
        <w:pict>
          <v:shape id="_x0000_s1798" type="#_x0000_t202" style="position:absolute;left:0;text-align:left;margin-left:586.3pt;margin-top:182.8pt;width:55.9pt;height:20.7pt;z-index:252402688;mso-position-horizontal-relative:text;mso-position-vertical-relative:text">
            <v:textbox>
              <w:txbxContent>
                <w:p w:rsidR="00FD3E1D" w:rsidRDefault="00FD3E1D" w:rsidP="004A7841">
                  <w:pPr>
                    <w:ind w:firstLine="0"/>
                  </w:pPr>
                  <w:r>
                    <w:t>48м</w:t>
                  </w:r>
                </w:p>
              </w:txbxContent>
            </v:textbox>
          </v:shape>
        </w:pict>
      </w:r>
      <w:r>
        <w:rPr>
          <w:rFonts w:ascii="Times New Roman" w:hAnsi="Times New Roman"/>
          <w:noProof/>
          <w:color w:val="FF0000"/>
        </w:rPr>
        <w:pict>
          <v:shape id="_x0000_s1797" type="#_x0000_t32" style="position:absolute;left:0;text-align:left;margin-left:450.7pt;margin-top:233.35pt;width:3.1pt;height:28.35pt;z-index:252401664;mso-position-horizontal-relative:text;mso-position-vertical-relative:text" o:connectortype="straight" strokecolor="#0070c0">
            <v:stroke endarrow="block"/>
          </v:shape>
        </w:pict>
      </w:r>
      <w:r>
        <w:rPr>
          <w:rFonts w:ascii="Times New Roman" w:hAnsi="Times New Roman"/>
          <w:noProof/>
          <w:color w:val="FF0000"/>
        </w:rPr>
        <w:pict>
          <v:shape id="_x0000_s1796" type="#_x0000_t32" style="position:absolute;left:0;text-align:left;margin-left:449.95pt;margin-top:228pt;width:59.75pt;height:.75pt;flip:x;z-index:252400640;mso-position-horizontal-relative:text;mso-position-vertical-relative:text" o:connectortype="straight" strokecolor="#0070c0">
            <v:stroke endarrow="block"/>
          </v:shape>
        </w:pict>
      </w:r>
      <w:r>
        <w:rPr>
          <w:rFonts w:ascii="Times New Roman" w:hAnsi="Times New Roman"/>
          <w:noProof/>
          <w:color w:val="FF0000"/>
        </w:rPr>
        <w:pict>
          <v:shape id="_x0000_s1795" type="#_x0000_t32" style="position:absolute;left:0;text-align:left;margin-left:512.75pt;margin-top:224.9pt;width:52.85pt;height:40.6pt;flip:x y;z-index:252399616;mso-position-horizontal-relative:text;mso-position-vertical-relative:text" o:connectortype="straight" strokecolor="#0070c0">
            <v:stroke endarrow="block"/>
          </v:shape>
        </w:pict>
      </w:r>
      <w:r>
        <w:rPr>
          <w:rFonts w:ascii="Times New Roman" w:hAnsi="Times New Roman"/>
          <w:noProof/>
          <w:color w:val="FF0000"/>
        </w:rPr>
        <w:pict>
          <v:shape id="_x0000_s1794" type="#_x0000_t32" style="position:absolute;left:0;text-align:left;margin-left:518.1pt;margin-top:169pt;width:44.45pt;height:91.15pt;flip:x y;z-index:252398592;mso-position-horizontal-relative:text;mso-position-vertical-relative:text" o:connectortype="straight" strokecolor="#0070c0">
            <v:stroke endarrow="block"/>
          </v:shape>
        </w:pict>
      </w:r>
      <w:r>
        <w:rPr>
          <w:rFonts w:ascii="Times New Roman" w:hAnsi="Times New Roman"/>
          <w:noProof/>
          <w:color w:val="FF0000"/>
        </w:rPr>
        <w:pict>
          <v:shape id="_x0000_s1793" type="#_x0000_t32" style="position:absolute;left:0;text-align:left;margin-left:565.6pt;margin-top:157.5pt;width:15.35pt;height:106.5pt;flip:y;z-index:252397568;mso-position-horizontal-relative:text;mso-position-vertical-relative:text" o:connectortype="straight" strokecolor="#0070c0">
            <v:stroke endarrow="block"/>
          </v:shape>
        </w:pict>
      </w:r>
      <w:r>
        <w:rPr>
          <w:rFonts w:ascii="Times New Roman" w:hAnsi="Times New Roman"/>
          <w:noProof/>
          <w:color w:val="FF0000"/>
        </w:rPr>
        <w:pict>
          <v:shape id="_x0000_s1788" type="#_x0000_t32" style="position:absolute;left:0;text-align:left;margin-left:528.1pt;margin-top:332.15pt;width:74.3pt;height:1.55pt;z-index:252392448;mso-position-horizontal-relative:text;mso-position-vertical-relative:text" o:connectortype="straight" strokecolor="red">
            <v:stroke dashstyle="dash"/>
          </v:shape>
        </w:pict>
      </w:r>
      <w:r>
        <w:rPr>
          <w:rFonts w:ascii="Times New Roman" w:hAnsi="Times New Roman"/>
          <w:noProof/>
        </w:rPr>
        <w:pict>
          <v:shape id="_x0000_s1787" type="#_x0000_t32" style="position:absolute;left:0;text-align:left;margin-left:603.15pt;margin-top:267.05pt;width:2.3pt;height:63.6pt;flip:x;z-index:252391424;mso-position-horizontal-relative:text;mso-position-vertical-relative:text" o:connectortype="straight" strokecolor="red">
            <v:stroke dashstyle="dash"/>
          </v:shape>
        </w:pict>
      </w:r>
      <w:r>
        <w:rPr>
          <w:rFonts w:ascii="Times New Roman" w:hAnsi="Times New Roman"/>
          <w:noProof/>
        </w:rPr>
        <w:pict>
          <v:shape id="_x0000_s1786" type="#_x0000_t32" style="position:absolute;left:0;text-align:left;margin-left:524.25pt;margin-top:266.3pt;width:3.85pt;height:64.35pt;z-index:252390400;mso-position-horizontal-relative:text;mso-position-vertical-relative:text" o:connectortype="straight" strokecolor="red">
            <v:stroke dashstyle="1 1"/>
          </v:shape>
        </w:pict>
      </w:r>
      <w:r>
        <w:rPr>
          <w:rFonts w:ascii="Times New Roman" w:hAnsi="Times New Roman"/>
          <w:noProof/>
        </w:rPr>
        <w:pict>
          <v:shape id="_x0000_s1785" type="#_x0000_t32" style="position:absolute;left:0;text-align:left;margin-left:528.1pt;margin-top:265.5pt;width:75.8pt;height:.8pt;flip:y;z-index:252389376;mso-position-horizontal-relative:text;mso-position-vertical-relative:text" o:connectortype="straight" strokecolor="red">
            <v:stroke dashstyle="dash"/>
          </v:shape>
        </w:pict>
      </w:r>
      <w:r w:rsidR="003B7FDC" w:rsidRPr="003B7FDC">
        <w:rPr>
          <w:rFonts w:ascii="Times New Roman" w:hAnsi="Times New Roman"/>
          <w:noProof/>
        </w:rPr>
        <w:drawing>
          <wp:inline distT="0" distB="0" distL="0" distR="0">
            <wp:extent cx="7667625" cy="4737772"/>
            <wp:effectExtent l="19050" t="0" r="9525" b="0"/>
            <wp:docPr id="51" name="Рисунок 11" descr="C:\Users\User\Pictures\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53.png"/>
                    <pic:cNvPicPr>
                      <a:picLocks noChangeAspect="1" noChangeArrowheads="1"/>
                    </pic:cNvPicPr>
                  </pic:nvPicPr>
                  <pic:blipFill>
                    <a:blip r:embed="rId54"/>
                    <a:srcRect/>
                    <a:stretch>
                      <a:fillRect/>
                    </a:stretch>
                  </pic:blipFill>
                  <pic:spPr bwMode="auto">
                    <a:xfrm>
                      <a:off x="0" y="0"/>
                      <a:ext cx="7674439" cy="4741982"/>
                    </a:xfrm>
                    <a:prstGeom prst="rect">
                      <a:avLst/>
                    </a:prstGeom>
                    <a:noFill/>
                    <a:ln w="9525">
                      <a:noFill/>
                      <a:miter lim="800000"/>
                      <a:headEnd/>
                      <a:tailEnd/>
                    </a:ln>
                  </pic:spPr>
                </pic:pic>
              </a:graphicData>
            </a:graphic>
          </wp:inline>
        </w:drawing>
      </w: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A01BF8" w:rsidRDefault="00A01BF8" w:rsidP="003B7FDC">
      <w:pPr>
        <w:jc w:val="center"/>
        <w:rPr>
          <w:rFonts w:ascii="Times New Roman" w:hAnsi="Times New Roman"/>
        </w:rPr>
      </w:pPr>
    </w:p>
    <w:p w:rsidR="003B7FDC" w:rsidRPr="00082617" w:rsidRDefault="003B7FDC" w:rsidP="003B7FDC">
      <w:pPr>
        <w:jc w:val="center"/>
        <w:rPr>
          <w:rFonts w:ascii="Times New Roman" w:hAnsi="Times New Roman"/>
          <w:b/>
          <w:sz w:val="28"/>
          <w:szCs w:val="28"/>
        </w:rPr>
      </w:pPr>
      <w:r w:rsidRPr="00082617">
        <w:rPr>
          <w:rFonts w:ascii="Times New Roman" w:hAnsi="Times New Roman"/>
          <w:b/>
          <w:sz w:val="28"/>
          <w:szCs w:val="28"/>
        </w:rPr>
        <w:lastRenderedPageBreak/>
        <w:t>СХЕМА № 50</w:t>
      </w:r>
    </w:p>
    <w:p w:rsidR="003B7FDC" w:rsidRPr="00082617" w:rsidRDefault="003B7FDC" w:rsidP="003B7FDC">
      <w:pPr>
        <w:jc w:val="center"/>
        <w:rPr>
          <w:rFonts w:ascii="Times New Roman" w:hAnsi="Times New Roman"/>
          <w:b/>
          <w:sz w:val="28"/>
          <w:szCs w:val="28"/>
        </w:rPr>
      </w:pPr>
      <w:r w:rsidRPr="00082617">
        <w:rPr>
          <w:rFonts w:ascii="Times New Roman" w:hAnsi="Times New Roman"/>
          <w:b/>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3B7FDC" w:rsidRPr="00587871" w:rsidTr="00FB37BA">
        <w:trPr>
          <w:trHeight w:val="112"/>
        </w:trPr>
        <w:tc>
          <w:tcPr>
            <w:tcW w:w="8472" w:type="dxa"/>
          </w:tcPr>
          <w:p w:rsidR="003B7FDC" w:rsidRPr="002F34B0" w:rsidRDefault="003B7FDC" w:rsidP="003B7FDC">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3B7FDC" w:rsidRPr="002F34B0" w:rsidRDefault="003B7FDC" w:rsidP="003B7FDC">
            <w:pPr>
              <w:rPr>
                <w:rFonts w:ascii="Times New Roman" w:hAnsi="Times New Roman"/>
              </w:rPr>
            </w:pPr>
            <w:r w:rsidRPr="002F34B0">
              <w:rPr>
                <w:rFonts w:ascii="Times New Roman" w:hAnsi="Times New Roman"/>
              </w:rPr>
              <w:t>Место нахождения организации, объекта</w:t>
            </w:r>
          </w:p>
        </w:tc>
      </w:tr>
      <w:tr w:rsidR="003B7FDC" w:rsidRPr="00587871" w:rsidTr="00FB37BA">
        <w:trPr>
          <w:trHeight w:val="112"/>
        </w:trPr>
        <w:tc>
          <w:tcPr>
            <w:tcW w:w="8472" w:type="dxa"/>
          </w:tcPr>
          <w:p w:rsidR="003B7FDC" w:rsidRPr="00C95C31" w:rsidRDefault="00C95C31" w:rsidP="00C95C31">
            <w:pPr>
              <w:pStyle w:val="ab"/>
              <w:rPr>
                <w:rStyle w:val="aff5"/>
                <w:i w:val="0"/>
                <w:iCs w:val="0"/>
              </w:rPr>
            </w:pPr>
            <w:r w:rsidRPr="00C95C31">
              <w:rPr>
                <w:rStyle w:val="aff5"/>
                <w:i w:val="0"/>
                <w:iCs w:val="0"/>
              </w:rPr>
              <w:t>Волейбольная спортивная площадка г. Сретенск</w:t>
            </w:r>
          </w:p>
        </w:tc>
        <w:tc>
          <w:tcPr>
            <w:tcW w:w="6314" w:type="dxa"/>
          </w:tcPr>
          <w:p w:rsidR="003B7FDC" w:rsidRPr="002F34B0" w:rsidRDefault="003B7FDC" w:rsidP="00C95C31">
            <w:pPr>
              <w:pStyle w:val="ab"/>
            </w:pPr>
            <w:r>
              <w:t>г. Сретенск</w:t>
            </w:r>
            <w:r w:rsidR="00C95C31">
              <w:t>, ул. Кочеткова, 10</w:t>
            </w:r>
          </w:p>
        </w:tc>
      </w:tr>
      <w:tr w:rsidR="00C95C31" w:rsidRPr="00587871" w:rsidTr="00FB37BA">
        <w:trPr>
          <w:trHeight w:val="112"/>
        </w:trPr>
        <w:tc>
          <w:tcPr>
            <w:tcW w:w="8472" w:type="dxa"/>
          </w:tcPr>
          <w:p w:rsidR="00C95C31" w:rsidRPr="00C95C31" w:rsidRDefault="00C95C31" w:rsidP="00C95C31">
            <w:pPr>
              <w:pStyle w:val="ab"/>
              <w:rPr>
                <w:rStyle w:val="aff5"/>
                <w:i w:val="0"/>
                <w:iCs w:val="0"/>
              </w:rPr>
            </w:pPr>
            <w:r w:rsidRPr="00C95C31">
              <w:rPr>
                <w:rStyle w:val="aff5"/>
                <w:i w:val="0"/>
                <w:iCs w:val="0"/>
              </w:rPr>
              <w:t>МУДО «Сретенская ДЮСШ»</w:t>
            </w:r>
          </w:p>
        </w:tc>
        <w:tc>
          <w:tcPr>
            <w:tcW w:w="6314" w:type="dxa"/>
          </w:tcPr>
          <w:p w:rsidR="00C95C31" w:rsidRDefault="00C95C31" w:rsidP="00C95C31">
            <w:pPr>
              <w:pStyle w:val="ab"/>
            </w:pPr>
            <w:r>
              <w:t>г.</w:t>
            </w:r>
            <w:r w:rsidR="004D267C">
              <w:t xml:space="preserve"> </w:t>
            </w:r>
            <w:r>
              <w:t>Сретенск, ул. Луначарского  №194, № 196</w:t>
            </w:r>
          </w:p>
        </w:tc>
      </w:tr>
      <w:tr w:rsidR="00C95C31" w:rsidRPr="00587871" w:rsidTr="00FB37BA">
        <w:trPr>
          <w:trHeight w:val="112"/>
        </w:trPr>
        <w:tc>
          <w:tcPr>
            <w:tcW w:w="8472" w:type="dxa"/>
          </w:tcPr>
          <w:p w:rsidR="00C95C31" w:rsidRPr="00C95C31" w:rsidRDefault="00FD3E1D" w:rsidP="00C95C31">
            <w:pPr>
              <w:pStyle w:val="ab"/>
              <w:rPr>
                <w:rStyle w:val="aff5"/>
                <w:i w:val="0"/>
                <w:iCs w:val="0"/>
              </w:rPr>
            </w:pPr>
            <w:r>
              <w:rPr>
                <w:noProof/>
              </w:rPr>
              <w:pict>
                <v:rect id="_x0000_s2867" style="position:absolute;margin-left:281.45pt;margin-top:13pt;width:186.9pt;height:28.25pt;z-index:253362176;mso-position-horizontal-relative:text;mso-position-vertical-relative:text" filled="f" fillcolor="white [3201]" strokecolor="#c0504d [3205]" strokeweight="1pt">
                  <v:stroke dashstyle="dash"/>
                  <v:shadow color="#868686"/>
                </v:rect>
              </w:pict>
            </w:r>
            <w:r w:rsidR="00C95C31" w:rsidRPr="00C95C31">
              <w:rPr>
                <w:rStyle w:val="aff5"/>
                <w:i w:val="0"/>
                <w:iCs w:val="0"/>
              </w:rPr>
              <w:t>МУДО Детская школа искусств г. Сретенск</w:t>
            </w:r>
          </w:p>
        </w:tc>
        <w:tc>
          <w:tcPr>
            <w:tcW w:w="6314" w:type="dxa"/>
          </w:tcPr>
          <w:p w:rsidR="00C95C31" w:rsidRDefault="004D267C" w:rsidP="00C95C31">
            <w:pPr>
              <w:pStyle w:val="ab"/>
            </w:pPr>
            <w:r>
              <w:t>г. Сретенск</w:t>
            </w:r>
            <w:r w:rsidR="00C95C31">
              <w:t>, ул. Кочеткова, 1</w:t>
            </w:r>
          </w:p>
        </w:tc>
      </w:tr>
    </w:tbl>
    <w:p w:rsidR="003B7FDC" w:rsidRDefault="00FD3E1D" w:rsidP="003B7FDC">
      <w:pPr>
        <w:tabs>
          <w:tab w:val="left" w:pos="13890"/>
        </w:tabs>
        <w:rPr>
          <w:rFonts w:ascii="Times New Roman" w:hAnsi="Times New Roman"/>
        </w:rPr>
      </w:pPr>
      <w:r>
        <w:rPr>
          <w:rFonts w:ascii="Times New Roman" w:hAnsi="Times New Roman"/>
          <w:noProof/>
        </w:rPr>
        <w:pict>
          <v:shape id="_x0000_s2053" type="#_x0000_t202" style="position:absolute;left:0;text-align:left;margin-left:288.35pt;margin-top:4.1pt;width:173.85pt;height:16.85pt;z-index:252639232;mso-position-horizontal-relative:text;mso-position-vertical-relative:text" fillcolor="white [3201]" strokecolor="black [3200]" strokeweight="2.5pt">
            <v:shadow color="#868686"/>
            <v:textbox>
              <w:txbxContent>
                <w:p w:rsidR="00FD3E1D" w:rsidRPr="006A3C6F" w:rsidRDefault="00FD3E1D" w:rsidP="006A3C6F">
                  <w:pPr>
                    <w:pStyle w:val="ab"/>
                    <w:rPr>
                      <w:b/>
                      <w:sz w:val="16"/>
                      <w:szCs w:val="16"/>
                    </w:rPr>
                  </w:pPr>
                  <w:r w:rsidRPr="006A3C6F">
                    <w:rPr>
                      <w:b/>
                      <w:sz w:val="16"/>
                      <w:szCs w:val="16"/>
                    </w:rPr>
                    <w:t>Детская школа искусств, ул. Кочетков,1</w:t>
                  </w:r>
                </w:p>
              </w:txbxContent>
            </v:textbox>
          </v:shape>
        </w:pict>
      </w:r>
      <w:r>
        <w:rPr>
          <w:rFonts w:ascii="Times New Roman" w:hAnsi="Times New Roman"/>
          <w:noProof/>
        </w:rPr>
        <w:pict>
          <v:shape id="_x0000_s2047" type="#_x0000_t32" style="position:absolute;left:0;text-align:left;margin-left:217.1pt;margin-top:66.1pt;width:0;height:8.45pt;flip:y;z-index:252633088;mso-position-horizontal-relative:text;mso-position-vertical-relative:text" o:connectortype="straight" strokecolor="red"/>
        </w:pict>
      </w:r>
      <w:r>
        <w:rPr>
          <w:rFonts w:ascii="Times New Roman" w:hAnsi="Times New Roman"/>
          <w:noProof/>
        </w:rPr>
        <w:pict>
          <v:shape id="_x0000_s2038" type="#_x0000_t202" style="position:absolute;left:0;text-align:left;margin-left:144.35pt;margin-top:46.2pt;width:67.4pt;height:52.85pt;z-index:252623872;mso-position-horizontal-relative:text;mso-position-vertical-relative:text" fillcolor="white [3201]" strokecolor="black [3200]" strokeweight="2.5pt">
            <v:shadow color="#868686"/>
            <v:textbox>
              <w:txbxContent>
                <w:p w:rsidR="00FD3E1D" w:rsidRPr="006A3C6F" w:rsidRDefault="00FD3E1D" w:rsidP="00C95C31">
                  <w:pPr>
                    <w:pStyle w:val="ab"/>
                    <w:rPr>
                      <w:b/>
                      <w:sz w:val="16"/>
                      <w:szCs w:val="16"/>
                    </w:rPr>
                  </w:pPr>
                  <w:proofErr w:type="spellStart"/>
                  <w:r w:rsidRPr="006A3C6F">
                    <w:rPr>
                      <w:b/>
                      <w:sz w:val="16"/>
                      <w:szCs w:val="16"/>
                    </w:rPr>
                    <w:t>ул</w:t>
                  </w:r>
                  <w:proofErr w:type="gramStart"/>
                  <w:r w:rsidRPr="006A3C6F">
                    <w:rPr>
                      <w:b/>
                      <w:sz w:val="16"/>
                      <w:szCs w:val="16"/>
                    </w:rPr>
                    <w:t>.Л</w:t>
                  </w:r>
                  <w:proofErr w:type="gramEnd"/>
                  <w:r w:rsidRPr="006A3C6F">
                    <w:rPr>
                      <w:b/>
                      <w:sz w:val="16"/>
                      <w:szCs w:val="16"/>
                    </w:rPr>
                    <w:t>уначасрского</w:t>
                  </w:r>
                  <w:proofErr w:type="spellEnd"/>
                  <w:r w:rsidRPr="006A3C6F">
                    <w:rPr>
                      <w:b/>
                      <w:sz w:val="16"/>
                      <w:szCs w:val="16"/>
                    </w:rPr>
                    <w:t>, №194, №196</w:t>
                  </w:r>
                </w:p>
                <w:p w:rsidR="00FD3E1D" w:rsidRPr="006A3C6F" w:rsidRDefault="00FD3E1D" w:rsidP="00C95C31">
                  <w:pPr>
                    <w:pStyle w:val="ab"/>
                    <w:rPr>
                      <w:b/>
                      <w:sz w:val="16"/>
                      <w:szCs w:val="16"/>
                    </w:rPr>
                  </w:pPr>
                  <w:r w:rsidRPr="006A3C6F">
                    <w:rPr>
                      <w:b/>
                      <w:sz w:val="16"/>
                      <w:szCs w:val="16"/>
                    </w:rPr>
                    <w:t>ДЮСШ</w:t>
                  </w:r>
                </w:p>
              </w:txbxContent>
            </v:textbox>
          </v:shape>
        </w:pict>
      </w:r>
      <w:r>
        <w:rPr>
          <w:rFonts w:ascii="Times New Roman" w:hAnsi="Times New Roman"/>
          <w:noProof/>
        </w:rPr>
        <w:pict>
          <v:shape id="_x0000_s2037" type="#_x0000_t202" style="position:absolute;left:0;text-align:left;margin-left:492.1pt;margin-top:128.9pt;width:94.95pt;height:100.35pt;z-index:252622848;mso-position-horizontal-relative:text;mso-position-vertical-relative:text" fillcolor="white [3201]" strokecolor="black [3200]" strokeweight="2.5pt">
            <v:shadow color="#868686"/>
            <v:textbox>
              <w:txbxContent>
                <w:p w:rsidR="00FD3E1D" w:rsidRPr="00773C0A" w:rsidRDefault="00FD3E1D" w:rsidP="00C95C31">
                  <w:pPr>
                    <w:pStyle w:val="ab"/>
                    <w:rPr>
                      <w:b/>
                      <w:sz w:val="22"/>
                      <w:szCs w:val="22"/>
                    </w:rPr>
                  </w:pPr>
                  <w:r w:rsidRPr="00773C0A">
                    <w:rPr>
                      <w:b/>
                      <w:sz w:val="22"/>
                      <w:szCs w:val="22"/>
                    </w:rPr>
                    <w:t>Волейбольная спортивная площадка</w:t>
                  </w:r>
                </w:p>
              </w:txbxContent>
            </v:textbox>
          </v:shape>
        </w:pict>
      </w:r>
      <w:r>
        <w:rPr>
          <w:rFonts w:ascii="Times New Roman" w:hAnsi="Times New Roman"/>
          <w:noProof/>
        </w:rPr>
        <w:pict>
          <v:oval id="_x0000_s1807" style="position:absolute;left:0;text-align:left;margin-left:527.6pt;margin-top:26.95pt;width:14.25pt;height:10.3pt;z-index:252410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" fillcolor="black [3200]" strokecolor="#f2f2f2 [3041]" strokeweight="3pt">
            <v:shadow on="t" color="#7f7f7f [1601]" opacity=".5" offset="1pt"/>
          </v:oval>
        </w:pict>
      </w:r>
    </w:p>
    <w:p w:rsidR="003B7FDC" w:rsidRDefault="00FD3E1D" w:rsidP="003B7FDC">
      <w:pPr>
        <w:tabs>
          <w:tab w:val="left" w:pos="13890"/>
        </w:tabs>
        <w:rPr>
          <w:rFonts w:ascii="Times New Roman" w:hAnsi="Times New Roman"/>
        </w:rPr>
      </w:pPr>
      <w:r>
        <w:rPr>
          <w:rFonts w:ascii="Times New Roman" w:hAnsi="Times New Roman"/>
          <w:noProof/>
        </w:rPr>
        <w:pict>
          <v:rect id="_x0000_s2870" style="position:absolute;left:0;text-align:left;margin-left:462.2pt;margin-top:36.25pt;width:149.35pt;height:220.6pt;z-index:253364224" filled="f" fillcolor="white [3201]" strokecolor="#c0504d [3205]" strokeweight="1pt">
            <v:stroke dashstyle="dash"/>
            <v:shadow color="#868686"/>
          </v:rect>
        </w:pict>
      </w:r>
      <w:r>
        <w:rPr>
          <w:rFonts w:ascii="Times New Roman" w:hAnsi="Times New Roman"/>
          <w:noProof/>
        </w:rPr>
        <w:pict>
          <v:rect id="_x0000_s2868" style="position:absolute;left:0;text-align:left;margin-left:138.2pt;margin-top:27.8pt;width:80.7pt;height:65.65pt;z-index:253363200" filled="f" fillcolor="white [3201]" strokecolor="#c0504d [3205]" strokeweight="1pt">
            <v:stroke dashstyle="dash"/>
            <v:shadow color="#868686"/>
          </v:rect>
        </w:pict>
      </w:r>
      <w:r>
        <w:rPr>
          <w:rFonts w:ascii="Times New Roman" w:hAnsi="Times New Roman"/>
          <w:noProof/>
        </w:rPr>
        <w:pict>
          <v:oval id="_x0000_s2461" style="position:absolute;left:0;text-align:left;margin-left:399.4pt;margin-top:6pt;width:11.5pt;height:7.15pt;z-index:253020160" fillcolor="black [3200]" strokecolor="#f2f2f2 [3041]" strokeweight="3pt">
            <v:shadow on="t" type="perspective" color="#7f7f7f [1601]" opacity=".5" offset="1pt" offset2="-1pt"/>
          </v:oval>
        </w:pict>
      </w:r>
      <w:r>
        <w:rPr>
          <w:rFonts w:ascii="Times New Roman" w:hAnsi="Times New Roman"/>
          <w:noProof/>
        </w:rPr>
        <w:pict>
          <v:oval id="_x0000_s2460" style="position:absolute;left:0;text-align:left;margin-left:211.75pt;margin-top:47.7pt;width:7.15pt;height:13.05pt;z-index:253019136" fillcolor="black [3200]" strokecolor="#f2f2f2 [3041]" strokeweight="3pt">
            <v:shadow on="t" type="perspective" color="#7f7f7f [1601]" opacity=".5" offset="1pt" offset2="-1pt"/>
          </v:oval>
        </w:pict>
      </w:r>
      <w:r w:rsidR="006A3C6F" w:rsidRPr="003B7FDC">
        <w:rPr>
          <w:rFonts w:ascii="Times New Roman" w:hAnsi="Times New Roman"/>
          <w:noProof/>
        </w:rPr>
        <w:drawing>
          <wp:inline distT="0" distB="0" distL="0" distR="0" wp14:anchorId="792D9D13" wp14:editId="65EFE9E5">
            <wp:extent cx="8262595" cy="5105400"/>
            <wp:effectExtent l="19050" t="0" r="5105" b="0"/>
            <wp:docPr id="52" name="Рисунок 12" descr="C:\Users\User\Pictures\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54.png"/>
                    <pic:cNvPicPr>
                      <a:picLocks noChangeAspect="1" noChangeArrowheads="1"/>
                    </pic:cNvPicPr>
                  </pic:nvPicPr>
                  <pic:blipFill>
                    <a:blip r:embed="rId55"/>
                    <a:srcRect/>
                    <a:stretch>
                      <a:fillRect/>
                    </a:stretch>
                  </pic:blipFill>
                  <pic:spPr bwMode="auto">
                    <a:xfrm>
                      <a:off x="0" y="0"/>
                      <a:ext cx="8269938" cy="5109937"/>
                    </a:xfrm>
                    <a:prstGeom prst="rect">
                      <a:avLst/>
                    </a:prstGeom>
                    <a:noFill/>
                    <a:ln w="9525">
                      <a:noFill/>
                      <a:miter lim="800000"/>
                      <a:headEnd/>
                      <a:tailEnd/>
                    </a:ln>
                  </pic:spPr>
                </pic:pic>
              </a:graphicData>
            </a:graphic>
          </wp:inline>
        </w:drawing>
      </w:r>
    </w:p>
    <w:p w:rsidR="003B7FDC" w:rsidRPr="00082617" w:rsidRDefault="003B7FDC" w:rsidP="003B7FDC">
      <w:pPr>
        <w:jc w:val="center"/>
        <w:rPr>
          <w:rFonts w:ascii="Times New Roman" w:hAnsi="Times New Roman"/>
          <w:b/>
          <w:sz w:val="28"/>
          <w:szCs w:val="28"/>
        </w:rPr>
      </w:pPr>
      <w:r w:rsidRPr="00082617">
        <w:rPr>
          <w:rFonts w:ascii="Times New Roman" w:hAnsi="Times New Roman"/>
          <w:b/>
          <w:sz w:val="28"/>
          <w:szCs w:val="28"/>
        </w:rPr>
        <w:lastRenderedPageBreak/>
        <w:t>СХЕМА № 51</w:t>
      </w:r>
    </w:p>
    <w:p w:rsidR="003B7FDC" w:rsidRPr="00082617" w:rsidRDefault="003B7FDC" w:rsidP="003B7FDC">
      <w:pPr>
        <w:jc w:val="center"/>
        <w:rPr>
          <w:rFonts w:ascii="Times New Roman" w:hAnsi="Times New Roman"/>
          <w:b/>
          <w:sz w:val="28"/>
          <w:szCs w:val="28"/>
        </w:rPr>
      </w:pPr>
      <w:r w:rsidRPr="00082617">
        <w:rPr>
          <w:rFonts w:ascii="Times New Roman" w:hAnsi="Times New Roman"/>
          <w:b/>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3B7FDC" w:rsidRPr="00587871" w:rsidTr="00FB37BA">
        <w:trPr>
          <w:trHeight w:val="112"/>
        </w:trPr>
        <w:tc>
          <w:tcPr>
            <w:tcW w:w="8472" w:type="dxa"/>
          </w:tcPr>
          <w:p w:rsidR="003B7FDC" w:rsidRPr="002F34B0" w:rsidRDefault="003B7FDC" w:rsidP="00FB37BA">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3B7FDC" w:rsidRPr="002F34B0" w:rsidRDefault="003B7FDC" w:rsidP="00FB37BA">
            <w:pPr>
              <w:rPr>
                <w:rFonts w:ascii="Times New Roman" w:hAnsi="Times New Roman"/>
              </w:rPr>
            </w:pPr>
            <w:r w:rsidRPr="002F34B0">
              <w:rPr>
                <w:rFonts w:ascii="Times New Roman" w:hAnsi="Times New Roman"/>
              </w:rPr>
              <w:t>Место нахождения организации, объекта</w:t>
            </w:r>
          </w:p>
        </w:tc>
      </w:tr>
      <w:tr w:rsidR="003B7FDC" w:rsidRPr="00587871" w:rsidTr="00C50AE0">
        <w:trPr>
          <w:trHeight w:val="307"/>
        </w:trPr>
        <w:tc>
          <w:tcPr>
            <w:tcW w:w="8472" w:type="dxa"/>
          </w:tcPr>
          <w:p w:rsidR="003B7FDC" w:rsidRPr="00985FC0" w:rsidRDefault="003B7FDC" w:rsidP="006A3C6F">
            <w:pPr>
              <w:pStyle w:val="ab"/>
            </w:pPr>
            <w:r w:rsidRPr="00CF0894">
              <w:t xml:space="preserve">РЖД ж/д </w:t>
            </w:r>
            <w:r w:rsidR="003E37B4">
              <w:t xml:space="preserve">вокзал г. Сретенск </w:t>
            </w:r>
            <w:r w:rsidRPr="00CF0894">
              <w:t>ст. Сретенск</w:t>
            </w:r>
          </w:p>
        </w:tc>
        <w:tc>
          <w:tcPr>
            <w:tcW w:w="6314" w:type="dxa"/>
          </w:tcPr>
          <w:p w:rsidR="00C50AE0" w:rsidRDefault="003B7FDC" w:rsidP="006A3C6F">
            <w:pPr>
              <w:pStyle w:val="ab"/>
            </w:pPr>
            <w:r>
              <w:t>г. Сретенск, ул. Вокзальная, 6</w:t>
            </w:r>
          </w:p>
          <w:p w:rsidR="00C50AE0" w:rsidRPr="002F34B0" w:rsidRDefault="00C50AE0" w:rsidP="006A3C6F">
            <w:pPr>
              <w:pStyle w:val="ab"/>
            </w:pPr>
          </w:p>
        </w:tc>
      </w:tr>
      <w:tr w:rsidR="006A3C6F" w:rsidRPr="00587871" w:rsidTr="00FB37BA">
        <w:trPr>
          <w:trHeight w:val="112"/>
        </w:trPr>
        <w:tc>
          <w:tcPr>
            <w:tcW w:w="8472" w:type="dxa"/>
          </w:tcPr>
          <w:p w:rsidR="006A3C6F" w:rsidRPr="00CF0894" w:rsidRDefault="006A3C6F" w:rsidP="006A3C6F">
            <w:pPr>
              <w:pStyle w:val="ab"/>
            </w:pPr>
            <w:r>
              <w:t>Частное учреждение здравоохранения «Сретенская «РЖД-Медицина» город Шилка»</w:t>
            </w:r>
          </w:p>
        </w:tc>
        <w:tc>
          <w:tcPr>
            <w:tcW w:w="6314" w:type="dxa"/>
          </w:tcPr>
          <w:p w:rsidR="006A3C6F" w:rsidRDefault="006A3C6F" w:rsidP="006A3C6F">
            <w:pPr>
              <w:pStyle w:val="ab"/>
            </w:pPr>
            <w:r>
              <w:t>г. Сретенск, ул. Вокзальная, 8</w:t>
            </w:r>
          </w:p>
        </w:tc>
      </w:tr>
    </w:tbl>
    <w:p w:rsidR="003B7FDC" w:rsidRDefault="003B7FDC" w:rsidP="003B7FDC">
      <w:pPr>
        <w:tabs>
          <w:tab w:val="left" w:pos="13980"/>
        </w:tabs>
        <w:rPr>
          <w:rFonts w:ascii="Times New Roman" w:hAnsi="Times New Roman"/>
        </w:rPr>
      </w:pPr>
    </w:p>
    <w:p w:rsidR="003B7FDC" w:rsidRDefault="00FD3E1D" w:rsidP="003B7FDC">
      <w:pPr>
        <w:tabs>
          <w:tab w:val="left" w:pos="13890"/>
        </w:tabs>
        <w:rPr>
          <w:rFonts w:ascii="Times New Roman" w:hAnsi="Times New Roman"/>
        </w:rPr>
      </w:pPr>
      <w:r>
        <w:rPr>
          <w:rFonts w:ascii="Times New Roman" w:hAnsi="Times New Roman"/>
          <w:noProof/>
        </w:rPr>
        <w:pict>
          <v:rect id="_x0000_s2871" style="position:absolute;left:0;text-align:left;margin-left:407.05pt;margin-top:258.1pt;width:78.15pt;height:45.15pt;z-index:253365248" filled="f" fillcolor="white [3201]" strokecolor="#c0504d [3205]" strokeweight="1pt">
            <v:stroke dashstyle="dash"/>
            <v:shadow color="#868686"/>
          </v:rect>
        </w:pict>
      </w:r>
      <w:r>
        <w:rPr>
          <w:rFonts w:ascii="Times New Roman" w:hAnsi="Times New Roman"/>
          <w:noProof/>
        </w:rPr>
        <w:pict>
          <v:shape id="_x0000_s2064" type="#_x0000_t202" style="position:absolute;left:0;text-align:left;margin-left:413.95pt;margin-top:258.1pt;width:66.9pt;height:40.6pt;z-index:252649472" fillcolor="white [3201]" strokecolor="black [3200]" strokeweight="2.5pt">
            <v:shadow color="#868686"/>
            <v:textbox>
              <w:txbxContent>
                <w:p w:rsidR="00FD3E1D" w:rsidRPr="00082617" w:rsidRDefault="00FD3E1D" w:rsidP="006A3C6F">
                  <w:pPr>
                    <w:pStyle w:val="ab"/>
                    <w:rPr>
                      <w:b/>
                      <w:sz w:val="16"/>
                      <w:szCs w:val="16"/>
                    </w:rPr>
                  </w:pPr>
                  <w:r w:rsidRPr="00082617">
                    <w:rPr>
                      <w:b/>
                      <w:sz w:val="16"/>
                      <w:szCs w:val="16"/>
                    </w:rPr>
                    <w:t>ул. Вокзальная, 8</w:t>
                  </w:r>
                </w:p>
              </w:txbxContent>
            </v:textbox>
          </v:shape>
        </w:pict>
      </w:r>
      <w:r>
        <w:rPr>
          <w:rFonts w:ascii="Times New Roman" w:hAnsi="Times New Roman"/>
          <w:noProof/>
        </w:rPr>
        <w:pict>
          <v:oval id="_x0000_s1808" style="position:absolute;left:0;text-align:left;margin-left:480.85pt;margin-top:211.7pt;width:14.25pt;height:10.3pt;z-index:25241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" fillcolor="black [3200]" strokecolor="#f2f2f2 [3041]" strokeweight="3pt">
            <v:shadow on="t" color="#7f7f7f [1601]" opacity=".5" offset="1pt"/>
          </v:oval>
        </w:pict>
      </w:r>
      <w:r>
        <w:rPr>
          <w:rFonts w:ascii="Times New Roman" w:hAnsi="Times New Roman"/>
          <w:noProof/>
        </w:rPr>
        <w:pict>
          <v:shape id="_x0000_s1806" type="#_x0000_t32" style="position:absolute;left:0;text-align:left;margin-left:407.8pt;margin-top:267.05pt;width:85.05pt;height:2.3pt;z-index:252409856" o:connectortype="straight" strokecolor="red">
            <v:stroke dashstyle="dash"/>
          </v:shape>
        </w:pict>
      </w:r>
      <w:r>
        <w:rPr>
          <w:rFonts w:ascii="Times New Roman" w:hAnsi="Times New Roman"/>
          <w:noProof/>
        </w:rPr>
        <w:pict>
          <v:shape id="_x0000_s1804" type="#_x0000_t32" style="position:absolute;left:0;text-align:left;margin-left:405.55pt;margin-top:195.05pt;width:1.5pt;height:75.8pt;z-index:252408832" o:connectortype="straight" strokecolor="red">
            <v:stroke dashstyle="dash"/>
          </v:shape>
        </w:pict>
      </w:r>
      <w:r>
        <w:rPr>
          <w:rFonts w:ascii="Times New Roman" w:hAnsi="Times New Roman"/>
          <w:noProof/>
        </w:rPr>
        <w:pict>
          <v:shape id="_x0000_s1803" type="#_x0000_t32" style="position:absolute;left:0;text-align:left;margin-left:492.1pt;margin-top:199.65pt;width:.75pt;height:65.85pt;z-index:252407808" o:connectortype="straight" strokecolor="red">
            <v:stroke dashstyle="dash"/>
          </v:shape>
        </w:pict>
      </w:r>
      <w:r>
        <w:rPr>
          <w:rFonts w:ascii="Times New Roman" w:hAnsi="Times New Roman"/>
          <w:noProof/>
        </w:rPr>
        <w:pict>
          <v:shape id="_x0000_s1802" type="#_x0000_t32" style="position:absolute;left:0;text-align:left;margin-left:407.05pt;margin-top:192.75pt;width:84.25pt;height:2.3pt;z-index:252406784" o:connectortype="straight" strokecolor="red">
            <v:stroke dashstyle="dash"/>
          </v:shape>
        </w:pict>
      </w:r>
      <w:r w:rsidR="003B7FDC" w:rsidRPr="003B7FDC">
        <w:rPr>
          <w:rFonts w:ascii="Times New Roman" w:hAnsi="Times New Roman"/>
          <w:noProof/>
        </w:rPr>
        <w:drawing>
          <wp:inline distT="0" distB="0" distL="0" distR="0">
            <wp:extent cx="7038975" cy="4524375"/>
            <wp:effectExtent l="19050" t="0" r="9525" b="0"/>
            <wp:docPr id="53" name="Рисунок 13" descr="C:\Users\User\Pictures\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55.png"/>
                    <pic:cNvPicPr>
                      <a:picLocks noChangeAspect="1" noChangeArrowheads="1"/>
                    </pic:cNvPicPr>
                  </pic:nvPicPr>
                  <pic:blipFill>
                    <a:blip r:embed="rId56"/>
                    <a:srcRect/>
                    <a:stretch>
                      <a:fillRect/>
                    </a:stretch>
                  </pic:blipFill>
                  <pic:spPr bwMode="auto">
                    <a:xfrm>
                      <a:off x="0" y="0"/>
                      <a:ext cx="7045231" cy="4528396"/>
                    </a:xfrm>
                    <a:prstGeom prst="rect">
                      <a:avLst/>
                    </a:prstGeom>
                    <a:noFill/>
                    <a:ln w="9525">
                      <a:noFill/>
                      <a:miter lim="800000"/>
                      <a:headEnd/>
                      <a:tailEnd/>
                    </a:ln>
                  </pic:spPr>
                </pic:pic>
              </a:graphicData>
            </a:graphic>
          </wp:inline>
        </w:drawing>
      </w:r>
    </w:p>
    <w:p w:rsidR="00082617" w:rsidRDefault="00082617" w:rsidP="003B7FDC">
      <w:pPr>
        <w:jc w:val="center"/>
        <w:rPr>
          <w:rFonts w:ascii="Times New Roman" w:hAnsi="Times New Roman"/>
        </w:rPr>
      </w:pPr>
    </w:p>
    <w:p w:rsidR="00A01BF8" w:rsidRDefault="00A01BF8" w:rsidP="003B7FDC">
      <w:pPr>
        <w:jc w:val="center"/>
        <w:rPr>
          <w:rFonts w:ascii="Times New Roman" w:hAnsi="Times New Roman"/>
          <w:b/>
          <w:sz w:val="28"/>
          <w:szCs w:val="28"/>
        </w:rPr>
      </w:pPr>
    </w:p>
    <w:p w:rsidR="003B7FDC" w:rsidRPr="00082617" w:rsidRDefault="003B7FDC" w:rsidP="003B7FDC">
      <w:pPr>
        <w:jc w:val="center"/>
        <w:rPr>
          <w:rFonts w:ascii="Times New Roman" w:hAnsi="Times New Roman"/>
          <w:b/>
          <w:sz w:val="28"/>
          <w:szCs w:val="28"/>
        </w:rPr>
      </w:pPr>
      <w:r w:rsidRPr="00082617">
        <w:rPr>
          <w:rFonts w:ascii="Times New Roman" w:hAnsi="Times New Roman"/>
          <w:b/>
          <w:sz w:val="28"/>
          <w:szCs w:val="28"/>
        </w:rPr>
        <w:lastRenderedPageBreak/>
        <w:t>СХЕМА № 52</w:t>
      </w:r>
    </w:p>
    <w:p w:rsidR="003B7FDC" w:rsidRPr="00082617" w:rsidRDefault="003B7FDC" w:rsidP="003B7FDC">
      <w:pPr>
        <w:jc w:val="center"/>
        <w:rPr>
          <w:rFonts w:ascii="Times New Roman" w:hAnsi="Times New Roman"/>
          <w:b/>
          <w:sz w:val="28"/>
          <w:szCs w:val="28"/>
        </w:rPr>
      </w:pPr>
      <w:r w:rsidRPr="00082617">
        <w:rPr>
          <w:rFonts w:ascii="Times New Roman" w:hAnsi="Times New Roman"/>
          <w:b/>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3B7FDC" w:rsidRPr="00587871" w:rsidTr="00FB37BA">
        <w:trPr>
          <w:trHeight w:val="112"/>
        </w:trPr>
        <w:tc>
          <w:tcPr>
            <w:tcW w:w="8472" w:type="dxa"/>
          </w:tcPr>
          <w:p w:rsidR="003B7FDC" w:rsidRPr="002F34B0" w:rsidRDefault="003B7FDC" w:rsidP="00FB37BA">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3B7FDC" w:rsidRPr="002F34B0" w:rsidRDefault="003B7FDC" w:rsidP="00FB37BA">
            <w:pPr>
              <w:rPr>
                <w:rFonts w:ascii="Times New Roman" w:hAnsi="Times New Roman"/>
              </w:rPr>
            </w:pPr>
            <w:r w:rsidRPr="002F34B0">
              <w:rPr>
                <w:rFonts w:ascii="Times New Roman" w:hAnsi="Times New Roman"/>
              </w:rPr>
              <w:t>Место нахождения организации, объекта</w:t>
            </w:r>
          </w:p>
        </w:tc>
      </w:tr>
      <w:tr w:rsidR="003B7FDC" w:rsidRPr="00F720F7" w:rsidTr="00FB37BA">
        <w:trPr>
          <w:trHeight w:val="307"/>
        </w:trPr>
        <w:tc>
          <w:tcPr>
            <w:tcW w:w="8472" w:type="dxa"/>
          </w:tcPr>
          <w:p w:rsidR="003B7FDC" w:rsidRPr="00647C3D" w:rsidRDefault="003B7FDC" w:rsidP="004D267C">
            <w:pPr>
              <w:tabs>
                <w:tab w:val="left" w:pos="13890"/>
              </w:tabs>
              <w:ind w:firstLine="0"/>
              <w:rPr>
                <w:rFonts w:ascii="Times New Roman" w:hAnsi="Times New Roman"/>
              </w:rPr>
            </w:pPr>
            <w:r w:rsidRPr="00647C3D">
              <w:rPr>
                <w:rFonts w:ascii="Times New Roman" w:hAnsi="Times New Roman"/>
              </w:rPr>
              <w:t xml:space="preserve">МОУ «Сретенская основная общеобразовательная школа №2» </w:t>
            </w:r>
          </w:p>
        </w:tc>
        <w:tc>
          <w:tcPr>
            <w:tcW w:w="6314" w:type="dxa"/>
          </w:tcPr>
          <w:p w:rsidR="003B7FDC" w:rsidRPr="00647C3D" w:rsidRDefault="003B7FDC" w:rsidP="004D267C">
            <w:pPr>
              <w:ind w:firstLine="33"/>
              <w:rPr>
                <w:rFonts w:ascii="Times New Roman" w:hAnsi="Times New Roman"/>
              </w:rPr>
            </w:pPr>
            <w:r w:rsidRPr="00647C3D">
              <w:rPr>
                <w:rFonts w:ascii="Times New Roman" w:hAnsi="Times New Roman"/>
              </w:rPr>
              <w:t>г. Сретенск, ул. Новая, 11</w:t>
            </w:r>
          </w:p>
          <w:p w:rsidR="003B7FDC" w:rsidRPr="00647C3D" w:rsidRDefault="003B7FDC" w:rsidP="00FB37BA">
            <w:pPr>
              <w:rPr>
                <w:rFonts w:ascii="Times New Roman" w:hAnsi="Times New Roman"/>
              </w:rPr>
            </w:pPr>
          </w:p>
        </w:tc>
      </w:tr>
    </w:tbl>
    <w:p w:rsidR="003B7FDC" w:rsidRDefault="003B7FDC" w:rsidP="003B7FDC">
      <w:pPr>
        <w:tabs>
          <w:tab w:val="left" w:pos="13890"/>
        </w:tabs>
        <w:rPr>
          <w:rFonts w:ascii="Times New Roman" w:hAnsi="Times New Roman"/>
        </w:rPr>
      </w:pPr>
    </w:p>
    <w:p w:rsidR="003B7FDC" w:rsidRDefault="003B7FDC" w:rsidP="003B7FDC">
      <w:pPr>
        <w:tabs>
          <w:tab w:val="left" w:pos="13890"/>
        </w:tabs>
        <w:rPr>
          <w:rFonts w:ascii="Times New Roman" w:hAnsi="Times New Roman"/>
        </w:rPr>
      </w:pPr>
    </w:p>
    <w:p w:rsidR="003B7FDC" w:rsidRDefault="00FD3E1D" w:rsidP="003B7FDC">
      <w:pPr>
        <w:tabs>
          <w:tab w:val="left" w:pos="13890"/>
        </w:tabs>
        <w:rPr>
          <w:rFonts w:ascii="Times New Roman" w:hAnsi="Times New Roman"/>
        </w:rPr>
      </w:pPr>
      <w:r>
        <w:rPr>
          <w:rFonts w:ascii="Times New Roman" w:hAnsi="Times New Roman"/>
          <w:noProof/>
        </w:rPr>
        <w:pict>
          <v:shape id="_x0000_s1812" type="#_x0000_t202" style="position:absolute;left:0;text-align:left;margin-left:63.9pt;margin-top:8.65pt;width:77.35pt;height:26.8pt;z-index:252416000">
            <v:textbox>
              <w:txbxContent>
                <w:p w:rsidR="00FD3E1D" w:rsidRPr="00E27C3F" w:rsidRDefault="00FD3E1D" w:rsidP="00E27C3F">
                  <w:pPr>
                    <w:ind w:firstLine="0"/>
                    <w:rPr>
                      <w:sz w:val="18"/>
                      <w:szCs w:val="18"/>
                    </w:rPr>
                  </w:pPr>
                  <w:r>
                    <w:rPr>
                      <w:sz w:val="18"/>
                      <w:szCs w:val="18"/>
                    </w:rPr>
                    <w:t>ул. Новая, №6</w:t>
                  </w:r>
                </w:p>
              </w:txbxContent>
            </v:textbox>
          </v:shape>
        </w:pict>
      </w:r>
      <w:r>
        <w:rPr>
          <w:rFonts w:ascii="Times New Roman" w:hAnsi="Times New Roman"/>
          <w:noProof/>
        </w:rPr>
        <w:pict>
          <v:shape id="_x0000_s1811" type="#_x0000_t202" style="position:absolute;left:0;text-align:left;margin-left:259.25pt;margin-top:3.55pt;width:77.35pt;height:26.8pt;z-index:252414976">
            <v:textbox>
              <w:txbxContent>
                <w:p w:rsidR="00FD3E1D" w:rsidRPr="00E27C3F" w:rsidRDefault="00FD3E1D" w:rsidP="00E27C3F">
                  <w:pPr>
                    <w:ind w:firstLine="0"/>
                    <w:rPr>
                      <w:sz w:val="18"/>
                      <w:szCs w:val="18"/>
                    </w:rPr>
                  </w:pPr>
                  <w:r>
                    <w:rPr>
                      <w:sz w:val="18"/>
                      <w:szCs w:val="18"/>
                    </w:rPr>
                    <w:t>ул. Новая, №9</w:t>
                  </w:r>
                </w:p>
              </w:txbxContent>
            </v:textbox>
          </v:shape>
        </w:pict>
      </w:r>
    </w:p>
    <w:p w:rsidR="003B7FDC" w:rsidRDefault="00FD3E1D" w:rsidP="003B7FDC">
      <w:pPr>
        <w:tabs>
          <w:tab w:val="left" w:pos="13890"/>
        </w:tabs>
        <w:rPr>
          <w:rFonts w:ascii="Times New Roman" w:hAnsi="Times New Roman"/>
        </w:rPr>
      </w:pPr>
      <w:r>
        <w:rPr>
          <w:rFonts w:ascii="Times New Roman" w:hAnsi="Times New Roman"/>
          <w:noProof/>
        </w:rPr>
        <w:pict>
          <v:shape id="_x0000_s1809" type="#_x0000_t202" style="position:absolute;left:0;text-align:left;margin-left:181.1pt;margin-top:3.5pt;width:34.45pt;height:325.55pt;z-index:252412928">
            <v:textbox>
              <w:txbxContent>
                <w:p w:rsidR="00FD3E1D" w:rsidRDefault="00FD3E1D"/>
              </w:txbxContent>
            </v:textbox>
          </v:shape>
        </w:pict>
      </w:r>
    </w:p>
    <w:p w:rsidR="003B7FDC" w:rsidRDefault="003B7FDC" w:rsidP="003B7FDC">
      <w:pPr>
        <w:tabs>
          <w:tab w:val="left" w:pos="13890"/>
        </w:tabs>
        <w:rPr>
          <w:rFonts w:ascii="Times New Roman" w:hAnsi="Times New Roman"/>
        </w:rPr>
      </w:pPr>
    </w:p>
    <w:p w:rsidR="003B7FDC" w:rsidRDefault="00FD3E1D" w:rsidP="003B7FDC">
      <w:pPr>
        <w:tabs>
          <w:tab w:val="left" w:pos="13890"/>
        </w:tabs>
        <w:rPr>
          <w:rFonts w:ascii="Times New Roman" w:hAnsi="Times New Roman"/>
        </w:rPr>
      </w:pPr>
      <w:r>
        <w:rPr>
          <w:rFonts w:ascii="Times New Roman" w:hAnsi="Times New Roman"/>
          <w:noProof/>
        </w:rPr>
        <w:pict>
          <v:shape id="_x0000_s1815" type="#_x0000_t202" style="position:absolute;left:0;text-align:left;margin-left:403pt;margin-top:4.8pt;width:77.35pt;height:26.8pt;z-index:252419072">
            <v:textbox>
              <w:txbxContent>
                <w:p w:rsidR="00FD3E1D" w:rsidRPr="00E27C3F" w:rsidRDefault="00FD3E1D" w:rsidP="00E27C3F">
                  <w:pPr>
                    <w:ind w:firstLine="0"/>
                    <w:rPr>
                      <w:sz w:val="18"/>
                      <w:szCs w:val="18"/>
                    </w:rPr>
                  </w:pPr>
                  <w:r>
                    <w:rPr>
                      <w:sz w:val="18"/>
                      <w:szCs w:val="18"/>
                    </w:rPr>
                    <w:t>ул. Бутина,22</w:t>
                  </w:r>
                </w:p>
              </w:txbxContent>
            </v:textbox>
          </v:shape>
        </w:pict>
      </w:r>
    </w:p>
    <w:p w:rsidR="003D69A7" w:rsidRDefault="00FD3E1D" w:rsidP="003B7FDC">
      <w:pPr>
        <w:tabs>
          <w:tab w:val="left" w:pos="13890"/>
        </w:tabs>
        <w:rPr>
          <w:rFonts w:ascii="Times New Roman" w:hAnsi="Times New Roman"/>
        </w:rPr>
      </w:pPr>
      <w:r>
        <w:rPr>
          <w:rFonts w:ascii="Times New Roman" w:hAnsi="Times New Roman"/>
          <w:noProof/>
        </w:rPr>
        <w:pict>
          <v:shape id="_x0000_s1833" type="#_x0000_t202" style="position:absolute;left:0;text-align:left;margin-left:24.55pt;margin-top:89.8pt;width:62.35pt;height:23.7pt;z-index:252437504">
            <v:textbox>
              <w:txbxContent>
                <w:p w:rsidR="00FD3E1D" w:rsidRDefault="00FD3E1D" w:rsidP="00E27C3F">
                  <w:pPr>
                    <w:ind w:firstLine="0"/>
                  </w:pPr>
                  <w:r>
                    <w:t>75 м</w:t>
                  </w:r>
                </w:p>
              </w:txbxContent>
            </v:textbox>
          </v:shape>
        </w:pict>
      </w:r>
      <w:r>
        <w:rPr>
          <w:rFonts w:ascii="Times New Roman" w:hAnsi="Times New Roman"/>
          <w:noProof/>
        </w:rPr>
        <w:pict>
          <v:shape id="_x0000_s1832" type="#_x0000_t202" style="position:absolute;left:0;text-align:left;margin-left:230.9pt;margin-top:183.55pt;width:55.15pt;height:23.7pt;z-index:252436480">
            <v:textbox>
              <w:txbxContent>
                <w:p w:rsidR="00FD3E1D" w:rsidRDefault="00FD3E1D" w:rsidP="00E27C3F">
                  <w:pPr>
                    <w:ind w:firstLine="0"/>
                  </w:pPr>
                  <w:r>
                    <w:t>69 м</w:t>
                  </w:r>
                </w:p>
              </w:txbxContent>
            </v:textbox>
          </v:shape>
        </w:pict>
      </w:r>
      <w:r>
        <w:rPr>
          <w:rFonts w:ascii="Times New Roman" w:hAnsi="Times New Roman"/>
          <w:noProof/>
        </w:rPr>
        <w:pict>
          <v:shape id="_x0000_s1831" type="#_x0000_t202" style="position:absolute;left:0;text-align:left;margin-left:457.6pt;margin-top:27.25pt;width:99.6pt;height:23.7pt;z-index:252435456">
            <v:textbox>
              <w:txbxContent>
                <w:p w:rsidR="00FD3E1D" w:rsidRDefault="00FD3E1D" w:rsidP="00E27C3F">
                  <w:pPr>
                    <w:ind w:firstLine="0"/>
                  </w:pPr>
                  <w:r>
                    <w:t>100 м</w:t>
                  </w:r>
                </w:p>
              </w:txbxContent>
            </v:textbox>
          </v:shape>
        </w:pict>
      </w:r>
      <w:r>
        <w:rPr>
          <w:rFonts w:ascii="Times New Roman" w:hAnsi="Times New Roman"/>
          <w:noProof/>
        </w:rPr>
        <w:pict>
          <v:shape id="_x0000_s1830" type="#_x0000_t32" style="position:absolute;left:0;text-align:left;margin-left:202.55pt;margin-top:203.4pt;width:79.65pt;height:26.05pt;z-index:252434432" o:connectortype="straight" strokecolor="#0070c0">
            <v:stroke endarrow="block"/>
          </v:shape>
        </w:pict>
      </w:r>
      <w:r>
        <w:rPr>
          <w:rFonts w:ascii="Times New Roman" w:hAnsi="Times New Roman"/>
          <w:noProof/>
        </w:rPr>
        <w:pict>
          <v:shape id="_x0000_s1829" type="#_x0000_t32" style="position:absolute;left:0;text-align:left;margin-left:201.8pt;margin-top:69.35pt;width:13.75pt;height:137.9pt;flip:x;z-index:252433408" o:connectortype="straight" strokecolor="#0070c0">
            <v:stroke endarrow="block"/>
          </v:shape>
        </w:pict>
      </w:r>
      <w:r>
        <w:rPr>
          <w:rFonts w:ascii="Times New Roman" w:hAnsi="Times New Roman"/>
          <w:noProof/>
        </w:rPr>
        <w:pict>
          <v:shape id="_x0000_s1828" type="#_x0000_t32" style="position:absolute;left:0;text-align:left;margin-left:215.55pt;margin-top:65.5pt;width:92.7pt;height:39.85pt;flip:x y;z-index:252432384" o:connectortype="straight" strokecolor="#0070c0">
            <v:stroke endarrow="block"/>
          </v:shape>
        </w:pict>
      </w:r>
      <w:r>
        <w:rPr>
          <w:rFonts w:ascii="Times New Roman" w:hAnsi="Times New Roman"/>
          <w:noProof/>
        </w:rPr>
        <w:pict>
          <v:shape id="_x0000_s1827" type="#_x0000_t32" style="position:absolute;left:0;text-align:left;margin-left:107.55pt;margin-top:67.8pt;width:65.9pt;height:65.9pt;flip:x;z-index:252431360" o:connectortype="straight" strokecolor="#0070c0">
            <v:stroke endarrow="block"/>
          </v:shape>
        </w:pict>
      </w:r>
      <w:r>
        <w:rPr>
          <w:rFonts w:ascii="Times New Roman" w:hAnsi="Times New Roman"/>
          <w:noProof/>
        </w:rPr>
        <w:pict>
          <v:shape id="_x0000_s1826" type="#_x0000_t32" style="position:absolute;left:0;text-align:left;margin-left:171.9pt;margin-top:54.8pt;width:82.75pt;height:8.4pt;flip:x;z-index:252430336" o:connectortype="straight" strokecolor="#0070c0">
            <v:stroke endarrow="block"/>
          </v:shape>
        </w:pict>
      </w:r>
      <w:r>
        <w:rPr>
          <w:rFonts w:ascii="Times New Roman" w:hAnsi="Times New Roman"/>
          <w:noProof/>
        </w:rPr>
        <w:pict>
          <v:shape id="_x0000_s1825" type="#_x0000_t32" style="position:absolute;left:0;text-align:left;margin-left:256.95pt;margin-top:56.35pt;width:50.55pt;height:49pt;flip:x y;z-index:252429312" o:connectortype="straight" strokecolor="#0070c0">
            <v:stroke endarrow="block"/>
          </v:shape>
        </w:pict>
      </w:r>
      <w:r>
        <w:rPr>
          <w:rFonts w:ascii="Times New Roman" w:hAnsi="Times New Roman"/>
          <w:noProof/>
        </w:rPr>
        <w:pict>
          <v:shape id="_x0000_s1824" type="#_x0000_t32" style="position:absolute;left:0;text-align:left;margin-left:443.05pt;margin-top:22.65pt;width:5.35pt;height:32.9pt;flip:y;z-index:252428288" o:connectortype="straight" strokecolor="#0070c0">
            <v:stroke endarrow="block"/>
          </v:shape>
        </w:pict>
      </w:r>
      <w:r>
        <w:rPr>
          <w:rFonts w:ascii="Times New Roman" w:hAnsi="Times New Roman"/>
          <w:noProof/>
        </w:rPr>
        <w:pict>
          <v:shape id="_x0000_s1823" type="#_x0000_t32" style="position:absolute;left:0;text-align:left;margin-left:291.4pt;margin-top:58.65pt;width:150.15pt;height:0;z-index:252427264" o:connectortype="straight" strokecolor="#0070c0">
            <v:stroke endarrow="block"/>
          </v:shape>
        </w:pict>
      </w:r>
      <w:r>
        <w:rPr>
          <w:rFonts w:ascii="Times New Roman" w:hAnsi="Times New Roman"/>
          <w:noProof/>
        </w:rPr>
        <w:pict>
          <v:shape id="_x0000_s1822" type="#_x0000_t32" style="position:absolute;left:0;text-align:left;margin-left:290.65pt;margin-top:59.4pt;width:19.15pt;height:43.65pt;flip:x y;z-index:252426240" o:connectortype="straight" strokecolor="#0070c0">
            <v:stroke endarrow="block"/>
          </v:shape>
        </w:pict>
      </w:r>
      <w:r>
        <w:rPr>
          <w:rFonts w:ascii="Times New Roman" w:hAnsi="Times New Roman"/>
          <w:noProof/>
        </w:rPr>
        <w:pict>
          <v:oval id="_x0000_s1821" style="position:absolute;left:0;text-align:left;margin-left:302.1pt;margin-top:100pt;width:14.25pt;height:10.3pt;z-index:25242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" fillcolor="black [3200]" strokecolor="#f2f2f2 [3041]" strokeweight="3pt">
            <v:shadow on="t" color="#7f7f7f [1601]" opacity=".5" offset="1pt"/>
          </v:oval>
        </w:pict>
      </w:r>
      <w:r>
        <w:rPr>
          <w:rFonts w:ascii="Times New Roman" w:hAnsi="Times New Roman"/>
          <w:noProof/>
        </w:rPr>
        <w:pict>
          <v:shape id="_x0000_s1816" type="#_x0000_t202" style="position:absolute;left:0;text-align:left;margin-left:323.55pt;margin-top:114.55pt;width:113.35pt;height:51.3pt;z-index:252420096" strokeweight="1.5pt">
            <v:textbox>
              <w:txbxContent>
                <w:p w:rsidR="00FD3E1D" w:rsidRPr="00E27C3F" w:rsidRDefault="00FD3E1D" w:rsidP="00E27C3F">
                  <w:pPr>
                    <w:ind w:firstLine="0"/>
                    <w:rPr>
                      <w:b/>
                    </w:rPr>
                  </w:pPr>
                  <w:r w:rsidRPr="00E27C3F">
                    <w:rPr>
                      <w:b/>
                    </w:rPr>
                    <w:t>ул. Новая, 11</w:t>
                  </w:r>
                </w:p>
                <w:p w:rsidR="00FD3E1D" w:rsidRPr="00E27C3F" w:rsidRDefault="00FD3E1D" w:rsidP="00E27C3F">
                  <w:pPr>
                    <w:ind w:firstLine="0"/>
                    <w:rPr>
                      <w:b/>
                    </w:rPr>
                  </w:pPr>
                </w:p>
                <w:p w:rsidR="00FD3E1D" w:rsidRPr="00E27C3F" w:rsidRDefault="00FD3E1D" w:rsidP="00E27C3F">
                  <w:pPr>
                    <w:ind w:firstLine="0"/>
                    <w:rPr>
                      <w:b/>
                    </w:rPr>
                  </w:pPr>
                  <w:r w:rsidRPr="00E27C3F">
                    <w:rPr>
                      <w:b/>
                    </w:rPr>
                    <w:t>школа</w:t>
                  </w:r>
                </w:p>
              </w:txbxContent>
            </v:textbox>
          </v:shape>
        </w:pict>
      </w:r>
      <w:r>
        <w:rPr>
          <w:rFonts w:ascii="Times New Roman" w:hAnsi="Times New Roman"/>
          <w:noProof/>
        </w:rPr>
        <w:pict>
          <v:shape id="_x0000_s1814" type="#_x0000_t202" style="position:absolute;left:0;text-align:left;margin-left:251.6pt;margin-top:236.85pt;width:91.9pt;height:26.8pt;z-index:252418048">
            <v:textbox>
              <w:txbxContent>
                <w:p w:rsidR="00FD3E1D" w:rsidRPr="00E27C3F" w:rsidRDefault="00FD3E1D" w:rsidP="00E27C3F">
                  <w:pPr>
                    <w:ind w:firstLine="0"/>
                    <w:rPr>
                      <w:sz w:val="18"/>
                      <w:szCs w:val="18"/>
                    </w:rPr>
                  </w:pPr>
                  <w:r>
                    <w:rPr>
                      <w:sz w:val="18"/>
                      <w:szCs w:val="18"/>
                    </w:rPr>
                    <w:t>ул. Новая, № 13</w:t>
                  </w:r>
                </w:p>
              </w:txbxContent>
            </v:textbox>
          </v:shape>
        </w:pict>
      </w:r>
      <w:r>
        <w:rPr>
          <w:rFonts w:ascii="Times New Roman" w:hAnsi="Times New Roman"/>
          <w:noProof/>
        </w:rPr>
        <w:pict>
          <v:shape id="_x0000_s1813" type="#_x0000_t202" style="position:absolute;left:0;text-align:left;margin-left:51.65pt;margin-top:131.15pt;width:84.25pt;height:26.8pt;z-index:252417024">
            <v:textbox>
              <w:txbxContent>
                <w:p w:rsidR="00FD3E1D" w:rsidRPr="00E27C3F" w:rsidRDefault="00FD3E1D" w:rsidP="00E27C3F">
                  <w:pPr>
                    <w:ind w:firstLine="0"/>
                    <w:rPr>
                      <w:sz w:val="18"/>
                      <w:szCs w:val="18"/>
                    </w:rPr>
                  </w:pPr>
                  <w:r>
                    <w:rPr>
                      <w:sz w:val="18"/>
                      <w:szCs w:val="18"/>
                    </w:rPr>
                    <w:t>ул. Новая, № 8</w:t>
                  </w:r>
                </w:p>
              </w:txbxContent>
            </v:textbox>
          </v:shape>
        </w:pict>
      </w:r>
      <w:r>
        <w:rPr>
          <w:rFonts w:ascii="Times New Roman" w:hAnsi="Times New Roman"/>
          <w:noProof/>
        </w:rPr>
        <w:pict>
          <v:shape id="_x0000_s1810" type="#_x0000_t202" style="position:absolute;left:0;text-align:left;margin-left:112.15pt;margin-top:43.3pt;width:546.15pt;height:33.7pt;z-index:252413952">
            <v:textbox>
              <w:txbxContent>
                <w:p w:rsidR="00FD3E1D" w:rsidRDefault="00FD3E1D">
                  <w:r>
                    <w:t xml:space="preserve">ул. </w:t>
                  </w:r>
                  <w:proofErr w:type="spellStart"/>
                  <w:r>
                    <w:t>Бутина</w:t>
                  </w:r>
                  <w:proofErr w:type="spellEnd"/>
                </w:p>
              </w:txbxContent>
            </v:textbox>
          </v:shape>
        </w:pict>
      </w:r>
    </w:p>
    <w:p w:rsidR="003D69A7" w:rsidRPr="003D69A7" w:rsidRDefault="003D69A7" w:rsidP="003D69A7">
      <w:pPr>
        <w:rPr>
          <w:rFonts w:ascii="Times New Roman" w:hAnsi="Times New Roman"/>
        </w:rPr>
      </w:pPr>
    </w:p>
    <w:p w:rsidR="003D69A7" w:rsidRPr="003D69A7" w:rsidRDefault="003D69A7" w:rsidP="003D69A7">
      <w:pPr>
        <w:rPr>
          <w:rFonts w:ascii="Times New Roman" w:hAnsi="Times New Roman"/>
        </w:rPr>
      </w:pPr>
    </w:p>
    <w:p w:rsidR="003D69A7" w:rsidRPr="003D69A7" w:rsidRDefault="003D69A7" w:rsidP="003D69A7">
      <w:pPr>
        <w:rPr>
          <w:rFonts w:ascii="Times New Roman" w:hAnsi="Times New Roman"/>
        </w:rPr>
      </w:pPr>
    </w:p>
    <w:p w:rsidR="003D69A7" w:rsidRPr="003D69A7" w:rsidRDefault="003D69A7" w:rsidP="003D69A7">
      <w:pPr>
        <w:rPr>
          <w:rFonts w:ascii="Times New Roman" w:hAnsi="Times New Roman"/>
        </w:rPr>
      </w:pPr>
    </w:p>
    <w:p w:rsidR="003D69A7" w:rsidRPr="003D69A7" w:rsidRDefault="003D69A7" w:rsidP="003D69A7">
      <w:pPr>
        <w:rPr>
          <w:rFonts w:ascii="Times New Roman" w:hAnsi="Times New Roman"/>
        </w:rPr>
      </w:pPr>
    </w:p>
    <w:p w:rsidR="003D69A7" w:rsidRPr="003D69A7" w:rsidRDefault="003D69A7" w:rsidP="003D69A7">
      <w:pPr>
        <w:rPr>
          <w:rFonts w:ascii="Times New Roman" w:hAnsi="Times New Roman"/>
        </w:rPr>
      </w:pPr>
    </w:p>
    <w:p w:rsidR="003D69A7" w:rsidRPr="003D69A7" w:rsidRDefault="00FD3E1D" w:rsidP="003D69A7">
      <w:pPr>
        <w:rPr>
          <w:rFonts w:ascii="Times New Roman" w:hAnsi="Times New Roman"/>
        </w:rPr>
      </w:pPr>
      <w:r>
        <w:rPr>
          <w:rFonts w:ascii="Times New Roman" w:hAnsi="Times New Roman"/>
          <w:noProof/>
        </w:rPr>
        <w:pict>
          <v:rect id="_x0000_s2872" style="position:absolute;left:0;text-align:left;margin-left:307.5pt;margin-top:13.7pt;width:140.9pt;height:67.8pt;z-index:253366272" filled="f" fillcolor="white [3201]" strokecolor="#c0504d [3205]" strokeweight="1pt">
            <v:stroke dashstyle="dash"/>
            <v:shadow color="#868686"/>
          </v:rect>
        </w:pict>
      </w:r>
    </w:p>
    <w:p w:rsidR="003D69A7" w:rsidRPr="003D69A7" w:rsidRDefault="003D69A7" w:rsidP="003D69A7">
      <w:pPr>
        <w:rPr>
          <w:rFonts w:ascii="Times New Roman" w:hAnsi="Times New Roman"/>
        </w:rPr>
      </w:pPr>
    </w:p>
    <w:p w:rsidR="003D69A7" w:rsidRPr="003D69A7" w:rsidRDefault="003D69A7" w:rsidP="003D69A7">
      <w:pPr>
        <w:rPr>
          <w:rFonts w:ascii="Times New Roman" w:hAnsi="Times New Roman"/>
        </w:rPr>
      </w:pPr>
    </w:p>
    <w:p w:rsidR="003D69A7" w:rsidRPr="003D69A7" w:rsidRDefault="003D69A7" w:rsidP="003D69A7">
      <w:pPr>
        <w:rPr>
          <w:rFonts w:ascii="Times New Roman" w:hAnsi="Times New Roman"/>
        </w:rPr>
      </w:pPr>
    </w:p>
    <w:p w:rsidR="003D69A7" w:rsidRPr="003D69A7" w:rsidRDefault="003D69A7" w:rsidP="003D69A7">
      <w:pPr>
        <w:rPr>
          <w:rFonts w:ascii="Times New Roman" w:hAnsi="Times New Roman"/>
        </w:rPr>
      </w:pPr>
    </w:p>
    <w:p w:rsidR="003D69A7" w:rsidRPr="003D69A7" w:rsidRDefault="003D69A7" w:rsidP="003D69A7">
      <w:pPr>
        <w:rPr>
          <w:rFonts w:ascii="Times New Roman" w:hAnsi="Times New Roman"/>
        </w:rPr>
      </w:pPr>
    </w:p>
    <w:p w:rsidR="003D69A7" w:rsidRPr="003D69A7" w:rsidRDefault="003D69A7" w:rsidP="003D69A7">
      <w:pPr>
        <w:rPr>
          <w:rFonts w:ascii="Times New Roman" w:hAnsi="Times New Roman"/>
        </w:rPr>
      </w:pPr>
    </w:p>
    <w:p w:rsidR="003D69A7" w:rsidRPr="003D69A7" w:rsidRDefault="003D69A7" w:rsidP="003D69A7">
      <w:pPr>
        <w:rPr>
          <w:rFonts w:ascii="Times New Roman" w:hAnsi="Times New Roman"/>
        </w:rPr>
      </w:pPr>
    </w:p>
    <w:p w:rsidR="003D69A7" w:rsidRPr="003D69A7" w:rsidRDefault="003D69A7" w:rsidP="003D69A7">
      <w:pPr>
        <w:rPr>
          <w:rFonts w:ascii="Times New Roman" w:hAnsi="Times New Roman"/>
        </w:rPr>
      </w:pPr>
    </w:p>
    <w:p w:rsidR="003D69A7" w:rsidRPr="003D69A7" w:rsidRDefault="003D69A7" w:rsidP="003D69A7">
      <w:pPr>
        <w:rPr>
          <w:rFonts w:ascii="Times New Roman" w:hAnsi="Times New Roman"/>
        </w:rPr>
      </w:pPr>
    </w:p>
    <w:p w:rsidR="003D69A7" w:rsidRDefault="003D69A7" w:rsidP="003D69A7">
      <w:pPr>
        <w:rPr>
          <w:rFonts w:ascii="Times New Roman" w:hAnsi="Times New Roman"/>
        </w:rPr>
      </w:pPr>
    </w:p>
    <w:p w:rsidR="003D69A7" w:rsidRPr="003D69A7" w:rsidRDefault="003D69A7" w:rsidP="003D69A7">
      <w:pPr>
        <w:rPr>
          <w:rFonts w:ascii="Times New Roman" w:hAnsi="Times New Roman"/>
        </w:rPr>
      </w:pPr>
    </w:p>
    <w:p w:rsidR="003D69A7" w:rsidRDefault="003D69A7" w:rsidP="003D69A7">
      <w:pPr>
        <w:rPr>
          <w:rFonts w:ascii="Times New Roman" w:hAnsi="Times New Roman"/>
        </w:rPr>
      </w:pPr>
    </w:p>
    <w:p w:rsidR="003B7FDC" w:rsidRDefault="003D69A7" w:rsidP="003D69A7">
      <w:pPr>
        <w:tabs>
          <w:tab w:val="left" w:pos="4320"/>
        </w:tabs>
        <w:rPr>
          <w:rFonts w:ascii="Times New Roman" w:hAnsi="Times New Roman"/>
        </w:rPr>
      </w:pPr>
      <w:r>
        <w:rPr>
          <w:rFonts w:ascii="Times New Roman" w:hAnsi="Times New Roman"/>
        </w:rPr>
        <w:tab/>
      </w:r>
    </w:p>
    <w:p w:rsidR="003D69A7" w:rsidRDefault="003D69A7" w:rsidP="003D69A7">
      <w:pPr>
        <w:tabs>
          <w:tab w:val="left" w:pos="4320"/>
        </w:tabs>
        <w:rPr>
          <w:rFonts w:ascii="Times New Roman" w:hAnsi="Times New Roman"/>
        </w:rPr>
      </w:pPr>
    </w:p>
    <w:p w:rsidR="00082617" w:rsidRDefault="00082617" w:rsidP="003D69A7">
      <w:pPr>
        <w:jc w:val="center"/>
        <w:rPr>
          <w:rFonts w:ascii="Times New Roman" w:hAnsi="Times New Roman"/>
          <w:b/>
          <w:sz w:val="28"/>
          <w:szCs w:val="28"/>
        </w:rPr>
      </w:pPr>
    </w:p>
    <w:p w:rsidR="00082617" w:rsidRDefault="00082617" w:rsidP="003D69A7">
      <w:pPr>
        <w:jc w:val="center"/>
        <w:rPr>
          <w:rFonts w:ascii="Times New Roman" w:hAnsi="Times New Roman"/>
          <w:b/>
          <w:sz w:val="28"/>
          <w:szCs w:val="28"/>
        </w:rPr>
      </w:pPr>
    </w:p>
    <w:p w:rsidR="003D69A7" w:rsidRPr="00082617" w:rsidRDefault="003D69A7" w:rsidP="003D69A7">
      <w:pPr>
        <w:jc w:val="center"/>
        <w:rPr>
          <w:rFonts w:ascii="Times New Roman" w:hAnsi="Times New Roman"/>
          <w:b/>
          <w:sz w:val="28"/>
          <w:szCs w:val="28"/>
        </w:rPr>
      </w:pPr>
      <w:r w:rsidRPr="00082617">
        <w:rPr>
          <w:rFonts w:ascii="Times New Roman" w:hAnsi="Times New Roman"/>
          <w:b/>
          <w:sz w:val="28"/>
          <w:szCs w:val="28"/>
        </w:rPr>
        <w:lastRenderedPageBreak/>
        <w:t>СХЕМА № 53</w:t>
      </w:r>
    </w:p>
    <w:p w:rsidR="003D69A7" w:rsidRPr="00082617" w:rsidRDefault="003D69A7" w:rsidP="003D69A7">
      <w:pPr>
        <w:jc w:val="center"/>
        <w:rPr>
          <w:rFonts w:ascii="Times New Roman" w:hAnsi="Times New Roman"/>
          <w:b/>
          <w:sz w:val="28"/>
          <w:szCs w:val="28"/>
        </w:rPr>
      </w:pPr>
      <w:r w:rsidRPr="00082617">
        <w:rPr>
          <w:rFonts w:ascii="Times New Roman" w:hAnsi="Times New Roman"/>
          <w:b/>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3D69A7" w:rsidRPr="00587871" w:rsidTr="003D69A7">
        <w:trPr>
          <w:trHeight w:val="112"/>
        </w:trPr>
        <w:tc>
          <w:tcPr>
            <w:tcW w:w="8472" w:type="dxa"/>
          </w:tcPr>
          <w:p w:rsidR="003D69A7" w:rsidRPr="002F34B0" w:rsidRDefault="003D69A7" w:rsidP="003D69A7">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3D69A7" w:rsidRPr="002F34B0" w:rsidRDefault="003D69A7" w:rsidP="003D69A7">
            <w:pPr>
              <w:rPr>
                <w:rFonts w:ascii="Times New Roman" w:hAnsi="Times New Roman"/>
              </w:rPr>
            </w:pPr>
            <w:r w:rsidRPr="002F34B0">
              <w:rPr>
                <w:rFonts w:ascii="Times New Roman" w:hAnsi="Times New Roman"/>
              </w:rPr>
              <w:t>Место нахождения организации, объекта</w:t>
            </w:r>
          </w:p>
        </w:tc>
      </w:tr>
      <w:tr w:rsidR="003D69A7" w:rsidRPr="00F720F7" w:rsidTr="003D69A7">
        <w:trPr>
          <w:trHeight w:val="307"/>
        </w:trPr>
        <w:tc>
          <w:tcPr>
            <w:tcW w:w="8472" w:type="dxa"/>
          </w:tcPr>
          <w:p w:rsidR="003D69A7" w:rsidRPr="00647C3D" w:rsidRDefault="003D69A7" w:rsidP="003D69A7">
            <w:pPr>
              <w:tabs>
                <w:tab w:val="left" w:pos="13890"/>
              </w:tabs>
              <w:ind w:firstLine="0"/>
              <w:rPr>
                <w:rFonts w:ascii="Times New Roman" w:hAnsi="Times New Roman"/>
              </w:rPr>
            </w:pPr>
            <w:r w:rsidRPr="00D11FBC">
              <w:rPr>
                <w:rFonts w:ascii="Times New Roman" w:hAnsi="Times New Roman"/>
                <w:color w:val="000000"/>
              </w:rPr>
              <w:t>Государственное учреждение социального обслуживания "Сретенский комплексный центр социального обслуживания населения "Березка" Забайкальского края</w:t>
            </w:r>
          </w:p>
        </w:tc>
        <w:tc>
          <w:tcPr>
            <w:tcW w:w="6314" w:type="dxa"/>
          </w:tcPr>
          <w:p w:rsidR="003D69A7" w:rsidRPr="00647C3D" w:rsidRDefault="003D69A7" w:rsidP="003D69A7">
            <w:pPr>
              <w:ind w:firstLine="0"/>
              <w:rPr>
                <w:rFonts w:ascii="Times New Roman" w:hAnsi="Times New Roman"/>
              </w:rPr>
            </w:pPr>
            <w:r w:rsidRPr="00D11FBC">
              <w:rPr>
                <w:rFonts w:ascii="Times New Roman" w:hAnsi="Times New Roman"/>
                <w:color w:val="000000"/>
              </w:rPr>
              <w:t xml:space="preserve">Сретенский район,  </w:t>
            </w:r>
            <w:r w:rsidRPr="00D11FBC">
              <w:rPr>
                <w:rFonts w:ascii="Times New Roman" w:hAnsi="Times New Roman"/>
              </w:rPr>
              <w:t>г. Сретенск , 2-я Железнодорожная ул. 1</w:t>
            </w:r>
          </w:p>
        </w:tc>
      </w:tr>
    </w:tbl>
    <w:p w:rsidR="003D69A7" w:rsidRDefault="003D69A7" w:rsidP="003D69A7">
      <w:pPr>
        <w:tabs>
          <w:tab w:val="left" w:pos="13890"/>
        </w:tabs>
        <w:rPr>
          <w:rFonts w:ascii="Times New Roman" w:hAnsi="Times New Roman"/>
        </w:rPr>
      </w:pPr>
    </w:p>
    <w:p w:rsidR="003D69A7" w:rsidRDefault="003D69A7" w:rsidP="003D69A7">
      <w:pPr>
        <w:tabs>
          <w:tab w:val="left" w:pos="13890"/>
        </w:tabs>
        <w:rPr>
          <w:rFonts w:ascii="Times New Roman" w:hAnsi="Times New Roman"/>
        </w:rPr>
      </w:pPr>
    </w:p>
    <w:p w:rsidR="003D69A7" w:rsidRDefault="00FD3E1D" w:rsidP="003D69A7">
      <w:pPr>
        <w:tabs>
          <w:tab w:val="left" w:pos="4320"/>
        </w:tabs>
        <w:rPr>
          <w:rFonts w:ascii="Times New Roman" w:hAnsi="Times New Roman"/>
        </w:rPr>
      </w:pPr>
      <w:r>
        <w:rPr>
          <w:rFonts w:ascii="Times New Roman" w:hAnsi="Times New Roman"/>
          <w:noProof/>
        </w:rPr>
        <w:pict>
          <v:oval id="_x0000_s2462" style="position:absolute;left:0;text-align:left;margin-left:260.75pt;margin-top:260.1pt;width:7.15pt;height:13.05pt;z-index:253021184" fillcolor="black [3200]" strokecolor="#f2f2f2 [3041]" strokeweight="3pt">
            <v:shadow on="t" type="perspective" color="#7f7f7f [1601]" opacity=".5" offset="1pt" offset2="-1pt"/>
          </v:oval>
        </w:pict>
      </w:r>
      <w:r w:rsidR="00B43691">
        <w:rPr>
          <w:rFonts w:ascii="Times New Roman" w:hAnsi="Times New Roman"/>
          <w:noProof/>
        </w:rPr>
        <w:drawing>
          <wp:inline distT="0" distB="0" distL="0" distR="0">
            <wp:extent cx="5253341" cy="4437567"/>
            <wp:effectExtent l="19050" t="0" r="4459"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srcRect/>
                    <a:stretch>
                      <a:fillRect/>
                    </a:stretch>
                  </pic:blipFill>
                  <pic:spPr bwMode="auto">
                    <a:xfrm>
                      <a:off x="0" y="0"/>
                      <a:ext cx="5253272" cy="4437509"/>
                    </a:xfrm>
                    <a:prstGeom prst="rect">
                      <a:avLst/>
                    </a:prstGeom>
                    <a:noFill/>
                    <a:ln w="9525">
                      <a:noFill/>
                      <a:miter lim="800000"/>
                      <a:headEnd/>
                      <a:tailEnd/>
                    </a:ln>
                  </pic:spPr>
                </pic:pic>
              </a:graphicData>
            </a:graphic>
          </wp:inline>
        </w:drawing>
      </w:r>
    </w:p>
    <w:p w:rsidR="00B43691" w:rsidRDefault="00B43691" w:rsidP="003D69A7">
      <w:pPr>
        <w:tabs>
          <w:tab w:val="left" w:pos="4320"/>
        </w:tabs>
        <w:rPr>
          <w:rFonts w:ascii="Times New Roman" w:hAnsi="Times New Roman"/>
        </w:rPr>
      </w:pPr>
    </w:p>
    <w:p w:rsidR="00B43691" w:rsidRDefault="00B43691" w:rsidP="003D69A7">
      <w:pPr>
        <w:tabs>
          <w:tab w:val="left" w:pos="4320"/>
        </w:tabs>
        <w:rPr>
          <w:rFonts w:ascii="Times New Roman" w:hAnsi="Times New Roman"/>
        </w:rPr>
      </w:pPr>
    </w:p>
    <w:p w:rsidR="00B43691" w:rsidRPr="00082617" w:rsidRDefault="00B43691" w:rsidP="00B43691">
      <w:pPr>
        <w:jc w:val="center"/>
        <w:rPr>
          <w:rFonts w:ascii="Times New Roman" w:hAnsi="Times New Roman"/>
          <w:b/>
          <w:sz w:val="28"/>
          <w:szCs w:val="28"/>
        </w:rPr>
      </w:pPr>
      <w:r w:rsidRPr="00082617">
        <w:rPr>
          <w:rFonts w:ascii="Times New Roman" w:hAnsi="Times New Roman"/>
          <w:b/>
          <w:sz w:val="28"/>
          <w:szCs w:val="28"/>
        </w:rPr>
        <w:lastRenderedPageBreak/>
        <w:t>СХЕМА № 54</w:t>
      </w:r>
    </w:p>
    <w:p w:rsidR="00B43691" w:rsidRPr="00082617" w:rsidRDefault="00B43691" w:rsidP="00B43691">
      <w:pPr>
        <w:jc w:val="center"/>
        <w:rPr>
          <w:rFonts w:ascii="Times New Roman" w:hAnsi="Times New Roman"/>
          <w:b/>
          <w:sz w:val="28"/>
          <w:szCs w:val="28"/>
        </w:rPr>
      </w:pPr>
      <w:r w:rsidRPr="00082617">
        <w:rPr>
          <w:rFonts w:ascii="Times New Roman" w:hAnsi="Times New Roman"/>
          <w:b/>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B43691" w:rsidRPr="00587871" w:rsidTr="00D044C8">
        <w:trPr>
          <w:trHeight w:val="112"/>
        </w:trPr>
        <w:tc>
          <w:tcPr>
            <w:tcW w:w="8472" w:type="dxa"/>
          </w:tcPr>
          <w:p w:rsidR="00B43691" w:rsidRPr="002F34B0" w:rsidRDefault="00B43691" w:rsidP="00D044C8">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B43691" w:rsidRPr="002F34B0" w:rsidRDefault="00B43691" w:rsidP="00D044C8">
            <w:pPr>
              <w:rPr>
                <w:rFonts w:ascii="Times New Roman" w:hAnsi="Times New Roman"/>
              </w:rPr>
            </w:pPr>
            <w:r w:rsidRPr="002F34B0">
              <w:rPr>
                <w:rFonts w:ascii="Times New Roman" w:hAnsi="Times New Roman"/>
              </w:rPr>
              <w:t>Место нахождения организации, объекта</w:t>
            </w:r>
          </w:p>
        </w:tc>
      </w:tr>
      <w:tr w:rsidR="00B43691" w:rsidRPr="00F720F7" w:rsidTr="00D044C8">
        <w:trPr>
          <w:trHeight w:val="307"/>
        </w:trPr>
        <w:tc>
          <w:tcPr>
            <w:tcW w:w="8472" w:type="dxa"/>
          </w:tcPr>
          <w:p w:rsidR="00B43691" w:rsidRPr="00647C3D" w:rsidRDefault="00B43691" w:rsidP="00D044C8">
            <w:pPr>
              <w:tabs>
                <w:tab w:val="left" w:pos="13890"/>
              </w:tabs>
              <w:ind w:firstLine="0"/>
              <w:rPr>
                <w:rFonts w:ascii="Times New Roman" w:hAnsi="Times New Roman"/>
              </w:rPr>
            </w:pPr>
            <w:r w:rsidRPr="00D63CE4">
              <w:rPr>
                <w:rFonts w:ascii="Times New Roman" w:hAnsi="Times New Roman"/>
              </w:rPr>
              <w:t>Фельдшерско-акушерский пункт</w:t>
            </w:r>
          </w:p>
        </w:tc>
        <w:tc>
          <w:tcPr>
            <w:tcW w:w="6314" w:type="dxa"/>
          </w:tcPr>
          <w:p w:rsidR="00B43691" w:rsidRPr="00647C3D" w:rsidRDefault="00B43691" w:rsidP="00890E58">
            <w:pPr>
              <w:ind w:firstLine="0"/>
              <w:rPr>
                <w:rFonts w:ascii="Times New Roman" w:hAnsi="Times New Roman"/>
              </w:rPr>
            </w:pPr>
            <w:r w:rsidRPr="00D63CE4">
              <w:rPr>
                <w:rFonts w:ascii="Times New Roman" w:hAnsi="Times New Roman"/>
              </w:rPr>
              <w:t xml:space="preserve">с. </w:t>
            </w:r>
            <w:proofErr w:type="spellStart"/>
            <w:r w:rsidRPr="00D63CE4">
              <w:rPr>
                <w:rFonts w:ascii="Times New Roman" w:hAnsi="Times New Roman"/>
              </w:rPr>
              <w:t>Горбица</w:t>
            </w:r>
            <w:proofErr w:type="spellEnd"/>
            <w:r w:rsidRPr="00D63CE4">
              <w:rPr>
                <w:rFonts w:ascii="Times New Roman" w:hAnsi="Times New Roman"/>
              </w:rPr>
              <w:t>, ул. Набережная, 20</w:t>
            </w:r>
            <w:r w:rsidR="00890E58">
              <w:rPr>
                <w:rFonts w:ascii="Times New Roman" w:hAnsi="Times New Roman"/>
              </w:rPr>
              <w:t xml:space="preserve"> </w:t>
            </w:r>
          </w:p>
        </w:tc>
      </w:tr>
    </w:tbl>
    <w:p w:rsidR="00B43691" w:rsidRDefault="00B43691" w:rsidP="00B43691">
      <w:pPr>
        <w:tabs>
          <w:tab w:val="left" w:pos="13890"/>
        </w:tabs>
        <w:rPr>
          <w:rFonts w:ascii="Times New Roman" w:hAnsi="Times New Roman"/>
        </w:rPr>
      </w:pPr>
    </w:p>
    <w:p w:rsidR="00B43691" w:rsidRDefault="00B43691" w:rsidP="00B43691">
      <w:pPr>
        <w:tabs>
          <w:tab w:val="left" w:pos="13890"/>
        </w:tabs>
        <w:rPr>
          <w:rFonts w:ascii="Times New Roman" w:hAnsi="Times New Roman"/>
        </w:rPr>
      </w:pPr>
    </w:p>
    <w:p w:rsidR="00B43691" w:rsidRDefault="00FD3E1D" w:rsidP="003D69A7">
      <w:pPr>
        <w:tabs>
          <w:tab w:val="left" w:pos="4320"/>
        </w:tabs>
        <w:rPr>
          <w:rFonts w:ascii="Times New Roman" w:hAnsi="Times New Roman"/>
        </w:rPr>
      </w:pPr>
      <w:r>
        <w:rPr>
          <w:rFonts w:ascii="Times New Roman" w:hAnsi="Times New Roman"/>
          <w:noProof/>
        </w:rPr>
        <w:pict>
          <v:oval id="_x0000_s2463" style="position:absolute;left:0;text-align:left;margin-left:374.1pt;margin-top:40.3pt;width:12.3pt;height:8.4pt;z-index:253022208" fillcolor="black [3200]" strokecolor="#f2f2f2 [3041]" strokeweight="3pt">
            <v:shadow on="t" type="perspective" color="#7f7f7f [1601]" opacity=".5" offset="1pt" offset2="-1pt"/>
          </v:oval>
        </w:pict>
      </w:r>
      <w:r>
        <w:rPr>
          <w:rFonts w:ascii="Times New Roman" w:hAnsi="Times New Roman"/>
          <w:noProof/>
        </w:rPr>
        <w:pict>
          <v:shape id="_x0000_s2233" type="#_x0000_t32" style="position:absolute;left:0;text-align:left;margin-left:458.4pt;margin-top:43.35pt;width:0;height:5.35pt;flip:y;z-index:252805120" o:connectortype="straight" strokecolor="red"/>
        </w:pict>
      </w:r>
      <w:r>
        <w:rPr>
          <w:rFonts w:ascii="Times New Roman" w:hAnsi="Times New Roman"/>
          <w:noProof/>
        </w:rPr>
        <w:pict>
          <v:shape id="_x0000_s2232" type="#_x0000_t32" style="position:absolute;left:0;text-align:left;margin-left:436.15pt;margin-top:43.35pt;width:12.25pt;height:0;z-index:252804096" o:connectortype="straight" strokecolor="red"/>
        </w:pict>
      </w:r>
      <w:r>
        <w:rPr>
          <w:rFonts w:ascii="Times New Roman" w:hAnsi="Times New Roman"/>
          <w:noProof/>
        </w:rPr>
        <w:pict>
          <v:shape id="_x0000_s2231" type="#_x0000_t32" style="position:absolute;left:0;text-align:left;margin-left:409.35pt;margin-top:43.35pt;width:14.55pt;height:0;z-index:252803072" o:connectortype="straight" strokecolor="red"/>
        </w:pict>
      </w:r>
      <w:r>
        <w:rPr>
          <w:rFonts w:ascii="Times New Roman" w:hAnsi="Times New Roman"/>
          <w:noProof/>
        </w:rPr>
        <w:pict>
          <v:shape id="_x0000_s2230" type="#_x0000_t32" style="position:absolute;left:0;text-align:left;margin-left:382.55pt;margin-top:43.35pt;width:13.8pt;height:0;z-index:252802048" o:connectortype="straight" strokecolor="red"/>
        </w:pict>
      </w:r>
      <w:r>
        <w:rPr>
          <w:rFonts w:ascii="Times New Roman" w:hAnsi="Times New Roman"/>
          <w:noProof/>
        </w:rPr>
        <w:pict>
          <v:shape id="_x0000_s2229" type="#_x0000_t32" style="position:absolute;left:0;text-align:left;margin-left:355.75pt;margin-top:43.35pt;width:13pt;height:0;z-index:252801024" o:connectortype="straight" strokecolor="red"/>
        </w:pict>
      </w:r>
      <w:r>
        <w:rPr>
          <w:rFonts w:ascii="Times New Roman" w:hAnsi="Times New Roman"/>
          <w:noProof/>
        </w:rPr>
        <w:pict>
          <v:shape id="_x0000_s2228" type="#_x0000_t32" style="position:absolute;left:0;text-align:left;margin-left:330.45pt;margin-top:43.35pt;width:11.5pt;height:0;z-index:252800000" o:connectortype="straight" strokecolor="red"/>
        </w:pict>
      </w:r>
      <w:r>
        <w:rPr>
          <w:rFonts w:ascii="Times New Roman" w:hAnsi="Times New Roman"/>
          <w:noProof/>
        </w:rPr>
        <w:pict>
          <v:shape id="_x0000_s2227" type="#_x0000_t32" style="position:absolute;left:0;text-align:left;margin-left:305.95pt;margin-top:43.35pt;width:10.7pt;height:0;z-index:252798976" o:connectortype="straight" strokecolor="red"/>
        </w:pict>
      </w:r>
      <w:r>
        <w:rPr>
          <w:rFonts w:ascii="Times New Roman" w:hAnsi="Times New Roman"/>
          <w:noProof/>
        </w:rPr>
        <w:pict>
          <v:shape id="_x0000_s2225" type="#_x0000_t32" style="position:absolute;left:0;text-align:left;margin-left:458.4pt;margin-top:56.4pt;width:0;height:9.95pt;flip:y;z-index:252797952" o:connectortype="straight" strokecolor="red"/>
        </w:pict>
      </w:r>
      <w:r>
        <w:rPr>
          <w:rFonts w:ascii="Times New Roman" w:hAnsi="Times New Roman"/>
          <w:noProof/>
        </w:rPr>
        <w:pict>
          <v:shape id="_x0000_s2224" type="#_x0000_t32" style="position:absolute;left:0;text-align:left;margin-left:458.4pt;margin-top:74pt;width:0;height:14.55pt;flip:y;z-index:252796928" o:connectortype="straight" strokecolor="red"/>
        </w:pict>
      </w:r>
      <w:r>
        <w:rPr>
          <w:rFonts w:ascii="Times New Roman" w:hAnsi="Times New Roman"/>
          <w:noProof/>
        </w:rPr>
        <w:pict>
          <v:shape id="_x0000_s2223" type="#_x0000_t32" style="position:absolute;left:0;text-align:left;margin-left:458.4pt;margin-top:95.45pt;width:0;height:8.4pt;flip:y;z-index:252795904" o:connectortype="straight" strokecolor="red"/>
        </w:pict>
      </w:r>
      <w:r>
        <w:rPr>
          <w:rFonts w:ascii="Times New Roman" w:hAnsi="Times New Roman"/>
          <w:noProof/>
        </w:rPr>
        <w:pict>
          <v:shape id="_x0000_s2222" type="#_x0000_t32" style="position:absolute;left:0;text-align:left;margin-left:458.4pt;margin-top:113.05pt;width:0;height:12.25pt;flip:y;z-index:252794880" o:connectortype="straight" strokecolor="red"/>
        </w:pict>
      </w:r>
      <w:r>
        <w:rPr>
          <w:rFonts w:ascii="Times New Roman" w:hAnsi="Times New Roman"/>
          <w:noProof/>
        </w:rPr>
        <w:pict>
          <v:shape id="_x0000_s2221" type="#_x0000_t32" style="position:absolute;left:0;text-align:left;margin-left:458.4pt;margin-top:133.75pt;width:0;height:10.7pt;flip:y;z-index:252793856" o:connectortype="straight" strokecolor="red"/>
        </w:pict>
      </w:r>
      <w:r>
        <w:rPr>
          <w:rFonts w:ascii="Times New Roman" w:hAnsi="Times New Roman"/>
          <w:noProof/>
        </w:rPr>
        <w:pict>
          <v:shape id="_x0000_s2220" type="#_x0000_t32" style="position:absolute;left:0;text-align:left;margin-left:453.8pt;margin-top:144.45pt;width:4.6pt;height:0;z-index:252792832" o:connectortype="straight" strokecolor="red"/>
        </w:pict>
      </w:r>
      <w:r>
        <w:rPr>
          <w:rFonts w:ascii="Times New Roman" w:hAnsi="Times New Roman"/>
          <w:noProof/>
        </w:rPr>
        <w:pict>
          <v:shape id="_x0000_s2219" type="#_x0000_t32" style="position:absolute;left:0;text-align:left;margin-left:428.5pt;margin-top:144.45pt;width:11.5pt;height:0;z-index:252791808" o:connectortype="straight" strokecolor="red"/>
        </w:pict>
      </w:r>
      <w:r>
        <w:rPr>
          <w:rFonts w:ascii="Times New Roman" w:hAnsi="Times New Roman"/>
          <w:noProof/>
        </w:rPr>
        <w:pict>
          <v:shape id="_x0000_s2218" type="#_x0000_t32" style="position:absolute;left:0;text-align:left;margin-left:401.7pt;margin-top:144.45pt;width:12.25pt;height:0;z-index:252790784" o:connectortype="straight" strokecolor="red"/>
        </w:pict>
      </w:r>
      <w:r>
        <w:rPr>
          <w:rFonts w:ascii="Times New Roman" w:hAnsi="Times New Roman"/>
          <w:noProof/>
        </w:rPr>
        <w:pict>
          <v:shape id="_x0000_s2217" type="#_x0000_t32" style="position:absolute;left:0;text-align:left;margin-left:374.1pt;margin-top:144.45pt;width:12.3pt;height:0;z-index:252789760" o:connectortype="straight" strokecolor="red"/>
        </w:pict>
      </w:r>
      <w:r>
        <w:rPr>
          <w:rFonts w:ascii="Times New Roman" w:hAnsi="Times New Roman"/>
          <w:noProof/>
        </w:rPr>
        <w:pict>
          <v:shape id="_x0000_s2216" type="#_x0000_t32" style="position:absolute;left:0;text-align:left;margin-left:349.6pt;margin-top:144.45pt;width:11.5pt;height:0;z-index:252788736" o:connectortype="straight" strokecolor="red"/>
        </w:pict>
      </w:r>
      <w:r>
        <w:rPr>
          <w:rFonts w:ascii="Times New Roman" w:hAnsi="Times New Roman"/>
          <w:noProof/>
        </w:rPr>
        <w:pict>
          <v:shape id="_x0000_s2215" type="#_x0000_t32" style="position:absolute;left:0;text-align:left;margin-left:321.25pt;margin-top:144.45pt;width:13.8pt;height:0;z-index:252787712" o:connectortype="straight" strokecolor="red"/>
        </w:pict>
      </w:r>
      <w:r>
        <w:rPr>
          <w:rFonts w:ascii="Times New Roman" w:hAnsi="Times New Roman"/>
          <w:noProof/>
        </w:rPr>
        <w:pict>
          <v:shape id="_x0000_s2214" type="#_x0000_t32" style="position:absolute;left:0;text-align:left;margin-left:298.3pt;margin-top:144.45pt;width:11.5pt;height:0;z-index:252786688" o:connectortype="straight" strokecolor="red"/>
        </w:pict>
      </w:r>
      <w:r>
        <w:rPr>
          <w:rFonts w:ascii="Times New Roman" w:hAnsi="Times New Roman"/>
          <w:noProof/>
        </w:rPr>
        <w:pict>
          <v:shape id="_x0000_s2213" type="#_x0000_t32" style="position:absolute;left:0;text-align:left;margin-left:298.3pt;margin-top:138.35pt;width:0;height:6.1pt;z-index:252785664" o:connectortype="straight" strokecolor="red"/>
        </w:pict>
      </w:r>
      <w:r>
        <w:rPr>
          <w:rFonts w:ascii="Times New Roman" w:hAnsi="Times New Roman"/>
          <w:noProof/>
        </w:rPr>
        <w:pict>
          <v:shape id="_x0000_s2212" type="#_x0000_t32" style="position:absolute;left:0;text-align:left;margin-left:298.3pt;margin-top:119.2pt;width:0;height:9.95pt;z-index:252784640" o:connectortype="straight" strokecolor="red"/>
        </w:pict>
      </w:r>
      <w:r>
        <w:rPr>
          <w:rFonts w:ascii="Times New Roman" w:hAnsi="Times New Roman"/>
          <w:noProof/>
        </w:rPr>
        <w:pict>
          <v:shape id="_x0000_s2211" type="#_x0000_t32" style="position:absolute;left:0;text-align:left;margin-left:298.3pt;margin-top:95.45pt;width:0;height:12.25pt;z-index:252783616" o:connectortype="straight" strokecolor="red"/>
        </w:pict>
      </w:r>
      <w:r>
        <w:rPr>
          <w:rFonts w:ascii="Times New Roman" w:hAnsi="Times New Roman"/>
          <w:noProof/>
        </w:rPr>
        <w:pict>
          <v:shape id="_x0000_s2210" type="#_x0000_t32" style="position:absolute;left:0;text-align:left;margin-left:298.3pt;margin-top:74pt;width:0;height:8.4pt;z-index:252782592" o:connectortype="straight" strokecolor="red"/>
        </w:pict>
      </w:r>
      <w:r>
        <w:rPr>
          <w:rFonts w:ascii="Times New Roman" w:hAnsi="Times New Roman"/>
          <w:noProof/>
        </w:rPr>
        <w:pict>
          <v:shape id="_x0000_s2209" type="#_x0000_t32" style="position:absolute;left:0;text-align:left;margin-left:298.3pt;margin-top:48.7pt;width:0;height:13.8pt;z-index:252781568" o:connectortype="straight" strokecolor="red"/>
        </w:pict>
      </w:r>
      <w:r w:rsidR="00890E58">
        <w:rPr>
          <w:rFonts w:ascii="Times New Roman" w:hAnsi="Times New Roman"/>
          <w:noProof/>
        </w:rPr>
        <w:drawing>
          <wp:inline distT="0" distB="0" distL="0" distR="0">
            <wp:extent cx="8871585" cy="2412365"/>
            <wp:effectExtent l="19050" t="0" r="5715" b="0"/>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srcRect/>
                    <a:stretch>
                      <a:fillRect/>
                    </a:stretch>
                  </pic:blipFill>
                  <pic:spPr bwMode="auto">
                    <a:xfrm>
                      <a:off x="0" y="0"/>
                      <a:ext cx="8871585" cy="2412365"/>
                    </a:xfrm>
                    <a:prstGeom prst="rect">
                      <a:avLst/>
                    </a:prstGeom>
                    <a:noFill/>
                    <a:ln w="9525">
                      <a:noFill/>
                      <a:miter lim="800000"/>
                      <a:headEnd/>
                      <a:tailEnd/>
                    </a:ln>
                  </pic:spPr>
                </pic:pic>
              </a:graphicData>
            </a:graphic>
          </wp:inline>
        </w:drawing>
      </w:r>
    </w:p>
    <w:p w:rsidR="00890E58" w:rsidRDefault="00890E58" w:rsidP="003D69A7">
      <w:pPr>
        <w:tabs>
          <w:tab w:val="left" w:pos="4320"/>
        </w:tabs>
        <w:rPr>
          <w:rFonts w:ascii="Times New Roman" w:hAnsi="Times New Roman"/>
        </w:rPr>
      </w:pPr>
    </w:p>
    <w:p w:rsidR="00890E58" w:rsidRDefault="00890E58" w:rsidP="003D69A7">
      <w:pPr>
        <w:tabs>
          <w:tab w:val="left" w:pos="4320"/>
        </w:tabs>
        <w:rPr>
          <w:rFonts w:ascii="Times New Roman" w:hAnsi="Times New Roman"/>
        </w:rPr>
      </w:pPr>
    </w:p>
    <w:p w:rsidR="00890E58" w:rsidRDefault="00890E58" w:rsidP="003D69A7">
      <w:pPr>
        <w:tabs>
          <w:tab w:val="left" w:pos="4320"/>
        </w:tabs>
        <w:rPr>
          <w:rFonts w:ascii="Times New Roman" w:hAnsi="Times New Roman"/>
        </w:rPr>
      </w:pPr>
    </w:p>
    <w:p w:rsidR="00890E58" w:rsidRDefault="00890E58" w:rsidP="003D69A7">
      <w:pPr>
        <w:tabs>
          <w:tab w:val="left" w:pos="4320"/>
        </w:tabs>
        <w:rPr>
          <w:rFonts w:ascii="Times New Roman" w:hAnsi="Times New Roman"/>
        </w:rPr>
      </w:pPr>
    </w:p>
    <w:p w:rsidR="00890E58" w:rsidRDefault="00890E58" w:rsidP="003D69A7">
      <w:pPr>
        <w:tabs>
          <w:tab w:val="left" w:pos="4320"/>
        </w:tabs>
        <w:rPr>
          <w:rFonts w:ascii="Times New Roman" w:hAnsi="Times New Roman"/>
        </w:rPr>
      </w:pPr>
    </w:p>
    <w:p w:rsidR="00890E58" w:rsidRDefault="00890E58" w:rsidP="003D69A7">
      <w:pPr>
        <w:tabs>
          <w:tab w:val="left" w:pos="4320"/>
        </w:tabs>
        <w:rPr>
          <w:rFonts w:ascii="Times New Roman" w:hAnsi="Times New Roman"/>
        </w:rPr>
      </w:pPr>
    </w:p>
    <w:p w:rsidR="00890E58" w:rsidRDefault="00890E58" w:rsidP="003D69A7">
      <w:pPr>
        <w:tabs>
          <w:tab w:val="left" w:pos="4320"/>
        </w:tabs>
        <w:rPr>
          <w:rFonts w:ascii="Times New Roman" w:hAnsi="Times New Roman"/>
        </w:rPr>
      </w:pPr>
    </w:p>
    <w:p w:rsidR="00890E58" w:rsidRDefault="00890E58" w:rsidP="003D69A7">
      <w:pPr>
        <w:tabs>
          <w:tab w:val="left" w:pos="4320"/>
        </w:tabs>
        <w:rPr>
          <w:rFonts w:ascii="Times New Roman" w:hAnsi="Times New Roman"/>
        </w:rPr>
      </w:pPr>
    </w:p>
    <w:p w:rsidR="00890E58" w:rsidRDefault="00890E58" w:rsidP="003D69A7">
      <w:pPr>
        <w:tabs>
          <w:tab w:val="left" w:pos="4320"/>
        </w:tabs>
        <w:rPr>
          <w:rFonts w:ascii="Times New Roman" w:hAnsi="Times New Roman"/>
        </w:rPr>
      </w:pPr>
    </w:p>
    <w:p w:rsidR="00890E58" w:rsidRDefault="00890E58" w:rsidP="003D69A7">
      <w:pPr>
        <w:tabs>
          <w:tab w:val="left" w:pos="4320"/>
        </w:tabs>
        <w:rPr>
          <w:rFonts w:ascii="Times New Roman" w:hAnsi="Times New Roman"/>
        </w:rPr>
      </w:pPr>
    </w:p>
    <w:p w:rsidR="00890E58" w:rsidRDefault="00890E58" w:rsidP="003D69A7">
      <w:pPr>
        <w:tabs>
          <w:tab w:val="left" w:pos="4320"/>
        </w:tabs>
        <w:rPr>
          <w:rFonts w:ascii="Times New Roman" w:hAnsi="Times New Roman"/>
        </w:rPr>
      </w:pPr>
    </w:p>
    <w:p w:rsidR="00890E58" w:rsidRDefault="00890E58" w:rsidP="003D69A7">
      <w:pPr>
        <w:tabs>
          <w:tab w:val="left" w:pos="4320"/>
        </w:tabs>
        <w:rPr>
          <w:rFonts w:ascii="Times New Roman" w:hAnsi="Times New Roman"/>
        </w:rPr>
      </w:pPr>
    </w:p>
    <w:p w:rsidR="00890E58" w:rsidRDefault="00890E58" w:rsidP="003D69A7">
      <w:pPr>
        <w:tabs>
          <w:tab w:val="left" w:pos="4320"/>
        </w:tabs>
        <w:rPr>
          <w:rFonts w:ascii="Times New Roman" w:hAnsi="Times New Roman"/>
        </w:rPr>
      </w:pPr>
    </w:p>
    <w:p w:rsidR="00890E58" w:rsidRDefault="00890E58" w:rsidP="003D69A7">
      <w:pPr>
        <w:tabs>
          <w:tab w:val="left" w:pos="4320"/>
        </w:tabs>
        <w:rPr>
          <w:rFonts w:ascii="Times New Roman" w:hAnsi="Times New Roman"/>
        </w:rPr>
      </w:pPr>
    </w:p>
    <w:p w:rsidR="00890E58" w:rsidRDefault="00890E58" w:rsidP="003D69A7">
      <w:pPr>
        <w:tabs>
          <w:tab w:val="left" w:pos="4320"/>
        </w:tabs>
        <w:rPr>
          <w:rFonts w:ascii="Times New Roman" w:hAnsi="Times New Roman"/>
        </w:rPr>
      </w:pPr>
    </w:p>
    <w:p w:rsidR="00890E58" w:rsidRDefault="00890E58" w:rsidP="00890E58">
      <w:pPr>
        <w:tabs>
          <w:tab w:val="left" w:pos="4320"/>
        </w:tabs>
        <w:ind w:firstLine="0"/>
        <w:rPr>
          <w:rFonts w:ascii="Times New Roman" w:hAnsi="Times New Roman"/>
        </w:rPr>
      </w:pPr>
    </w:p>
    <w:p w:rsidR="00890E58" w:rsidRPr="00082617" w:rsidRDefault="00890E58" w:rsidP="00890E58">
      <w:pPr>
        <w:jc w:val="center"/>
        <w:rPr>
          <w:rFonts w:ascii="Times New Roman" w:hAnsi="Times New Roman"/>
          <w:b/>
          <w:sz w:val="28"/>
          <w:szCs w:val="28"/>
        </w:rPr>
      </w:pPr>
      <w:r w:rsidRPr="00082617">
        <w:rPr>
          <w:rFonts w:ascii="Times New Roman" w:hAnsi="Times New Roman"/>
          <w:b/>
          <w:sz w:val="28"/>
          <w:szCs w:val="28"/>
        </w:rPr>
        <w:lastRenderedPageBreak/>
        <w:t>СХЕМА № 55</w:t>
      </w:r>
    </w:p>
    <w:p w:rsidR="00890E58" w:rsidRPr="00082617" w:rsidRDefault="00890E58" w:rsidP="00890E58">
      <w:pPr>
        <w:jc w:val="center"/>
        <w:rPr>
          <w:rFonts w:ascii="Times New Roman" w:hAnsi="Times New Roman"/>
          <w:b/>
          <w:sz w:val="28"/>
          <w:szCs w:val="28"/>
        </w:rPr>
      </w:pPr>
      <w:r w:rsidRPr="00082617">
        <w:rPr>
          <w:rFonts w:ascii="Times New Roman" w:hAnsi="Times New Roman"/>
          <w:b/>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890E58" w:rsidRPr="00587871" w:rsidTr="00D044C8">
        <w:trPr>
          <w:trHeight w:val="112"/>
        </w:trPr>
        <w:tc>
          <w:tcPr>
            <w:tcW w:w="8472" w:type="dxa"/>
          </w:tcPr>
          <w:p w:rsidR="00890E58" w:rsidRPr="002F34B0" w:rsidRDefault="00890E58" w:rsidP="00D044C8">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890E58" w:rsidRPr="002F34B0" w:rsidRDefault="00890E58" w:rsidP="00D044C8">
            <w:pPr>
              <w:rPr>
                <w:rFonts w:ascii="Times New Roman" w:hAnsi="Times New Roman"/>
              </w:rPr>
            </w:pPr>
            <w:r w:rsidRPr="002F34B0">
              <w:rPr>
                <w:rFonts w:ascii="Times New Roman" w:hAnsi="Times New Roman"/>
              </w:rPr>
              <w:t>Место нахождения организации, объекта</w:t>
            </w:r>
          </w:p>
        </w:tc>
      </w:tr>
      <w:tr w:rsidR="00890E58" w:rsidRPr="00F720F7" w:rsidTr="00D044C8">
        <w:trPr>
          <w:trHeight w:val="307"/>
        </w:trPr>
        <w:tc>
          <w:tcPr>
            <w:tcW w:w="8472" w:type="dxa"/>
          </w:tcPr>
          <w:p w:rsidR="00890E58" w:rsidRPr="00647C3D" w:rsidRDefault="00890E58" w:rsidP="00D044C8">
            <w:pPr>
              <w:tabs>
                <w:tab w:val="left" w:pos="13890"/>
              </w:tabs>
              <w:ind w:firstLine="0"/>
              <w:rPr>
                <w:rFonts w:ascii="Times New Roman" w:hAnsi="Times New Roman"/>
              </w:rPr>
            </w:pPr>
            <w:r w:rsidRPr="00D63CE4">
              <w:rPr>
                <w:rFonts w:ascii="Times New Roman" w:hAnsi="Times New Roman"/>
              </w:rPr>
              <w:t>Фельдшерско-акушерский пункт</w:t>
            </w:r>
          </w:p>
        </w:tc>
        <w:tc>
          <w:tcPr>
            <w:tcW w:w="6314" w:type="dxa"/>
          </w:tcPr>
          <w:p w:rsidR="00890E58" w:rsidRPr="00647C3D" w:rsidRDefault="00890E58" w:rsidP="00D044C8">
            <w:pPr>
              <w:ind w:firstLine="0"/>
              <w:rPr>
                <w:rFonts w:ascii="Times New Roman" w:hAnsi="Times New Roman"/>
              </w:rPr>
            </w:pPr>
            <w:r w:rsidRPr="00D63CE4">
              <w:rPr>
                <w:rFonts w:ascii="Times New Roman" w:hAnsi="Times New Roman"/>
              </w:rPr>
              <w:t xml:space="preserve">с. Нижние  </w:t>
            </w:r>
            <w:proofErr w:type="spellStart"/>
            <w:r w:rsidRPr="00D63CE4">
              <w:rPr>
                <w:rFonts w:ascii="Times New Roman" w:hAnsi="Times New Roman"/>
              </w:rPr>
              <w:t>Куларки</w:t>
            </w:r>
            <w:proofErr w:type="spellEnd"/>
            <w:r w:rsidRPr="00D63CE4">
              <w:rPr>
                <w:rFonts w:ascii="Times New Roman" w:hAnsi="Times New Roman"/>
              </w:rPr>
              <w:t>, ул. Набережная, 2</w:t>
            </w:r>
            <w:r w:rsidR="00082617">
              <w:rPr>
                <w:rFonts w:ascii="Times New Roman" w:hAnsi="Times New Roman"/>
              </w:rPr>
              <w:t>4 а</w:t>
            </w:r>
          </w:p>
        </w:tc>
      </w:tr>
    </w:tbl>
    <w:p w:rsidR="00890E58" w:rsidRDefault="00890E58" w:rsidP="00890E58">
      <w:pPr>
        <w:tabs>
          <w:tab w:val="left" w:pos="13890"/>
        </w:tabs>
        <w:rPr>
          <w:rFonts w:ascii="Times New Roman" w:hAnsi="Times New Roman"/>
        </w:rPr>
      </w:pPr>
    </w:p>
    <w:p w:rsidR="00890E58" w:rsidRDefault="00FD3E1D" w:rsidP="003D69A7">
      <w:pPr>
        <w:tabs>
          <w:tab w:val="left" w:pos="4320"/>
        </w:tabs>
        <w:rPr>
          <w:rFonts w:ascii="Times New Roman" w:hAnsi="Times New Roman"/>
        </w:rPr>
      </w:pPr>
      <w:r>
        <w:rPr>
          <w:rFonts w:ascii="Times New Roman" w:hAnsi="Times New Roman"/>
          <w:noProof/>
        </w:rPr>
        <w:pict>
          <v:oval id="_x0000_s2464" style="position:absolute;left:0;text-align:left;margin-left:463.75pt;margin-top:120.75pt;width:12.25pt;height:7.65pt;z-index:253023232" fillcolor="black [3200]" strokecolor="#f2f2f2 [3041]" strokeweight="3pt">
            <v:shadow on="t" type="perspective" color="#7f7f7f [1601]" opacity=".5" offset="1pt" offset2="-1pt"/>
          </v:oval>
        </w:pict>
      </w:r>
      <w:r>
        <w:rPr>
          <w:rFonts w:ascii="Times New Roman" w:hAnsi="Times New Roman"/>
          <w:noProof/>
        </w:rPr>
        <w:pict>
          <v:shape id="_x0000_s2065" type="#_x0000_t202" style="position:absolute;left:0;text-align:left;margin-left:426.95pt;margin-top:128.4pt;width:82pt;height:65.1pt;z-index:252650496">
            <v:textbox>
              <w:txbxContent>
                <w:p w:rsidR="00FD3E1D" w:rsidRPr="00082617" w:rsidRDefault="00FD3E1D" w:rsidP="00082617">
                  <w:pPr>
                    <w:pStyle w:val="ab"/>
                    <w:rPr>
                      <w:b/>
                      <w:sz w:val="20"/>
                      <w:szCs w:val="20"/>
                    </w:rPr>
                  </w:pPr>
                  <w:r w:rsidRPr="00082617">
                    <w:rPr>
                      <w:b/>
                      <w:sz w:val="20"/>
                      <w:szCs w:val="20"/>
                    </w:rPr>
                    <w:t>ул. Набережная, 24а</w:t>
                  </w:r>
                </w:p>
                <w:p w:rsidR="00FD3E1D" w:rsidRPr="00082617" w:rsidRDefault="00FD3E1D" w:rsidP="00082617">
                  <w:pPr>
                    <w:pStyle w:val="ab"/>
                    <w:rPr>
                      <w:b/>
                      <w:sz w:val="20"/>
                      <w:szCs w:val="20"/>
                    </w:rPr>
                  </w:pPr>
                  <w:r w:rsidRPr="00082617">
                    <w:rPr>
                      <w:b/>
                      <w:sz w:val="20"/>
                      <w:szCs w:val="20"/>
                    </w:rPr>
                    <w:t>ФАП</w:t>
                  </w:r>
                </w:p>
              </w:txbxContent>
            </v:textbox>
          </v:shape>
        </w:pict>
      </w:r>
      <w:r w:rsidR="00CD1839">
        <w:rPr>
          <w:rFonts w:ascii="Times New Roman" w:hAnsi="Times New Roman"/>
          <w:noProof/>
        </w:rPr>
        <w:drawing>
          <wp:inline distT="0" distB="0" distL="0" distR="0">
            <wp:extent cx="8774754" cy="2858805"/>
            <wp:effectExtent l="19050" t="0" r="7296" b="0"/>
            <wp:docPr id="3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srcRect/>
                    <a:stretch>
                      <a:fillRect/>
                    </a:stretch>
                  </pic:blipFill>
                  <pic:spPr bwMode="auto">
                    <a:xfrm>
                      <a:off x="0" y="0"/>
                      <a:ext cx="8778544" cy="2860040"/>
                    </a:xfrm>
                    <a:prstGeom prst="rect">
                      <a:avLst/>
                    </a:prstGeom>
                    <a:noFill/>
                    <a:ln w="9525">
                      <a:noFill/>
                      <a:miter lim="800000"/>
                      <a:headEnd/>
                      <a:tailEnd/>
                    </a:ln>
                  </pic:spPr>
                </pic:pic>
              </a:graphicData>
            </a:graphic>
          </wp:inline>
        </w:drawing>
      </w:r>
    </w:p>
    <w:p w:rsidR="00CD1839" w:rsidRDefault="00CD1839" w:rsidP="003D69A7">
      <w:pPr>
        <w:tabs>
          <w:tab w:val="left" w:pos="4320"/>
        </w:tabs>
        <w:rPr>
          <w:rFonts w:ascii="Times New Roman" w:hAnsi="Times New Roman"/>
        </w:rPr>
      </w:pPr>
    </w:p>
    <w:p w:rsidR="00CD1839" w:rsidRDefault="00CD1839" w:rsidP="003D69A7">
      <w:pPr>
        <w:tabs>
          <w:tab w:val="left" w:pos="4320"/>
        </w:tabs>
        <w:rPr>
          <w:rFonts w:ascii="Times New Roman" w:hAnsi="Times New Roman"/>
        </w:rPr>
      </w:pPr>
    </w:p>
    <w:p w:rsidR="00CD1839" w:rsidRDefault="00CD1839" w:rsidP="003D69A7">
      <w:pPr>
        <w:tabs>
          <w:tab w:val="left" w:pos="4320"/>
        </w:tabs>
        <w:rPr>
          <w:rFonts w:ascii="Times New Roman" w:hAnsi="Times New Roman"/>
        </w:rPr>
      </w:pPr>
    </w:p>
    <w:p w:rsidR="00CD1839" w:rsidRDefault="00CD1839" w:rsidP="003D69A7">
      <w:pPr>
        <w:tabs>
          <w:tab w:val="left" w:pos="4320"/>
        </w:tabs>
        <w:rPr>
          <w:rFonts w:ascii="Times New Roman" w:hAnsi="Times New Roman"/>
        </w:rPr>
      </w:pPr>
    </w:p>
    <w:p w:rsidR="00CD1839" w:rsidRDefault="00CD1839" w:rsidP="003D69A7">
      <w:pPr>
        <w:tabs>
          <w:tab w:val="left" w:pos="4320"/>
        </w:tabs>
        <w:rPr>
          <w:rFonts w:ascii="Times New Roman" w:hAnsi="Times New Roman"/>
        </w:rPr>
      </w:pPr>
    </w:p>
    <w:p w:rsidR="00CD1839" w:rsidRDefault="00CD1839" w:rsidP="003D69A7">
      <w:pPr>
        <w:tabs>
          <w:tab w:val="left" w:pos="4320"/>
        </w:tabs>
        <w:rPr>
          <w:rFonts w:ascii="Times New Roman" w:hAnsi="Times New Roman"/>
        </w:rPr>
      </w:pPr>
    </w:p>
    <w:p w:rsidR="00CD1839" w:rsidRDefault="00CD1839" w:rsidP="003D69A7">
      <w:pPr>
        <w:tabs>
          <w:tab w:val="left" w:pos="4320"/>
        </w:tabs>
        <w:rPr>
          <w:rFonts w:ascii="Times New Roman" w:hAnsi="Times New Roman"/>
        </w:rPr>
      </w:pPr>
    </w:p>
    <w:p w:rsidR="00CD1839" w:rsidRDefault="00CD1839" w:rsidP="003D69A7">
      <w:pPr>
        <w:tabs>
          <w:tab w:val="left" w:pos="4320"/>
        </w:tabs>
        <w:rPr>
          <w:rFonts w:ascii="Times New Roman" w:hAnsi="Times New Roman"/>
        </w:rPr>
      </w:pPr>
    </w:p>
    <w:p w:rsidR="00CD1839" w:rsidRDefault="00CD1839" w:rsidP="003D69A7">
      <w:pPr>
        <w:tabs>
          <w:tab w:val="left" w:pos="4320"/>
        </w:tabs>
        <w:rPr>
          <w:rFonts w:ascii="Times New Roman" w:hAnsi="Times New Roman"/>
        </w:rPr>
      </w:pPr>
    </w:p>
    <w:p w:rsidR="00CD1839" w:rsidRDefault="00CD1839" w:rsidP="003D69A7">
      <w:pPr>
        <w:tabs>
          <w:tab w:val="left" w:pos="4320"/>
        </w:tabs>
        <w:rPr>
          <w:rFonts w:ascii="Times New Roman" w:hAnsi="Times New Roman"/>
        </w:rPr>
      </w:pPr>
    </w:p>
    <w:p w:rsidR="00CD1839" w:rsidRDefault="00CD1839" w:rsidP="003D69A7">
      <w:pPr>
        <w:tabs>
          <w:tab w:val="left" w:pos="4320"/>
        </w:tabs>
        <w:rPr>
          <w:rFonts w:ascii="Times New Roman" w:hAnsi="Times New Roman"/>
        </w:rPr>
      </w:pPr>
    </w:p>
    <w:p w:rsidR="00CD1839" w:rsidRDefault="00CD1839" w:rsidP="003D69A7">
      <w:pPr>
        <w:tabs>
          <w:tab w:val="left" w:pos="4320"/>
        </w:tabs>
        <w:rPr>
          <w:rFonts w:ascii="Times New Roman" w:hAnsi="Times New Roman"/>
        </w:rPr>
      </w:pPr>
    </w:p>
    <w:p w:rsidR="00CD1839" w:rsidRDefault="00CD1839" w:rsidP="003D69A7">
      <w:pPr>
        <w:tabs>
          <w:tab w:val="left" w:pos="4320"/>
        </w:tabs>
        <w:rPr>
          <w:rFonts w:ascii="Times New Roman" w:hAnsi="Times New Roman"/>
        </w:rPr>
      </w:pPr>
    </w:p>
    <w:p w:rsidR="00CD1839" w:rsidRDefault="00CD1839" w:rsidP="003D69A7">
      <w:pPr>
        <w:tabs>
          <w:tab w:val="left" w:pos="4320"/>
        </w:tabs>
        <w:rPr>
          <w:rFonts w:ascii="Times New Roman" w:hAnsi="Times New Roman"/>
        </w:rPr>
      </w:pPr>
    </w:p>
    <w:p w:rsidR="00CD1839" w:rsidRPr="00082617" w:rsidRDefault="00CD1839" w:rsidP="00CD1839">
      <w:pPr>
        <w:jc w:val="center"/>
        <w:rPr>
          <w:rFonts w:ascii="Times New Roman" w:hAnsi="Times New Roman"/>
          <w:b/>
          <w:sz w:val="28"/>
          <w:szCs w:val="28"/>
        </w:rPr>
      </w:pPr>
      <w:r w:rsidRPr="00082617">
        <w:rPr>
          <w:rFonts w:ascii="Times New Roman" w:hAnsi="Times New Roman"/>
          <w:b/>
          <w:sz w:val="28"/>
          <w:szCs w:val="28"/>
        </w:rPr>
        <w:lastRenderedPageBreak/>
        <w:t>СХЕМА № 56</w:t>
      </w:r>
    </w:p>
    <w:p w:rsidR="00CD1839" w:rsidRDefault="00CD1839" w:rsidP="00CD1839">
      <w:pPr>
        <w:jc w:val="center"/>
        <w:rPr>
          <w:rFonts w:ascii="Times New Roman" w:hAnsi="Times New Roman"/>
          <w:sz w:val="28"/>
          <w:szCs w:val="28"/>
        </w:rPr>
      </w:pPr>
      <w:r w:rsidRPr="00082617">
        <w:rPr>
          <w:rFonts w:ascii="Times New Roman" w:hAnsi="Times New Roman"/>
          <w:b/>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CD1839" w:rsidRPr="00587871" w:rsidTr="00D044C8">
        <w:trPr>
          <w:trHeight w:val="112"/>
        </w:trPr>
        <w:tc>
          <w:tcPr>
            <w:tcW w:w="8472" w:type="dxa"/>
          </w:tcPr>
          <w:p w:rsidR="00CD1839" w:rsidRPr="002F34B0" w:rsidRDefault="00CD1839" w:rsidP="00D044C8">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CD1839" w:rsidRPr="002F34B0" w:rsidRDefault="00CD1839" w:rsidP="00D044C8">
            <w:pPr>
              <w:rPr>
                <w:rFonts w:ascii="Times New Roman" w:hAnsi="Times New Roman"/>
              </w:rPr>
            </w:pPr>
            <w:r w:rsidRPr="002F34B0">
              <w:rPr>
                <w:rFonts w:ascii="Times New Roman" w:hAnsi="Times New Roman"/>
              </w:rPr>
              <w:t>Место нахождения организации, объекта</w:t>
            </w:r>
          </w:p>
        </w:tc>
      </w:tr>
      <w:tr w:rsidR="00CD1839" w:rsidRPr="00F720F7" w:rsidTr="00D044C8">
        <w:trPr>
          <w:trHeight w:val="307"/>
        </w:trPr>
        <w:tc>
          <w:tcPr>
            <w:tcW w:w="8472" w:type="dxa"/>
          </w:tcPr>
          <w:p w:rsidR="00CD1839" w:rsidRPr="00647C3D" w:rsidRDefault="00CD1839" w:rsidP="00D044C8">
            <w:pPr>
              <w:tabs>
                <w:tab w:val="left" w:pos="13890"/>
              </w:tabs>
              <w:ind w:firstLine="0"/>
              <w:rPr>
                <w:rFonts w:ascii="Times New Roman" w:hAnsi="Times New Roman"/>
              </w:rPr>
            </w:pPr>
            <w:r w:rsidRPr="00D63CE4">
              <w:rPr>
                <w:rFonts w:ascii="Times New Roman" w:hAnsi="Times New Roman"/>
              </w:rPr>
              <w:t>Фельдшерско-акушерский пункт</w:t>
            </w:r>
          </w:p>
        </w:tc>
        <w:tc>
          <w:tcPr>
            <w:tcW w:w="6314" w:type="dxa"/>
          </w:tcPr>
          <w:p w:rsidR="00CD1839" w:rsidRPr="00647C3D" w:rsidRDefault="00CD1839" w:rsidP="00D044C8">
            <w:pPr>
              <w:ind w:firstLine="0"/>
              <w:rPr>
                <w:rFonts w:ascii="Times New Roman" w:hAnsi="Times New Roman"/>
              </w:rPr>
            </w:pPr>
            <w:r w:rsidRPr="00D63CE4">
              <w:rPr>
                <w:rFonts w:ascii="Times New Roman" w:hAnsi="Times New Roman"/>
              </w:rPr>
              <w:t xml:space="preserve">с. </w:t>
            </w:r>
            <w:proofErr w:type="spellStart"/>
            <w:r w:rsidRPr="00D63CE4">
              <w:rPr>
                <w:rFonts w:ascii="Times New Roman" w:hAnsi="Times New Roman"/>
              </w:rPr>
              <w:t>Делюн</w:t>
            </w:r>
            <w:proofErr w:type="spellEnd"/>
            <w:r w:rsidRPr="00D63CE4">
              <w:rPr>
                <w:rFonts w:ascii="Times New Roman" w:hAnsi="Times New Roman"/>
              </w:rPr>
              <w:t>, ул. Центральная, 20</w:t>
            </w:r>
          </w:p>
        </w:tc>
      </w:tr>
    </w:tbl>
    <w:p w:rsidR="00CD1839" w:rsidRDefault="00FD3E1D" w:rsidP="00CD1839">
      <w:pPr>
        <w:tabs>
          <w:tab w:val="left" w:pos="13890"/>
        </w:tabs>
        <w:rPr>
          <w:rFonts w:ascii="Times New Roman" w:hAnsi="Times New Roman"/>
        </w:rPr>
      </w:pPr>
      <w:r>
        <w:rPr>
          <w:rFonts w:ascii="Times New Roman" w:hAnsi="Times New Roman"/>
          <w:noProof/>
        </w:rPr>
        <w:pict>
          <v:oval id="_x0000_s2465" style="position:absolute;left:0;text-align:left;margin-left:407.8pt;margin-top:201.95pt;width:13.8pt;height:8.4pt;z-index:253024256;mso-position-horizontal-relative:text;mso-position-vertical-relative:text" fillcolor="black [3200]" strokecolor="#f2f2f2 [3041]" strokeweight="3pt">
            <v:shadow on="t" type="perspective" color="#7f7f7f [1601]" opacity=".5" offset="1pt" offset2="-1pt"/>
          </v:oval>
        </w:pict>
      </w:r>
      <w:r w:rsidR="00CD1839">
        <w:rPr>
          <w:rFonts w:ascii="Times New Roman" w:hAnsi="Times New Roman"/>
          <w:noProof/>
        </w:rPr>
        <w:drawing>
          <wp:inline distT="0" distB="0" distL="0" distR="0">
            <wp:extent cx="7781925" cy="4134485"/>
            <wp:effectExtent l="19050" t="0" r="9525" b="0"/>
            <wp:docPr id="3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srcRect/>
                    <a:stretch>
                      <a:fillRect/>
                    </a:stretch>
                  </pic:blipFill>
                  <pic:spPr bwMode="auto">
                    <a:xfrm>
                      <a:off x="0" y="0"/>
                      <a:ext cx="7781925" cy="4134485"/>
                    </a:xfrm>
                    <a:prstGeom prst="rect">
                      <a:avLst/>
                    </a:prstGeom>
                    <a:noFill/>
                    <a:ln w="9525">
                      <a:noFill/>
                      <a:miter lim="800000"/>
                      <a:headEnd/>
                      <a:tailEnd/>
                    </a:ln>
                  </pic:spPr>
                </pic:pic>
              </a:graphicData>
            </a:graphic>
          </wp:inline>
        </w:drawing>
      </w:r>
    </w:p>
    <w:p w:rsidR="00CD1839" w:rsidRDefault="00CD1839" w:rsidP="00CD1839">
      <w:pPr>
        <w:tabs>
          <w:tab w:val="left" w:pos="13890"/>
        </w:tabs>
        <w:rPr>
          <w:rFonts w:ascii="Times New Roman" w:hAnsi="Times New Roman"/>
        </w:rPr>
      </w:pPr>
    </w:p>
    <w:p w:rsidR="00CD1839" w:rsidRDefault="00CD1839" w:rsidP="00CD1839">
      <w:pPr>
        <w:tabs>
          <w:tab w:val="left" w:pos="13890"/>
        </w:tabs>
        <w:rPr>
          <w:rFonts w:ascii="Times New Roman" w:hAnsi="Times New Roman"/>
        </w:rPr>
      </w:pPr>
    </w:p>
    <w:p w:rsidR="00CD1839" w:rsidRDefault="00CD1839" w:rsidP="00CD1839">
      <w:pPr>
        <w:tabs>
          <w:tab w:val="left" w:pos="13890"/>
        </w:tabs>
        <w:rPr>
          <w:rFonts w:ascii="Times New Roman" w:hAnsi="Times New Roman"/>
        </w:rPr>
      </w:pPr>
    </w:p>
    <w:p w:rsidR="00CD1839" w:rsidRDefault="00CD1839" w:rsidP="00CD1839">
      <w:pPr>
        <w:tabs>
          <w:tab w:val="left" w:pos="13890"/>
        </w:tabs>
        <w:rPr>
          <w:rFonts w:ascii="Times New Roman" w:hAnsi="Times New Roman"/>
        </w:rPr>
      </w:pPr>
    </w:p>
    <w:p w:rsidR="00CD1839" w:rsidRDefault="00CD1839" w:rsidP="00CD1839">
      <w:pPr>
        <w:tabs>
          <w:tab w:val="left" w:pos="13890"/>
        </w:tabs>
        <w:rPr>
          <w:rFonts w:ascii="Times New Roman" w:hAnsi="Times New Roman"/>
        </w:rPr>
      </w:pPr>
    </w:p>
    <w:p w:rsidR="00CD1839" w:rsidRDefault="00CD1839" w:rsidP="00CD1839">
      <w:pPr>
        <w:tabs>
          <w:tab w:val="left" w:pos="13890"/>
        </w:tabs>
        <w:rPr>
          <w:rFonts w:ascii="Times New Roman" w:hAnsi="Times New Roman"/>
        </w:rPr>
      </w:pPr>
    </w:p>
    <w:p w:rsidR="00CD1839" w:rsidRDefault="00CD1839" w:rsidP="00CD1839">
      <w:pPr>
        <w:tabs>
          <w:tab w:val="left" w:pos="13890"/>
        </w:tabs>
        <w:rPr>
          <w:rFonts w:ascii="Times New Roman" w:hAnsi="Times New Roman"/>
        </w:rPr>
      </w:pPr>
    </w:p>
    <w:p w:rsidR="00CD1839" w:rsidRDefault="00CD1839" w:rsidP="00CD1839">
      <w:pPr>
        <w:tabs>
          <w:tab w:val="left" w:pos="13890"/>
        </w:tabs>
        <w:rPr>
          <w:rFonts w:ascii="Times New Roman" w:hAnsi="Times New Roman"/>
        </w:rPr>
      </w:pPr>
    </w:p>
    <w:p w:rsidR="00CD1839" w:rsidRPr="00082617" w:rsidRDefault="00CD1839" w:rsidP="00CD1839">
      <w:pPr>
        <w:jc w:val="center"/>
        <w:rPr>
          <w:rFonts w:ascii="Times New Roman" w:hAnsi="Times New Roman"/>
          <w:b/>
          <w:sz w:val="28"/>
          <w:szCs w:val="28"/>
        </w:rPr>
      </w:pPr>
      <w:r w:rsidRPr="00082617">
        <w:rPr>
          <w:rFonts w:ascii="Times New Roman" w:hAnsi="Times New Roman"/>
          <w:b/>
          <w:sz w:val="28"/>
          <w:szCs w:val="28"/>
        </w:rPr>
        <w:lastRenderedPageBreak/>
        <w:t>СХЕМА № 57</w:t>
      </w:r>
    </w:p>
    <w:p w:rsidR="00CD1839" w:rsidRPr="00082617" w:rsidRDefault="00CD1839" w:rsidP="00CD1839">
      <w:pPr>
        <w:jc w:val="center"/>
        <w:rPr>
          <w:rFonts w:ascii="Times New Roman" w:hAnsi="Times New Roman"/>
          <w:b/>
          <w:sz w:val="28"/>
          <w:szCs w:val="28"/>
        </w:rPr>
      </w:pPr>
      <w:r w:rsidRPr="00082617">
        <w:rPr>
          <w:rFonts w:ascii="Times New Roman" w:hAnsi="Times New Roman"/>
          <w:b/>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CD1839" w:rsidRPr="00587871" w:rsidTr="00D044C8">
        <w:trPr>
          <w:trHeight w:val="112"/>
        </w:trPr>
        <w:tc>
          <w:tcPr>
            <w:tcW w:w="8472" w:type="dxa"/>
          </w:tcPr>
          <w:p w:rsidR="00CD1839" w:rsidRPr="002F34B0" w:rsidRDefault="00CD1839" w:rsidP="00D044C8">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CD1839" w:rsidRPr="002F34B0" w:rsidRDefault="00CD1839" w:rsidP="00D044C8">
            <w:pPr>
              <w:rPr>
                <w:rFonts w:ascii="Times New Roman" w:hAnsi="Times New Roman"/>
              </w:rPr>
            </w:pPr>
            <w:r w:rsidRPr="002F34B0">
              <w:rPr>
                <w:rFonts w:ascii="Times New Roman" w:hAnsi="Times New Roman"/>
              </w:rPr>
              <w:t>Место нахождения организации, объекта</w:t>
            </w:r>
          </w:p>
        </w:tc>
      </w:tr>
      <w:tr w:rsidR="00CD1839" w:rsidRPr="00F720F7" w:rsidTr="00D044C8">
        <w:trPr>
          <w:trHeight w:val="307"/>
        </w:trPr>
        <w:tc>
          <w:tcPr>
            <w:tcW w:w="8472" w:type="dxa"/>
          </w:tcPr>
          <w:p w:rsidR="00CD1839" w:rsidRPr="00647C3D" w:rsidRDefault="0083457B" w:rsidP="00D044C8">
            <w:pPr>
              <w:tabs>
                <w:tab w:val="left" w:pos="13890"/>
              </w:tabs>
              <w:ind w:firstLine="0"/>
              <w:rPr>
                <w:rFonts w:ascii="Times New Roman" w:hAnsi="Times New Roman"/>
              </w:rPr>
            </w:pPr>
            <w:r w:rsidRPr="00AA4CE8">
              <w:rPr>
                <w:rFonts w:ascii="Times New Roman" w:hAnsi="Times New Roman"/>
              </w:rPr>
              <w:t>ГПОУ №30 «Кокуйское общепрофессиональное училище»</w:t>
            </w:r>
          </w:p>
        </w:tc>
        <w:tc>
          <w:tcPr>
            <w:tcW w:w="6314" w:type="dxa"/>
          </w:tcPr>
          <w:p w:rsidR="00CD1839" w:rsidRPr="00647C3D" w:rsidRDefault="0083457B" w:rsidP="00D044C8">
            <w:pPr>
              <w:ind w:firstLine="0"/>
              <w:rPr>
                <w:rFonts w:ascii="Times New Roman" w:hAnsi="Times New Roman"/>
              </w:rPr>
            </w:pPr>
            <w:proofErr w:type="spellStart"/>
            <w:r w:rsidRPr="00AA4CE8">
              <w:rPr>
                <w:rFonts w:ascii="Times New Roman" w:hAnsi="Times New Roman"/>
              </w:rPr>
              <w:t>пгт</w:t>
            </w:r>
            <w:proofErr w:type="spellEnd"/>
            <w:r w:rsidRPr="00AA4CE8">
              <w:rPr>
                <w:rFonts w:ascii="Times New Roman" w:hAnsi="Times New Roman"/>
              </w:rPr>
              <w:t xml:space="preserve">. </w:t>
            </w:r>
            <w:proofErr w:type="spellStart"/>
            <w:r w:rsidRPr="00AA4CE8">
              <w:rPr>
                <w:rFonts w:ascii="Times New Roman" w:hAnsi="Times New Roman"/>
              </w:rPr>
              <w:t>Кокуй</w:t>
            </w:r>
            <w:proofErr w:type="spellEnd"/>
            <w:r w:rsidRPr="00AA4CE8">
              <w:rPr>
                <w:rFonts w:ascii="Times New Roman" w:hAnsi="Times New Roman"/>
              </w:rPr>
              <w:t>, ул.ПУ-30</w:t>
            </w:r>
          </w:p>
        </w:tc>
      </w:tr>
    </w:tbl>
    <w:p w:rsidR="00CD1839" w:rsidRDefault="00CD1839" w:rsidP="00CD1839">
      <w:pPr>
        <w:tabs>
          <w:tab w:val="left" w:pos="13890"/>
        </w:tabs>
        <w:rPr>
          <w:rFonts w:ascii="Times New Roman" w:hAnsi="Times New Roman"/>
        </w:rPr>
      </w:pPr>
    </w:p>
    <w:p w:rsidR="00CD1839" w:rsidRDefault="00CD1839" w:rsidP="00CD1839">
      <w:pPr>
        <w:tabs>
          <w:tab w:val="left" w:pos="13890"/>
        </w:tabs>
        <w:rPr>
          <w:rFonts w:ascii="Times New Roman" w:hAnsi="Times New Roman"/>
        </w:rPr>
      </w:pPr>
    </w:p>
    <w:p w:rsidR="00CD1839" w:rsidRDefault="00FD3E1D" w:rsidP="00CD1839">
      <w:pPr>
        <w:tabs>
          <w:tab w:val="left" w:pos="13890"/>
        </w:tabs>
        <w:rPr>
          <w:rFonts w:ascii="Times New Roman" w:hAnsi="Times New Roman"/>
        </w:rPr>
      </w:pPr>
      <w:r>
        <w:rPr>
          <w:rFonts w:ascii="Times New Roman" w:hAnsi="Times New Roman"/>
          <w:noProof/>
        </w:rPr>
        <w:pict>
          <v:oval id="_x0000_s2466" style="position:absolute;left:0;text-align:left;margin-left:173.45pt;margin-top:111.55pt;width:11.5pt;height:7.65pt;z-index:253025280" fillcolor="black [3200]" strokecolor="#f2f2f2 [3041]" strokeweight="3pt">
            <v:shadow on="t" type="perspective" color="#7f7f7f [1601]" opacity=".5" offset="1pt" offset2="-1pt"/>
          </v:oval>
        </w:pict>
      </w:r>
      <w:r w:rsidR="0083457B">
        <w:rPr>
          <w:rFonts w:ascii="Times New Roman" w:hAnsi="Times New Roman"/>
          <w:noProof/>
        </w:rPr>
        <w:drawing>
          <wp:inline distT="0" distB="0" distL="0" distR="0">
            <wp:extent cx="9348470" cy="2762885"/>
            <wp:effectExtent l="19050" t="0" r="508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srcRect/>
                    <a:stretch>
                      <a:fillRect/>
                    </a:stretch>
                  </pic:blipFill>
                  <pic:spPr bwMode="auto">
                    <a:xfrm>
                      <a:off x="0" y="0"/>
                      <a:ext cx="9348470" cy="2762885"/>
                    </a:xfrm>
                    <a:prstGeom prst="rect">
                      <a:avLst/>
                    </a:prstGeom>
                    <a:noFill/>
                    <a:ln w="9525">
                      <a:noFill/>
                      <a:miter lim="800000"/>
                      <a:headEnd/>
                      <a:tailEnd/>
                    </a:ln>
                  </pic:spPr>
                </pic:pic>
              </a:graphicData>
            </a:graphic>
          </wp:inline>
        </w:drawing>
      </w:r>
    </w:p>
    <w:p w:rsidR="00CD1839" w:rsidRDefault="00CD1839" w:rsidP="00CD1839">
      <w:pPr>
        <w:tabs>
          <w:tab w:val="left" w:pos="13890"/>
        </w:tabs>
        <w:rPr>
          <w:rFonts w:ascii="Times New Roman" w:hAnsi="Times New Roman"/>
        </w:rPr>
      </w:pPr>
    </w:p>
    <w:p w:rsidR="00CD1839" w:rsidRDefault="00CD1839" w:rsidP="003D69A7">
      <w:pPr>
        <w:tabs>
          <w:tab w:val="left" w:pos="4320"/>
        </w:tabs>
        <w:rPr>
          <w:rFonts w:ascii="Times New Roman" w:hAnsi="Times New Roman"/>
        </w:rPr>
      </w:pPr>
    </w:p>
    <w:p w:rsidR="00CD1839" w:rsidRDefault="00CD1839" w:rsidP="003D69A7">
      <w:pPr>
        <w:tabs>
          <w:tab w:val="left" w:pos="4320"/>
        </w:tabs>
        <w:rPr>
          <w:rFonts w:ascii="Times New Roman" w:hAnsi="Times New Roman"/>
        </w:rPr>
      </w:pPr>
    </w:p>
    <w:p w:rsidR="00CD1839" w:rsidRDefault="00CD1839" w:rsidP="003D69A7">
      <w:pPr>
        <w:tabs>
          <w:tab w:val="left" w:pos="4320"/>
        </w:tabs>
        <w:rPr>
          <w:rFonts w:ascii="Times New Roman" w:hAnsi="Times New Roman"/>
        </w:rPr>
      </w:pPr>
    </w:p>
    <w:p w:rsidR="00CD1839" w:rsidRDefault="00CD1839" w:rsidP="003D69A7">
      <w:pPr>
        <w:tabs>
          <w:tab w:val="left" w:pos="4320"/>
        </w:tabs>
        <w:rPr>
          <w:rFonts w:ascii="Times New Roman" w:hAnsi="Times New Roman"/>
        </w:rPr>
      </w:pPr>
    </w:p>
    <w:p w:rsidR="00CD1839" w:rsidRDefault="00CD1839" w:rsidP="003D69A7">
      <w:pPr>
        <w:tabs>
          <w:tab w:val="left" w:pos="4320"/>
        </w:tabs>
        <w:rPr>
          <w:rFonts w:ascii="Times New Roman" w:hAnsi="Times New Roman"/>
        </w:rPr>
      </w:pPr>
    </w:p>
    <w:p w:rsidR="00082617" w:rsidRDefault="00082617" w:rsidP="003D69A7">
      <w:pPr>
        <w:tabs>
          <w:tab w:val="left" w:pos="4320"/>
        </w:tabs>
        <w:rPr>
          <w:rFonts w:ascii="Times New Roman" w:hAnsi="Times New Roman"/>
        </w:rPr>
      </w:pPr>
    </w:p>
    <w:p w:rsidR="00082617" w:rsidRDefault="00082617" w:rsidP="003D69A7">
      <w:pPr>
        <w:tabs>
          <w:tab w:val="left" w:pos="4320"/>
        </w:tabs>
        <w:rPr>
          <w:rFonts w:ascii="Times New Roman" w:hAnsi="Times New Roman"/>
        </w:rPr>
      </w:pPr>
    </w:p>
    <w:p w:rsidR="00082617" w:rsidRDefault="00082617" w:rsidP="003D69A7">
      <w:pPr>
        <w:tabs>
          <w:tab w:val="left" w:pos="4320"/>
        </w:tabs>
        <w:rPr>
          <w:rFonts w:ascii="Times New Roman" w:hAnsi="Times New Roman"/>
        </w:rPr>
      </w:pPr>
    </w:p>
    <w:p w:rsidR="00082617" w:rsidRDefault="00082617" w:rsidP="003D69A7">
      <w:pPr>
        <w:tabs>
          <w:tab w:val="left" w:pos="4320"/>
        </w:tabs>
        <w:rPr>
          <w:rFonts w:ascii="Times New Roman" w:hAnsi="Times New Roman"/>
        </w:rPr>
      </w:pPr>
    </w:p>
    <w:p w:rsidR="00082617" w:rsidRDefault="00082617" w:rsidP="003D69A7">
      <w:pPr>
        <w:tabs>
          <w:tab w:val="left" w:pos="4320"/>
        </w:tabs>
        <w:rPr>
          <w:rFonts w:ascii="Times New Roman" w:hAnsi="Times New Roman"/>
        </w:rPr>
      </w:pPr>
    </w:p>
    <w:p w:rsidR="00082617" w:rsidRDefault="00082617" w:rsidP="003D69A7">
      <w:pPr>
        <w:tabs>
          <w:tab w:val="left" w:pos="4320"/>
        </w:tabs>
        <w:rPr>
          <w:rFonts w:ascii="Times New Roman" w:hAnsi="Times New Roman"/>
        </w:rPr>
      </w:pPr>
    </w:p>
    <w:p w:rsidR="00082617" w:rsidRDefault="00082617" w:rsidP="003D69A7">
      <w:pPr>
        <w:tabs>
          <w:tab w:val="left" w:pos="4320"/>
        </w:tabs>
        <w:rPr>
          <w:rFonts w:ascii="Times New Roman" w:hAnsi="Times New Roman"/>
        </w:rPr>
      </w:pPr>
    </w:p>
    <w:p w:rsidR="00082617" w:rsidRDefault="00082617" w:rsidP="003D69A7">
      <w:pPr>
        <w:tabs>
          <w:tab w:val="left" w:pos="4320"/>
        </w:tabs>
        <w:rPr>
          <w:rFonts w:ascii="Times New Roman" w:hAnsi="Times New Roman"/>
        </w:rPr>
      </w:pPr>
    </w:p>
    <w:p w:rsidR="00082617" w:rsidRPr="00082617" w:rsidRDefault="00082617" w:rsidP="00082617">
      <w:pPr>
        <w:jc w:val="center"/>
        <w:rPr>
          <w:rFonts w:ascii="Times New Roman" w:hAnsi="Times New Roman"/>
          <w:b/>
          <w:sz w:val="28"/>
          <w:szCs w:val="28"/>
        </w:rPr>
      </w:pPr>
      <w:r w:rsidRPr="00082617">
        <w:rPr>
          <w:rFonts w:ascii="Times New Roman" w:hAnsi="Times New Roman"/>
          <w:b/>
          <w:sz w:val="28"/>
          <w:szCs w:val="28"/>
        </w:rPr>
        <w:lastRenderedPageBreak/>
        <w:t>СХЕМА № 58</w:t>
      </w:r>
    </w:p>
    <w:p w:rsidR="00082617" w:rsidRPr="00082617" w:rsidRDefault="00082617" w:rsidP="00082617">
      <w:pPr>
        <w:jc w:val="center"/>
        <w:rPr>
          <w:rFonts w:ascii="Times New Roman" w:hAnsi="Times New Roman"/>
          <w:b/>
          <w:sz w:val="28"/>
          <w:szCs w:val="28"/>
        </w:rPr>
      </w:pPr>
      <w:r w:rsidRPr="00082617">
        <w:rPr>
          <w:rFonts w:ascii="Times New Roman" w:hAnsi="Times New Roman"/>
          <w:b/>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082617" w:rsidRPr="00587871" w:rsidTr="00832F17">
        <w:trPr>
          <w:trHeight w:val="112"/>
        </w:trPr>
        <w:tc>
          <w:tcPr>
            <w:tcW w:w="8472" w:type="dxa"/>
          </w:tcPr>
          <w:p w:rsidR="00082617" w:rsidRPr="002F34B0" w:rsidRDefault="00082617" w:rsidP="00832F17">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082617" w:rsidRPr="002F34B0" w:rsidRDefault="00082617" w:rsidP="00832F17">
            <w:pPr>
              <w:rPr>
                <w:rFonts w:ascii="Times New Roman" w:hAnsi="Times New Roman"/>
              </w:rPr>
            </w:pPr>
            <w:r w:rsidRPr="002F34B0">
              <w:rPr>
                <w:rFonts w:ascii="Times New Roman" w:hAnsi="Times New Roman"/>
              </w:rPr>
              <w:t>Место нахождения организации, объекта</w:t>
            </w:r>
          </w:p>
        </w:tc>
      </w:tr>
      <w:tr w:rsidR="00082617" w:rsidRPr="00F720F7" w:rsidTr="00832F17">
        <w:trPr>
          <w:trHeight w:val="307"/>
        </w:trPr>
        <w:tc>
          <w:tcPr>
            <w:tcW w:w="8472" w:type="dxa"/>
          </w:tcPr>
          <w:p w:rsidR="00082617" w:rsidRPr="00647C3D" w:rsidRDefault="00082617" w:rsidP="00832F17">
            <w:pPr>
              <w:tabs>
                <w:tab w:val="left" w:pos="13890"/>
              </w:tabs>
              <w:ind w:firstLine="0"/>
              <w:rPr>
                <w:rFonts w:ascii="Times New Roman" w:hAnsi="Times New Roman"/>
              </w:rPr>
            </w:pPr>
            <w:r>
              <w:rPr>
                <w:rFonts w:ascii="Times New Roman" w:hAnsi="Times New Roman"/>
              </w:rPr>
              <w:t>ГУЗ «Сретенская центральная районная больница»</w:t>
            </w:r>
          </w:p>
        </w:tc>
        <w:tc>
          <w:tcPr>
            <w:tcW w:w="6314" w:type="dxa"/>
          </w:tcPr>
          <w:p w:rsidR="00082617" w:rsidRPr="00647C3D" w:rsidRDefault="00082617" w:rsidP="00832F17">
            <w:pPr>
              <w:ind w:firstLine="0"/>
              <w:rPr>
                <w:rFonts w:ascii="Times New Roman" w:hAnsi="Times New Roman"/>
              </w:rPr>
            </w:pPr>
            <w:r>
              <w:rPr>
                <w:rFonts w:ascii="Times New Roman" w:hAnsi="Times New Roman"/>
              </w:rPr>
              <w:t>г. Сретенск, ул. Журавлева, 69</w:t>
            </w:r>
          </w:p>
        </w:tc>
      </w:tr>
    </w:tbl>
    <w:p w:rsidR="00082617" w:rsidRDefault="00082617" w:rsidP="00082617">
      <w:pPr>
        <w:tabs>
          <w:tab w:val="left" w:pos="13890"/>
        </w:tabs>
        <w:rPr>
          <w:rFonts w:ascii="Times New Roman" w:hAnsi="Times New Roman"/>
        </w:rPr>
      </w:pPr>
    </w:p>
    <w:p w:rsidR="00082617" w:rsidRDefault="00FD3E1D" w:rsidP="003D69A7">
      <w:pPr>
        <w:tabs>
          <w:tab w:val="left" w:pos="4320"/>
        </w:tabs>
        <w:rPr>
          <w:rFonts w:ascii="Times New Roman" w:hAnsi="Times New Roman"/>
        </w:rPr>
      </w:pPr>
      <w:r>
        <w:rPr>
          <w:rFonts w:ascii="Times New Roman" w:hAnsi="Times New Roman"/>
          <w:noProof/>
        </w:rPr>
        <w:pict>
          <v:oval id="_x0000_s2467" style="position:absolute;left:0;text-align:left;margin-left:269.95pt;margin-top:201.15pt;width:12.25pt;height:7.65pt;z-index:253026304" fillcolor="black [3200]" strokecolor="#f2f2f2 [3041]" strokeweight="3pt">
            <v:shadow on="t" type="perspective" color="#7f7f7f [1601]" opacity=".5" offset="1pt" offset2="-1pt"/>
          </v:oval>
        </w:pict>
      </w:r>
      <w:r w:rsidR="00082617">
        <w:rPr>
          <w:rFonts w:ascii="Times New Roman" w:hAnsi="Times New Roman"/>
          <w:noProof/>
        </w:rPr>
        <w:drawing>
          <wp:inline distT="0" distB="0" distL="0" distR="0" wp14:anchorId="75309650" wp14:editId="640369A8">
            <wp:extent cx="5632720" cy="4405622"/>
            <wp:effectExtent l="19050" t="0" r="608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srcRect/>
                    <a:stretch>
                      <a:fillRect/>
                    </a:stretch>
                  </pic:blipFill>
                  <pic:spPr bwMode="auto">
                    <a:xfrm>
                      <a:off x="0" y="0"/>
                      <a:ext cx="5636009" cy="4408194"/>
                    </a:xfrm>
                    <a:prstGeom prst="rect">
                      <a:avLst/>
                    </a:prstGeom>
                    <a:noFill/>
                    <a:ln w="9525">
                      <a:noFill/>
                      <a:miter lim="800000"/>
                      <a:headEnd/>
                      <a:tailEnd/>
                    </a:ln>
                  </pic:spPr>
                </pic:pic>
              </a:graphicData>
            </a:graphic>
          </wp:inline>
        </w:drawing>
      </w:r>
    </w:p>
    <w:p w:rsidR="00BB5831" w:rsidRDefault="00BB5831" w:rsidP="003D69A7">
      <w:pPr>
        <w:tabs>
          <w:tab w:val="left" w:pos="4320"/>
        </w:tabs>
        <w:rPr>
          <w:rFonts w:ascii="Times New Roman" w:hAnsi="Times New Roman"/>
        </w:rPr>
      </w:pPr>
    </w:p>
    <w:p w:rsidR="00BB5831" w:rsidRDefault="00BB5831" w:rsidP="003D69A7">
      <w:pPr>
        <w:tabs>
          <w:tab w:val="left" w:pos="4320"/>
        </w:tabs>
        <w:rPr>
          <w:rFonts w:ascii="Times New Roman" w:hAnsi="Times New Roman"/>
        </w:rPr>
      </w:pPr>
    </w:p>
    <w:p w:rsidR="00BB5831" w:rsidRDefault="00BB5831" w:rsidP="003D69A7">
      <w:pPr>
        <w:tabs>
          <w:tab w:val="left" w:pos="4320"/>
        </w:tabs>
        <w:rPr>
          <w:rFonts w:ascii="Times New Roman" w:hAnsi="Times New Roman"/>
        </w:rPr>
      </w:pPr>
    </w:p>
    <w:p w:rsidR="00BB5831" w:rsidRDefault="00BB5831" w:rsidP="003D69A7">
      <w:pPr>
        <w:tabs>
          <w:tab w:val="left" w:pos="4320"/>
        </w:tabs>
        <w:rPr>
          <w:rFonts w:ascii="Times New Roman" w:hAnsi="Times New Roman"/>
        </w:rPr>
      </w:pPr>
    </w:p>
    <w:p w:rsidR="00BB5831" w:rsidRDefault="00BB5831" w:rsidP="003D69A7">
      <w:pPr>
        <w:tabs>
          <w:tab w:val="left" w:pos="4320"/>
        </w:tabs>
        <w:rPr>
          <w:rFonts w:ascii="Times New Roman" w:hAnsi="Times New Roman"/>
        </w:rPr>
      </w:pPr>
    </w:p>
    <w:p w:rsidR="00BB5831" w:rsidRDefault="00BB5831" w:rsidP="007D5A5D">
      <w:pPr>
        <w:ind w:left="-142" w:firstLine="0"/>
        <w:jc w:val="center"/>
        <w:rPr>
          <w:rFonts w:ascii="Times New Roman" w:hAnsi="Times New Roman"/>
          <w:b/>
          <w:sz w:val="28"/>
          <w:szCs w:val="28"/>
        </w:rPr>
      </w:pPr>
    </w:p>
    <w:p w:rsidR="00BB5831" w:rsidRPr="00082617" w:rsidRDefault="00BB5831" w:rsidP="00BB5831">
      <w:pPr>
        <w:jc w:val="center"/>
        <w:rPr>
          <w:rFonts w:ascii="Times New Roman" w:hAnsi="Times New Roman"/>
          <w:b/>
          <w:sz w:val="28"/>
          <w:szCs w:val="28"/>
        </w:rPr>
      </w:pPr>
      <w:r>
        <w:rPr>
          <w:rFonts w:ascii="Times New Roman" w:hAnsi="Times New Roman"/>
          <w:b/>
          <w:sz w:val="28"/>
          <w:szCs w:val="28"/>
        </w:rPr>
        <w:t>СХЕМА № 59</w:t>
      </w:r>
    </w:p>
    <w:p w:rsidR="00BB5831" w:rsidRPr="00082617" w:rsidRDefault="00BB5831" w:rsidP="00BB5831">
      <w:pPr>
        <w:jc w:val="center"/>
        <w:rPr>
          <w:rFonts w:ascii="Times New Roman" w:hAnsi="Times New Roman"/>
          <w:b/>
          <w:sz w:val="28"/>
          <w:szCs w:val="28"/>
        </w:rPr>
      </w:pPr>
      <w:r w:rsidRPr="00082617">
        <w:rPr>
          <w:rFonts w:ascii="Times New Roman" w:hAnsi="Times New Roman"/>
          <w:b/>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BB5831" w:rsidRPr="002F34B0" w:rsidTr="00BB5831">
        <w:trPr>
          <w:trHeight w:val="112"/>
        </w:trPr>
        <w:tc>
          <w:tcPr>
            <w:tcW w:w="8472" w:type="dxa"/>
          </w:tcPr>
          <w:p w:rsidR="00BB5831" w:rsidRPr="002F34B0" w:rsidRDefault="00BB5831" w:rsidP="00BB5831">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BB5831" w:rsidRPr="002F34B0" w:rsidRDefault="00BB5831" w:rsidP="00BB5831">
            <w:pPr>
              <w:rPr>
                <w:rFonts w:ascii="Times New Roman" w:hAnsi="Times New Roman"/>
              </w:rPr>
            </w:pPr>
            <w:r w:rsidRPr="002F34B0">
              <w:rPr>
                <w:rFonts w:ascii="Times New Roman" w:hAnsi="Times New Roman"/>
              </w:rPr>
              <w:t>Место нахождения организации, объекта</w:t>
            </w:r>
          </w:p>
        </w:tc>
      </w:tr>
      <w:tr w:rsidR="00BB5831" w:rsidRPr="00647C3D" w:rsidTr="00BB5831">
        <w:trPr>
          <w:trHeight w:val="307"/>
        </w:trPr>
        <w:tc>
          <w:tcPr>
            <w:tcW w:w="8472" w:type="dxa"/>
          </w:tcPr>
          <w:p w:rsidR="00BB5831" w:rsidRPr="00647C3D" w:rsidRDefault="00BB5831" w:rsidP="00BB5831">
            <w:pPr>
              <w:tabs>
                <w:tab w:val="left" w:pos="13890"/>
              </w:tabs>
              <w:ind w:firstLine="0"/>
              <w:rPr>
                <w:rFonts w:ascii="Times New Roman" w:hAnsi="Times New Roman"/>
              </w:rPr>
            </w:pPr>
            <w:r w:rsidRPr="00BB5831">
              <w:rPr>
                <w:rFonts w:ascii="Times New Roman" w:hAnsi="Times New Roman"/>
              </w:rPr>
              <w:t>Многоквартирный дом</w:t>
            </w:r>
          </w:p>
        </w:tc>
        <w:tc>
          <w:tcPr>
            <w:tcW w:w="6314" w:type="dxa"/>
          </w:tcPr>
          <w:p w:rsidR="00BB5831" w:rsidRPr="00647C3D" w:rsidRDefault="00BB5831" w:rsidP="00BB5831">
            <w:pPr>
              <w:ind w:firstLine="0"/>
              <w:rPr>
                <w:rFonts w:ascii="Times New Roman" w:hAnsi="Times New Roman"/>
              </w:rPr>
            </w:pPr>
            <w:proofErr w:type="spellStart"/>
            <w:r>
              <w:rPr>
                <w:rFonts w:ascii="Times New Roman" w:hAnsi="Times New Roman"/>
              </w:rPr>
              <w:t>пгт</w:t>
            </w:r>
            <w:proofErr w:type="spellEnd"/>
            <w:r>
              <w:rPr>
                <w:rFonts w:ascii="Times New Roman" w:hAnsi="Times New Roman"/>
              </w:rPr>
              <w:t xml:space="preserve">. </w:t>
            </w:r>
            <w:proofErr w:type="spellStart"/>
            <w:r>
              <w:rPr>
                <w:rFonts w:ascii="Times New Roman" w:hAnsi="Times New Roman"/>
              </w:rPr>
              <w:t>Кокуй</w:t>
            </w:r>
            <w:proofErr w:type="spellEnd"/>
            <w:r>
              <w:rPr>
                <w:rFonts w:ascii="Times New Roman" w:hAnsi="Times New Roman"/>
              </w:rPr>
              <w:t>, ул. 1-я Луговая, д. 18</w:t>
            </w:r>
          </w:p>
        </w:tc>
      </w:tr>
      <w:tr w:rsidR="00BB5831" w:rsidRPr="00647C3D" w:rsidTr="00BB5831">
        <w:trPr>
          <w:trHeight w:val="307"/>
        </w:trPr>
        <w:tc>
          <w:tcPr>
            <w:tcW w:w="8472" w:type="dxa"/>
          </w:tcPr>
          <w:p w:rsidR="00BB5831" w:rsidRPr="00BB5831" w:rsidRDefault="00BB5831" w:rsidP="00BB5831">
            <w:pPr>
              <w:tabs>
                <w:tab w:val="left" w:pos="13890"/>
              </w:tabs>
              <w:ind w:firstLine="0"/>
              <w:rPr>
                <w:rFonts w:ascii="Times New Roman" w:hAnsi="Times New Roman"/>
              </w:rPr>
            </w:pPr>
            <w:r w:rsidRPr="00BB5831">
              <w:rPr>
                <w:rFonts w:ascii="Times New Roman" w:hAnsi="Times New Roman"/>
              </w:rPr>
              <w:t>Многоквартирный дом</w:t>
            </w:r>
          </w:p>
        </w:tc>
        <w:tc>
          <w:tcPr>
            <w:tcW w:w="6314" w:type="dxa"/>
          </w:tcPr>
          <w:p w:rsidR="00BB5831" w:rsidRDefault="00BB5831" w:rsidP="00BB5831">
            <w:pPr>
              <w:ind w:firstLine="0"/>
              <w:rPr>
                <w:rFonts w:ascii="Times New Roman" w:hAnsi="Times New Roman"/>
              </w:rPr>
            </w:pPr>
            <w:proofErr w:type="spellStart"/>
            <w:r>
              <w:rPr>
                <w:rFonts w:ascii="Times New Roman" w:hAnsi="Times New Roman"/>
              </w:rPr>
              <w:t>пгт</w:t>
            </w:r>
            <w:proofErr w:type="spellEnd"/>
            <w:r>
              <w:rPr>
                <w:rFonts w:ascii="Times New Roman" w:hAnsi="Times New Roman"/>
              </w:rPr>
              <w:t xml:space="preserve">. </w:t>
            </w:r>
            <w:proofErr w:type="spellStart"/>
            <w:r>
              <w:rPr>
                <w:rFonts w:ascii="Times New Roman" w:hAnsi="Times New Roman"/>
              </w:rPr>
              <w:t>Кокуй</w:t>
            </w:r>
            <w:proofErr w:type="spellEnd"/>
            <w:r>
              <w:rPr>
                <w:rFonts w:ascii="Times New Roman" w:hAnsi="Times New Roman"/>
              </w:rPr>
              <w:t>, ул. Клубная, д. 26</w:t>
            </w:r>
          </w:p>
        </w:tc>
      </w:tr>
    </w:tbl>
    <w:p w:rsidR="008A0A61" w:rsidRDefault="00FD3E1D" w:rsidP="004E56E6">
      <w:pPr>
        <w:tabs>
          <w:tab w:val="left" w:pos="1226"/>
          <w:tab w:val="left" w:pos="4320"/>
          <w:tab w:val="center" w:pos="7398"/>
        </w:tabs>
        <w:ind w:firstLine="0"/>
        <w:jc w:val="center"/>
        <w:rPr>
          <w:rFonts w:ascii="Times New Roman" w:hAnsi="Times New Roman"/>
          <w:noProof/>
        </w:rPr>
      </w:pPr>
      <w:r>
        <w:rPr>
          <w:rFonts w:ascii="Times New Roman" w:hAnsi="Times New Roman"/>
          <w:noProof/>
        </w:rPr>
        <w:pict>
          <v:shape id="_x0000_s2914" type="#_x0000_t202" style="position:absolute;left:0;text-align:left;margin-left:464.5pt;margin-top:171.55pt;width:35.25pt;height:24.5pt;z-index:253406208;mso-position-horizontal-relative:text;mso-position-vertical-relative:text" stroked="f">
            <v:textbox>
              <w:txbxContent>
                <w:p w:rsidR="00FD3E1D" w:rsidRPr="006935D6" w:rsidRDefault="00FD3E1D" w:rsidP="006935D6">
                  <w:pPr>
                    <w:ind w:right="-384" w:firstLine="0"/>
                    <w:jc w:val="left"/>
                    <w:rPr>
                      <w:sz w:val="16"/>
                    </w:rPr>
                  </w:pPr>
                  <w:r>
                    <w:rPr>
                      <w:sz w:val="16"/>
                    </w:rPr>
                    <w:t>Д. 28</w:t>
                  </w:r>
                </w:p>
              </w:txbxContent>
            </v:textbox>
          </v:shape>
        </w:pict>
      </w:r>
      <w:r>
        <w:rPr>
          <w:rFonts w:ascii="Times New Roman" w:hAnsi="Times New Roman"/>
          <w:noProof/>
        </w:rPr>
        <w:pict>
          <v:rect id="_x0000_s2913" style="position:absolute;left:0;text-align:left;margin-left:464.5pt;margin-top:170pt;width:35.25pt;height:26.05pt;z-index:253405184;mso-position-horizontal-relative:text;mso-position-vertical-relative:text"/>
        </w:pict>
      </w:r>
      <w:r>
        <w:rPr>
          <w:rFonts w:ascii="Times New Roman" w:hAnsi="Times New Roman"/>
          <w:noProof/>
        </w:rPr>
        <w:pict>
          <v:shape id="_x0000_s2912" type="#_x0000_t202" style="position:absolute;left:0;text-align:left;margin-left:458.4pt;margin-top:153.15pt;width:41.35pt;height:22.95pt;z-index:253404160;mso-position-horizontal-relative:text;mso-position-vertical-relative:text" stroked="f">
            <v:textbox>
              <w:txbxContent>
                <w:p w:rsidR="00FD3E1D" w:rsidRPr="00BB5831" w:rsidRDefault="00FD3E1D" w:rsidP="00BB5831">
                  <w:pPr>
                    <w:ind w:firstLine="0"/>
                    <w:jc w:val="left"/>
                    <w:rPr>
                      <w:rFonts w:ascii="Times New Roman" w:hAnsi="Times New Roman"/>
                      <w:sz w:val="20"/>
                    </w:rPr>
                  </w:pPr>
                  <w:r w:rsidRPr="00BB5831">
                    <w:rPr>
                      <w:rFonts w:ascii="Times New Roman" w:hAnsi="Times New Roman"/>
                      <w:sz w:val="20"/>
                    </w:rPr>
                    <w:t>101 м</w:t>
                  </w:r>
                </w:p>
              </w:txbxContent>
            </v:textbox>
          </v:shape>
        </w:pict>
      </w:r>
      <w:r>
        <w:rPr>
          <w:rFonts w:ascii="Times New Roman" w:hAnsi="Times New Roman"/>
          <w:noProof/>
        </w:rPr>
        <w:pict>
          <v:shape id="_x0000_s2911" type="#_x0000_t202" style="position:absolute;left:0;text-align:left;margin-left:328.95pt;margin-top:122.5pt;width:36pt;height:23.75pt;z-index:253403136;mso-position-horizontal-relative:text;mso-position-vertical-relative:text" stroked="f">
            <v:textbox>
              <w:txbxContent>
                <w:p w:rsidR="00FD3E1D" w:rsidRPr="00BB5831" w:rsidRDefault="00FD3E1D" w:rsidP="00BB5831">
                  <w:pPr>
                    <w:ind w:firstLine="0"/>
                    <w:jc w:val="left"/>
                    <w:rPr>
                      <w:rFonts w:ascii="Times New Roman" w:hAnsi="Times New Roman"/>
                      <w:sz w:val="20"/>
                    </w:rPr>
                  </w:pPr>
                  <w:r w:rsidRPr="00BB5831">
                    <w:rPr>
                      <w:rFonts w:ascii="Times New Roman" w:hAnsi="Times New Roman"/>
                      <w:sz w:val="20"/>
                    </w:rPr>
                    <w:t>38 м</w:t>
                  </w:r>
                </w:p>
              </w:txbxContent>
            </v:textbox>
          </v:shape>
        </w:pict>
      </w:r>
      <w:r>
        <w:rPr>
          <w:rFonts w:ascii="Times New Roman" w:hAnsi="Times New Roman"/>
          <w:noProof/>
        </w:rPr>
        <w:pict>
          <v:shape id="_x0000_s2910" type="#_x0000_t32" style="position:absolute;left:0;text-align:left;margin-left:373.35pt;margin-top:103.35pt;width:0;height:62.8pt;flip:y;z-index:253402112;mso-position-horizontal-relative:text;mso-position-vertical-relative:text" o:connectortype="straight">
            <v:stroke endarrow="block"/>
          </v:shape>
        </w:pict>
      </w:r>
      <w:r>
        <w:rPr>
          <w:rFonts w:ascii="Times New Roman" w:hAnsi="Times New Roman"/>
          <w:noProof/>
        </w:rPr>
        <w:pict>
          <v:shape id="_x0000_s2909" type="#_x0000_t32" style="position:absolute;left:0;text-align:left;margin-left:373.35pt;margin-top:138.6pt;width:172.35pt;height:27.55pt;flip:y;z-index:253401088;mso-position-horizontal-relative:text;mso-position-vertical-relative:text" o:connectortype="straight">
            <v:stroke endarrow="block"/>
          </v:shape>
        </w:pict>
      </w:r>
      <w:r w:rsidR="00BB5831">
        <w:rPr>
          <w:rFonts w:ascii="Times New Roman" w:hAnsi="Times New Roman"/>
          <w:noProof/>
        </w:rPr>
        <w:drawing>
          <wp:inline distT="0" distB="0" distL="0" distR="0" wp14:anchorId="02DDDB8A" wp14:editId="143BF1BC">
            <wp:extent cx="6138153" cy="439690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png"/>
                    <pic:cNvPicPr/>
                  </pic:nvPicPr>
                  <pic:blipFill>
                    <a:blip r:embed="rId63">
                      <a:extLst>
                        <a:ext uri="{28A0092B-C50C-407E-A947-70E740481C1C}">
                          <a14:useLocalDpi xmlns:a14="http://schemas.microsoft.com/office/drawing/2010/main" val="0"/>
                        </a:ext>
                      </a:extLst>
                    </a:blip>
                    <a:stretch>
                      <a:fillRect/>
                    </a:stretch>
                  </pic:blipFill>
                  <pic:spPr>
                    <a:xfrm>
                      <a:off x="0" y="0"/>
                      <a:ext cx="6149540" cy="4405059"/>
                    </a:xfrm>
                    <a:prstGeom prst="rect">
                      <a:avLst/>
                    </a:prstGeom>
                  </pic:spPr>
                </pic:pic>
              </a:graphicData>
            </a:graphic>
          </wp:inline>
        </w:drawing>
      </w:r>
    </w:p>
    <w:p w:rsidR="00F05190" w:rsidRDefault="00F05190" w:rsidP="004E56E6">
      <w:pPr>
        <w:tabs>
          <w:tab w:val="left" w:pos="1226"/>
          <w:tab w:val="left" w:pos="4320"/>
          <w:tab w:val="center" w:pos="7398"/>
        </w:tabs>
        <w:ind w:firstLine="0"/>
        <w:jc w:val="center"/>
        <w:rPr>
          <w:rFonts w:ascii="Times New Roman" w:hAnsi="Times New Roman"/>
          <w:noProof/>
        </w:rPr>
      </w:pPr>
    </w:p>
    <w:p w:rsidR="00F05190" w:rsidRDefault="00F05190" w:rsidP="004E56E6">
      <w:pPr>
        <w:tabs>
          <w:tab w:val="left" w:pos="1226"/>
          <w:tab w:val="left" w:pos="4320"/>
          <w:tab w:val="center" w:pos="7398"/>
        </w:tabs>
        <w:ind w:firstLine="0"/>
        <w:jc w:val="center"/>
        <w:rPr>
          <w:rFonts w:ascii="Times New Roman" w:hAnsi="Times New Roman"/>
          <w:noProof/>
        </w:rPr>
      </w:pPr>
    </w:p>
    <w:p w:rsidR="00F05190" w:rsidRDefault="00F05190" w:rsidP="004E56E6">
      <w:pPr>
        <w:tabs>
          <w:tab w:val="left" w:pos="1226"/>
          <w:tab w:val="left" w:pos="4320"/>
          <w:tab w:val="center" w:pos="7398"/>
        </w:tabs>
        <w:ind w:firstLine="0"/>
        <w:jc w:val="center"/>
        <w:rPr>
          <w:rFonts w:ascii="Times New Roman" w:hAnsi="Times New Roman"/>
          <w:noProof/>
        </w:rPr>
      </w:pPr>
    </w:p>
    <w:p w:rsidR="00F05190" w:rsidRDefault="00F05190" w:rsidP="004E56E6">
      <w:pPr>
        <w:tabs>
          <w:tab w:val="left" w:pos="1226"/>
          <w:tab w:val="left" w:pos="4320"/>
          <w:tab w:val="center" w:pos="7398"/>
        </w:tabs>
        <w:ind w:firstLine="0"/>
        <w:jc w:val="center"/>
        <w:rPr>
          <w:rFonts w:ascii="Times New Roman" w:hAnsi="Times New Roman"/>
          <w:noProof/>
        </w:rPr>
      </w:pPr>
    </w:p>
    <w:p w:rsidR="00F05190" w:rsidRDefault="00F05190" w:rsidP="00F05190">
      <w:pPr>
        <w:ind w:left="-142" w:firstLine="0"/>
        <w:jc w:val="center"/>
        <w:rPr>
          <w:rFonts w:ascii="Times New Roman" w:hAnsi="Times New Roman"/>
          <w:b/>
          <w:sz w:val="28"/>
          <w:szCs w:val="28"/>
        </w:rPr>
      </w:pPr>
    </w:p>
    <w:p w:rsidR="00F05190" w:rsidRPr="00082617" w:rsidRDefault="00F05190" w:rsidP="00F05190">
      <w:pPr>
        <w:jc w:val="center"/>
        <w:rPr>
          <w:rFonts w:ascii="Times New Roman" w:hAnsi="Times New Roman"/>
          <w:b/>
          <w:sz w:val="28"/>
          <w:szCs w:val="28"/>
        </w:rPr>
      </w:pPr>
      <w:r>
        <w:rPr>
          <w:rFonts w:ascii="Times New Roman" w:hAnsi="Times New Roman"/>
          <w:b/>
          <w:sz w:val="28"/>
          <w:szCs w:val="28"/>
        </w:rPr>
        <w:t>СХЕМА № 60</w:t>
      </w:r>
    </w:p>
    <w:p w:rsidR="00F05190" w:rsidRPr="00082617" w:rsidRDefault="00F05190" w:rsidP="00F05190">
      <w:pPr>
        <w:jc w:val="center"/>
        <w:rPr>
          <w:rFonts w:ascii="Times New Roman" w:hAnsi="Times New Roman"/>
          <w:b/>
          <w:sz w:val="28"/>
          <w:szCs w:val="28"/>
        </w:rPr>
      </w:pPr>
      <w:r w:rsidRPr="00082617">
        <w:rPr>
          <w:rFonts w:ascii="Times New Roman" w:hAnsi="Times New Roman"/>
          <w:b/>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F05190" w:rsidRPr="002F34B0" w:rsidTr="00F05190">
        <w:trPr>
          <w:trHeight w:val="112"/>
        </w:trPr>
        <w:tc>
          <w:tcPr>
            <w:tcW w:w="8472" w:type="dxa"/>
          </w:tcPr>
          <w:p w:rsidR="00F05190" w:rsidRPr="002F34B0" w:rsidRDefault="00F05190" w:rsidP="00F05190">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F05190" w:rsidRPr="002F34B0" w:rsidRDefault="00F05190" w:rsidP="00F05190">
            <w:pPr>
              <w:rPr>
                <w:rFonts w:ascii="Times New Roman" w:hAnsi="Times New Roman"/>
              </w:rPr>
            </w:pPr>
            <w:r w:rsidRPr="002F34B0">
              <w:rPr>
                <w:rFonts w:ascii="Times New Roman" w:hAnsi="Times New Roman"/>
              </w:rPr>
              <w:t>Место нахождения организации, объекта</w:t>
            </w:r>
          </w:p>
        </w:tc>
      </w:tr>
      <w:tr w:rsidR="00F05190" w:rsidRPr="00647C3D" w:rsidTr="00F05190">
        <w:trPr>
          <w:trHeight w:val="307"/>
        </w:trPr>
        <w:tc>
          <w:tcPr>
            <w:tcW w:w="8472" w:type="dxa"/>
          </w:tcPr>
          <w:p w:rsidR="00F05190" w:rsidRPr="00647C3D" w:rsidRDefault="00F05190" w:rsidP="00F05190">
            <w:pPr>
              <w:tabs>
                <w:tab w:val="left" w:pos="13890"/>
              </w:tabs>
              <w:ind w:firstLine="0"/>
              <w:rPr>
                <w:rFonts w:ascii="Times New Roman" w:hAnsi="Times New Roman"/>
              </w:rPr>
            </w:pPr>
            <w:r>
              <w:rPr>
                <w:rFonts w:ascii="Times New Roman" w:hAnsi="Times New Roman"/>
                <w:color w:val="000000" w:themeColor="text1"/>
              </w:rPr>
              <w:t>Городской парк</w:t>
            </w:r>
          </w:p>
        </w:tc>
        <w:tc>
          <w:tcPr>
            <w:tcW w:w="6314" w:type="dxa"/>
          </w:tcPr>
          <w:p w:rsidR="00F05190" w:rsidRPr="00F05190" w:rsidRDefault="00F05190" w:rsidP="00F05190">
            <w:pPr>
              <w:ind w:firstLine="0"/>
              <w:rPr>
                <w:rFonts w:ascii="Times New Roman" w:hAnsi="Times New Roman"/>
                <w:color w:val="000000" w:themeColor="text1"/>
              </w:rPr>
            </w:pPr>
            <w:r w:rsidRPr="00F05190">
              <w:rPr>
                <w:rFonts w:cs="Arial"/>
                <w:color w:val="000000"/>
                <w:shd w:val="clear" w:color="auto" w:fill="FFFFFF"/>
              </w:rPr>
              <w:t xml:space="preserve"> </w:t>
            </w:r>
            <w:r w:rsidRPr="00F05190">
              <w:rPr>
                <w:rFonts w:ascii="Times New Roman" w:hAnsi="Times New Roman"/>
                <w:color w:val="000000"/>
                <w:shd w:val="clear" w:color="auto" w:fill="FFFFFF"/>
              </w:rPr>
              <w:t xml:space="preserve">г Сретенск, </w:t>
            </w:r>
            <w:proofErr w:type="spellStart"/>
            <w:proofErr w:type="gramStart"/>
            <w:r w:rsidRPr="00F05190">
              <w:rPr>
                <w:rFonts w:ascii="Times New Roman" w:hAnsi="Times New Roman"/>
                <w:color w:val="000000"/>
                <w:shd w:val="clear" w:color="auto" w:fill="FFFFFF"/>
              </w:rPr>
              <w:t>ул</w:t>
            </w:r>
            <w:proofErr w:type="spellEnd"/>
            <w:proofErr w:type="gramEnd"/>
            <w:r w:rsidRPr="00F05190">
              <w:rPr>
                <w:rFonts w:ascii="Times New Roman" w:hAnsi="Times New Roman"/>
                <w:color w:val="000000"/>
                <w:shd w:val="clear" w:color="auto" w:fill="FFFFFF"/>
              </w:rPr>
              <w:t xml:space="preserve"> Луначарского, 186А</w:t>
            </w:r>
          </w:p>
        </w:tc>
      </w:tr>
    </w:tbl>
    <w:p w:rsidR="00F05190" w:rsidRDefault="00F05190" w:rsidP="004E56E6">
      <w:pPr>
        <w:tabs>
          <w:tab w:val="left" w:pos="1226"/>
          <w:tab w:val="left" w:pos="4320"/>
          <w:tab w:val="center" w:pos="7398"/>
        </w:tabs>
        <w:ind w:firstLine="0"/>
        <w:jc w:val="center"/>
        <w:rPr>
          <w:rFonts w:ascii="Times New Roman" w:hAnsi="Times New Roman"/>
          <w:noProof/>
        </w:rPr>
      </w:pPr>
    </w:p>
    <w:p w:rsidR="00F05190" w:rsidRDefault="00DE2909" w:rsidP="004E56E6">
      <w:pPr>
        <w:tabs>
          <w:tab w:val="left" w:pos="1226"/>
          <w:tab w:val="left" w:pos="4320"/>
          <w:tab w:val="center" w:pos="7398"/>
        </w:tabs>
        <w:ind w:firstLine="0"/>
        <w:jc w:val="center"/>
        <w:rPr>
          <w:rFonts w:ascii="Times New Roman" w:hAnsi="Times New Roman"/>
          <w:noProof/>
        </w:rPr>
      </w:pPr>
      <w:r>
        <w:rPr>
          <w:noProof/>
          <w:sz w:val="16"/>
          <w:szCs w:val="16"/>
        </w:rPr>
        <w:pict>
          <v:oval id="_x0000_s2942" style="position:absolute;left:0;text-align:left;margin-left:375.4pt;margin-top:210.35pt;width:14.05pt;height:12.5pt;z-index:253426688"/>
        </w:pict>
      </w:r>
      <w:r>
        <w:rPr>
          <w:noProof/>
          <w:sz w:val="16"/>
          <w:szCs w:val="16"/>
        </w:rPr>
        <w:pict>
          <v:rect id="_x0000_s2941" style="position:absolute;left:0;text-align:left;margin-left:394.05pt;margin-top:147.5pt;width:75.05pt;height:17.65pt;z-index:253425664">
            <v:textbox>
              <w:txbxContent>
                <w:p w:rsidR="00DE2909" w:rsidRPr="00DE2909" w:rsidRDefault="00DE2909" w:rsidP="00DE2909">
                  <w:pPr>
                    <w:ind w:firstLine="0"/>
                    <w:rPr>
                      <w:sz w:val="16"/>
                      <w:szCs w:val="16"/>
                    </w:rPr>
                  </w:pPr>
                  <w:r>
                    <w:rPr>
                      <w:sz w:val="16"/>
                      <w:szCs w:val="16"/>
                    </w:rPr>
                    <w:t>Городской Парк</w:t>
                  </w:r>
                </w:p>
              </w:txbxContent>
            </v:textbox>
          </v:rect>
        </w:pict>
      </w:r>
      <w:r>
        <w:rPr>
          <w:noProof/>
          <w:sz w:val="16"/>
          <w:szCs w:val="16"/>
        </w:rPr>
        <w:pict>
          <v:rect id="_x0000_s2938" style="position:absolute;left:0;text-align:left;margin-left:291.25pt;margin-top:241.9pt;width:45.75pt;height:17.75pt;rotation:-196158fd;z-index:253422592">
            <v:textbox>
              <w:txbxContent>
                <w:p w:rsidR="00DE2909" w:rsidRPr="00DE2909" w:rsidRDefault="00DE2909" w:rsidP="00DE2909">
                  <w:pPr>
                    <w:ind w:right="-112" w:firstLine="0"/>
                    <w:rPr>
                      <w:sz w:val="16"/>
                      <w:szCs w:val="16"/>
                    </w:rPr>
                  </w:pPr>
                  <w:r w:rsidRPr="00DE2909">
                    <w:rPr>
                      <w:sz w:val="12"/>
                      <w:szCs w:val="12"/>
                    </w:rPr>
                    <w:t>М.</w:t>
                  </w:r>
                  <w:r>
                    <w:t xml:space="preserve"> </w:t>
                  </w:r>
                  <w:r w:rsidRPr="00DE2909">
                    <w:rPr>
                      <w:sz w:val="16"/>
                      <w:szCs w:val="16"/>
                    </w:rPr>
                    <w:t>Оазис</w:t>
                  </w:r>
                </w:p>
              </w:txbxContent>
            </v:textbox>
          </v:rect>
        </w:pict>
      </w:r>
      <w:r>
        <w:rPr>
          <w:noProof/>
          <w:sz w:val="16"/>
          <w:szCs w:val="16"/>
        </w:rPr>
        <w:pict>
          <v:rect id="_x0000_s2940" style="position:absolute;left:0;text-align:left;margin-left:165pt;margin-top:132.2pt;width:49.8pt;height:15.3pt;z-index:253424640">
            <v:textbox>
              <w:txbxContent>
                <w:p w:rsidR="00DE2909" w:rsidRPr="00DE2909" w:rsidRDefault="00DE2909" w:rsidP="00DE2909">
                  <w:pPr>
                    <w:ind w:firstLine="0"/>
                    <w:rPr>
                      <w:sz w:val="16"/>
                      <w:szCs w:val="16"/>
                    </w:rPr>
                  </w:pPr>
                  <w:proofErr w:type="spellStart"/>
                  <w:r>
                    <w:rPr>
                      <w:sz w:val="16"/>
                      <w:szCs w:val="16"/>
                    </w:rPr>
                    <w:t>м</w:t>
                  </w:r>
                  <w:proofErr w:type="gramStart"/>
                  <w:r>
                    <w:rPr>
                      <w:sz w:val="16"/>
                      <w:szCs w:val="16"/>
                    </w:rPr>
                    <w:t>.Е</w:t>
                  </w:r>
                  <w:proofErr w:type="gramEnd"/>
                  <w:r>
                    <w:rPr>
                      <w:sz w:val="16"/>
                      <w:szCs w:val="16"/>
                    </w:rPr>
                    <w:t>лена</w:t>
                  </w:r>
                  <w:proofErr w:type="spellEnd"/>
                </w:p>
              </w:txbxContent>
            </v:textbox>
          </v:rect>
        </w:pict>
      </w:r>
      <w:r>
        <w:rPr>
          <w:noProof/>
          <w:sz w:val="16"/>
          <w:szCs w:val="16"/>
        </w:rPr>
        <w:pict>
          <v:rect id="_x0000_s2939" style="position:absolute;left:0;text-align:left;margin-left:250.8pt;margin-top:97.75pt;width:61.45pt;height:18.35pt;z-index:253423616">
            <v:textbox>
              <w:txbxContent>
                <w:p w:rsidR="00DE2909" w:rsidRPr="00DE2909" w:rsidRDefault="00DE2909" w:rsidP="00DE2909">
                  <w:pPr>
                    <w:ind w:right="68" w:firstLine="0"/>
                    <w:rPr>
                      <w:sz w:val="16"/>
                      <w:szCs w:val="16"/>
                    </w:rPr>
                  </w:pPr>
                  <w:proofErr w:type="spellStart"/>
                  <w:r>
                    <w:rPr>
                      <w:sz w:val="16"/>
                      <w:szCs w:val="16"/>
                    </w:rPr>
                    <w:t>м</w:t>
                  </w:r>
                  <w:proofErr w:type="gramStart"/>
                  <w:r>
                    <w:rPr>
                      <w:sz w:val="16"/>
                      <w:szCs w:val="16"/>
                    </w:rPr>
                    <w:t>.А</w:t>
                  </w:r>
                  <w:proofErr w:type="gramEnd"/>
                  <w:r>
                    <w:rPr>
                      <w:sz w:val="16"/>
                      <w:szCs w:val="16"/>
                    </w:rPr>
                    <w:t>бсолют</w:t>
                  </w:r>
                  <w:proofErr w:type="spellEnd"/>
                </w:p>
              </w:txbxContent>
            </v:textbox>
          </v:rect>
        </w:pict>
      </w:r>
      <w:r w:rsidR="00A44DC1">
        <w:rPr>
          <w:noProof/>
          <w:sz w:val="16"/>
          <w:szCs w:val="16"/>
        </w:rPr>
        <w:pict>
          <v:rect id="_x0000_s2937" style="position:absolute;left:0;text-align:left;margin-left:529.6pt;margin-top:147.5pt;width:37.8pt;height:17.65pt;z-index:253421568">
            <v:textbox>
              <w:txbxContent>
                <w:p w:rsidR="00A44DC1" w:rsidRPr="00DE2909" w:rsidRDefault="00DE2909" w:rsidP="00DE2909">
                  <w:pPr>
                    <w:ind w:right="-398" w:firstLine="0"/>
                    <w:rPr>
                      <w:sz w:val="12"/>
                      <w:szCs w:val="12"/>
                    </w:rPr>
                  </w:pPr>
                  <w:proofErr w:type="spellStart"/>
                  <w:r>
                    <w:rPr>
                      <w:sz w:val="12"/>
                      <w:szCs w:val="12"/>
                    </w:rPr>
                    <w:t>м</w:t>
                  </w:r>
                  <w:proofErr w:type="gramStart"/>
                  <w:r>
                    <w:rPr>
                      <w:sz w:val="12"/>
                      <w:szCs w:val="12"/>
                    </w:rPr>
                    <w:t>.Б</w:t>
                  </w:r>
                  <w:proofErr w:type="gramEnd"/>
                  <w:r>
                    <w:rPr>
                      <w:sz w:val="12"/>
                      <w:szCs w:val="12"/>
                    </w:rPr>
                    <w:t>айкал</w:t>
                  </w:r>
                  <w:proofErr w:type="spellEnd"/>
                </w:p>
              </w:txbxContent>
            </v:textbox>
          </v:rect>
        </w:pict>
      </w:r>
      <w:r w:rsidR="00A44DC1">
        <w:rPr>
          <w:noProof/>
          <w:sz w:val="16"/>
          <w:szCs w:val="16"/>
        </w:rPr>
        <w:pict>
          <v:rect id="_x0000_s2936" style="position:absolute;left:0;text-align:left;margin-left:284.5pt;margin-top:175.85pt;width:36pt;height:15.35pt;z-index:253420544">
            <v:textbox>
              <w:txbxContent>
                <w:p w:rsidR="00A44DC1" w:rsidRPr="00A44DC1" w:rsidRDefault="00A44DC1" w:rsidP="00A44DC1">
                  <w:pPr>
                    <w:ind w:right="18" w:firstLine="0"/>
                    <w:rPr>
                      <w:sz w:val="16"/>
                      <w:szCs w:val="16"/>
                    </w:rPr>
                  </w:pPr>
                  <w:r>
                    <w:rPr>
                      <w:sz w:val="16"/>
                      <w:szCs w:val="16"/>
                    </w:rPr>
                    <w:t>164м</w:t>
                  </w:r>
                </w:p>
              </w:txbxContent>
            </v:textbox>
          </v:rect>
        </w:pict>
      </w:r>
      <w:r w:rsidR="00A44DC1" w:rsidRPr="00A44DC1">
        <w:rPr>
          <w:noProof/>
          <w:sz w:val="16"/>
          <w:szCs w:val="16"/>
        </w:rPr>
        <w:pict>
          <v:rect id="_x0000_s2935" style="position:absolute;left:0;text-align:left;margin-left:320.5pt;margin-top:147.5pt;width:32.15pt;height:17.65pt;z-index:253419520">
            <v:textbox>
              <w:txbxContent>
                <w:p w:rsidR="00A44DC1" w:rsidRPr="00A44DC1" w:rsidRDefault="00A44DC1" w:rsidP="00A44DC1">
                  <w:pPr>
                    <w:tabs>
                      <w:tab w:val="left" w:pos="-142"/>
                      <w:tab w:val="left" w:pos="0"/>
                    </w:tabs>
                    <w:ind w:right="-89" w:firstLine="0"/>
                    <w:rPr>
                      <w:sz w:val="16"/>
                      <w:szCs w:val="16"/>
                    </w:rPr>
                  </w:pPr>
                  <w:r w:rsidRPr="00A44DC1">
                    <w:rPr>
                      <w:sz w:val="16"/>
                      <w:szCs w:val="16"/>
                    </w:rPr>
                    <w:t>134</w:t>
                  </w:r>
                  <w:r>
                    <w:rPr>
                      <w:sz w:val="16"/>
                      <w:szCs w:val="16"/>
                    </w:rPr>
                    <w:t>м</w:t>
                  </w:r>
                </w:p>
              </w:txbxContent>
            </v:textbox>
          </v:rect>
        </w:pict>
      </w:r>
      <w:r w:rsidR="00A44DC1">
        <w:rPr>
          <w:noProof/>
        </w:rPr>
        <w:pict>
          <v:rect id="_x0000_s2934" style="position:absolute;left:0;text-align:left;margin-left:352.65pt;margin-top:230.25pt;width:29.9pt;height:16.1pt;z-index:253418496">
            <v:textbox>
              <w:txbxContent>
                <w:p w:rsidR="00A44DC1" w:rsidRPr="00A44DC1" w:rsidRDefault="00A44DC1" w:rsidP="00A44DC1">
                  <w:pPr>
                    <w:ind w:firstLine="0"/>
                    <w:rPr>
                      <w:sz w:val="16"/>
                      <w:szCs w:val="16"/>
                    </w:rPr>
                  </w:pPr>
                  <w:r>
                    <w:rPr>
                      <w:sz w:val="16"/>
                      <w:szCs w:val="16"/>
                    </w:rPr>
                    <w:t>51м</w:t>
                  </w:r>
                </w:p>
              </w:txbxContent>
            </v:textbox>
          </v:rect>
        </w:pict>
      </w:r>
      <w:r w:rsidR="00A44DC1">
        <w:rPr>
          <w:noProof/>
        </w:rPr>
        <w:pict>
          <v:shape id="_x0000_s2932" type="#_x0000_t202" style="position:absolute;left:0;text-align:left;margin-left:496.65pt;margin-top:132.2pt;width:32.95pt;height:15.3pt;z-index:253416448">
            <v:textbox>
              <w:txbxContent>
                <w:p w:rsidR="00B9377A" w:rsidRPr="00A44DC1" w:rsidRDefault="00B9377A" w:rsidP="00B9377A">
                  <w:pPr>
                    <w:ind w:firstLine="0"/>
                    <w:rPr>
                      <w:sz w:val="16"/>
                      <w:szCs w:val="16"/>
                    </w:rPr>
                  </w:pPr>
                  <w:r w:rsidRPr="00A44DC1">
                    <w:rPr>
                      <w:sz w:val="16"/>
                      <w:szCs w:val="16"/>
                    </w:rPr>
                    <w:t>28м</w:t>
                  </w:r>
                </w:p>
              </w:txbxContent>
            </v:textbox>
          </v:shape>
        </w:pict>
      </w:r>
      <w:r w:rsidR="00B9377A">
        <w:rPr>
          <w:noProof/>
        </w:rPr>
        <w:pict>
          <v:shape id="_x0000_s2933" type="#_x0000_t202" style="position:absolute;left:0;text-align:left;margin-left:460.65pt;margin-top:186.6pt;width:36pt;height:16.85pt;z-index:253417472">
            <v:textbox>
              <w:txbxContent>
                <w:p w:rsidR="00B9377A" w:rsidRPr="00A44DC1" w:rsidRDefault="00A44DC1" w:rsidP="00A44DC1">
                  <w:pPr>
                    <w:ind w:firstLine="0"/>
                    <w:rPr>
                      <w:sz w:val="16"/>
                      <w:szCs w:val="16"/>
                    </w:rPr>
                  </w:pPr>
                  <w:r w:rsidRPr="00A44DC1">
                    <w:rPr>
                      <w:sz w:val="16"/>
                      <w:szCs w:val="16"/>
                    </w:rPr>
                    <w:t>142м</w:t>
                  </w:r>
                </w:p>
              </w:txbxContent>
            </v:textbox>
          </v:shape>
        </w:pict>
      </w:r>
      <w:r w:rsidR="00FD3E1D">
        <w:rPr>
          <w:noProof/>
        </w:rPr>
        <w:pict>
          <v:shape id="_x0000_s2924" type="#_x0000_t32" style="position:absolute;left:0;text-align:left;margin-left:489.8pt;margin-top:147.5pt;width:31.4pt;height:6.9pt;z-index:253415424" o:connectortype="straight">
            <v:stroke endarrow="block"/>
          </v:shape>
        </w:pict>
      </w:r>
      <w:r w:rsidR="00FD3E1D">
        <w:rPr>
          <w:noProof/>
        </w:rPr>
        <w:pict>
          <v:shape id="_x0000_s2923" type="#_x0000_t32" style="position:absolute;left:0;text-align:left;margin-left:214.8pt;margin-top:132.2pt;width:167.75pt;height:83.5pt;flip:x y;z-index:253414400" o:connectortype="straight">
            <v:stroke endarrow="block"/>
          </v:shape>
        </w:pict>
      </w:r>
      <w:r w:rsidR="00FD3E1D">
        <w:rPr>
          <w:noProof/>
        </w:rPr>
        <w:pict>
          <v:shape id="_x0000_s2922" type="#_x0000_t32" style="position:absolute;left:0;text-align:left;margin-left:270.7pt;margin-top:116.1pt;width:111.85pt;height:99.6pt;flip:x y;z-index:253413376" o:connectortype="straight">
            <v:stroke endarrow="block"/>
          </v:shape>
        </w:pict>
      </w:r>
      <w:r w:rsidR="00FD3E1D">
        <w:rPr>
          <w:noProof/>
        </w:rPr>
        <w:pict>
          <v:shape id="_x0000_s2921" type="#_x0000_t32" style="position:absolute;left:0;text-align:left;margin-left:332.75pt;margin-top:215.7pt;width:49.8pt;height:26.05pt;flip:x;z-index:253412352" o:connectortype="straight">
            <v:stroke endarrow="block"/>
          </v:shape>
        </w:pict>
      </w:r>
      <w:r w:rsidR="00FD3E1D">
        <w:rPr>
          <w:noProof/>
        </w:rPr>
        <w:pict>
          <v:shape id="_x0000_s2920" type="#_x0000_t32" style="position:absolute;left:0;text-align:left;margin-left:410.9pt;margin-top:154.4pt;width:110.3pt;height:81.2pt;flip:y;z-index:253411328" o:connectortype="straight">
            <v:stroke endarrow="block"/>
          </v:shape>
        </w:pict>
      </w:r>
      <w:r w:rsidR="00FD3E1D">
        <w:rPr>
          <w:noProof/>
        </w:rPr>
        <w:pict>
          <v:shape id="_x0000_s2919" type="#_x0000_t32" style="position:absolute;left:0;text-align:left;margin-left:382.55pt;margin-top:215.7pt;width:28.35pt;height:19.9pt;z-index:253410304" o:connectortype="straight">
            <v:stroke endarrow="block"/>
          </v:shape>
        </w:pict>
      </w:r>
      <w:r w:rsidR="00F05190">
        <w:rPr>
          <w:noProof/>
        </w:rPr>
        <w:drawing>
          <wp:inline distT="0" distB="0" distL="0" distR="0" wp14:anchorId="75E0DAF8" wp14:editId="4E3D4D29">
            <wp:extent cx="5734800" cy="38232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734800" cy="3823200"/>
                    </a:xfrm>
                    <a:prstGeom prst="rect">
                      <a:avLst/>
                    </a:prstGeom>
                  </pic:spPr>
                </pic:pic>
              </a:graphicData>
            </a:graphic>
          </wp:inline>
        </w:drawing>
      </w:r>
    </w:p>
    <w:p w:rsidR="00BB5831" w:rsidRPr="003D69A7" w:rsidRDefault="00FD3E1D" w:rsidP="004E56E6">
      <w:pPr>
        <w:tabs>
          <w:tab w:val="left" w:pos="1226"/>
          <w:tab w:val="left" w:pos="4320"/>
          <w:tab w:val="center" w:pos="7398"/>
        </w:tabs>
        <w:ind w:firstLine="0"/>
        <w:jc w:val="center"/>
        <w:rPr>
          <w:rFonts w:ascii="Times New Roman" w:hAnsi="Times New Roman"/>
          <w:noProof/>
        </w:rPr>
      </w:pPr>
      <w:r>
        <w:rPr>
          <w:noProof/>
        </w:rPr>
        <w:pict>
          <v:shape id="_x0000_s2918" type="#_x0000_t32" style="position:absolute;left:0;text-align:left;margin-left:284.5pt;margin-top:190.4pt;width:41.35pt;height:22.95pt;flip:x;z-index:253409280" o:connectortype="straight">
            <v:stroke endarrow="block"/>
          </v:shape>
        </w:pict>
      </w:r>
      <w:r w:rsidR="00F05190">
        <w:rPr>
          <w:noProof/>
        </w:rPr>
        <w:t xml:space="preserve"> </w:t>
      </w:r>
      <w:bookmarkStart w:id="0" w:name="_GoBack"/>
      <w:bookmarkEnd w:id="0"/>
    </w:p>
    <w:sectPr w:rsidR="00BB5831" w:rsidRPr="003D69A7" w:rsidSect="009F680D">
      <w:headerReference w:type="default" r:id="rId65"/>
      <w:pgSz w:w="16838" w:h="11906" w:orient="landscape"/>
      <w:pgMar w:top="851" w:right="624"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2E86" w:rsidRDefault="00292E86" w:rsidP="004E3601">
      <w:r>
        <w:separator/>
      </w:r>
    </w:p>
  </w:endnote>
  <w:endnote w:type="continuationSeparator" w:id="0">
    <w:p w:rsidR="00292E86" w:rsidRDefault="00292E86" w:rsidP="004E3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onsultant">
    <w:altName w:val="Courier New"/>
    <w:panose1 w:val="00000000000000000000"/>
    <w:charset w:val="00"/>
    <w:family w:val="modern"/>
    <w:notTrueType/>
    <w:pitch w:val="fixed"/>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2E86" w:rsidRDefault="00292E86" w:rsidP="004E3601">
      <w:r>
        <w:separator/>
      </w:r>
    </w:p>
  </w:footnote>
  <w:footnote w:type="continuationSeparator" w:id="0">
    <w:p w:rsidR="00292E86" w:rsidRDefault="00292E86" w:rsidP="004E36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0198938"/>
      <w:docPartObj>
        <w:docPartGallery w:val="Page Numbers (Top of Page)"/>
        <w:docPartUnique/>
      </w:docPartObj>
    </w:sdtPr>
    <w:sdtContent>
      <w:p w:rsidR="00FD3E1D" w:rsidRDefault="00FD3E1D">
        <w:pPr>
          <w:pStyle w:val="af"/>
          <w:jc w:val="center"/>
        </w:pPr>
        <w:r>
          <w:fldChar w:fldCharType="begin"/>
        </w:r>
        <w:r>
          <w:instrText>PAGE   \* MERGEFORMAT</w:instrText>
        </w:r>
        <w:r>
          <w:fldChar w:fldCharType="separate"/>
        </w:r>
        <w:r w:rsidR="00DE2909">
          <w:rPr>
            <w:noProof/>
          </w:rPr>
          <w:t>64</w:t>
        </w:r>
        <w:r>
          <w:rPr>
            <w:noProof/>
          </w:rPr>
          <w:fldChar w:fldCharType="end"/>
        </w:r>
      </w:p>
    </w:sdtContent>
  </w:sdt>
  <w:p w:rsidR="00FD3E1D" w:rsidRDefault="00FD3E1D">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decimal"/>
      <w:lvlText w:val="%1."/>
      <w:lvlJc w:val="left"/>
      <w:pPr>
        <w:tabs>
          <w:tab w:val="num" w:pos="540"/>
        </w:tabs>
        <w:ind w:left="540" w:hanging="360"/>
      </w:pPr>
    </w:lvl>
  </w:abstractNum>
  <w:abstractNum w:abstractNumId="2">
    <w:nsid w:val="00000003"/>
    <w:multiLevelType w:val="singleLevel"/>
    <w:tmpl w:val="00000003"/>
    <w:name w:val="WW8Num3"/>
    <w:lvl w:ilvl="0">
      <w:start w:val="3"/>
      <w:numFmt w:val="bullet"/>
      <w:lvlText w:val="-"/>
      <w:lvlJc w:val="left"/>
      <w:pPr>
        <w:tabs>
          <w:tab w:val="num" w:pos="720"/>
        </w:tabs>
        <w:ind w:left="720" w:hanging="360"/>
      </w:pPr>
      <w:rPr>
        <w:rFonts w:ascii="Times New Roman" w:hAnsi="Times New Roman" w:cs="Times New Roman"/>
      </w:rPr>
    </w:lvl>
  </w:abstractNum>
  <w:abstractNum w:abstractNumId="3">
    <w:nsid w:val="00000004"/>
    <w:multiLevelType w:val="singleLevel"/>
    <w:tmpl w:val="00000004"/>
    <w:name w:val="WW8Num4"/>
    <w:lvl w:ilvl="0">
      <w:start w:val="1"/>
      <w:numFmt w:val="decimal"/>
      <w:lvlText w:val="%1."/>
      <w:lvlJc w:val="left"/>
      <w:pPr>
        <w:tabs>
          <w:tab w:val="num" w:pos="720"/>
        </w:tabs>
        <w:ind w:left="720" w:hanging="360"/>
      </w:pPr>
    </w:lvl>
  </w:abstractNum>
  <w:abstractNum w:abstractNumId="4">
    <w:nsid w:val="00000005"/>
    <w:multiLevelType w:val="multilevel"/>
    <w:tmpl w:val="00000005"/>
    <w:name w:val="WW8Num5"/>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5">
    <w:nsid w:val="00000006"/>
    <w:multiLevelType w:val="multilevel"/>
    <w:tmpl w:val="00000006"/>
    <w:name w:val="WW8Num6"/>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nsid w:val="00000007"/>
    <w:multiLevelType w:val="singleLevel"/>
    <w:tmpl w:val="00000007"/>
    <w:name w:val="WW8Num7"/>
    <w:lvl w:ilvl="0">
      <w:start w:val="1"/>
      <w:numFmt w:val="decimal"/>
      <w:lvlText w:val="%1."/>
      <w:lvlJc w:val="left"/>
      <w:pPr>
        <w:tabs>
          <w:tab w:val="num" w:pos="360"/>
        </w:tabs>
        <w:ind w:left="360" w:hanging="360"/>
      </w:pPr>
    </w:lvl>
  </w:abstractNum>
  <w:abstractNum w:abstractNumId="7">
    <w:nsid w:val="00000008"/>
    <w:multiLevelType w:val="singleLevel"/>
    <w:tmpl w:val="00000008"/>
    <w:name w:val="WW8Num8"/>
    <w:lvl w:ilvl="0">
      <w:start w:val="1"/>
      <w:numFmt w:val="decimal"/>
      <w:lvlText w:val="%1."/>
      <w:lvlJc w:val="left"/>
      <w:pPr>
        <w:tabs>
          <w:tab w:val="num" w:pos="720"/>
        </w:tabs>
        <w:ind w:left="720" w:hanging="360"/>
      </w:pPr>
    </w:lvl>
  </w:abstractNum>
  <w:abstractNum w:abstractNumId="8">
    <w:nsid w:val="00000009"/>
    <w:multiLevelType w:val="singleLevel"/>
    <w:tmpl w:val="00000009"/>
    <w:name w:val="WW8Num9"/>
    <w:lvl w:ilvl="0">
      <w:start w:val="1"/>
      <w:numFmt w:val="decimal"/>
      <w:lvlText w:val="%1."/>
      <w:lvlJc w:val="left"/>
      <w:pPr>
        <w:tabs>
          <w:tab w:val="num" w:pos="720"/>
        </w:tabs>
        <w:ind w:left="720" w:hanging="360"/>
      </w:pPr>
    </w:lvl>
  </w:abstractNum>
  <w:abstractNum w:abstractNumId="9">
    <w:nsid w:val="0000000A"/>
    <w:multiLevelType w:val="singleLevel"/>
    <w:tmpl w:val="0000000A"/>
    <w:name w:val="WW8Num10"/>
    <w:lvl w:ilvl="0">
      <w:start w:val="1"/>
      <w:numFmt w:val="decimal"/>
      <w:lvlText w:val="%1."/>
      <w:lvlJc w:val="left"/>
      <w:pPr>
        <w:tabs>
          <w:tab w:val="num" w:pos="720"/>
        </w:tabs>
        <w:ind w:left="720" w:hanging="360"/>
      </w:pPr>
    </w:lvl>
  </w:abstractNum>
  <w:abstractNum w:abstractNumId="10">
    <w:nsid w:val="05182AD0"/>
    <w:multiLevelType w:val="hybridMultilevel"/>
    <w:tmpl w:val="15E67834"/>
    <w:lvl w:ilvl="0" w:tplc="0419000F">
      <w:start w:val="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A644F0B"/>
    <w:multiLevelType w:val="multilevel"/>
    <w:tmpl w:val="B12EBD94"/>
    <w:lvl w:ilvl="0">
      <w:start w:val="1"/>
      <w:numFmt w:val="decimal"/>
      <w:lvlText w:val="%1."/>
      <w:lvlJc w:val="left"/>
      <w:pPr>
        <w:ind w:left="1976" w:hanging="1125"/>
      </w:pPr>
      <w:rPr>
        <w:rFonts w:hint="default"/>
      </w:rPr>
    </w:lvl>
    <w:lvl w:ilvl="1">
      <w:start w:val="1"/>
      <w:numFmt w:val="decimal"/>
      <w:isLgl/>
      <w:lvlText w:val="%1.%2."/>
      <w:lvlJc w:val="left"/>
      <w:pPr>
        <w:ind w:left="1429" w:hanging="720"/>
      </w:pPr>
      <w:rPr>
        <w:rFonts w:hint="default"/>
        <w:color w:val="auto"/>
      </w:rPr>
    </w:lvl>
    <w:lvl w:ilvl="2">
      <w:start w:val="1"/>
      <w:numFmt w:val="decimal"/>
      <w:isLgl/>
      <w:lvlText w:val="%1.%2.%3."/>
      <w:lvlJc w:val="left"/>
      <w:pPr>
        <w:ind w:left="1429" w:hanging="720"/>
      </w:pPr>
      <w:rPr>
        <w:rFonts w:hint="default"/>
        <w:color w:val="2D2D2D"/>
      </w:rPr>
    </w:lvl>
    <w:lvl w:ilvl="3">
      <w:start w:val="1"/>
      <w:numFmt w:val="decimal"/>
      <w:isLgl/>
      <w:lvlText w:val="%1.%2.%3.%4."/>
      <w:lvlJc w:val="left"/>
      <w:pPr>
        <w:ind w:left="1789" w:hanging="1080"/>
      </w:pPr>
      <w:rPr>
        <w:rFonts w:hint="default"/>
        <w:color w:val="2D2D2D"/>
      </w:rPr>
    </w:lvl>
    <w:lvl w:ilvl="4">
      <w:start w:val="1"/>
      <w:numFmt w:val="decimal"/>
      <w:isLgl/>
      <w:lvlText w:val="%1.%2.%3.%4.%5."/>
      <w:lvlJc w:val="left"/>
      <w:pPr>
        <w:ind w:left="1789" w:hanging="1080"/>
      </w:pPr>
      <w:rPr>
        <w:rFonts w:hint="default"/>
        <w:color w:val="2D2D2D"/>
      </w:rPr>
    </w:lvl>
    <w:lvl w:ilvl="5">
      <w:start w:val="1"/>
      <w:numFmt w:val="decimal"/>
      <w:isLgl/>
      <w:lvlText w:val="%1.%2.%3.%4.%5.%6."/>
      <w:lvlJc w:val="left"/>
      <w:pPr>
        <w:ind w:left="2149" w:hanging="1440"/>
      </w:pPr>
      <w:rPr>
        <w:rFonts w:hint="default"/>
        <w:color w:val="2D2D2D"/>
      </w:rPr>
    </w:lvl>
    <w:lvl w:ilvl="6">
      <w:start w:val="1"/>
      <w:numFmt w:val="decimal"/>
      <w:isLgl/>
      <w:lvlText w:val="%1.%2.%3.%4.%5.%6.%7."/>
      <w:lvlJc w:val="left"/>
      <w:pPr>
        <w:ind w:left="2509" w:hanging="1800"/>
      </w:pPr>
      <w:rPr>
        <w:rFonts w:hint="default"/>
        <w:color w:val="2D2D2D"/>
      </w:rPr>
    </w:lvl>
    <w:lvl w:ilvl="7">
      <w:start w:val="1"/>
      <w:numFmt w:val="decimal"/>
      <w:isLgl/>
      <w:lvlText w:val="%1.%2.%3.%4.%5.%6.%7.%8."/>
      <w:lvlJc w:val="left"/>
      <w:pPr>
        <w:ind w:left="2509" w:hanging="1800"/>
      </w:pPr>
      <w:rPr>
        <w:rFonts w:hint="default"/>
        <w:color w:val="2D2D2D"/>
      </w:rPr>
    </w:lvl>
    <w:lvl w:ilvl="8">
      <w:start w:val="1"/>
      <w:numFmt w:val="decimal"/>
      <w:isLgl/>
      <w:lvlText w:val="%1.%2.%3.%4.%5.%6.%7.%8.%9."/>
      <w:lvlJc w:val="left"/>
      <w:pPr>
        <w:ind w:left="2869" w:hanging="2160"/>
      </w:pPr>
      <w:rPr>
        <w:rFonts w:hint="default"/>
        <w:color w:val="2D2D2D"/>
      </w:rPr>
    </w:lvl>
  </w:abstractNum>
  <w:abstractNum w:abstractNumId="12">
    <w:nsid w:val="0AB315FD"/>
    <w:multiLevelType w:val="hybridMultilevel"/>
    <w:tmpl w:val="6174182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0D147C41"/>
    <w:multiLevelType w:val="multilevel"/>
    <w:tmpl w:val="473E6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F46317B"/>
    <w:multiLevelType w:val="multilevel"/>
    <w:tmpl w:val="EB6889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3136D30"/>
    <w:multiLevelType w:val="multilevel"/>
    <w:tmpl w:val="A18C1BE2"/>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15884379"/>
    <w:multiLevelType w:val="multilevel"/>
    <w:tmpl w:val="929C1048"/>
    <w:lvl w:ilvl="0">
      <w:start w:val="4"/>
      <w:numFmt w:val="decimal"/>
      <w:lvlText w:val="%1."/>
      <w:lvlJc w:val="left"/>
      <w:pPr>
        <w:tabs>
          <w:tab w:val="num" w:pos="630"/>
        </w:tabs>
        <w:ind w:left="630" w:hanging="63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nsid w:val="1BE42D77"/>
    <w:multiLevelType w:val="hybridMultilevel"/>
    <w:tmpl w:val="84507EF6"/>
    <w:lvl w:ilvl="0" w:tplc="BD20EEEC">
      <w:start w:val="1"/>
      <w:numFmt w:val="decimal"/>
      <w:lvlText w:val="%1."/>
      <w:lvlJc w:val="left"/>
      <w:pPr>
        <w:tabs>
          <w:tab w:val="num" w:pos="870"/>
        </w:tabs>
        <w:ind w:left="870" w:hanging="51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1C826751"/>
    <w:multiLevelType w:val="hybridMultilevel"/>
    <w:tmpl w:val="78B08E8A"/>
    <w:lvl w:ilvl="0" w:tplc="B8807874">
      <w:start w:val="1"/>
      <w:numFmt w:val="decimal"/>
      <w:lvlText w:val="%1)"/>
      <w:lvlJc w:val="left"/>
      <w:pPr>
        <w:tabs>
          <w:tab w:val="num" w:pos="1410"/>
        </w:tabs>
        <w:ind w:left="1410" w:hanging="87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9">
    <w:nsid w:val="1E10781B"/>
    <w:multiLevelType w:val="multilevel"/>
    <w:tmpl w:val="A2B234F0"/>
    <w:lvl w:ilvl="0">
      <w:start w:val="4"/>
      <w:numFmt w:val="decimal"/>
      <w:lvlText w:val="%1."/>
      <w:lvlJc w:val="left"/>
      <w:pPr>
        <w:ind w:left="644"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4964" w:hanging="1800"/>
      </w:pPr>
      <w:rPr>
        <w:rFonts w:hint="default"/>
      </w:rPr>
    </w:lvl>
  </w:abstractNum>
  <w:abstractNum w:abstractNumId="20">
    <w:nsid w:val="1F703BB4"/>
    <w:multiLevelType w:val="multilevel"/>
    <w:tmpl w:val="3ECA2BF8"/>
    <w:lvl w:ilvl="0">
      <w:start w:val="1"/>
      <w:numFmt w:val="decimal"/>
      <w:lvlText w:val="%1."/>
      <w:lvlJc w:val="left"/>
      <w:pPr>
        <w:ind w:left="1834" w:hanging="1125"/>
      </w:pPr>
      <w:rPr>
        <w:rFonts w:hint="default"/>
      </w:rPr>
    </w:lvl>
    <w:lvl w:ilvl="1">
      <w:start w:val="1"/>
      <w:numFmt w:val="decimal"/>
      <w:isLgl/>
      <w:lvlText w:val="%1.%2."/>
      <w:lvlJc w:val="left"/>
      <w:pPr>
        <w:ind w:left="1429" w:hanging="720"/>
      </w:pPr>
      <w:rPr>
        <w:rFonts w:hint="default"/>
        <w:color w:val="2D2D2D"/>
      </w:rPr>
    </w:lvl>
    <w:lvl w:ilvl="2">
      <w:start w:val="1"/>
      <w:numFmt w:val="decimal"/>
      <w:isLgl/>
      <w:lvlText w:val="%1.%2.%3."/>
      <w:lvlJc w:val="left"/>
      <w:pPr>
        <w:ind w:left="1429" w:hanging="720"/>
      </w:pPr>
      <w:rPr>
        <w:rFonts w:hint="default"/>
        <w:color w:val="2D2D2D"/>
      </w:rPr>
    </w:lvl>
    <w:lvl w:ilvl="3">
      <w:start w:val="1"/>
      <w:numFmt w:val="decimal"/>
      <w:isLgl/>
      <w:lvlText w:val="%1.%2.%3.%4."/>
      <w:lvlJc w:val="left"/>
      <w:pPr>
        <w:ind w:left="1789" w:hanging="1080"/>
      </w:pPr>
      <w:rPr>
        <w:rFonts w:hint="default"/>
        <w:color w:val="2D2D2D"/>
      </w:rPr>
    </w:lvl>
    <w:lvl w:ilvl="4">
      <w:start w:val="1"/>
      <w:numFmt w:val="decimal"/>
      <w:isLgl/>
      <w:lvlText w:val="%1.%2.%3.%4.%5."/>
      <w:lvlJc w:val="left"/>
      <w:pPr>
        <w:ind w:left="1789" w:hanging="1080"/>
      </w:pPr>
      <w:rPr>
        <w:rFonts w:hint="default"/>
        <w:color w:val="2D2D2D"/>
      </w:rPr>
    </w:lvl>
    <w:lvl w:ilvl="5">
      <w:start w:val="1"/>
      <w:numFmt w:val="decimal"/>
      <w:isLgl/>
      <w:lvlText w:val="%1.%2.%3.%4.%5.%6."/>
      <w:lvlJc w:val="left"/>
      <w:pPr>
        <w:ind w:left="2149" w:hanging="1440"/>
      </w:pPr>
      <w:rPr>
        <w:rFonts w:hint="default"/>
        <w:color w:val="2D2D2D"/>
      </w:rPr>
    </w:lvl>
    <w:lvl w:ilvl="6">
      <w:start w:val="1"/>
      <w:numFmt w:val="decimal"/>
      <w:isLgl/>
      <w:lvlText w:val="%1.%2.%3.%4.%5.%6.%7."/>
      <w:lvlJc w:val="left"/>
      <w:pPr>
        <w:ind w:left="2509" w:hanging="1800"/>
      </w:pPr>
      <w:rPr>
        <w:rFonts w:hint="default"/>
        <w:color w:val="2D2D2D"/>
      </w:rPr>
    </w:lvl>
    <w:lvl w:ilvl="7">
      <w:start w:val="1"/>
      <w:numFmt w:val="decimal"/>
      <w:isLgl/>
      <w:lvlText w:val="%1.%2.%3.%4.%5.%6.%7.%8."/>
      <w:lvlJc w:val="left"/>
      <w:pPr>
        <w:ind w:left="2509" w:hanging="1800"/>
      </w:pPr>
      <w:rPr>
        <w:rFonts w:hint="default"/>
        <w:color w:val="2D2D2D"/>
      </w:rPr>
    </w:lvl>
    <w:lvl w:ilvl="8">
      <w:start w:val="1"/>
      <w:numFmt w:val="decimal"/>
      <w:isLgl/>
      <w:lvlText w:val="%1.%2.%3.%4.%5.%6.%7.%8.%9."/>
      <w:lvlJc w:val="left"/>
      <w:pPr>
        <w:ind w:left="2869" w:hanging="2160"/>
      </w:pPr>
      <w:rPr>
        <w:rFonts w:hint="default"/>
        <w:color w:val="2D2D2D"/>
      </w:rPr>
    </w:lvl>
  </w:abstractNum>
  <w:abstractNum w:abstractNumId="21">
    <w:nsid w:val="20504A24"/>
    <w:multiLevelType w:val="hybridMultilevel"/>
    <w:tmpl w:val="BE2C24CE"/>
    <w:lvl w:ilvl="0" w:tplc="FC747696">
      <w:start w:val="1"/>
      <w:numFmt w:val="decimal"/>
      <w:lvlText w:val="%1."/>
      <w:lvlJc w:val="left"/>
      <w:pPr>
        <w:ind w:left="308" w:hanging="360"/>
      </w:pPr>
      <w:rPr>
        <w:rFonts w:hint="default"/>
      </w:rPr>
    </w:lvl>
    <w:lvl w:ilvl="1" w:tplc="04190019" w:tentative="1">
      <w:start w:val="1"/>
      <w:numFmt w:val="lowerLetter"/>
      <w:lvlText w:val="%2."/>
      <w:lvlJc w:val="left"/>
      <w:pPr>
        <w:ind w:left="1028" w:hanging="360"/>
      </w:pPr>
    </w:lvl>
    <w:lvl w:ilvl="2" w:tplc="0419001B" w:tentative="1">
      <w:start w:val="1"/>
      <w:numFmt w:val="lowerRoman"/>
      <w:lvlText w:val="%3."/>
      <w:lvlJc w:val="right"/>
      <w:pPr>
        <w:ind w:left="1748" w:hanging="180"/>
      </w:pPr>
    </w:lvl>
    <w:lvl w:ilvl="3" w:tplc="0419000F" w:tentative="1">
      <w:start w:val="1"/>
      <w:numFmt w:val="decimal"/>
      <w:lvlText w:val="%4."/>
      <w:lvlJc w:val="left"/>
      <w:pPr>
        <w:ind w:left="2468" w:hanging="360"/>
      </w:pPr>
    </w:lvl>
    <w:lvl w:ilvl="4" w:tplc="04190019" w:tentative="1">
      <w:start w:val="1"/>
      <w:numFmt w:val="lowerLetter"/>
      <w:lvlText w:val="%5."/>
      <w:lvlJc w:val="left"/>
      <w:pPr>
        <w:ind w:left="3188" w:hanging="360"/>
      </w:pPr>
    </w:lvl>
    <w:lvl w:ilvl="5" w:tplc="0419001B" w:tentative="1">
      <w:start w:val="1"/>
      <w:numFmt w:val="lowerRoman"/>
      <w:lvlText w:val="%6."/>
      <w:lvlJc w:val="right"/>
      <w:pPr>
        <w:ind w:left="3908" w:hanging="180"/>
      </w:pPr>
    </w:lvl>
    <w:lvl w:ilvl="6" w:tplc="0419000F" w:tentative="1">
      <w:start w:val="1"/>
      <w:numFmt w:val="decimal"/>
      <w:lvlText w:val="%7."/>
      <w:lvlJc w:val="left"/>
      <w:pPr>
        <w:ind w:left="4628" w:hanging="360"/>
      </w:pPr>
    </w:lvl>
    <w:lvl w:ilvl="7" w:tplc="04190019" w:tentative="1">
      <w:start w:val="1"/>
      <w:numFmt w:val="lowerLetter"/>
      <w:lvlText w:val="%8."/>
      <w:lvlJc w:val="left"/>
      <w:pPr>
        <w:ind w:left="5348" w:hanging="360"/>
      </w:pPr>
    </w:lvl>
    <w:lvl w:ilvl="8" w:tplc="0419001B" w:tentative="1">
      <w:start w:val="1"/>
      <w:numFmt w:val="lowerRoman"/>
      <w:lvlText w:val="%9."/>
      <w:lvlJc w:val="right"/>
      <w:pPr>
        <w:ind w:left="6068" w:hanging="180"/>
      </w:pPr>
    </w:lvl>
  </w:abstractNum>
  <w:abstractNum w:abstractNumId="22">
    <w:nsid w:val="27D725A0"/>
    <w:multiLevelType w:val="multilevel"/>
    <w:tmpl w:val="9C9E0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A4848D8"/>
    <w:multiLevelType w:val="hybridMultilevel"/>
    <w:tmpl w:val="31A4B2F4"/>
    <w:lvl w:ilvl="0" w:tplc="C7EEAA18">
      <w:start w:val="1"/>
      <w:numFmt w:val="decimal"/>
      <w:lvlText w:val="%1."/>
      <w:lvlJc w:val="left"/>
      <w:pPr>
        <w:tabs>
          <w:tab w:val="num" w:pos="720"/>
        </w:tabs>
        <w:ind w:left="720" w:hanging="360"/>
      </w:pPr>
      <w:rPr>
        <w:rFonts w:hint="default"/>
        <w:b/>
      </w:rPr>
    </w:lvl>
    <w:lvl w:ilvl="1" w:tplc="E9B448F6">
      <w:numFmt w:val="none"/>
      <w:lvlText w:val=""/>
      <w:lvlJc w:val="left"/>
      <w:pPr>
        <w:tabs>
          <w:tab w:val="num" w:pos="360"/>
        </w:tabs>
      </w:pPr>
    </w:lvl>
    <w:lvl w:ilvl="2" w:tplc="690A4058">
      <w:numFmt w:val="none"/>
      <w:lvlText w:val=""/>
      <w:lvlJc w:val="left"/>
      <w:pPr>
        <w:tabs>
          <w:tab w:val="num" w:pos="360"/>
        </w:tabs>
      </w:pPr>
    </w:lvl>
    <w:lvl w:ilvl="3" w:tplc="D3D29B78">
      <w:numFmt w:val="none"/>
      <w:lvlText w:val=""/>
      <w:lvlJc w:val="left"/>
      <w:pPr>
        <w:tabs>
          <w:tab w:val="num" w:pos="360"/>
        </w:tabs>
      </w:pPr>
    </w:lvl>
    <w:lvl w:ilvl="4" w:tplc="E8DA99D2">
      <w:numFmt w:val="none"/>
      <w:lvlText w:val=""/>
      <w:lvlJc w:val="left"/>
      <w:pPr>
        <w:tabs>
          <w:tab w:val="num" w:pos="360"/>
        </w:tabs>
      </w:pPr>
    </w:lvl>
    <w:lvl w:ilvl="5" w:tplc="7256DD3C">
      <w:numFmt w:val="none"/>
      <w:lvlText w:val=""/>
      <w:lvlJc w:val="left"/>
      <w:pPr>
        <w:tabs>
          <w:tab w:val="num" w:pos="360"/>
        </w:tabs>
      </w:pPr>
    </w:lvl>
    <w:lvl w:ilvl="6" w:tplc="D01E9698">
      <w:numFmt w:val="none"/>
      <w:lvlText w:val=""/>
      <w:lvlJc w:val="left"/>
      <w:pPr>
        <w:tabs>
          <w:tab w:val="num" w:pos="360"/>
        </w:tabs>
      </w:pPr>
    </w:lvl>
    <w:lvl w:ilvl="7" w:tplc="D9541116">
      <w:numFmt w:val="none"/>
      <w:lvlText w:val=""/>
      <w:lvlJc w:val="left"/>
      <w:pPr>
        <w:tabs>
          <w:tab w:val="num" w:pos="360"/>
        </w:tabs>
      </w:pPr>
    </w:lvl>
    <w:lvl w:ilvl="8" w:tplc="B5200D9E">
      <w:numFmt w:val="none"/>
      <w:lvlText w:val=""/>
      <w:lvlJc w:val="left"/>
      <w:pPr>
        <w:tabs>
          <w:tab w:val="num" w:pos="360"/>
        </w:tabs>
      </w:pPr>
    </w:lvl>
  </w:abstractNum>
  <w:abstractNum w:abstractNumId="24">
    <w:nsid w:val="36AB009A"/>
    <w:multiLevelType w:val="hybridMultilevel"/>
    <w:tmpl w:val="A5EE0C0A"/>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7976C8D"/>
    <w:multiLevelType w:val="hybridMultilevel"/>
    <w:tmpl w:val="5E60234C"/>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381D798F"/>
    <w:multiLevelType w:val="hybridMultilevel"/>
    <w:tmpl w:val="DE526B0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3E587F5D"/>
    <w:multiLevelType w:val="hybridMultilevel"/>
    <w:tmpl w:val="97EE1E4C"/>
    <w:lvl w:ilvl="0" w:tplc="A59E480E">
      <w:start w:val="9"/>
      <w:numFmt w:val="decimal"/>
      <w:lvlText w:val="%1."/>
      <w:lvlJc w:val="left"/>
      <w:pPr>
        <w:tabs>
          <w:tab w:val="num" w:pos="720"/>
        </w:tabs>
        <w:ind w:left="720" w:hanging="360"/>
      </w:pPr>
      <w:rPr>
        <w:rFonts w:hint="default"/>
      </w:rPr>
    </w:lvl>
    <w:lvl w:ilvl="1" w:tplc="9C528864">
      <w:numFmt w:val="none"/>
      <w:lvlText w:val=""/>
      <w:lvlJc w:val="left"/>
      <w:pPr>
        <w:tabs>
          <w:tab w:val="num" w:pos="360"/>
        </w:tabs>
      </w:pPr>
    </w:lvl>
    <w:lvl w:ilvl="2" w:tplc="CA78E9D0">
      <w:numFmt w:val="none"/>
      <w:lvlText w:val=""/>
      <w:lvlJc w:val="left"/>
      <w:pPr>
        <w:tabs>
          <w:tab w:val="num" w:pos="360"/>
        </w:tabs>
      </w:pPr>
    </w:lvl>
    <w:lvl w:ilvl="3" w:tplc="55B47540">
      <w:numFmt w:val="none"/>
      <w:lvlText w:val=""/>
      <w:lvlJc w:val="left"/>
      <w:pPr>
        <w:tabs>
          <w:tab w:val="num" w:pos="360"/>
        </w:tabs>
      </w:pPr>
    </w:lvl>
    <w:lvl w:ilvl="4" w:tplc="8432F434">
      <w:numFmt w:val="none"/>
      <w:lvlText w:val=""/>
      <w:lvlJc w:val="left"/>
      <w:pPr>
        <w:tabs>
          <w:tab w:val="num" w:pos="360"/>
        </w:tabs>
      </w:pPr>
    </w:lvl>
    <w:lvl w:ilvl="5" w:tplc="28EE8CA4">
      <w:numFmt w:val="none"/>
      <w:lvlText w:val=""/>
      <w:lvlJc w:val="left"/>
      <w:pPr>
        <w:tabs>
          <w:tab w:val="num" w:pos="360"/>
        </w:tabs>
      </w:pPr>
    </w:lvl>
    <w:lvl w:ilvl="6" w:tplc="0AC805DA">
      <w:numFmt w:val="none"/>
      <w:lvlText w:val=""/>
      <w:lvlJc w:val="left"/>
      <w:pPr>
        <w:tabs>
          <w:tab w:val="num" w:pos="360"/>
        </w:tabs>
      </w:pPr>
    </w:lvl>
    <w:lvl w:ilvl="7" w:tplc="FA402F94">
      <w:numFmt w:val="none"/>
      <w:lvlText w:val=""/>
      <w:lvlJc w:val="left"/>
      <w:pPr>
        <w:tabs>
          <w:tab w:val="num" w:pos="360"/>
        </w:tabs>
      </w:pPr>
    </w:lvl>
    <w:lvl w:ilvl="8" w:tplc="8FEA89DE">
      <w:numFmt w:val="none"/>
      <w:lvlText w:val=""/>
      <w:lvlJc w:val="left"/>
      <w:pPr>
        <w:tabs>
          <w:tab w:val="num" w:pos="360"/>
        </w:tabs>
      </w:pPr>
    </w:lvl>
  </w:abstractNum>
  <w:abstractNum w:abstractNumId="28">
    <w:nsid w:val="41EA6B2F"/>
    <w:multiLevelType w:val="hybridMultilevel"/>
    <w:tmpl w:val="A68CD008"/>
    <w:lvl w:ilvl="0" w:tplc="AC0015CC">
      <w:start w:val="5"/>
      <w:numFmt w:val="decimal"/>
      <w:lvlText w:val="%1."/>
      <w:lvlJc w:val="left"/>
      <w:pPr>
        <w:ind w:left="720" w:hanging="360"/>
      </w:pPr>
      <w:rPr>
        <w:rFonts w:ascii="Arial" w:hAnsi="Arial" w:cs="Arial"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B862293"/>
    <w:multiLevelType w:val="hybridMultilevel"/>
    <w:tmpl w:val="4F04C83E"/>
    <w:lvl w:ilvl="0" w:tplc="8B384AAC">
      <w:start w:val="4"/>
      <w:numFmt w:val="decimal"/>
      <w:lvlText w:val="%1."/>
      <w:lvlJc w:val="left"/>
      <w:pPr>
        <w:tabs>
          <w:tab w:val="num" w:pos="720"/>
        </w:tabs>
        <w:ind w:left="720" w:hanging="360"/>
      </w:pPr>
      <w:rPr>
        <w:b/>
      </w:rPr>
    </w:lvl>
    <w:lvl w:ilvl="1" w:tplc="13DE9E90">
      <w:numFmt w:val="none"/>
      <w:lvlText w:val=""/>
      <w:lvlJc w:val="left"/>
      <w:pPr>
        <w:tabs>
          <w:tab w:val="num" w:pos="360"/>
        </w:tabs>
      </w:pPr>
    </w:lvl>
    <w:lvl w:ilvl="2" w:tplc="79CE785A">
      <w:numFmt w:val="none"/>
      <w:lvlText w:val=""/>
      <w:lvlJc w:val="left"/>
      <w:pPr>
        <w:tabs>
          <w:tab w:val="num" w:pos="360"/>
        </w:tabs>
      </w:pPr>
    </w:lvl>
    <w:lvl w:ilvl="3" w:tplc="8E3AC848">
      <w:numFmt w:val="none"/>
      <w:lvlText w:val=""/>
      <w:lvlJc w:val="left"/>
      <w:pPr>
        <w:tabs>
          <w:tab w:val="num" w:pos="360"/>
        </w:tabs>
      </w:pPr>
    </w:lvl>
    <w:lvl w:ilvl="4" w:tplc="1068CFBC">
      <w:numFmt w:val="none"/>
      <w:lvlText w:val=""/>
      <w:lvlJc w:val="left"/>
      <w:pPr>
        <w:tabs>
          <w:tab w:val="num" w:pos="360"/>
        </w:tabs>
      </w:pPr>
    </w:lvl>
    <w:lvl w:ilvl="5" w:tplc="04DA7F78">
      <w:numFmt w:val="none"/>
      <w:lvlText w:val=""/>
      <w:lvlJc w:val="left"/>
      <w:pPr>
        <w:tabs>
          <w:tab w:val="num" w:pos="360"/>
        </w:tabs>
      </w:pPr>
    </w:lvl>
    <w:lvl w:ilvl="6" w:tplc="83DE71F2">
      <w:numFmt w:val="none"/>
      <w:lvlText w:val=""/>
      <w:lvlJc w:val="left"/>
      <w:pPr>
        <w:tabs>
          <w:tab w:val="num" w:pos="360"/>
        </w:tabs>
      </w:pPr>
    </w:lvl>
    <w:lvl w:ilvl="7" w:tplc="BEF08D62">
      <w:numFmt w:val="none"/>
      <w:lvlText w:val=""/>
      <w:lvlJc w:val="left"/>
      <w:pPr>
        <w:tabs>
          <w:tab w:val="num" w:pos="360"/>
        </w:tabs>
      </w:pPr>
    </w:lvl>
    <w:lvl w:ilvl="8" w:tplc="94949D7A">
      <w:numFmt w:val="none"/>
      <w:lvlText w:val=""/>
      <w:lvlJc w:val="left"/>
      <w:pPr>
        <w:tabs>
          <w:tab w:val="num" w:pos="360"/>
        </w:tabs>
      </w:pPr>
    </w:lvl>
  </w:abstractNum>
  <w:abstractNum w:abstractNumId="30">
    <w:nsid w:val="4D783B3A"/>
    <w:multiLevelType w:val="hybridMultilevel"/>
    <w:tmpl w:val="DBAE60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FBC1DAA"/>
    <w:multiLevelType w:val="hybridMultilevel"/>
    <w:tmpl w:val="53CC4EE6"/>
    <w:lvl w:ilvl="0" w:tplc="15D60926">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540476C0"/>
    <w:multiLevelType w:val="hybridMultilevel"/>
    <w:tmpl w:val="F1002F00"/>
    <w:lvl w:ilvl="0" w:tplc="FFFFFFFF">
      <w:start w:val="1"/>
      <w:numFmt w:val="bullet"/>
      <w:lvlText w:val="-"/>
      <w:lvlJc w:val="left"/>
      <w:pPr>
        <w:tabs>
          <w:tab w:val="num" w:pos="1440"/>
        </w:tabs>
        <w:ind w:left="1440" w:hanging="360"/>
      </w:pPr>
      <w:rPr>
        <w:rFonts w:ascii="Courier New" w:hAnsi="Courier New" w:cs="Courier New"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3">
    <w:nsid w:val="55143543"/>
    <w:multiLevelType w:val="hybridMultilevel"/>
    <w:tmpl w:val="3084B1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71168C5"/>
    <w:multiLevelType w:val="multilevel"/>
    <w:tmpl w:val="9FA897E4"/>
    <w:lvl w:ilvl="0">
      <w:start w:val="1"/>
      <w:numFmt w:val="decimal"/>
      <w:lvlText w:val="%1."/>
      <w:lvlJc w:val="left"/>
      <w:pPr>
        <w:ind w:left="1835" w:hanging="1125"/>
      </w:pPr>
      <w:rPr>
        <w:rFonts w:hint="default"/>
        <w:i w:val="0"/>
      </w:rPr>
    </w:lvl>
    <w:lvl w:ilvl="1">
      <w:start w:val="1"/>
      <w:numFmt w:val="decimal"/>
      <w:isLgl/>
      <w:lvlText w:val="%1.%2."/>
      <w:lvlJc w:val="left"/>
      <w:pPr>
        <w:ind w:left="1429" w:hanging="720"/>
      </w:pPr>
      <w:rPr>
        <w:rFonts w:hint="default"/>
        <w:color w:val="auto"/>
      </w:rPr>
    </w:lvl>
    <w:lvl w:ilvl="2">
      <w:start w:val="1"/>
      <w:numFmt w:val="decimal"/>
      <w:isLgl/>
      <w:lvlText w:val="%1.%2.%3."/>
      <w:lvlJc w:val="left"/>
      <w:pPr>
        <w:ind w:left="1429" w:hanging="720"/>
      </w:pPr>
      <w:rPr>
        <w:rFonts w:hint="default"/>
        <w:color w:val="2D2D2D"/>
      </w:rPr>
    </w:lvl>
    <w:lvl w:ilvl="3">
      <w:start w:val="1"/>
      <w:numFmt w:val="decimal"/>
      <w:isLgl/>
      <w:lvlText w:val="%1.%2.%3.%4."/>
      <w:lvlJc w:val="left"/>
      <w:pPr>
        <w:ind w:left="1789" w:hanging="1080"/>
      </w:pPr>
      <w:rPr>
        <w:rFonts w:hint="default"/>
        <w:color w:val="2D2D2D"/>
      </w:rPr>
    </w:lvl>
    <w:lvl w:ilvl="4">
      <w:start w:val="1"/>
      <w:numFmt w:val="decimal"/>
      <w:isLgl/>
      <w:lvlText w:val="%1.%2.%3.%4.%5."/>
      <w:lvlJc w:val="left"/>
      <w:pPr>
        <w:ind w:left="1789" w:hanging="1080"/>
      </w:pPr>
      <w:rPr>
        <w:rFonts w:hint="default"/>
        <w:color w:val="2D2D2D"/>
      </w:rPr>
    </w:lvl>
    <w:lvl w:ilvl="5">
      <w:start w:val="1"/>
      <w:numFmt w:val="decimal"/>
      <w:isLgl/>
      <w:lvlText w:val="%1.%2.%3.%4.%5.%6."/>
      <w:lvlJc w:val="left"/>
      <w:pPr>
        <w:ind w:left="2149" w:hanging="1440"/>
      </w:pPr>
      <w:rPr>
        <w:rFonts w:hint="default"/>
        <w:color w:val="2D2D2D"/>
      </w:rPr>
    </w:lvl>
    <w:lvl w:ilvl="6">
      <w:start w:val="1"/>
      <w:numFmt w:val="decimal"/>
      <w:isLgl/>
      <w:lvlText w:val="%1.%2.%3.%4.%5.%6.%7."/>
      <w:lvlJc w:val="left"/>
      <w:pPr>
        <w:ind w:left="2509" w:hanging="1800"/>
      </w:pPr>
      <w:rPr>
        <w:rFonts w:hint="default"/>
        <w:color w:val="2D2D2D"/>
      </w:rPr>
    </w:lvl>
    <w:lvl w:ilvl="7">
      <w:start w:val="1"/>
      <w:numFmt w:val="decimal"/>
      <w:isLgl/>
      <w:lvlText w:val="%1.%2.%3.%4.%5.%6.%7.%8."/>
      <w:lvlJc w:val="left"/>
      <w:pPr>
        <w:ind w:left="2509" w:hanging="1800"/>
      </w:pPr>
      <w:rPr>
        <w:rFonts w:hint="default"/>
        <w:color w:val="2D2D2D"/>
      </w:rPr>
    </w:lvl>
    <w:lvl w:ilvl="8">
      <w:start w:val="1"/>
      <w:numFmt w:val="decimal"/>
      <w:isLgl/>
      <w:lvlText w:val="%1.%2.%3.%4.%5.%6.%7.%8.%9."/>
      <w:lvlJc w:val="left"/>
      <w:pPr>
        <w:ind w:left="2869" w:hanging="2160"/>
      </w:pPr>
      <w:rPr>
        <w:rFonts w:hint="default"/>
        <w:color w:val="2D2D2D"/>
      </w:rPr>
    </w:lvl>
  </w:abstractNum>
  <w:abstractNum w:abstractNumId="35">
    <w:nsid w:val="59A83CD1"/>
    <w:multiLevelType w:val="multilevel"/>
    <w:tmpl w:val="B4A6FC2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6">
    <w:nsid w:val="5D333657"/>
    <w:multiLevelType w:val="hybridMultilevel"/>
    <w:tmpl w:val="EF38F914"/>
    <w:lvl w:ilvl="0" w:tplc="2264D9C4">
      <w:start w:val="1"/>
      <w:numFmt w:val="decimal"/>
      <w:lvlText w:val="%1."/>
      <w:lvlJc w:val="left"/>
      <w:pPr>
        <w:ind w:left="2543" w:hanging="112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6B5C03DF"/>
    <w:multiLevelType w:val="hybridMultilevel"/>
    <w:tmpl w:val="4D762480"/>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8">
    <w:nsid w:val="778D23E7"/>
    <w:multiLevelType w:val="hybridMultilevel"/>
    <w:tmpl w:val="65D2C722"/>
    <w:lvl w:ilvl="0" w:tplc="FFFFFFFF">
      <w:start w:val="1"/>
      <w:numFmt w:val="decimal"/>
      <w:lvlText w:val="%1."/>
      <w:lvlJc w:val="left"/>
      <w:pPr>
        <w:tabs>
          <w:tab w:val="num" w:pos="3105"/>
        </w:tabs>
        <w:ind w:left="3105" w:hanging="360"/>
      </w:pPr>
      <w:rPr>
        <w:rFonts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39">
    <w:nsid w:val="7E497ED6"/>
    <w:multiLevelType w:val="hybridMultilevel"/>
    <w:tmpl w:val="E3C491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39"/>
  </w:num>
  <w:num w:numId="3">
    <w:abstractNumId w:val="32"/>
  </w:num>
  <w:num w:numId="4">
    <w:abstractNumId w:val="38"/>
  </w:num>
  <w:num w:numId="5">
    <w:abstractNumId w:val="35"/>
  </w:num>
  <w:num w:numId="6">
    <w:abstractNumId w:val="16"/>
  </w:num>
  <w:num w:numId="7">
    <w:abstractNumId w:val="27"/>
  </w:num>
  <w:num w:numId="8">
    <w:abstractNumId w:val="26"/>
  </w:num>
  <w:num w:numId="9">
    <w:abstractNumId w:val="12"/>
  </w:num>
  <w:num w:numId="10">
    <w:abstractNumId w:val="23"/>
  </w:num>
  <w:num w:numId="11">
    <w:abstractNumId w:val="0"/>
  </w:num>
  <w:num w:numId="12">
    <w:abstractNumId w:val="1"/>
  </w:num>
  <w:num w:numId="13">
    <w:abstractNumId w:val="2"/>
  </w:num>
  <w:num w:numId="14">
    <w:abstractNumId w:val="3"/>
  </w:num>
  <w:num w:numId="15">
    <w:abstractNumId w:val="4"/>
  </w:num>
  <w:num w:numId="16">
    <w:abstractNumId w:val="5"/>
  </w:num>
  <w:num w:numId="17">
    <w:abstractNumId w:val="6"/>
  </w:num>
  <w:num w:numId="18">
    <w:abstractNumId w:val="7"/>
  </w:num>
  <w:num w:numId="19">
    <w:abstractNumId w:val="8"/>
  </w:num>
  <w:num w:numId="20">
    <w:abstractNumId w:val="9"/>
  </w:num>
  <w:num w:numId="21">
    <w:abstractNumId w:val="25"/>
  </w:num>
  <w:num w:numId="22">
    <w:abstractNumId w:val="31"/>
  </w:num>
  <w:num w:numId="23">
    <w:abstractNumId w:val="29"/>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15"/>
  </w:num>
  <w:num w:numId="26">
    <w:abstractNumId w:val="37"/>
  </w:num>
  <w:num w:numId="27">
    <w:abstractNumId w:val="18"/>
  </w:num>
  <w:num w:numId="28">
    <w:abstractNumId w:val="33"/>
  </w:num>
  <w:num w:numId="29">
    <w:abstractNumId w:val="28"/>
  </w:num>
  <w:num w:numId="30">
    <w:abstractNumId w:val="19"/>
  </w:num>
  <w:num w:numId="31">
    <w:abstractNumId w:val="10"/>
  </w:num>
  <w:num w:numId="32">
    <w:abstractNumId w:val="13"/>
  </w:num>
  <w:num w:numId="33">
    <w:abstractNumId w:val="22"/>
  </w:num>
  <w:num w:numId="34">
    <w:abstractNumId w:val="14"/>
  </w:num>
  <w:num w:numId="35">
    <w:abstractNumId w:val="34"/>
  </w:num>
  <w:num w:numId="36">
    <w:abstractNumId w:val="11"/>
  </w:num>
  <w:num w:numId="37">
    <w:abstractNumId w:val="36"/>
  </w:num>
  <w:num w:numId="38">
    <w:abstractNumId w:val="20"/>
  </w:num>
  <w:num w:numId="39">
    <w:abstractNumId w:val="21"/>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oNotHyphenateCaps/>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C91AF9"/>
    <w:rsid w:val="00005CD8"/>
    <w:rsid w:val="00011EC4"/>
    <w:rsid w:val="00012409"/>
    <w:rsid w:val="00014DB4"/>
    <w:rsid w:val="00015019"/>
    <w:rsid w:val="00020E45"/>
    <w:rsid w:val="00021C16"/>
    <w:rsid w:val="00022C2A"/>
    <w:rsid w:val="00023727"/>
    <w:rsid w:val="000238DF"/>
    <w:rsid w:val="000264DA"/>
    <w:rsid w:val="00030B59"/>
    <w:rsid w:val="000320EB"/>
    <w:rsid w:val="000337F8"/>
    <w:rsid w:val="00034B66"/>
    <w:rsid w:val="00036ED0"/>
    <w:rsid w:val="000440B9"/>
    <w:rsid w:val="00044936"/>
    <w:rsid w:val="00044E50"/>
    <w:rsid w:val="00050AB3"/>
    <w:rsid w:val="00052599"/>
    <w:rsid w:val="00052658"/>
    <w:rsid w:val="00053AD1"/>
    <w:rsid w:val="00054644"/>
    <w:rsid w:val="00054C3B"/>
    <w:rsid w:val="00064217"/>
    <w:rsid w:val="00064240"/>
    <w:rsid w:val="00064445"/>
    <w:rsid w:val="0007088F"/>
    <w:rsid w:val="000735CA"/>
    <w:rsid w:val="000768F9"/>
    <w:rsid w:val="00080AA9"/>
    <w:rsid w:val="00082617"/>
    <w:rsid w:val="00084614"/>
    <w:rsid w:val="000849A8"/>
    <w:rsid w:val="0009013A"/>
    <w:rsid w:val="000971A2"/>
    <w:rsid w:val="000A26AA"/>
    <w:rsid w:val="000A3CB0"/>
    <w:rsid w:val="000B0D2C"/>
    <w:rsid w:val="000B222A"/>
    <w:rsid w:val="000B512D"/>
    <w:rsid w:val="000B58F8"/>
    <w:rsid w:val="000B5EA5"/>
    <w:rsid w:val="000B745F"/>
    <w:rsid w:val="000C641B"/>
    <w:rsid w:val="000C7414"/>
    <w:rsid w:val="000E1B75"/>
    <w:rsid w:val="000E26B4"/>
    <w:rsid w:val="000E5610"/>
    <w:rsid w:val="000E6038"/>
    <w:rsid w:val="000E7E99"/>
    <w:rsid w:val="000F0C1F"/>
    <w:rsid w:val="000F2FEB"/>
    <w:rsid w:val="000F62B0"/>
    <w:rsid w:val="00102482"/>
    <w:rsid w:val="00103568"/>
    <w:rsid w:val="001059A7"/>
    <w:rsid w:val="0012024D"/>
    <w:rsid w:val="001213E5"/>
    <w:rsid w:val="00121830"/>
    <w:rsid w:val="00121BDC"/>
    <w:rsid w:val="00132996"/>
    <w:rsid w:val="00142D80"/>
    <w:rsid w:val="001555D8"/>
    <w:rsid w:val="00161190"/>
    <w:rsid w:val="0016318A"/>
    <w:rsid w:val="0016512A"/>
    <w:rsid w:val="00166569"/>
    <w:rsid w:val="001707AD"/>
    <w:rsid w:val="0017127B"/>
    <w:rsid w:val="001731BB"/>
    <w:rsid w:val="001750C2"/>
    <w:rsid w:val="00175566"/>
    <w:rsid w:val="00176C77"/>
    <w:rsid w:val="0018038B"/>
    <w:rsid w:val="00180640"/>
    <w:rsid w:val="00180EC0"/>
    <w:rsid w:val="00181FB4"/>
    <w:rsid w:val="001826F7"/>
    <w:rsid w:val="00182DCA"/>
    <w:rsid w:val="00185856"/>
    <w:rsid w:val="0018605F"/>
    <w:rsid w:val="00192323"/>
    <w:rsid w:val="0019284B"/>
    <w:rsid w:val="001A106E"/>
    <w:rsid w:val="001A22DE"/>
    <w:rsid w:val="001B02FD"/>
    <w:rsid w:val="001B2138"/>
    <w:rsid w:val="001B2B58"/>
    <w:rsid w:val="001B5AA1"/>
    <w:rsid w:val="001B65E9"/>
    <w:rsid w:val="001B6FD1"/>
    <w:rsid w:val="001C04EB"/>
    <w:rsid w:val="001C0D28"/>
    <w:rsid w:val="001C1D4B"/>
    <w:rsid w:val="001C33F3"/>
    <w:rsid w:val="001C3DAE"/>
    <w:rsid w:val="001C3DCD"/>
    <w:rsid w:val="001C4122"/>
    <w:rsid w:val="001C51A3"/>
    <w:rsid w:val="001D29C6"/>
    <w:rsid w:val="001D3EBE"/>
    <w:rsid w:val="001E2BCE"/>
    <w:rsid w:val="001E3B1D"/>
    <w:rsid w:val="001F0092"/>
    <w:rsid w:val="001F4F5A"/>
    <w:rsid w:val="001F5AB0"/>
    <w:rsid w:val="001F6B18"/>
    <w:rsid w:val="002026D7"/>
    <w:rsid w:val="00202CD6"/>
    <w:rsid w:val="00204153"/>
    <w:rsid w:val="00204A9E"/>
    <w:rsid w:val="00207454"/>
    <w:rsid w:val="00210B04"/>
    <w:rsid w:val="0021328C"/>
    <w:rsid w:val="00214E70"/>
    <w:rsid w:val="00216A2C"/>
    <w:rsid w:val="00223A6C"/>
    <w:rsid w:val="0022610F"/>
    <w:rsid w:val="00232252"/>
    <w:rsid w:val="002323DF"/>
    <w:rsid w:val="002328DF"/>
    <w:rsid w:val="00235FEA"/>
    <w:rsid w:val="00236BC7"/>
    <w:rsid w:val="00236F4D"/>
    <w:rsid w:val="002405F5"/>
    <w:rsid w:val="002416C4"/>
    <w:rsid w:val="00241CBF"/>
    <w:rsid w:val="002444E9"/>
    <w:rsid w:val="00245159"/>
    <w:rsid w:val="002466C1"/>
    <w:rsid w:val="0025172D"/>
    <w:rsid w:val="0025287B"/>
    <w:rsid w:val="002567A9"/>
    <w:rsid w:val="002573E0"/>
    <w:rsid w:val="00264ED4"/>
    <w:rsid w:val="00270DD3"/>
    <w:rsid w:val="00275C39"/>
    <w:rsid w:val="00281D54"/>
    <w:rsid w:val="0028224B"/>
    <w:rsid w:val="00283B9E"/>
    <w:rsid w:val="00292E86"/>
    <w:rsid w:val="002934BF"/>
    <w:rsid w:val="00294EA7"/>
    <w:rsid w:val="00296B75"/>
    <w:rsid w:val="002A072C"/>
    <w:rsid w:val="002A1AB4"/>
    <w:rsid w:val="002A2876"/>
    <w:rsid w:val="002A5B2A"/>
    <w:rsid w:val="002A641F"/>
    <w:rsid w:val="002A789E"/>
    <w:rsid w:val="002B18AA"/>
    <w:rsid w:val="002B2E28"/>
    <w:rsid w:val="002B7247"/>
    <w:rsid w:val="002C0E7B"/>
    <w:rsid w:val="002C4592"/>
    <w:rsid w:val="002C48A8"/>
    <w:rsid w:val="002C5E6B"/>
    <w:rsid w:val="002D11E4"/>
    <w:rsid w:val="002E0EA6"/>
    <w:rsid w:val="002F0627"/>
    <w:rsid w:val="002F0A0D"/>
    <w:rsid w:val="002F113E"/>
    <w:rsid w:val="002F34B0"/>
    <w:rsid w:val="002F39A5"/>
    <w:rsid w:val="002F4E52"/>
    <w:rsid w:val="002F5B25"/>
    <w:rsid w:val="00301346"/>
    <w:rsid w:val="003159D9"/>
    <w:rsid w:val="003207B7"/>
    <w:rsid w:val="00324256"/>
    <w:rsid w:val="0032470E"/>
    <w:rsid w:val="0032481A"/>
    <w:rsid w:val="00324BE4"/>
    <w:rsid w:val="00325B54"/>
    <w:rsid w:val="00327877"/>
    <w:rsid w:val="00330923"/>
    <w:rsid w:val="00330E86"/>
    <w:rsid w:val="00331361"/>
    <w:rsid w:val="0033163B"/>
    <w:rsid w:val="00337BBC"/>
    <w:rsid w:val="0034392F"/>
    <w:rsid w:val="00353A25"/>
    <w:rsid w:val="00356A5D"/>
    <w:rsid w:val="00362865"/>
    <w:rsid w:val="003754A5"/>
    <w:rsid w:val="00375E99"/>
    <w:rsid w:val="00383DA3"/>
    <w:rsid w:val="00383EAE"/>
    <w:rsid w:val="003912A1"/>
    <w:rsid w:val="00391D23"/>
    <w:rsid w:val="00394023"/>
    <w:rsid w:val="003A1DC7"/>
    <w:rsid w:val="003A2B2C"/>
    <w:rsid w:val="003A4D3C"/>
    <w:rsid w:val="003A646C"/>
    <w:rsid w:val="003A673F"/>
    <w:rsid w:val="003B0114"/>
    <w:rsid w:val="003B015D"/>
    <w:rsid w:val="003B692B"/>
    <w:rsid w:val="003B6C30"/>
    <w:rsid w:val="003B7FDC"/>
    <w:rsid w:val="003C195A"/>
    <w:rsid w:val="003C785F"/>
    <w:rsid w:val="003D09E5"/>
    <w:rsid w:val="003D1C4F"/>
    <w:rsid w:val="003D69A7"/>
    <w:rsid w:val="003E10DF"/>
    <w:rsid w:val="003E11C5"/>
    <w:rsid w:val="003E224A"/>
    <w:rsid w:val="003E29BE"/>
    <w:rsid w:val="003E2CA0"/>
    <w:rsid w:val="003E308A"/>
    <w:rsid w:val="003E37B4"/>
    <w:rsid w:val="003E63E9"/>
    <w:rsid w:val="003F38F0"/>
    <w:rsid w:val="003F45FD"/>
    <w:rsid w:val="003F4A4A"/>
    <w:rsid w:val="003F5D51"/>
    <w:rsid w:val="003F7F5A"/>
    <w:rsid w:val="00401561"/>
    <w:rsid w:val="00402FA0"/>
    <w:rsid w:val="00410E0D"/>
    <w:rsid w:val="00415E11"/>
    <w:rsid w:val="004160D4"/>
    <w:rsid w:val="00423C02"/>
    <w:rsid w:val="00424584"/>
    <w:rsid w:val="00426091"/>
    <w:rsid w:val="00427947"/>
    <w:rsid w:val="00432BF4"/>
    <w:rsid w:val="00432FB3"/>
    <w:rsid w:val="00435DE8"/>
    <w:rsid w:val="004364A2"/>
    <w:rsid w:val="004371B1"/>
    <w:rsid w:val="00440F7F"/>
    <w:rsid w:val="00442AF9"/>
    <w:rsid w:val="00445393"/>
    <w:rsid w:val="00446B79"/>
    <w:rsid w:val="004508C0"/>
    <w:rsid w:val="00457A0D"/>
    <w:rsid w:val="00465CA4"/>
    <w:rsid w:val="00472FF6"/>
    <w:rsid w:val="004736AC"/>
    <w:rsid w:val="00477E8C"/>
    <w:rsid w:val="00490D6D"/>
    <w:rsid w:val="00491AD5"/>
    <w:rsid w:val="00493192"/>
    <w:rsid w:val="004949DC"/>
    <w:rsid w:val="00495ED8"/>
    <w:rsid w:val="0049656B"/>
    <w:rsid w:val="004A1FA0"/>
    <w:rsid w:val="004A51B3"/>
    <w:rsid w:val="004A6D98"/>
    <w:rsid w:val="004A76FB"/>
    <w:rsid w:val="004A7841"/>
    <w:rsid w:val="004B044D"/>
    <w:rsid w:val="004B0C6B"/>
    <w:rsid w:val="004B17C1"/>
    <w:rsid w:val="004B5C31"/>
    <w:rsid w:val="004B7029"/>
    <w:rsid w:val="004B7166"/>
    <w:rsid w:val="004C1771"/>
    <w:rsid w:val="004C19C2"/>
    <w:rsid w:val="004D20A9"/>
    <w:rsid w:val="004D267C"/>
    <w:rsid w:val="004D76BF"/>
    <w:rsid w:val="004D7FB8"/>
    <w:rsid w:val="004E1B47"/>
    <w:rsid w:val="004E24EF"/>
    <w:rsid w:val="004E3601"/>
    <w:rsid w:val="004E3756"/>
    <w:rsid w:val="004E3F71"/>
    <w:rsid w:val="004E56E6"/>
    <w:rsid w:val="004E6899"/>
    <w:rsid w:val="004E730D"/>
    <w:rsid w:val="004E7E6C"/>
    <w:rsid w:val="004F3B19"/>
    <w:rsid w:val="004F550A"/>
    <w:rsid w:val="004F7953"/>
    <w:rsid w:val="005001F7"/>
    <w:rsid w:val="005050E2"/>
    <w:rsid w:val="005056F8"/>
    <w:rsid w:val="00505F54"/>
    <w:rsid w:val="005069F9"/>
    <w:rsid w:val="00506B8C"/>
    <w:rsid w:val="00507B44"/>
    <w:rsid w:val="0051171B"/>
    <w:rsid w:val="00511901"/>
    <w:rsid w:val="0051199D"/>
    <w:rsid w:val="0051410D"/>
    <w:rsid w:val="00517013"/>
    <w:rsid w:val="0052094A"/>
    <w:rsid w:val="00520B52"/>
    <w:rsid w:val="00522DAF"/>
    <w:rsid w:val="005233C6"/>
    <w:rsid w:val="005253C6"/>
    <w:rsid w:val="00527050"/>
    <w:rsid w:val="00527BBA"/>
    <w:rsid w:val="00530284"/>
    <w:rsid w:val="00530BFA"/>
    <w:rsid w:val="00531017"/>
    <w:rsid w:val="00531705"/>
    <w:rsid w:val="005334FB"/>
    <w:rsid w:val="005351C2"/>
    <w:rsid w:val="00537ADE"/>
    <w:rsid w:val="00540B6C"/>
    <w:rsid w:val="00543A17"/>
    <w:rsid w:val="0054585B"/>
    <w:rsid w:val="00545A90"/>
    <w:rsid w:val="00551385"/>
    <w:rsid w:val="00553861"/>
    <w:rsid w:val="00556321"/>
    <w:rsid w:val="00556462"/>
    <w:rsid w:val="00560EEF"/>
    <w:rsid w:val="0056144C"/>
    <w:rsid w:val="0056275D"/>
    <w:rsid w:val="00562940"/>
    <w:rsid w:val="00562E03"/>
    <w:rsid w:val="00563755"/>
    <w:rsid w:val="005637B3"/>
    <w:rsid w:val="00565471"/>
    <w:rsid w:val="00565DFD"/>
    <w:rsid w:val="00571569"/>
    <w:rsid w:val="00571ABA"/>
    <w:rsid w:val="00573877"/>
    <w:rsid w:val="00576693"/>
    <w:rsid w:val="0057740A"/>
    <w:rsid w:val="00581E2A"/>
    <w:rsid w:val="005826AE"/>
    <w:rsid w:val="00583B40"/>
    <w:rsid w:val="00584838"/>
    <w:rsid w:val="00587871"/>
    <w:rsid w:val="005905E5"/>
    <w:rsid w:val="005914CD"/>
    <w:rsid w:val="005A2647"/>
    <w:rsid w:val="005A33B9"/>
    <w:rsid w:val="005B514B"/>
    <w:rsid w:val="005B5A1B"/>
    <w:rsid w:val="005B68F5"/>
    <w:rsid w:val="005C3C2F"/>
    <w:rsid w:val="005C5C62"/>
    <w:rsid w:val="005C5D3D"/>
    <w:rsid w:val="005C72FB"/>
    <w:rsid w:val="005D01EE"/>
    <w:rsid w:val="005D0C8C"/>
    <w:rsid w:val="005D764E"/>
    <w:rsid w:val="005E0FBB"/>
    <w:rsid w:val="005E19F7"/>
    <w:rsid w:val="005E1A77"/>
    <w:rsid w:val="005E66DF"/>
    <w:rsid w:val="005F59AD"/>
    <w:rsid w:val="005F6771"/>
    <w:rsid w:val="005F715E"/>
    <w:rsid w:val="00602AFF"/>
    <w:rsid w:val="00604B3A"/>
    <w:rsid w:val="00611801"/>
    <w:rsid w:val="00612E95"/>
    <w:rsid w:val="0061397F"/>
    <w:rsid w:val="0062069C"/>
    <w:rsid w:val="00621003"/>
    <w:rsid w:val="0062123D"/>
    <w:rsid w:val="006235D2"/>
    <w:rsid w:val="006300EB"/>
    <w:rsid w:val="00630B96"/>
    <w:rsid w:val="006358A4"/>
    <w:rsid w:val="00637713"/>
    <w:rsid w:val="0064030F"/>
    <w:rsid w:val="006406DE"/>
    <w:rsid w:val="0064242A"/>
    <w:rsid w:val="006459E3"/>
    <w:rsid w:val="00645B40"/>
    <w:rsid w:val="0064767D"/>
    <w:rsid w:val="006508CD"/>
    <w:rsid w:val="006529BB"/>
    <w:rsid w:val="00652BE5"/>
    <w:rsid w:val="00654DB9"/>
    <w:rsid w:val="0065539C"/>
    <w:rsid w:val="00657A8B"/>
    <w:rsid w:val="0066086A"/>
    <w:rsid w:val="006657EF"/>
    <w:rsid w:val="00665D3D"/>
    <w:rsid w:val="006678EE"/>
    <w:rsid w:val="00667C3A"/>
    <w:rsid w:val="006746B0"/>
    <w:rsid w:val="00675627"/>
    <w:rsid w:val="00680895"/>
    <w:rsid w:val="006830DA"/>
    <w:rsid w:val="0068569A"/>
    <w:rsid w:val="00685DA9"/>
    <w:rsid w:val="00690BF8"/>
    <w:rsid w:val="006935D6"/>
    <w:rsid w:val="00694913"/>
    <w:rsid w:val="00697AEB"/>
    <w:rsid w:val="006A0072"/>
    <w:rsid w:val="006A036C"/>
    <w:rsid w:val="006A1B24"/>
    <w:rsid w:val="006A3C6F"/>
    <w:rsid w:val="006A4166"/>
    <w:rsid w:val="006A73A0"/>
    <w:rsid w:val="006A7ACD"/>
    <w:rsid w:val="006B0F29"/>
    <w:rsid w:val="006B3021"/>
    <w:rsid w:val="006B421A"/>
    <w:rsid w:val="006B7C9E"/>
    <w:rsid w:val="006C3824"/>
    <w:rsid w:val="006C47BC"/>
    <w:rsid w:val="006C4D1E"/>
    <w:rsid w:val="006C7FA7"/>
    <w:rsid w:val="006D5D32"/>
    <w:rsid w:val="006D785B"/>
    <w:rsid w:val="006D7BF1"/>
    <w:rsid w:val="006E023B"/>
    <w:rsid w:val="006E284A"/>
    <w:rsid w:val="006E65B2"/>
    <w:rsid w:val="006F1AF9"/>
    <w:rsid w:val="006F39D2"/>
    <w:rsid w:val="006F49AA"/>
    <w:rsid w:val="006F68FF"/>
    <w:rsid w:val="00701CF7"/>
    <w:rsid w:val="00702F7C"/>
    <w:rsid w:val="00703ADD"/>
    <w:rsid w:val="00703FBC"/>
    <w:rsid w:val="00705948"/>
    <w:rsid w:val="00707222"/>
    <w:rsid w:val="00710FF2"/>
    <w:rsid w:val="00712273"/>
    <w:rsid w:val="00714DD1"/>
    <w:rsid w:val="007228F6"/>
    <w:rsid w:val="00723295"/>
    <w:rsid w:val="00726CA0"/>
    <w:rsid w:val="00730F5C"/>
    <w:rsid w:val="0073552C"/>
    <w:rsid w:val="0074018C"/>
    <w:rsid w:val="00740FD8"/>
    <w:rsid w:val="007422AD"/>
    <w:rsid w:val="00744B40"/>
    <w:rsid w:val="00747F7F"/>
    <w:rsid w:val="00756274"/>
    <w:rsid w:val="0075670B"/>
    <w:rsid w:val="0075716F"/>
    <w:rsid w:val="00765045"/>
    <w:rsid w:val="0076761A"/>
    <w:rsid w:val="007702EB"/>
    <w:rsid w:val="00770ECE"/>
    <w:rsid w:val="00773C0A"/>
    <w:rsid w:val="00776E9E"/>
    <w:rsid w:val="0078625B"/>
    <w:rsid w:val="00786AA6"/>
    <w:rsid w:val="0079507C"/>
    <w:rsid w:val="007967E5"/>
    <w:rsid w:val="0079783F"/>
    <w:rsid w:val="00797DEA"/>
    <w:rsid w:val="007A54F4"/>
    <w:rsid w:val="007A6528"/>
    <w:rsid w:val="007A6A00"/>
    <w:rsid w:val="007B023C"/>
    <w:rsid w:val="007B10C4"/>
    <w:rsid w:val="007C03DF"/>
    <w:rsid w:val="007C4ADE"/>
    <w:rsid w:val="007C639C"/>
    <w:rsid w:val="007D0035"/>
    <w:rsid w:val="007D18B7"/>
    <w:rsid w:val="007D20CB"/>
    <w:rsid w:val="007D5A5D"/>
    <w:rsid w:val="007D5AB9"/>
    <w:rsid w:val="007D5D96"/>
    <w:rsid w:val="007D775E"/>
    <w:rsid w:val="007D7BFC"/>
    <w:rsid w:val="007E20B2"/>
    <w:rsid w:val="007E228E"/>
    <w:rsid w:val="007E29A3"/>
    <w:rsid w:val="007E2EE6"/>
    <w:rsid w:val="007E49E2"/>
    <w:rsid w:val="007F2F89"/>
    <w:rsid w:val="007F3A68"/>
    <w:rsid w:val="008004F1"/>
    <w:rsid w:val="00806C5E"/>
    <w:rsid w:val="00811C2A"/>
    <w:rsid w:val="00814124"/>
    <w:rsid w:val="0082003C"/>
    <w:rsid w:val="0082161C"/>
    <w:rsid w:val="00823746"/>
    <w:rsid w:val="00823C1F"/>
    <w:rsid w:val="00824359"/>
    <w:rsid w:val="00832F17"/>
    <w:rsid w:val="00833118"/>
    <w:rsid w:val="008332A0"/>
    <w:rsid w:val="00833997"/>
    <w:rsid w:val="0083457B"/>
    <w:rsid w:val="008365D1"/>
    <w:rsid w:val="0083689D"/>
    <w:rsid w:val="00836ADF"/>
    <w:rsid w:val="00837235"/>
    <w:rsid w:val="00837F30"/>
    <w:rsid w:val="0084009B"/>
    <w:rsid w:val="008416C1"/>
    <w:rsid w:val="00842069"/>
    <w:rsid w:val="00842528"/>
    <w:rsid w:val="00845BB6"/>
    <w:rsid w:val="00846E61"/>
    <w:rsid w:val="00847047"/>
    <w:rsid w:val="008507A6"/>
    <w:rsid w:val="00850D49"/>
    <w:rsid w:val="008537E7"/>
    <w:rsid w:val="0085547E"/>
    <w:rsid w:val="00862676"/>
    <w:rsid w:val="008628A7"/>
    <w:rsid w:val="00863D64"/>
    <w:rsid w:val="008712E9"/>
    <w:rsid w:val="00872824"/>
    <w:rsid w:val="00877DEE"/>
    <w:rsid w:val="0088119F"/>
    <w:rsid w:val="0088553D"/>
    <w:rsid w:val="0089006F"/>
    <w:rsid w:val="00890E58"/>
    <w:rsid w:val="00891A78"/>
    <w:rsid w:val="00891F99"/>
    <w:rsid w:val="00892EAF"/>
    <w:rsid w:val="008947DB"/>
    <w:rsid w:val="008A0A61"/>
    <w:rsid w:val="008A615B"/>
    <w:rsid w:val="008A6BBE"/>
    <w:rsid w:val="008A7BA2"/>
    <w:rsid w:val="008B0F6A"/>
    <w:rsid w:val="008B10C9"/>
    <w:rsid w:val="008B3580"/>
    <w:rsid w:val="008B4C11"/>
    <w:rsid w:val="008B4C9A"/>
    <w:rsid w:val="008B5BE1"/>
    <w:rsid w:val="008B7637"/>
    <w:rsid w:val="008C017F"/>
    <w:rsid w:val="008C3796"/>
    <w:rsid w:val="008C4161"/>
    <w:rsid w:val="008C630A"/>
    <w:rsid w:val="008C7EB4"/>
    <w:rsid w:val="008D18B2"/>
    <w:rsid w:val="008D2CCA"/>
    <w:rsid w:val="008D2FF9"/>
    <w:rsid w:val="008D4274"/>
    <w:rsid w:val="008D6619"/>
    <w:rsid w:val="008D7084"/>
    <w:rsid w:val="008E2073"/>
    <w:rsid w:val="008E2AE2"/>
    <w:rsid w:val="008E3FD0"/>
    <w:rsid w:val="008E4047"/>
    <w:rsid w:val="008E4C2F"/>
    <w:rsid w:val="008E671E"/>
    <w:rsid w:val="008E7AD1"/>
    <w:rsid w:val="00901732"/>
    <w:rsid w:val="00907371"/>
    <w:rsid w:val="009107C0"/>
    <w:rsid w:val="00910C40"/>
    <w:rsid w:val="00913A2B"/>
    <w:rsid w:val="00915D7F"/>
    <w:rsid w:val="00915DA1"/>
    <w:rsid w:val="00915F82"/>
    <w:rsid w:val="009169DE"/>
    <w:rsid w:val="00917E5A"/>
    <w:rsid w:val="0092043B"/>
    <w:rsid w:val="0092140F"/>
    <w:rsid w:val="009220FE"/>
    <w:rsid w:val="009251F0"/>
    <w:rsid w:val="009266AB"/>
    <w:rsid w:val="0093008D"/>
    <w:rsid w:val="00931704"/>
    <w:rsid w:val="00932A26"/>
    <w:rsid w:val="00934A54"/>
    <w:rsid w:val="00937322"/>
    <w:rsid w:val="00937D4C"/>
    <w:rsid w:val="009420F1"/>
    <w:rsid w:val="00943045"/>
    <w:rsid w:val="00943C28"/>
    <w:rsid w:val="009452AA"/>
    <w:rsid w:val="00947ED1"/>
    <w:rsid w:val="00950E71"/>
    <w:rsid w:val="009534D0"/>
    <w:rsid w:val="00955BBE"/>
    <w:rsid w:val="00955D63"/>
    <w:rsid w:val="0096111E"/>
    <w:rsid w:val="0096165B"/>
    <w:rsid w:val="00967C2C"/>
    <w:rsid w:val="00971C4F"/>
    <w:rsid w:val="00976024"/>
    <w:rsid w:val="00976BC5"/>
    <w:rsid w:val="009775D2"/>
    <w:rsid w:val="00980206"/>
    <w:rsid w:val="009870F3"/>
    <w:rsid w:val="00990A2E"/>
    <w:rsid w:val="00990AA5"/>
    <w:rsid w:val="0099144D"/>
    <w:rsid w:val="00992088"/>
    <w:rsid w:val="00996555"/>
    <w:rsid w:val="00996F3A"/>
    <w:rsid w:val="009A0354"/>
    <w:rsid w:val="009A3CC5"/>
    <w:rsid w:val="009A46FE"/>
    <w:rsid w:val="009B162B"/>
    <w:rsid w:val="009B3936"/>
    <w:rsid w:val="009B4BE9"/>
    <w:rsid w:val="009C1378"/>
    <w:rsid w:val="009C2EB0"/>
    <w:rsid w:val="009C4814"/>
    <w:rsid w:val="009C53E5"/>
    <w:rsid w:val="009C6797"/>
    <w:rsid w:val="009C6B0F"/>
    <w:rsid w:val="009C6F39"/>
    <w:rsid w:val="009C75C8"/>
    <w:rsid w:val="009D0CBD"/>
    <w:rsid w:val="009D29EB"/>
    <w:rsid w:val="009D4295"/>
    <w:rsid w:val="009D5356"/>
    <w:rsid w:val="009D652C"/>
    <w:rsid w:val="009E0994"/>
    <w:rsid w:val="009E1E63"/>
    <w:rsid w:val="009E2B65"/>
    <w:rsid w:val="009E64F3"/>
    <w:rsid w:val="009E72C2"/>
    <w:rsid w:val="009F4172"/>
    <w:rsid w:val="009F56A4"/>
    <w:rsid w:val="009F680D"/>
    <w:rsid w:val="009F6998"/>
    <w:rsid w:val="00A0032C"/>
    <w:rsid w:val="00A00D93"/>
    <w:rsid w:val="00A01BF8"/>
    <w:rsid w:val="00A0266B"/>
    <w:rsid w:val="00A03958"/>
    <w:rsid w:val="00A046F5"/>
    <w:rsid w:val="00A04765"/>
    <w:rsid w:val="00A106F8"/>
    <w:rsid w:val="00A1249D"/>
    <w:rsid w:val="00A12ED3"/>
    <w:rsid w:val="00A16AD3"/>
    <w:rsid w:val="00A201FB"/>
    <w:rsid w:val="00A228A3"/>
    <w:rsid w:val="00A23784"/>
    <w:rsid w:val="00A237C3"/>
    <w:rsid w:val="00A25BDA"/>
    <w:rsid w:val="00A273CF"/>
    <w:rsid w:val="00A40754"/>
    <w:rsid w:val="00A44585"/>
    <w:rsid w:val="00A44DC1"/>
    <w:rsid w:val="00A47A13"/>
    <w:rsid w:val="00A517E4"/>
    <w:rsid w:val="00A53DD1"/>
    <w:rsid w:val="00A670D4"/>
    <w:rsid w:val="00A76858"/>
    <w:rsid w:val="00A77EEF"/>
    <w:rsid w:val="00A802C4"/>
    <w:rsid w:val="00A81A23"/>
    <w:rsid w:val="00A83A54"/>
    <w:rsid w:val="00A84E7E"/>
    <w:rsid w:val="00A85DF4"/>
    <w:rsid w:val="00A867FC"/>
    <w:rsid w:val="00A87CE4"/>
    <w:rsid w:val="00A918D8"/>
    <w:rsid w:val="00A92E01"/>
    <w:rsid w:val="00A941A7"/>
    <w:rsid w:val="00A9615A"/>
    <w:rsid w:val="00A974D2"/>
    <w:rsid w:val="00AA03AE"/>
    <w:rsid w:val="00AA4016"/>
    <w:rsid w:val="00AA4DBC"/>
    <w:rsid w:val="00AB0BC5"/>
    <w:rsid w:val="00AB3567"/>
    <w:rsid w:val="00AB45F5"/>
    <w:rsid w:val="00AB5DEB"/>
    <w:rsid w:val="00AC1B8A"/>
    <w:rsid w:val="00AC3730"/>
    <w:rsid w:val="00AC4902"/>
    <w:rsid w:val="00AC4C65"/>
    <w:rsid w:val="00AC6C87"/>
    <w:rsid w:val="00AC7509"/>
    <w:rsid w:val="00AD0B9A"/>
    <w:rsid w:val="00AD1145"/>
    <w:rsid w:val="00AD5064"/>
    <w:rsid w:val="00AD516F"/>
    <w:rsid w:val="00AD7156"/>
    <w:rsid w:val="00AE06AA"/>
    <w:rsid w:val="00AE0928"/>
    <w:rsid w:val="00AE1EC6"/>
    <w:rsid w:val="00AE389E"/>
    <w:rsid w:val="00AF10C3"/>
    <w:rsid w:val="00AF17FD"/>
    <w:rsid w:val="00AF19BC"/>
    <w:rsid w:val="00AF382E"/>
    <w:rsid w:val="00AF4F48"/>
    <w:rsid w:val="00AF72FA"/>
    <w:rsid w:val="00AF79DD"/>
    <w:rsid w:val="00B10D6A"/>
    <w:rsid w:val="00B1100E"/>
    <w:rsid w:val="00B16B1F"/>
    <w:rsid w:val="00B21824"/>
    <w:rsid w:val="00B24219"/>
    <w:rsid w:val="00B255E1"/>
    <w:rsid w:val="00B25F8B"/>
    <w:rsid w:val="00B26767"/>
    <w:rsid w:val="00B27549"/>
    <w:rsid w:val="00B3359C"/>
    <w:rsid w:val="00B36266"/>
    <w:rsid w:val="00B37189"/>
    <w:rsid w:val="00B421FB"/>
    <w:rsid w:val="00B435DD"/>
    <w:rsid w:val="00B43691"/>
    <w:rsid w:val="00B43E16"/>
    <w:rsid w:val="00B50B88"/>
    <w:rsid w:val="00B60E33"/>
    <w:rsid w:val="00B645CA"/>
    <w:rsid w:val="00B65358"/>
    <w:rsid w:val="00B65B51"/>
    <w:rsid w:val="00B664E0"/>
    <w:rsid w:val="00B669B7"/>
    <w:rsid w:val="00B67936"/>
    <w:rsid w:val="00B67D4E"/>
    <w:rsid w:val="00B7455E"/>
    <w:rsid w:val="00B761CB"/>
    <w:rsid w:val="00B76EB5"/>
    <w:rsid w:val="00B80098"/>
    <w:rsid w:val="00B80E94"/>
    <w:rsid w:val="00B822A4"/>
    <w:rsid w:val="00B860BA"/>
    <w:rsid w:val="00B86A19"/>
    <w:rsid w:val="00B90A9B"/>
    <w:rsid w:val="00B91540"/>
    <w:rsid w:val="00B9377A"/>
    <w:rsid w:val="00BA40EE"/>
    <w:rsid w:val="00BA6FE1"/>
    <w:rsid w:val="00BB3E8A"/>
    <w:rsid w:val="00BB5831"/>
    <w:rsid w:val="00BB790E"/>
    <w:rsid w:val="00BB79A2"/>
    <w:rsid w:val="00BC0802"/>
    <w:rsid w:val="00BC10D4"/>
    <w:rsid w:val="00BC1889"/>
    <w:rsid w:val="00BC1C54"/>
    <w:rsid w:val="00BC1E5B"/>
    <w:rsid w:val="00BC28E2"/>
    <w:rsid w:val="00BC3E1A"/>
    <w:rsid w:val="00BC571D"/>
    <w:rsid w:val="00BD0E4E"/>
    <w:rsid w:val="00BD645B"/>
    <w:rsid w:val="00BD684A"/>
    <w:rsid w:val="00BD7AC6"/>
    <w:rsid w:val="00BE15A3"/>
    <w:rsid w:val="00BE20A2"/>
    <w:rsid w:val="00BE37E3"/>
    <w:rsid w:val="00BE4F51"/>
    <w:rsid w:val="00BE5602"/>
    <w:rsid w:val="00BE6D6A"/>
    <w:rsid w:val="00BF4C79"/>
    <w:rsid w:val="00BF4E3E"/>
    <w:rsid w:val="00BF603F"/>
    <w:rsid w:val="00BF722C"/>
    <w:rsid w:val="00C00270"/>
    <w:rsid w:val="00C005B4"/>
    <w:rsid w:val="00C01697"/>
    <w:rsid w:val="00C0190C"/>
    <w:rsid w:val="00C03530"/>
    <w:rsid w:val="00C054BE"/>
    <w:rsid w:val="00C05C2A"/>
    <w:rsid w:val="00C06B5F"/>
    <w:rsid w:val="00C07522"/>
    <w:rsid w:val="00C11BE8"/>
    <w:rsid w:val="00C13073"/>
    <w:rsid w:val="00C136AE"/>
    <w:rsid w:val="00C15188"/>
    <w:rsid w:val="00C161AF"/>
    <w:rsid w:val="00C20B0F"/>
    <w:rsid w:val="00C2162E"/>
    <w:rsid w:val="00C221FC"/>
    <w:rsid w:val="00C22590"/>
    <w:rsid w:val="00C25D94"/>
    <w:rsid w:val="00C309D4"/>
    <w:rsid w:val="00C31159"/>
    <w:rsid w:val="00C31618"/>
    <w:rsid w:val="00C32014"/>
    <w:rsid w:val="00C3268F"/>
    <w:rsid w:val="00C326AB"/>
    <w:rsid w:val="00C33FCC"/>
    <w:rsid w:val="00C355D3"/>
    <w:rsid w:val="00C36173"/>
    <w:rsid w:val="00C400C3"/>
    <w:rsid w:val="00C4340D"/>
    <w:rsid w:val="00C43A1D"/>
    <w:rsid w:val="00C44D22"/>
    <w:rsid w:val="00C455D4"/>
    <w:rsid w:val="00C50AE0"/>
    <w:rsid w:val="00C56CDF"/>
    <w:rsid w:val="00C622FD"/>
    <w:rsid w:val="00C63113"/>
    <w:rsid w:val="00C63222"/>
    <w:rsid w:val="00C66A48"/>
    <w:rsid w:val="00C67304"/>
    <w:rsid w:val="00C701F7"/>
    <w:rsid w:val="00C71025"/>
    <w:rsid w:val="00C710DD"/>
    <w:rsid w:val="00C730CD"/>
    <w:rsid w:val="00C763D9"/>
    <w:rsid w:val="00C76DE5"/>
    <w:rsid w:val="00C81C01"/>
    <w:rsid w:val="00C82E2C"/>
    <w:rsid w:val="00C90B46"/>
    <w:rsid w:val="00C91AF9"/>
    <w:rsid w:val="00C95282"/>
    <w:rsid w:val="00C95336"/>
    <w:rsid w:val="00C95AF2"/>
    <w:rsid w:val="00C95C31"/>
    <w:rsid w:val="00C961D9"/>
    <w:rsid w:val="00CA0D2E"/>
    <w:rsid w:val="00CA1A66"/>
    <w:rsid w:val="00CA336D"/>
    <w:rsid w:val="00CA7C20"/>
    <w:rsid w:val="00CC1CA0"/>
    <w:rsid w:val="00CC2054"/>
    <w:rsid w:val="00CC5923"/>
    <w:rsid w:val="00CD01D4"/>
    <w:rsid w:val="00CD1839"/>
    <w:rsid w:val="00CD1FDA"/>
    <w:rsid w:val="00CD263E"/>
    <w:rsid w:val="00CD327A"/>
    <w:rsid w:val="00CD4A95"/>
    <w:rsid w:val="00CD4D3F"/>
    <w:rsid w:val="00CD59E4"/>
    <w:rsid w:val="00CD66A8"/>
    <w:rsid w:val="00CD7FF5"/>
    <w:rsid w:val="00CE13F3"/>
    <w:rsid w:val="00CE2D56"/>
    <w:rsid w:val="00CE2F59"/>
    <w:rsid w:val="00CE34AD"/>
    <w:rsid w:val="00CE4BDE"/>
    <w:rsid w:val="00CE7DAC"/>
    <w:rsid w:val="00CF47E4"/>
    <w:rsid w:val="00D0170B"/>
    <w:rsid w:val="00D018A3"/>
    <w:rsid w:val="00D0336D"/>
    <w:rsid w:val="00D044C8"/>
    <w:rsid w:val="00D045FC"/>
    <w:rsid w:val="00D04A3E"/>
    <w:rsid w:val="00D105A0"/>
    <w:rsid w:val="00D10F0F"/>
    <w:rsid w:val="00D113F3"/>
    <w:rsid w:val="00D11FBC"/>
    <w:rsid w:val="00D158BE"/>
    <w:rsid w:val="00D2164B"/>
    <w:rsid w:val="00D23E9D"/>
    <w:rsid w:val="00D2771D"/>
    <w:rsid w:val="00D30D59"/>
    <w:rsid w:val="00D342C0"/>
    <w:rsid w:val="00D360BF"/>
    <w:rsid w:val="00D36D42"/>
    <w:rsid w:val="00D40064"/>
    <w:rsid w:val="00D4165B"/>
    <w:rsid w:val="00D43434"/>
    <w:rsid w:val="00D43F29"/>
    <w:rsid w:val="00D4431E"/>
    <w:rsid w:val="00D45CAB"/>
    <w:rsid w:val="00D50ECF"/>
    <w:rsid w:val="00D56704"/>
    <w:rsid w:val="00D60292"/>
    <w:rsid w:val="00D60E8D"/>
    <w:rsid w:val="00D6617D"/>
    <w:rsid w:val="00D74C2A"/>
    <w:rsid w:val="00D75E4F"/>
    <w:rsid w:val="00D7679A"/>
    <w:rsid w:val="00D82A69"/>
    <w:rsid w:val="00D8372D"/>
    <w:rsid w:val="00D85092"/>
    <w:rsid w:val="00D90179"/>
    <w:rsid w:val="00D92D91"/>
    <w:rsid w:val="00D934B2"/>
    <w:rsid w:val="00D967C9"/>
    <w:rsid w:val="00D97989"/>
    <w:rsid w:val="00D97F59"/>
    <w:rsid w:val="00DA0AA0"/>
    <w:rsid w:val="00DA1954"/>
    <w:rsid w:val="00DA1AD9"/>
    <w:rsid w:val="00DA20A8"/>
    <w:rsid w:val="00DA23AF"/>
    <w:rsid w:val="00DA3D99"/>
    <w:rsid w:val="00DA54B5"/>
    <w:rsid w:val="00DA6466"/>
    <w:rsid w:val="00DA7559"/>
    <w:rsid w:val="00DB330E"/>
    <w:rsid w:val="00DC042B"/>
    <w:rsid w:val="00DC1C8B"/>
    <w:rsid w:val="00DC2CB9"/>
    <w:rsid w:val="00DC45C9"/>
    <w:rsid w:val="00DC64CB"/>
    <w:rsid w:val="00DC655F"/>
    <w:rsid w:val="00DD06C5"/>
    <w:rsid w:val="00DD0CCE"/>
    <w:rsid w:val="00DD38AF"/>
    <w:rsid w:val="00DE030C"/>
    <w:rsid w:val="00DE2909"/>
    <w:rsid w:val="00DE7D01"/>
    <w:rsid w:val="00DE7E1F"/>
    <w:rsid w:val="00DF0AD0"/>
    <w:rsid w:val="00DF4DF9"/>
    <w:rsid w:val="00E0047A"/>
    <w:rsid w:val="00E027A4"/>
    <w:rsid w:val="00E077AB"/>
    <w:rsid w:val="00E11284"/>
    <w:rsid w:val="00E17A17"/>
    <w:rsid w:val="00E22A16"/>
    <w:rsid w:val="00E23C15"/>
    <w:rsid w:val="00E27C3F"/>
    <w:rsid w:val="00E33CDB"/>
    <w:rsid w:val="00E35D3B"/>
    <w:rsid w:val="00E36B13"/>
    <w:rsid w:val="00E37C17"/>
    <w:rsid w:val="00E42F2F"/>
    <w:rsid w:val="00E44EF8"/>
    <w:rsid w:val="00E56F43"/>
    <w:rsid w:val="00E57E2A"/>
    <w:rsid w:val="00E653AE"/>
    <w:rsid w:val="00E65945"/>
    <w:rsid w:val="00E702C3"/>
    <w:rsid w:val="00E75023"/>
    <w:rsid w:val="00E76314"/>
    <w:rsid w:val="00E80E28"/>
    <w:rsid w:val="00E8415F"/>
    <w:rsid w:val="00E84352"/>
    <w:rsid w:val="00E86E22"/>
    <w:rsid w:val="00E960E7"/>
    <w:rsid w:val="00E97A11"/>
    <w:rsid w:val="00EA1D0F"/>
    <w:rsid w:val="00EA5237"/>
    <w:rsid w:val="00EB2803"/>
    <w:rsid w:val="00EB4EC1"/>
    <w:rsid w:val="00EB7AE7"/>
    <w:rsid w:val="00EC03E9"/>
    <w:rsid w:val="00EC0595"/>
    <w:rsid w:val="00EC0C3E"/>
    <w:rsid w:val="00EC24E2"/>
    <w:rsid w:val="00EC25F7"/>
    <w:rsid w:val="00EC2DD7"/>
    <w:rsid w:val="00EC6945"/>
    <w:rsid w:val="00EC72F9"/>
    <w:rsid w:val="00EC7367"/>
    <w:rsid w:val="00ED2934"/>
    <w:rsid w:val="00ED686D"/>
    <w:rsid w:val="00ED6DCD"/>
    <w:rsid w:val="00EE2DE0"/>
    <w:rsid w:val="00EE6898"/>
    <w:rsid w:val="00EF1062"/>
    <w:rsid w:val="00EF32F5"/>
    <w:rsid w:val="00EF4E8E"/>
    <w:rsid w:val="00F02FEB"/>
    <w:rsid w:val="00F0394F"/>
    <w:rsid w:val="00F05190"/>
    <w:rsid w:val="00F05EF2"/>
    <w:rsid w:val="00F06FD3"/>
    <w:rsid w:val="00F102AC"/>
    <w:rsid w:val="00F10CC9"/>
    <w:rsid w:val="00F10D3A"/>
    <w:rsid w:val="00F11B2B"/>
    <w:rsid w:val="00F12B2A"/>
    <w:rsid w:val="00F13188"/>
    <w:rsid w:val="00F14582"/>
    <w:rsid w:val="00F152FD"/>
    <w:rsid w:val="00F15700"/>
    <w:rsid w:val="00F206CA"/>
    <w:rsid w:val="00F2095E"/>
    <w:rsid w:val="00F23B39"/>
    <w:rsid w:val="00F26E83"/>
    <w:rsid w:val="00F301FC"/>
    <w:rsid w:val="00F30BC7"/>
    <w:rsid w:val="00F33863"/>
    <w:rsid w:val="00F36A73"/>
    <w:rsid w:val="00F36AF7"/>
    <w:rsid w:val="00F37FFB"/>
    <w:rsid w:val="00F47495"/>
    <w:rsid w:val="00F559E3"/>
    <w:rsid w:val="00F56617"/>
    <w:rsid w:val="00F570FC"/>
    <w:rsid w:val="00F70367"/>
    <w:rsid w:val="00F73394"/>
    <w:rsid w:val="00F87FCD"/>
    <w:rsid w:val="00F9116E"/>
    <w:rsid w:val="00F91CEB"/>
    <w:rsid w:val="00F922E0"/>
    <w:rsid w:val="00F92917"/>
    <w:rsid w:val="00F92B13"/>
    <w:rsid w:val="00FA03C2"/>
    <w:rsid w:val="00FA3DEA"/>
    <w:rsid w:val="00FA4F71"/>
    <w:rsid w:val="00FA6880"/>
    <w:rsid w:val="00FA7F4D"/>
    <w:rsid w:val="00FB090D"/>
    <w:rsid w:val="00FB37BA"/>
    <w:rsid w:val="00FB5E34"/>
    <w:rsid w:val="00FB6008"/>
    <w:rsid w:val="00FC20A7"/>
    <w:rsid w:val="00FC222E"/>
    <w:rsid w:val="00FC6310"/>
    <w:rsid w:val="00FC7A70"/>
    <w:rsid w:val="00FD05BC"/>
    <w:rsid w:val="00FD2E86"/>
    <w:rsid w:val="00FD3E1D"/>
    <w:rsid w:val="00FD62D2"/>
    <w:rsid w:val="00FE1E8E"/>
    <w:rsid w:val="00FE2DD2"/>
    <w:rsid w:val="00FE3DC2"/>
    <w:rsid w:val="00FE617E"/>
    <w:rsid w:val="00FF2CF8"/>
    <w:rsid w:val="00FF382A"/>
    <w:rsid w:val="00FF571E"/>
    <w:rsid w:val="00FF669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943"/>
    <o:shapelayout v:ext="edit">
      <o:idmap v:ext="edit" data="1,2"/>
      <o:rules v:ext="edit">
        <o:r id="V:Rule1" type="connector" idref="#_x0000_s1633"/>
        <o:r id="V:Rule2" type="connector" idref="#_x0000_s1717"/>
        <o:r id="V:Rule3" type="connector" idref="#_x0000_s1319"/>
        <o:r id="V:Rule4" type="connector" idref="#_x0000_s1283"/>
        <o:r id="V:Rule5" type="connector" idref="#_x0000_s1937"/>
        <o:r id="V:Rule6" type="connector" idref="#_x0000_s2277"/>
        <o:r id="V:Rule7" type="connector" idref="#AutoShape 110"/>
        <o:r id="V:Rule8" type="connector" idref="#_x0000_s1743"/>
        <o:r id="V:Rule9" type="connector" idref="#_x0000_s1921"/>
        <o:r id="V:Rule10" type="connector" idref="#_x0000_s1826"/>
        <o:r id="V:Rule11" type="connector" idref="#_x0000_s1311"/>
        <o:r id="V:Rule12" type="connector" idref="#_x0000_s1389"/>
        <o:r id="V:Rule13" type="connector" idref="#_x0000_s1720"/>
        <o:r id="V:Rule14" type="connector" idref="#_x0000_s1224"/>
        <o:r id="V:Rule15" type="connector" idref="#_x0000_s1725"/>
        <o:r id="V:Rule16" type="connector" idref="#_x0000_s2073"/>
        <o:r id="V:Rule17" type="connector" idref="#_x0000_s2029"/>
        <o:r id="V:Rule18" type="connector" idref="#_x0000_s1750"/>
        <o:r id="V:Rule19" type="connector" idref="#_x0000_s1204"/>
        <o:r id="V:Rule20" type="connector" idref="#_x0000_s1505"/>
        <o:r id="V:Rule21" type="connector" idref="#Прямая со стрелкой 152"/>
        <o:r id="V:Rule22" type="connector" idref="#_x0000_s1542"/>
        <o:r id="V:Rule23" type="connector" idref="#_x0000_s1553"/>
        <o:r id="V:Rule24" type="connector" idref="#_x0000_s1249"/>
        <o:r id="V:Rule25" type="connector" idref="#_x0000_s1898"/>
        <o:r id="V:Rule26" type="connector" idref="#_x0000_s1823"/>
        <o:r id="V:Rule27" type="connector" idref="#_x0000_s1793"/>
        <o:r id="V:Rule28" type="connector" idref="#_x0000_s1316"/>
        <o:r id="V:Rule29" type="connector" idref="#_x0000_s1174"/>
        <o:r id="V:Rule30" type="connector" idref="#_x0000_s1602"/>
        <o:r id="V:Rule31" type="connector" idref="#_x0000_s1858"/>
        <o:r id="V:Rule32" type="connector" idref="#AutoShape 886"/>
        <o:r id="V:Rule33" type="connector" idref="#_x0000_s1330"/>
        <o:r id="V:Rule34" type="connector" idref="#_x0000_s1210"/>
        <o:r id="V:Rule35" type="connector" idref="#_x0000_s2628"/>
        <o:r id="V:Rule36" type="connector" idref="#_x0000_s1214"/>
        <o:r id="V:Rule37" type="connector" idref="#_x0000_s2383"/>
        <o:r id="V:Rule38" type="connector" idref="#_x0000_s1356"/>
        <o:r id="V:Rule39" type="connector" idref="#_x0000_s2132"/>
        <o:r id="V:Rule40" type="connector" idref="#_x0000_s1726"/>
        <o:r id="V:Rule41" type="connector" idref="#_x0000_s1770"/>
        <o:r id="V:Rule42" type="connector" idref="#_x0000_s1233"/>
        <o:r id="V:Rule43" type="connector" idref="#_x0000_s1766"/>
        <o:r id="V:Rule44" type="connector" idref="#_x0000_s1261"/>
        <o:r id="V:Rule45" type="connector" idref="#_x0000_s1749"/>
        <o:r id="V:Rule46" type="connector" idref="#_x0000_s1200"/>
        <o:r id="V:Rule47" type="connector" idref="#AutoShape 122"/>
        <o:r id="V:Rule48" type="connector" idref="#_x0000_s2071"/>
        <o:r id="V:Rule49" type="connector" idref="#_x0000_s1511"/>
        <o:r id="V:Rule50" type="connector" idref="#_x0000_s1203"/>
        <o:r id="V:Rule51" type="connector" idref="#_x0000_s1904"/>
        <o:r id="V:Rule52" type="connector" idref="#_x0000_s1325"/>
        <o:r id="V:Rule53" type="connector" idref="#_x0000_s2512"/>
        <o:r id="V:Rule54" type="connector" idref="#_x0000_s1331"/>
        <o:r id="V:Rule55" type="connector" idref="#_x0000_s1304"/>
        <o:r id="V:Rule56" type="connector" idref="#_x0000_s2863"/>
        <o:r id="V:Rule57" type="connector" idref="#_x0000_s1651"/>
        <o:r id="V:Rule58" type="connector" idref="#_x0000_s1702"/>
        <o:r id="V:Rule59" type="connector" idref="#_x0000_s1354"/>
        <o:r id="V:Rule60" type="connector" idref="#AutoShape 123"/>
        <o:r id="V:Rule61" type="connector" idref="#_x0000_s1742"/>
        <o:r id="V:Rule62" type="connector" idref="#_x0000_s1916"/>
        <o:r id="V:Rule63" type="connector" idref="#_x0000_s1522"/>
        <o:r id="V:Rule64" type="connector" idref="#_x0000_s1190"/>
        <o:r id="V:Rule65" type="connector" idref="#_x0000_s1501"/>
        <o:r id="V:Rule66" type="connector" idref="#_x0000_s1467"/>
        <o:r id="V:Rule67" type="connector" idref="#_x0000_s1825"/>
        <o:r id="V:Rule68" type="connector" idref="#_x0000_s1870"/>
        <o:r id="V:Rule69" type="connector" idref="#_x0000_s1397"/>
        <o:r id="V:Rule70" type="connector" idref="#_x0000_s1332"/>
        <o:r id="V:Rule71" type="connector" idref="#_x0000_s2619"/>
        <o:r id="V:Rule72" type="connector" idref="#_x0000_s1632"/>
        <o:r id="V:Rule73" type="connector" idref="#_x0000_s1944"/>
        <o:r id="V:Rule74" type="connector" idref="#_x0000_s1355"/>
        <o:r id="V:Rule75" type="connector" idref="#_x0000_s1347"/>
        <o:r id="V:Rule76" type="connector" idref="#_x0000_s2851"/>
        <o:r id="V:Rule77" type="connector" idref="#_x0000_s1350"/>
        <o:r id="V:Rule78" type="connector" idref="#_x0000_s2130"/>
        <o:r id="V:Rule79" type="connector" idref="#_x0000_s2397"/>
        <o:r id="V:Rule80" type="connector" idref="#_x0000_s1661"/>
        <o:r id="V:Rule81" type="connector" idref="#_x0000_s1824"/>
        <o:r id="V:Rule82" type="connector" idref="#_x0000_s2498"/>
        <o:r id="V:Rule83" type="connector" idref="#_x0000_s1376"/>
        <o:r id="V:Rule84" type="connector" idref="#_x0000_s2921"/>
        <o:r id="V:Rule85" type="connector" idref="#_x0000_s2620"/>
        <o:r id="V:Rule86" type="connector" idref="#_x0000_s2417"/>
        <o:r id="V:Rule87" type="connector" idref="#_x0000_s1407"/>
        <o:r id="V:Rule88" type="connector" idref="#_x0000_s1724"/>
        <o:r id="V:Rule89" type="connector" idref="#_x0000_s1387"/>
        <o:r id="V:Rule90" type="connector" idref="#_x0000_s1340"/>
        <o:r id="V:Rule91" type="connector" idref="#_x0000_s1890"/>
        <o:r id="V:Rule92" type="connector" idref="#_x0000_s1958"/>
        <o:r id="V:Rule93" type="connector" idref="#_x0000_s1452"/>
        <o:r id="V:Rule94" type="connector" idref="#_x0000_s1322"/>
        <o:r id="V:Rule95" type="connector" idref="#_x0000_s1448"/>
        <o:r id="V:Rule96" type="connector" idref="#_x0000_s1537"/>
        <o:r id="V:Rule97" type="connector" idref="#_x0000_s2108"/>
        <o:r id="V:Rule98" type="connector" idref="#_x0000_s1941"/>
        <o:r id="V:Rule99" type="connector" idref="#_x0000_s1692"/>
        <o:r id="V:Rule100" type="connector" idref="#_x0000_s1251"/>
        <o:r id="V:Rule101" type="connector" idref="#_x0000_s1768"/>
        <o:r id="V:Rule102" type="connector" idref="#_x0000_s2427"/>
        <o:r id="V:Rule103" type="connector" idref="#_x0000_s1284"/>
        <o:r id="V:Rule104" type="connector" idref="#_x0000_s1229"/>
        <o:r id="V:Rule105" type="connector" idref="#_x0000_s2017"/>
        <o:r id="V:Rule106" type="connector" idref="#_x0000_s2219"/>
        <o:r id="V:Rule107" type="connector" idref="#_x0000_s1524"/>
        <o:r id="V:Rule108" type="connector" idref="#_x0000_s2210"/>
        <o:r id="V:Rule109" type="connector" idref="#_x0000_s1157"/>
        <o:r id="V:Rule110" type="connector" idref="#_x0000_s1371"/>
        <o:r id="V:Rule111" type="connector" idref="#_x0000_s1165"/>
        <o:r id="V:Rule112" type="connector" idref="#_x0000_s2850"/>
        <o:r id="V:Rule113" type="connector" idref="#_x0000_s1465"/>
        <o:r id="V:Rule114" type="connector" idref="#_x0000_s1730"/>
        <o:r id="V:Rule115" type="connector" idref="#_x0000_s1517"/>
        <o:r id="V:Rule116" type="connector" idref="#_x0000_s1621"/>
        <o:r id="V:Rule117" type="connector" idref="#_x0000_s1160"/>
        <o:r id="V:Rule118" type="connector" idref="#_x0000_s2618"/>
        <o:r id="V:Rule119" type="connector" idref="#_x0000_s1687"/>
        <o:r id="V:Rule120" type="connector" idref="#_x0000_s1159"/>
        <o:r id="V:Rule121" type="connector" idref="#_x0000_s1188"/>
        <o:r id="V:Rule122" type="connector" idref="#_x0000_s1471"/>
        <o:r id="V:Rule123" type="connector" idref="#_x0000_s1797"/>
        <o:r id="V:Rule124" type="connector" idref="#_x0000_s1321"/>
        <o:r id="V:Rule125" type="connector" idref="#_x0000_s1855"/>
        <o:r id="V:Rule126" type="connector" idref="#_x0000_s2252"/>
        <o:r id="V:Rule127" type="connector" idref="#_x0000_s2131"/>
        <o:r id="V:Rule128" type="connector" idref="#_x0000_s1199"/>
        <o:r id="V:Rule129" type="connector" idref="#AutoShape 127"/>
        <o:r id="V:Rule130" type="connector" idref="#_x0000_s1548"/>
        <o:r id="V:Rule131" type="connector" idref="#_x0000_s2399"/>
        <o:r id="V:Rule132" type="connector" idref="#_x0000_s1333"/>
        <o:r id="V:Rule133" type="connector" idref="#_x0000_s1508"/>
        <o:r id="V:Rule134" type="connector" idref="#_x0000_s1634"/>
        <o:r id="V:Rule135" type="connector" idref="#_x0000_s1269"/>
        <o:r id="V:Rule136" type="connector" idref="#_x0000_s1247"/>
        <o:r id="V:Rule137" type="connector" idref="#AutoShape 86"/>
        <o:r id="V:Rule138" type="connector" idref="#_x0000_s1712"/>
        <o:r id="V:Rule139" type="connector" idref="#_x0000_s1308"/>
        <o:r id="V:Rule140" type="connector" idref="#_x0000_s1406"/>
        <o:r id="V:Rule141" type="connector" idref="#_x0000_s1540"/>
        <o:r id="V:Rule142" type="connector" idref="#_x0000_s1357"/>
        <o:r id="V:Rule143" type="connector" idref="#_x0000_s2922"/>
        <o:r id="V:Rule144" type="connector" idref="#_x0000_s1317"/>
        <o:r id="V:Rule145" type="connector" idref="#_x0000_s2416"/>
        <o:r id="V:Rule146" type="connector" idref="#_x0000_s1729"/>
        <o:r id="V:Rule147" type="connector" idref="#_x0000_s2230"/>
        <o:r id="V:Rule148" type="connector" idref="#_x0000_s1294"/>
        <o:r id="V:Rule149" type="connector" idref="#Прямая со стрелкой 180"/>
        <o:r id="V:Rule150" type="connector" idref="#_x0000_s1388"/>
        <o:r id="V:Rule151" type="connector" idref="#_x0000_s2212"/>
        <o:r id="V:Rule152" type="connector" idref="#_x0000_s1488"/>
        <o:r id="V:Rule153" type="connector" idref="#AutoShape 129"/>
        <o:r id="V:Rule154" type="connector" idref="#_x0000_s2480"/>
        <o:r id="V:Rule155" type="connector" idref="#Прямая со стрелкой 169"/>
        <o:r id="V:Rule156" type="connector" idref="#_x0000_s1536"/>
        <o:r id="V:Rule157" type="connector" idref="#_x0000_s1907"/>
        <o:r id="V:Rule158" type="connector" idref="#_x0000_s2209"/>
        <o:r id="V:Rule159" type="connector" idref="#_x0000_s1310"/>
        <o:r id="V:Rule160" type="connector" idref="#_x0000_s1244"/>
        <o:r id="V:Rule161" type="connector" idref="#_x0000_s1289"/>
        <o:r id="V:Rule162" type="connector" idref="#_x0000_s1324"/>
        <o:r id="V:Rule163" type="connector" idref="#_x0000_s1738"/>
        <o:r id="V:Rule164" type="connector" idref="#_x0000_s2614"/>
        <o:r id="V:Rule165" type="connector" idref="#_x0000_s2342"/>
        <o:r id="V:Rule166" type="connector" idref="#_x0000_s1623"/>
        <o:r id="V:Rule167" type="connector" idref="#_x0000_s1756"/>
        <o:r id="V:Rule168" type="connector" idref="#_x0000_s2376"/>
        <o:r id="V:Rule169" type="connector" idref="#_x0000_s2024"/>
        <o:r id="V:Rule170" type="connector" idref="#_x0000_s1711"/>
        <o:r id="V:Rule171" type="connector" idref="#_x0000_s1221"/>
        <o:r id="V:Rule172" type="connector" idref="#_x0000_s1253"/>
        <o:r id="V:Rule173" type="connector" idref="#AutoShape 91"/>
        <o:r id="V:Rule174" type="connector" idref="#_x0000_s1598"/>
        <o:r id="V:Rule175" type="connector" idref="#_x0000_s1438"/>
        <o:r id="V:Rule176" type="connector" idref="#_x0000_s1688"/>
        <o:r id="V:Rule177" type="connector" idref="#_x0000_s1326"/>
        <o:r id="V:Rule178" type="connector" idref="#_x0000_s1373"/>
        <o:r id="V:Rule179" type="connector" idref="#_x0000_s1212"/>
        <o:r id="V:Rule180" type="connector" idref="#_x0000_s1654"/>
        <o:r id="V:Rule181" type="connector" idref="#_x0000_s1236"/>
        <o:r id="V:Rule182" type="connector" idref="#_x0000_s1398"/>
        <o:r id="V:Rule183" type="connector" idref="#_x0000_s1408"/>
        <o:r id="V:Rule184" type="connector" idref="#_x0000_s1631"/>
        <o:r id="V:Rule185" type="connector" idref="#AutoShape 100"/>
        <o:r id="V:Rule186" type="connector" idref="#_x0000_s2924"/>
        <o:r id="V:Rule187" type="connector" idref="#_x0000_s2474"/>
        <o:r id="V:Rule188" type="connector" idref="#_x0000_s1675"/>
        <o:r id="V:Rule189" type="connector" idref="#_x0000_s2103"/>
        <o:r id="V:Rule190" type="connector" idref="#_x0000_s1665"/>
        <o:r id="V:Rule191" type="connector" idref="#_x0000_s2034"/>
        <o:r id="V:Rule192" type="connector" idref="#_x0000_s1242"/>
        <o:r id="V:Rule193" type="connector" idref="#_x0000_s1843"/>
        <o:r id="V:Rule194" type="connector" idref="#_x0000_s1184"/>
        <o:r id="V:Rule195" type="connector" idref="#AutoShape 93"/>
        <o:r id="V:Rule196" type="connector" idref="#_x0000_s1369"/>
        <o:r id="V:Rule197" type="connector" idref="#_x0000_s1924"/>
        <o:r id="V:Rule198" type="connector" idref="#_x0000_s1274"/>
        <o:r id="V:Rule199" type="connector" idref="#_x0000_s2331"/>
        <o:r id="V:Rule200" type="connector" idref="#_x0000_s1391"/>
        <o:r id="V:Rule201" type="connector" idref="#_x0000_s1201"/>
        <o:r id="V:Rule202" type="connector" idref="#_x0000_s1415"/>
        <o:r id="V:Rule203" type="connector" idref="#_x0000_s1601"/>
        <o:r id="V:Rule204" type="connector" idref="#_x0000_s1829"/>
        <o:r id="V:Rule205" type="connector" idref="#_x0000_s2485"/>
        <o:r id="V:Rule206" type="connector" idref="#_x0000_s2194"/>
        <o:r id="V:Rule207" type="connector" idref="#_x0000_s1381"/>
        <o:r id="V:Rule208" type="connector" idref="#_x0000_s2028"/>
        <o:r id="V:Rule209" type="connector" idref="#_x0000_s1306"/>
        <o:r id="V:Rule210" type="connector" idref="#_x0000_s1495"/>
        <o:r id="V:Rule211" type="connector" idref="#_x0000_s2923"/>
        <o:r id="V:Rule212" type="connector" idref="#_x0000_s2023"/>
        <o:r id="V:Rule213" type="connector" idref="#_x0000_s1700"/>
        <o:r id="V:Rule214" type="connector" idref="#_x0000_s2279"/>
        <o:r id="V:Rule215" type="connector" idref="#_x0000_s1758"/>
        <o:r id="V:Rule216" type="connector" idref="#_x0000_s1164"/>
        <o:r id="V:Rule217" type="connector" idref="#_x0000_s1686"/>
        <o:r id="V:Rule218" type="connector" idref="#_x0000_s1869"/>
        <o:r id="V:Rule219" type="connector" idref="#_x0000_s1739"/>
        <o:r id="V:Rule220" type="connector" idref="#_x0000_s2110"/>
        <o:r id="V:Rule221" type="connector" idref="#_x0000_s2026"/>
        <o:r id="V:Rule222" type="connector" idref="#_x0000_s1287"/>
        <o:r id="V:Rule223" type="connector" idref="#_x0000_s1744"/>
        <o:r id="V:Rule224" type="connector" idref="#AutoShape 81"/>
        <o:r id="V:Rule225" type="connector" idref="#_x0000_s1525"/>
        <o:r id="V:Rule226" type="connector" idref="#_x0000_s1780"/>
        <o:r id="V:Rule227" type="connector" idref="#_x0000_s2232"/>
        <o:r id="V:Rule228" type="connector" idref="#_x0000_s2016"/>
        <o:r id="V:Rule229" type="connector" idref="#_x0000_s2102"/>
        <o:r id="V:Rule230" type="connector" idref="#_x0000_s2231"/>
        <o:r id="V:Rule231" type="connector" idref="#_x0000_s1262"/>
        <o:r id="V:Rule232" type="connector" idref="#_x0000_s1518"/>
        <o:r id="V:Rule233" type="connector" idref="#_x0000_s1781"/>
        <o:r id="V:Rule234" type="connector" idref="#_x0000_s2224"/>
        <o:r id="V:Rule235" type="connector" idref="#_x0000_s2504"/>
        <o:r id="V:Rule236" type="connector" idref="#_x0000_s1215"/>
        <o:r id="V:Rule237" type="connector" idref="#_x0000_s1178"/>
        <o:r id="V:Rule238" type="connector" idref="#_x0000_s1433"/>
        <o:r id="V:Rule239" type="connector" idref="#_x0000_s1271"/>
        <o:r id="V:Rule240" type="connector" idref="#_x0000_s1957"/>
        <o:r id="V:Rule241" type="connector" idref="#_x0000_s1822"/>
        <o:r id="V:Rule242" type="connector" idref="#_x0000_s1245"/>
        <o:r id="V:Rule243" type="connector" idref="#_x0000_s2217"/>
        <o:r id="V:Rule244" type="connector" idref="#_x0000_s2849"/>
        <o:r id="V:Rule245" type="connector" idref="#_x0000_s1480"/>
        <o:r id="V:Rule246" type="connector" idref="#_x0000_s1231"/>
        <o:r id="V:Rule247" type="connector" idref="#AutoShape 132"/>
        <o:r id="V:Rule248" type="connector" idref="#_x0000_s1318"/>
        <o:r id="V:Rule249" type="connector" idref="#AutoShape 90"/>
        <o:r id="V:Rule250" type="connector" idref="#_x0000_s2109"/>
        <o:r id="V:Rule251" type="connector" idref="#_x0000_s1187"/>
        <o:r id="V:Rule252" type="connector" idref="#_x0000_s1506"/>
        <o:r id="V:Rule253" type="connector" idref="#_x0000_s1365"/>
        <o:r id="V:Rule254" type="connector" idref="#_x0000_s2903"/>
        <o:r id="V:Rule255" type="connector" idref="#_x0000_s1622"/>
        <o:r id="V:Rule256" type="connector" idref="#_x0000_s1828"/>
        <o:r id="V:Rule257" type="connector" idref="#_x0000_s1273"/>
        <o:r id="V:Rule258" type="connector" idref="#_x0000_s1954"/>
        <o:r id="V:Rule259" type="connector" idref="#_x0000_s1400"/>
        <o:r id="V:Rule260" type="connector" idref="#_x0000_s1162"/>
        <o:r id="V:Rule261" type="connector" idref="#_x0000_s1653"/>
        <o:r id="V:Rule262" type="connector" idref="#Прямая со стрелкой 143"/>
        <o:r id="V:Rule263" type="connector" idref="#_x0000_s1418"/>
        <o:r id="V:Rule264" type="connector" idref="#_x0000_s1685"/>
        <o:r id="V:Rule265" type="connector" idref="#_x0000_s1515"/>
        <o:r id="V:Rule266" type="connector" idref="#_x0000_s1490"/>
        <o:r id="V:Rule267" type="connector" idref="#_x0000_s1880"/>
        <o:r id="V:Rule268" type="connector" idref="#Прямая со стрелкой 170"/>
        <o:r id="V:Rule269" type="connector" idref="#_x0000_s1894"/>
        <o:r id="V:Rule270" type="connector" idref="#_x0000_s1510"/>
        <o:r id="V:Rule271" type="connector" idref="#_x0000_s1295"/>
        <o:r id="V:Rule272" type="connector" idref="#_x0000_s1767"/>
        <o:r id="V:Rule273" type="connector" idref="#_x0000_s2134"/>
        <o:r id="V:Rule274" type="connector" idref="#_x0000_s1785"/>
        <o:r id="V:Rule275" type="connector" idref="#_x0000_s2852"/>
        <o:r id="V:Rule276" type="connector" idref="#AutoShape 120"/>
        <o:r id="V:Rule277" type="connector" idref="#AutoShape 79"/>
        <o:r id="V:Rule278" type="connector" idref="#AutoShape 131"/>
        <o:r id="V:Rule279" type="connector" idref="#_x0000_s2025"/>
        <o:r id="V:Rule280" type="connector" idref="#_x0000_s2197"/>
        <o:r id="V:Rule281" type="connector" idref="#_x0000_s1228"/>
        <o:r id="V:Rule282" type="connector" idref="#_x0000_s2216"/>
        <o:r id="V:Rule283" type="connector" idref="#_x0000_s1267"/>
        <o:r id="V:Rule284" type="connector" idref="#_x0000_s1173"/>
        <o:r id="V:Rule285" type="connector" idref="#_x0000_s2629"/>
        <o:r id="V:Rule286" type="connector" idref="#_x0000_s1463"/>
        <o:r id="V:Rule287" type="connector" idref="#_x0000_s1218"/>
        <o:r id="V:Rule288" type="connector" idref="#AutoShape 133"/>
        <o:r id="V:Rule289" type="connector" idref="#_x0000_s1851"/>
        <o:r id="V:Rule290" type="connector" idref="#_x0000_s1179"/>
        <o:r id="V:Rule291" type="connector" idref="#_x0000_s1502"/>
        <o:r id="V:Rule292" type="connector" idref="#_x0000_s2621"/>
        <o:r id="V:Rule293" type="connector" idref="#_x0000_s1521"/>
        <o:r id="V:Rule294" type="connector" idref="#_x0000_s1775"/>
        <o:r id="V:Rule295" type="connector" idref="#_x0000_s1745"/>
        <o:r id="V:Rule296" type="connector" idref="#_x0000_s2220"/>
        <o:r id="V:Rule297" type="connector" idref="#_x0000_s1794"/>
        <o:r id="V:Rule298" type="connector" idref="#_x0000_s2084"/>
        <o:r id="V:Rule299" type="connector" idref="#_x0000_s1689"/>
        <o:r id="V:Rule300" type="connector" idref="#Прямая со стрелкой 178"/>
        <o:r id="V:Rule301" type="connector" idref="#_x0000_s1234"/>
        <o:r id="V:Rule302" type="connector" idref="#_x0000_s1379"/>
        <o:r id="V:Rule303" type="connector" idref="#_x0000_s1903"/>
        <o:r id="V:Rule304" type="connector" idref="#_x0000_s1663"/>
        <o:r id="V:Rule305" type="connector" idref="#_x0000_s1382"/>
        <o:r id="V:Rule306" type="connector" idref="#_x0000_s2228"/>
        <o:r id="V:Rule307" type="connector" idref="#_x0000_s2478"/>
        <o:r id="V:Rule308" type="connector" idref="#_x0000_s1546"/>
        <o:r id="V:Rule309" type="connector" idref="#_x0000_s1658"/>
        <o:r id="V:Rule310" type="connector" idref="#_x0000_s1922"/>
        <o:r id="V:Rule311" type="connector" idref="#AutoShape 96"/>
        <o:r id="V:Rule312" type="connector" idref="#_x0000_s1275"/>
        <o:r id="V:Rule313" type="connector" idref="#_x0000_s1516"/>
        <o:r id="V:Rule314" type="connector" idref="#_x0000_s1519"/>
        <o:r id="V:Rule315" type="connector" idref="#_x0000_s2479"/>
        <o:r id="V:Rule316" type="connector" idref="#_x0000_s1728"/>
        <o:r id="V:Rule317" type="connector" idref="#_x0000_s1487"/>
        <o:r id="V:Rule318" type="connector" idref="#_x0000_s1314"/>
        <o:r id="V:Rule319" type="connector" idref="#_x0000_s1219"/>
        <o:r id="V:Rule320" type="connector" idref="#_x0000_s1673"/>
        <o:r id="V:Rule321" type="connector" idref="#_x0000_s2380"/>
        <o:r id="V:Rule322" type="connector" idref="#_x0000_s1260"/>
        <o:r id="V:Rule323" type="connector" idref="#_x0000_s2335"/>
        <o:r id="V:Rule324" type="connector" idref="#_x0000_s1539"/>
        <o:r id="V:Rule325" type="connector" idref="#_x0000_s1787"/>
        <o:r id="V:Rule326" type="connector" idref="#_x0000_s1670"/>
        <o:r id="V:Rule327" type="connector" idref="#_x0000_s1709"/>
        <o:r id="V:Rule328" type="connector" idref="#_x0000_s2101"/>
        <o:r id="V:Rule329" type="connector" idref="#_x0000_s1939"/>
        <o:r id="V:Rule330" type="connector" idref="#_x0000_s2336"/>
        <o:r id="V:Rule331" type="connector" idref="#_x0000_s1847"/>
        <o:r id="V:Rule332" type="connector" idref="#_x0000_s2909"/>
        <o:r id="V:Rule333" type="connector" idref="#_x0000_s2902"/>
        <o:r id="V:Rule334" type="connector" idref="#_x0000_s1451"/>
        <o:r id="V:Rule335" type="connector" idref="#_x0000_s1396"/>
        <o:r id="V:Rule336" type="connector" idref="#_x0000_s2129"/>
        <o:r id="V:Rule337" type="connector" idref="#_x0000_s1364"/>
        <o:r id="V:Rule338" type="connector" idref="#_x0000_s1679"/>
        <o:r id="V:Rule339" type="connector" idref="#_x0000_s1891"/>
        <o:r id="V:Rule340" type="connector" idref="#_x0000_s2626"/>
        <o:r id="V:Rule341" type="connector" idref="#_x0000_s1266"/>
        <o:r id="V:Rule342" type="connector" idref="#_x0000_s2214"/>
        <o:r id="V:Rule343" type="connector" idref="#_x0000_s1940"/>
        <o:r id="V:Rule344" type="connector" idref="#_x0000_s1483"/>
        <o:r id="V:Rule345" type="connector" idref="#_x0000_s1600"/>
        <o:r id="V:Rule346" type="connector" idref="#_x0000_s1217"/>
        <o:r id="V:Rule347" type="connector" idref="#_x0000_s1616"/>
        <o:r id="V:Rule348" type="connector" idref="#_x0000_s1666"/>
        <o:r id="V:Rule349" type="connector" idref="#_x0000_s1757"/>
        <o:r id="V:Rule350" type="connector" idref="#_x0000_s1302"/>
        <o:r id="V:Rule351" type="connector" idref="#Прямая со стрелкой 153"/>
        <o:r id="V:Rule352" type="connector" idref="#_x0000_s1431"/>
        <o:r id="V:Rule353" type="connector" idref="#_x0000_s1288"/>
        <o:r id="V:Rule354" type="connector" idref="#_x0000_s1279"/>
        <o:r id="V:Rule355" type="connector" idref="#_x0000_s1446"/>
        <o:r id="V:Rule356" type="connector" idref="#_x0000_s1453"/>
        <o:r id="V:Rule357" type="connector" idref="#_x0000_s2500"/>
        <o:r id="V:Rule358" type="connector" idref="#_x0000_s1697"/>
        <o:r id="V:Rule359" type="connector" idref="#_x0000_s2378"/>
        <o:r id="V:Rule360" type="connector" idref="#_x0000_s1667"/>
        <o:r id="V:Rule361" type="connector" idref="#_x0000_s2221"/>
        <o:r id="V:Rule362" type="connector" idref="#_x0000_s2030"/>
        <o:r id="V:Rule363" type="connector" idref="#_x0000_s1838"/>
        <o:r id="V:Rule364" type="connector" idref="#_x0000_s1296"/>
        <o:r id="V:Rule365" type="connector" idref="#_x0000_s2271"/>
        <o:r id="V:Rule366" type="connector" idref="#_x0000_s2082"/>
        <o:r id="V:Rule367" type="connector" idref="#_x0000_s1603"/>
        <o:r id="V:Rule368" type="connector" idref="#_x0000_s1449"/>
        <o:r id="V:Rule369" type="connector" idref="#_x0000_s1494"/>
        <o:r id="V:Rule370" type="connector" idref="#_x0000_s1551"/>
        <o:r id="V:Rule371" type="connector" idref="#_x0000_s1710"/>
        <o:r id="V:Rule372" type="connector" idref="#_x0000_s1198"/>
        <o:r id="V:Rule373" type="connector" idref="#AutoShape 125"/>
        <o:r id="V:Rule374" type="connector" idref="#_x0000_s2018"/>
        <o:r id="V:Rule375" type="connector" idref="#_x0000_s2518"/>
        <o:r id="V:Rule376" type="connector" idref="#_x0000_s2398"/>
        <o:r id="V:Rule377" type="connector" idref="#_x0000_s2171"/>
        <o:r id="V:Rule378" type="connector" idref="#_x0000_s1497"/>
        <o:r id="V:Rule379" type="connector" idref="#_x0000_s2127"/>
        <o:r id="V:Rule380" type="connector" idref="#_x0000_s1181"/>
        <o:r id="V:Rule381" type="connector" idref="#_x0000_s2111"/>
        <o:r id="V:Rule382" type="connector" idref="#_x0000_s1499"/>
        <o:r id="V:Rule383" type="connector" idref="#_x0000_s1450"/>
        <o:r id="V:Rule384" type="connector" idref="#_x0000_s2616"/>
        <o:r id="V:Rule385" type="connector" idref="#_x0000_s2022"/>
        <o:r id="V:Rule386" type="connector" idref="#_x0000_s1804"/>
        <o:r id="V:Rule387" type="connector" idref="#_x0000_s1662"/>
        <o:r id="V:Rule388" type="connector" idref="#_x0000_s1280"/>
        <o:r id="V:Rule389" type="connector" idref="#_x0000_s1456"/>
        <o:r id="V:Rule390" type="connector" idref="#_x0000_s1535"/>
        <o:r id="V:Rule391" type="connector" idref="#_x0000_s1303"/>
        <o:r id="V:Rule392" type="connector" idref="#_x0000_s2864"/>
        <o:r id="V:Rule393" type="connector" idref="#_x0000_s1479"/>
        <o:r id="V:Rule394" type="connector" idref="#_x0000_s1544"/>
        <o:r id="V:Rule395" type="connector" idref="#_x0000_s1485"/>
        <o:r id="V:Rule396" type="connector" idref="#_x0000_s2918"/>
        <o:r id="V:Rule397" type="connector" idref="#_x0000_s2641"/>
        <o:r id="V:Rule398" type="connector" idref="#_x0000_s1774"/>
        <o:r id="V:Rule399" type="connector" idref="#_x0000_s1945"/>
        <o:r id="V:Rule400" type="connector" idref="#_x0000_s1526"/>
        <o:r id="V:Rule401" type="connector" idref="#_x0000_s1950"/>
        <o:r id="V:Rule402" type="connector" idref="#_x0000_s2343"/>
        <o:r id="V:Rule403" type="connector" idref="#_x0000_s1638"/>
        <o:r id="V:Rule404" type="connector" idref="#_x0000_s1690"/>
        <o:r id="V:Rule405" type="connector" idref="#_x0000_s1469"/>
        <o:r id="V:Rule406" type="connector" idref="#_x0000_s1920"/>
        <o:r id="V:Rule407" type="connector" idref="#_x0000_s1604"/>
        <o:r id="V:Rule408" type="connector" idref="#_x0000_s1530"/>
        <o:r id="V:Rule409" type="connector" idref="#AutoShape 126"/>
        <o:r id="V:Rule410" type="connector" idref="#_x0000_s1550"/>
        <o:r id="V:Rule411" type="connector" idref="#_x0000_s1951"/>
        <o:r id="V:Rule412" type="connector" idref="#_x0000_s1305"/>
        <o:r id="V:Rule413" type="connector" idref="#_x0000_s2865"/>
        <o:r id="V:Rule414" type="connector" idref="#_x0000_s1947"/>
        <o:r id="V:Rule415" type="connector" idref="#_x0000_s1952"/>
        <o:r id="V:Rule416" type="connector" idref="#_x0000_s1491"/>
        <o:r id="V:Rule417" type="connector" idref="#_x0000_s2312"/>
        <o:r id="V:Rule418" type="connector" idref="#_x0000_s1481"/>
        <o:r id="V:Rule419" type="connector" idref="#_x0000_s2104"/>
        <o:r id="V:Rule420" type="connector" idref="#_x0000_s2105"/>
        <o:r id="V:Rule421" type="connector" idref="#_x0000_s2330"/>
        <o:r id="V:Rule422" type="connector" idref="#_x0000_s2475"/>
        <o:r id="V:Rule423" type="connector" idref="#_x0000_s2623"/>
        <o:r id="V:Rule424" type="connector" idref="#_x0000_s1380"/>
        <o:r id="V:Rule425" type="connector" idref="#_x0000_s1435"/>
        <o:r id="V:Rule426" type="connector" idref="#_x0000_s1680"/>
        <o:r id="V:Rule427" type="connector" idref="#_x0000_s2392"/>
        <o:r id="V:Rule428" type="connector" idref="#AutoShape 51"/>
        <o:r id="V:Rule429" type="connector" idref="#_x0000_s1795"/>
        <o:r id="V:Rule430" type="connector" idref="#_x0000_s2313"/>
        <o:r id="V:Rule431" type="connector" idref="#_x0000_s1349"/>
        <o:r id="V:Rule432" type="connector" idref="#_x0000_s1902"/>
        <o:r id="V:Rule433" type="connector" idref="#_x0000_s1320"/>
        <o:r id="V:Rule434" type="connector" idref="#_x0000_s1265"/>
        <o:r id="V:Rule435" type="connector" idref="#_x0000_s1541"/>
        <o:r id="V:Rule436" type="connector" idref="#_x0000_s1264"/>
        <o:r id="V:Rule437" type="connector" idref="#_x0000_s2630"/>
        <o:r id="V:Rule438" type="connector" idref="#_x0000_s1746"/>
        <o:r id="V:Rule439" type="connector" idref="#_x0000_s1270"/>
        <o:r id="V:Rule440" type="connector" idref="#_x0000_s1681"/>
        <o:r id="V:Rule441" type="connector" idref="#_x0000_s2106"/>
        <o:r id="V:Rule442" type="connector" idref="#_x0000_s2920"/>
        <o:r id="V:Rule443" type="connector" idref="#_x0000_s1170"/>
        <o:r id="V:Rule444" type="connector" idref="#_x0000_s1861"/>
        <o:r id="V:Rule445" type="connector" idref="#_x0000_s1644"/>
        <o:r id="V:Rule446" type="connector" idref="#_x0000_s1683"/>
        <o:r id="V:Rule447" type="connector" idref="#_x0000_s1691"/>
        <o:r id="V:Rule448" type="connector" idref="#AutoShape 50"/>
        <o:r id="V:Rule449" type="connector" idref="#_x0000_s1640"/>
        <o:r id="V:Rule450" type="connector" idref="#_x0000_s1882"/>
        <o:r id="V:Rule451" type="connector" idref="#_x0000_s2223"/>
        <o:r id="V:Rule452" type="connector" idref="#_x0000_s2341"/>
        <o:r id="V:Rule453" type="connector" idref="#_x0000_s2426"/>
        <o:r id="V:Rule454" type="connector" idref="#_x0000_s1917"/>
        <o:r id="V:Rule455" type="connector" idref="#_x0000_s1313"/>
        <o:r id="V:Rule456" type="connector" idref="#_x0000_s2035"/>
        <o:r id="V:Rule457" type="connector" idref="#_x0000_s1206"/>
        <o:r id="V:Rule458" type="connector" idref="#_x0000_s1597"/>
        <o:r id="V:Rule459" type="connector" idref="#_x0000_s1827"/>
        <o:r id="V:Rule460" type="connector" idref="#_x0000_s2078"/>
        <o:r id="V:Rule461" type="connector" idref="#_x0000_s2211"/>
        <o:r id="V:Rule462" type="connector" idref="#_x0000_s2520"/>
        <o:r id="V:Rule463" type="connector" idref="#_x0000_s1370"/>
        <o:r id="V:Rule464" type="connector" idref="#_x0000_s1375"/>
        <o:r id="V:Rule465" type="connector" idref="#_x0000_s1327"/>
        <o:r id="V:Rule466" type="connector" idref="#_x0000_s1635"/>
        <o:r id="V:Rule467" type="connector" idref="#AutoShape 80"/>
        <o:r id="V:Rule468" type="connector" idref="#_x0000_s2622"/>
        <o:r id="V:Rule469" type="connector" idref="#_x0000_s1911"/>
        <o:r id="V:Rule470" type="connector" idref="#_x0000_s1668"/>
        <o:r id="V:Rule471" type="connector" idref="#_x0000_s1186"/>
        <o:r id="V:Rule472" type="connector" idref="#_x0000_s1339"/>
        <o:r id="V:Rule473" type="connector" idref="#_x0000_s1213"/>
        <o:r id="V:Rule474" type="connector" idref="#_x0000_s2133"/>
        <o:r id="V:Rule475" type="connector" idref="#_x0000_s2484"/>
        <o:r id="V:Rule476" type="connector" idref="#_x0000_s1830"/>
        <o:r id="V:Rule477" type="connector" idref="#_x0000_s1533"/>
        <o:r id="V:Rule478" type="connector" idref="#_x0000_s1699"/>
        <o:r id="V:Rule479" type="connector" idref="#_x0000_s1252"/>
        <o:r id="V:Rule480" type="connector" idref="#_x0000_s1512"/>
        <o:r id="V:Rule481" type="connector" idref="#_x0000_s1779"/>
        <o:r id="V:Rule482" type="connector" idref="#_x0000_s1492"/>
        <o:r id="V:Rule483" type="connector" idref="#_x0000_s1486"/>
        <o:r id="V:Rule484" type="connector" idref="#_x0000_s2898"/>
        <o:r id="V:Rule485" type="connector" idref="#_x0000_s2337"/>
        <o:r id="V:Rule486" type="connector" idref="#_x0000_s1763"/>
        <o:r id="V:Rule487" type="connector" idref="#_x0000_s2511"/>
        <o:r id="V:Rule488" type="connector" idref="#_x0000_s1166"/>
        <o:r id="V:Rule489" type="connector" idref="#_x0000_s2153"/>
        <o:r id="V:Rule490" type="connector" idref="#_x0000_s1671"/>
        <o:r id="V:Rule491" type="connector" idref="#_x0000_s2308"/>
        <o:r id="V:Rule492" type="connector" idref="#_x0000_s1672"/>
        <o:r id="V:Rule493" type="connector" idref="#_x0000_s1676"/>
        <o:r id="V:Rule494" type="connector" idref="#_x0000_s1545"/>
        <o:r id="V:Rule495" type="connector" idref="#_x0000_s1599"/>
        <o:r id="V:Rule496" type="connector" idref="#_x0000_s1205"/>
        <o:r id="V:Rule497" type="connector" idref="#_x0000_s1682"/>
        <o:r id="V:Rule498" type="connector" idref="#_x0000_s1531"/>
        <o:r id="V:Rule499" type="connector" idref="#_x0000_s1235"/>
        <o:r id="V:Rule500" type="connector" idref="#_x0000_s1211"/>
        <o:r id="V:Rule501" type="connector" idref="#AutoShape 124"/>
        <o:r id="V:Rule502" type="connector" idref="#_x0000_s1358"/>
        <o:r id="V:Rule503" type="connector" idref="#_x0000_s1454"/>
        <o:r id="V:Rule504" type="connector" idref="#_x0000_s2919"/>
        <o:r id="V:Rule505" type="connector" idref="#_x0000_s2227"/>
        <o:r id="V:Rule506" type="connector" idref="#_x0000_s2229"/>
        <o:r id="V:Rule507" type="connector" idref="#_x0000_s2483"/>
        <o:r id="V:Rule508" type="connector" idref="#_x0000_s1312"/>
        <o:r id="V:Rule509" type="connector" idref="#_x0000_s1420"/>
        <o:r id="V:Rule510" type="connector" idref="#Прямая со стрелкой 142"/>
        <o:r id="V:Rule511" type="connector" idref="#_x0000_s1241"/>
        <o:r id="V:Rule512" type="connector" idref="#_x0000_s1643"/>
        <o:r id="V:Rule513" type="connector" idref="#_x0000_s1777"/>
        <o:r id="V:Rule514" type="connector" idref="#_x0000_s1620"/>
        <o:r id="V:Rule515" type="connector" idref="#AutoShape 92"/>
        <o:r id="V:Rule516" type="connector" idref="#_x0000_s1154"/>
        <o:r id="V:Rule517" type="connector" idref="#_x0000_s1788"/>
        <o:r id="V:Rule518" type="connector" idref="#_x0000_s2218"/>
        <o:r id="V:Rule519" type="connector" idref="#_x0000_s1351"/>
        <o:r id="V:Rule520" type="connector" idref="#_x0000_s1477"/>
        <o:r id="V:Rule521" type="connector" idref="#Прямая со стрелкой 179"/>
        <o:r id="V:Rule522" type="connector" idref="#_x0000_s1727"/>
        <o:r id="V:Rule523" type="connector" idref="#_x0000_s1523"/>
        <o:r id="V:Rule524" type="connector" idref="#_x0000_s2033"/>
        <o:r id="V:Rule525" type="connector" idref="#_x0000_s1845"/>
        <o:r id="V:Rule526" type="connector" idref="#_x0000_s1923"/>
        <o:r id="V:Rule527" type="connector" idref="#_x0000_s2428"/>
        <o:r id="V:Rule528" type="connector" idref="#_x0000_s2107"/>
        <o:r id="V:Rule529" type="connector" idref="#_x0000_s1639"/>
        <o:r id="V:Rule530" type="connector" idref="#_x0000_s2074"/>
        <o:r id="V:Rule531" type="connector" idref="#_x0000_s1158"/>
        <o:r id="V:Rule532" type="connector" idref="#_x0000_s1949"/>
        <o:r id="V:Rule533" type="connector" idref="#_x0000_s1152"/>
        <o:r id="V:Rule534" type="connector" idref="#_x0000_s1918"/>
        <o:r id="V:Rule535" type="connector" idref="#_x0000_s1931"/>
        <o:r id="V:Rule536" type="connector" idref="#_x0000_s2079"/>
        <o:r id="V:Rule537" type="connector" idref="#_x0000_s1172"/>
        <o:r id="V:Rule538" type="connector" idref="#_x0000_s2196"/>
        <o:r id="V:Rule539" type="connector" idref="#_x0000_s1959"/>
        <o:r id="V:Rule540" type="connector" idref="#_x0000_s2910"/>
        <o:r id="V:Rule541" type="connector" idref="#_x0000_s1769"/>
        <o:r id="V:Rule542" type="connector" idref="#_x0000_s1177"/>
        <o:r id="V:Rule543" type="connector" idref="#_x0000_s1543"/>
        <o:r id="V:Rule544" type="connector" idref="#_x0000_s2329"/>
        <o:r id="V:Rule545" type="connector" idref="#_x0000_s1875"/>
        <o:r id="V:Rule546" type="connector" idref="#_x0000_s1719"/>
        <o:r id="V:Rule547" type="connector" idref="#_x0000_s1353"/>
        <o:r id="V:Rule548" type="connector" idref="#_x0000_s1226"/>
        <o:r id="V:Rule549" type="connector" idref="#_x0000_s2625"/>
        <o:r id="V:Rule550" type="connector" idref="#_x0000_s1286"/>
        <o:r id="V:Rule551" type="connector" idref="#_x0000_s1307"/>
        <o:r id="V:Rule552" type="connector" idref="#_x0000_s1629"/>
        <o:r id="V:Rule553" type="connector" idref="#_x0000_s1534"/>
        <o:r id="V:Rule554" type="connector" idref="#_x0000_s1248"/>
        <o:r id="V:Rule555" type="connector" idref="#_x0000_s1352"/>
        <o:r id="V:Rule556" type="connector" idref="#_x0000_s1694"/>
        <o:r id="V:Rule557" type="connector" idref="#_x0000_s2027"/>
        <o:r id="V:Rule558" type="connector" idref="#_x0000_s2213"/>
        <o:r id="V:Rule559" type="connector" idref="#_x0000_s2862"/>
        <o:r id="V:Rule560" type="connector" idref="#_x0000_s1277"/>
        <o:r id="V:Rule561" type="connector" idref="#_x0000_s1806"/>
        <o:r id="V:Rule562" type="connector" idref="#_x0000_s1250"/>
        <o:r id="V:Rule563" type="connector" idref="#_x0000_s1552"/>
        <o:r id="V:Rule564" type="connector" idref="#AutoShape 97"/>
        <o:r id="V:Rule565" type="connector" idref="#_x0000_s2125"/>
        <o:r id="V:Rule566" type="connector" idref="#_x0000_s2233"/>
        <o:r id="V:Rule567" type="connector" idref="#_x0000_s2627"/>
        <o:r id="V:Rule568" type="connector" idref="#_x0000_s2907"/>
        <o:r id="V:Rule569" type="connector" idref="#_x0000_s1703"/>
        <o:r id="V:Rule570" type="connector" idref="#AutoShape 112"/>
        <o:r id="V:Rule571" type="connector" idref="#_x0000_s1693"/>
        <o:r id="V:Rule572" type="connector" idref="#_x0000_s2513"/>
        <o:r id="V:Rule573" type="connector" idref="#_x0000_s2015"/>
        <o:r id="V:Rule574" type="connector" idref="#_x0000_s2519"/>
        <o:r id="V:Rule575" type="connector" idref="#AutoShape 113"/>
        <o:r id="V:Rule576" type="connector" idref="#_x0000_s1493"/>
        <o:r id="V:Rule577" type="connector" idref="#_x0000_s2020"/>
        <o:r id="V:Rule578" type="connector" idref="#_x0000_s2047"/>
        <o:r id="V:Rule579" type="connector" idref="#_x0000_s1309"/>
        <o:r id="V:Rule580" type="connector" idref="#_x0000_s1498"/>
        <o:r id="V:Rule581" type="connector" idref="#AutoShape 128"/>
        <o:r id="V:Rule582" type="connector" idref="#_x0000_s1466"/>
        <o:r id="V:Rule583" type="connector" idref="#_x0000_s2539"/>
        <o:r id="V:Rule584" type="connector" idref="#_x0000_s1803"/>
        <o:r id="V:Rule585" type="connector" idref="#Прямая со стрелкой 172"/>
        <o:r id="V:Rule586" type="connector" idref="#_x0000_s2036"/>
        <o:r id="V:Rule587" type="connector" idref="#_x0000_s1432"/>
        <o:r id="V:Rule588" type="connector" idref="#_x0000_s2379"/>
        <o:r id="V:Rule589" type="connector" idref="#_x0000_s1328"/>
        <o:r id="V:Rule590" type="connector" idref="#_x0000_s1409"/>
        <o:r id="V:Rule591" type="connector" idref="#_x0000_s2346"/>
        <o:r id="V:Rule592" type="connector" idref="#_x0000_s1532"/>
        <o:r id="V:Rule593" type="connector" idref="#_x0000_s2198"/>
        <o:r id="V:Rule594" type="connector" idref="#_x0000_s1796"/>
        <o:r id="V:Rule595" type="connector" idref="#_x0000_s1636"/>
        <o:r id="V:Rule596" type="connector" idref="#_x0000_s1363"/>
        <o:r id="V:Rule597" type="connector" idref="#_x0000_s2215"/>
        <o:r id="V:Rule598" type="connector" idref="#_x0000_s1395"/>
        <o:r id="V:Rule599" type="connector" idref="#_x0000_s1718"/>
        <o:r id="V:Rule600" type="connector" idref="#_x0000_s1765"/>
        <o:r id="V:Rule601" type="connector" idref="#_x0000_s1684"/>
        <o:r id="V:Rule602" type="connector" idref="#_x0000_s2273"/>
        <o:r id="V:Rule603" type="connector" idref="#_x0000_s1854"/>
        <o:r id="V:Rule604" type="connector" idref="#_x0000_s1230"/>
        <o:r id="V:Rule605" type="connector" idref="#_x0000_s1220"/>
        <o:r id="V:Rule606" type="connector" idref="#_x0000_s2081"/>
        <o:r id="V:Rule607" type="connector" idref="#_x0000_s1169"/>
        <o:r id="V:Rule608" type="connector" idref="#_x0000_s1447"/>
        <o:r id="V:Rule609" type="connector" idref="#_x0000_s1399"/>
        <o:r id="V:Rule610" type="connector" idref="#_x0000_s1496"/>
        <o:r id="V:Rule611" type="connector" idref="#_x0000_s1802"/>
        <o:r id="V:Rule612" type="connector" idref="#_x0000_s1759"/>
        <o:r id="V:Rule613" type="connector" idref="#_x0000_s1664"/>
        <o:r id="V:Rule614" type="connector" idref="#_x0000_s1329"/>
        <o:r id="V:Rule615" type="connector" idref="#_x0000_s1278"/>
        <o:r id="V:Rule616" type="connector" idref="#_x0000_s1652"/>
        <o:r id="V:Rule617" type="connector" idref="#_x0000_s2072"/>
        <o:r id="V:Rule618" type="connector" idref="#_x0000_s1520"/>
        <o:r id="V:Rule619" type="connector" idref="#_x0000_s1171"/>
        <o:r id="V:Rule620" type="connector" idref="#_x0000_s1786"/>
        <o:r id="V:Rule621" type="connector" idref="#_x0000_s1630"/>
        <o:r id="V:Rule622" type="connector" idref="#_x0000_s1216"/>
        <o:r id="V:Rule623" type="connector" idref="#_x0000_s1441"/>
        <o:r id="V:Rule624" type="connector" idref="#AutoShape 121"/>
        <o:r id="V:Rule625" type="connector" idref="#Прямая со стрелкой 177"/>
        <o:r id="V:Rule626" type="connector" idref="#_x0000_s1223"/>
        <o:r id="V:Rule627" type="connector" idref="#_x0000_s1439"/>
        <o:r id="V:Rule628" type="connector" idref="#_x0000_s2278"/>
        <o:r id="V:Rule629" type="connector" idref="#_x0000_s1953"/>
        <o:r id="V:Rule630" type="connector" idref="#_x0000_s1489"/>
        <o:r id="V:Rule631" type="connector" idref="#_x0000_s2615"/>
        <o:r id="V:Rule632" type="connector" idref="#_x0000_s2373"/>
        <o:r id="V:Rule633" type="connector" idref="#_x0000_s2083"/>
        <o:r id="V:Rule634" type="connector" idref="#_x0000_s1455"/>
        <o:r id="V:Rule635" type="connector" idref="#_x0000_s1457"/>
        <o:r id="V:Rule636" type="connector" idref="#_x0000_s1285"/>
        <o:r id="V:Rule637" type="connector" idref="#_x0000_s2415"/>
        <o:r id="V:Rule638" type="connector" idref="#AutoShape 119"/>
        <o:r id="V:Rule639" type="connector" idref="#_x0000_s1175"/>
        <o:r id="V:Rule640" type="connector" idref="#_x0000_s1348"/>
        <o:r id="V:Rule641" type="connector" idref="#_x0000_s1935"/>
        <o:r id="V:Rule642" type="connector" idref="#_x0000_s1222"/>
        <o:r id="V:Rule643" type="connector" idref="#_x0000_s1385"/>
        <o:r id="V:Rule644" type="connector" idref="#_x0000_s2515"/>
        <o:r id="V:Rule645" type="connector" idref="#_x0000_s1345"/>
        <o:r id="V:Rule646" type="connector" idref="#_x0000_s1225"/>
        <o:r id="V:Rule647" type="connector" idref="#_x0000_s1263"/>
        <o:r id="V:Rule648" type="connector" idref="#_x0000_s2624"/>
        <o:r id="V:Rule649" type="connector" idref="#_x0000_s2900"/>
        <o:r id="V:Rule650" type="connector" idref="#_x0000_s1315"/>
        <o:r id="V:Rule651" type="connector" idref="#_x0000_s2076"/>
        <o:r id="V:Rule652" type="connector" idref="#AutoShape 109"/>
        <o:r id="V:Rule653" type="connector" idref="#_x0000_s1246"/>
        <o:r id="V:Rule654" type="connector" idref="#_x0000_s2307"/>
        <o:r id="V:Rule655" type="connector" idref="#AutoShape 118"/>
        <o:r id="V:Rule656" type="connector" idref="#_x0000_s2899"/>
        <o:r id="V:Rule657" type="connector" idref="#_x0000_s1723"/>
        <o:r id="V:Rule658" type="connector" idref="#_x0000_s1359"/>
        <o:r id="V:Rule659" type="connector" idref="#AutoShape 52"/>
        <o:r id="V:Rule660" type="connector" idref="#_x0000_s2251"/>
        <o:r id="V:Rule661" type="connector" idref="#_x0000_s1468"/>
        <o:r id="V:Rule662" type="connector" idref="#_x0000_s2195"/>
        <o:r id="V:Rule663" type="connector" idref="#_x0000_s2067"/>
        <o:r id="V:Rule664" type="connector" idref="#_x0000_s1419"/>
        <o:r id="V:Rule665" type="connector" idref="#_x0000_s1176"/>
        <o:r id="V:Rule666" type="connector" idref="#_x0000_s1476"/>
        <o:r id="V:Rule667" type="connector" idref="#AutoShape 111"/>
        <o:r id="V:Rule668" type="connector" idref="#_x0000_s2272"/>
        <o:r id="V:Rule669" type="connector" idref="#_x0000_s1741"/>
        <o:r id="V:Rule670" type="connector" idref="#_x0000_s2128"/>
        <o:r id="V:Rule671" type="connector" idref="#_x0000_s1776"/>
        <o:r id="V:Rule672" type="connector" idref="#_x0000_s1443"/>
        <o:r id="V:Rule673" type="connector" idref="#_x0000_s1641"/>
        <o:r id="V:Rule674" type="connector" idref="#AutoShape 49"/>
        <o:r id="V:Rule675" type="connector" idref="#_x0000_s2031"/>
        <o:r id="V:Rule676" type="connector" idref="#_x0000_s1153"/>
        <o:r id="V:Rule677" type="connector" idref="#AutoShape 78"/>
        <o:r id="V:Rule678" type="connector" idref="#_x0000_s2135"/>
        <o:r id="V:Rule679" type="connector" idref="#_x0000_s1163"/>
        <o:r id="V:Rule680" type="connector" idref="#_x0000_s2222"/>
        <o:r id="V:Rule681" type="connector" idref="#_x0000_s1507"/>
        <o:r id="V:Rule682" type="connector" idref="#_x0000_s2077"/>
        <o:r id="V:Rule683" type="connector" idref="#_x0000_s1764"/>
        <o:r id="V:Rule684" type="connector" idref="#_x0000_s1868"/>
        <o:r id="V:Rule685" type="connector" idref="#_x0000_s1946"/>
        <o:r id="V:Rule686" type="connector" idref="#_x0000_s2021"/>
        <o:r id="V:Rule687" type="connector" idref="#_x0000_s2477"/>
        <o:r id="V:Rule688" type="connector" idref="#_x0000_s1698"/>
        <o:r id="V:Rule689" type="connector" idref="#_x0000_s1484"/>
        <o:r id="V:Rule690" type="connector" idref="#_x0000_s2225"/>
        <o:r id="V:Rule691" type="connector" idref="#_x0000_s230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semiHidden="0" w:unhideWhenUsed="0" w:qFormat="1"/>
    <w:lsdException w:name="Emphasis" w:semiHidden="0" w:uiPriority="2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837F30"/>
    <w:pPr>
      <w:ind w:firstLine="567"/>
      <w:jc w:val="both"/>
    </w:pPr>
    <w:rPr>
      <w:rFonts w:ascii="Arial" w:hAnsi="Arial"/>
      <w:sz w:val="24"/>
      <w:szCs w:val="24"/>
    </w:rPr>
  </w:style>
  <w:style w:type="paragraph" w:styleId="1">
    <w:name w:val="heading 1"/>
    <w:aliases w:val="!Части документа"/>
    <w:basedOn w:val="a"/>
    <w:next w:val="a"/>
    <w:link w:val="10"/>
    <w:qFormat/>
    <w:rsid w:val="00837F30"/>
    <w:pPr>
      <w:jc w:val="center"/>
      <w:outlineLvl w:val="0"/>
    </w:pPr>
    <w:rPr>
      <w:rFonts w:cs="Arial"/>
      <w:b/>
      <w:bCs/>
      <w:kern w:val="32"/>
      <w:sz w:val="32"/>
      <w:szCs w:val="32"/>
    </w:rPr>
  </w:style>
  <w:style w:type="paragraph" w:styleId="2">
    <w:name w:val="heading 2"/>
    <w:aliases w:val="!Разделы документа"/>
    <w:basedOn w:val="a"/>
    <w:link w:val="20"/>
    <w:qFormat/>
    <w:rsid w:val="00837F30"/>
    <w:pPr>
      <w:jc w:val="center"/>
      <w:outlineLvl w:val="1"/>
    </w:pPr>
    <w:rPr>
      <w:rFonts w:cs="Arial"/>
      <w:b/>
      <w:bCs/>
      <w:iCs/>
      <w:sz w:val="30"/>
      <w:szCs w:val="28"/>
    </w:rPr>
  </w:style>
  <w:style w:type="paragraph" w:styleId="3">
    <w:name w:val="heading 3"/>
    <w:aliases w:val="!Главы документа"/>
    <w:basedOn w:val="a"/>
    <w:qFormat/>
    <w:rsid w:val="00837F30"/>
    <w:pPr>
      <w:outlineLvl w:val="2"/>
    </w:pPr>
    <w:rPr>
      <w:rFonts w:cs="Arial"/>
      <w:b/>
      <w:bCs/>
      <w:sz w:val="28"/>
      <w:szCs w:val="26"/>
    </w:rPr>
  </w:style>
  <w:style w:type="paragraph" w:styleId="4">
    <w:name w:val="heading 4"/>
    <w:aliases w:val="!Параграфы/Статьи документа"/>
    <w:basedOn w:val="a"/>
    <w:link w:val="40"/>
    <w:qFormat/>
    <w:rsid w:val="00837F30"/>
    <w:pPr>
      <w:outlineLvl w:val="3"/>
    </w:pPr>
    <w:rPr>
      <w:b/>
      <w:bCs/>
      <w:sz w:val="26"/>
      <w:szCs w:val="28"/>
    </w:rPr>
  </w:style>
  <w:style w:type="paragraph" w:styleId="5">
    <w:name w:val="heading 5"/>
    <w:basedOn w:val="a"/>
    <w:next w:val="a"/>
    <w:link w:val="50"/>
    <w:qFormat/>
    <w:rsid w:val="00325B54"/>
    <w:pPr>
      <w:keepNext/>
      <w:outlineLvl w:val="4"/>
    </w:pPr>
    <w:rPr>
      <w:b/>
      <w:sz w:val="20"/>
      <w:szCs w:val="20"/>
      <w:u w:val="single"/>
    </w:rPr>
  </w:style>
  <w:style w:type="paragraph" w:styleId="6">
    <w:name w:val="heading 6"/>
    <w:basedOn w:val="a"/>
    <w:next w:val="a"/>
    <w:link w:val="60"/>
    <w:qFormat/>
    <w:rsid w:val="00325B54"/>
    <w:pPr>
      <w:keepNext/>
      <w:outlineLvl w:val="5"/>
    </w:pPr>
    <w:rPr>
      <w:b/>
      <w:i/>
      <w:sz w:val="22"/>
      <w:szCs w:val="20"/>
      <w:u w:val="single"/>
    </w:rPr>
  </w:style>
  <w:style w:type="paragraph" w:styleId="7">
    <w:name w:val="heading 7"/>
    <w:basedOn w:val="a"/>
    <w:next w:val="a"/>
    <w:link w:val="70"/>
    <w:qFormat/>
    <w:rsid w:val="00325B54"/>
    <w:pPr>
      <w:keepNext/>
      <w:outlineLvl w:val="6"/>
    </w:pPr>
    <w:rPr>
      <w:b/>
      <w:i/>
      <w:sz w:val="20"/>
      <w:szCs w:val="20"/>
      <w:u w:val="single"/>
    </w:rPr>
  </w:style>
  <w:style w:type="paragraph" w:styleId="8">
    <w:name w:val="heading 8"/>
    <w:basedOn w:val="a"/>
    <w:next w:val="a"/>
    <w:link w:val="80"/>
    <w:qFormat/>
    <w:rsid w:val="00325B54"/>
    <w:pPr>
      <w:keepNext/>
      <w:jc w:val="center"/>
      <w:outlineLvl w:val="7"/>
    </w:pPr>
    <w:rPr>
      <w:b/>
      <w:sz w:val="20"/>
      <w:szCs w:val="20"/>
    </w:rPr>
  </w:style>
  <w:style w:type="paragraph" w:styleId="9">
    <w:name w:val="heading 9"/>
    <w:basedOn w:val="a"/>
    <w:next w:val="a"/>
    <w:link w:val="90"/>
    <w:qFormat/>
    <w:rsid w:val="00325B54"/>
    <w:pPr>
      <w:keepNext/>
      <w:outlineLvl w:val="8"/>
    </w:pPr>
    <w:rPr>
      <w:b/>
      <w:sz w:val="22"/>
      <w:szCs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 Знак"/>
    <w:basedOn w:val="a"/>
    <w:rsid w:val="0075716F"/>
    <w:rPr>
      <w:sz w:val="28"/>
    </w:rPr>
  </w:style>
  <w:style w:type="table" w:styleId="a4">
    <w:name w:val="Table Grid"/>
    <w:basedOn w:val="a1"/>
    <w:uiPriority w:val="59"/>
    <w:rsid w:val="000337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semiHidden/>
    <w:rsid w:val="00BF603F"/>
    <w:rPr>
      <w:rFonts w:ascii="Tahoma" w:hAnsi="Tahoma" w:cs="Tahoma"/>
      <w:sz w:val="16"/>
      <w:szCs w:val="16"/>
    </w:rPr>
  </w:style>
  <w:style w:type="paragraph" w:customStyle="1" w:styleId="Heading">
    <w:name w:val="Heading"/>
    <w:rsid w:val="00947ED1"/>
    <w:pPr>
      <w:autoSpaceDE w:val="0"/>
      <w:autoSpaceDN w:val="0"/>
      <w:adjustRightInd w:val="0"/>
    </w:pPr>
    <w:rPr>
      <w:rFonts w:ascii="Arial" w:hAnsi="Arial" w:cs="Arial"/>
      <w:b/>
      <w:bCs/>
      <w:sz w:val="22"/>
      <w:szCs w:val="22"/>
    </w:rPr>
  </w:style>
  <w:style w:type="paragraph" w:styleId="a6">
    <w:name w:val="Body Text Indent"/>
    <w:basedOn w:val="a"/>
    <w:rsid w:val="002573E0"/>
    <w:pPr>
      <w:spacing w:after="120"/>
      <w:ind w:left="283"/>
    </w:pPr>
  </w:style>
  <w:style w:type="paragraph" w:customStyle="1" w:styleId="ConsPlusTitle">
    <w:name w:val="ConsPlusTitle"/>
    <w:rsid w:val="002573E0"/>
    <w:pPr>
      <w:autoSpaceDE w:val="0"/>
      <w:autoSpaceDN w:val="0"/>
      <w:adjustRightInd w:val="0"/>
    </w:pPr>
    <w:rPr>
      <w:b/>
      <w:bCs/>
      <w:sz w:val="28"/>
      <w:szCs w:val="28"/>
    </w:rPr>
  </w:style>
  <w:style w:type="character" w:styleId="a7">
    <w:name w:val="Hyperlink"/>
    <w:basedOn w:val="a0"/>
    <w:rsid w:val="00837F30"/>
    <w:rPr>
      <w:color w:val="0000FF"/>
      <w:u w:val="none"/>
    </w:rPr>
  </w:style>
  <w:style w:type="paragraph" w:styleId="a8">
    <w:name w:val="Normal (Web)"/>
    <w:basedOn w:val="a"/>
    <w:uiPriority w:val="99"/>
    <w:rsid w:val="00FA6880"/>
    <w:pPr>
      <w:spacing w:before="100" w:beforeAutospacing="1" w:after="100" w:afterAutospacing="1"/>
    </w:pPr>
  </w:style>
  <w:style w:type="paragraph" w:customStyle="1" w:styleId="ConsPlusNormal">
    <w:name w:val="ConsPlusNormal"/>
    <w:rsid w:val="00FA6880"/>
    <w:pPr>
      <w:widowControl w:val="0"/>
      <w:autoSpaceDE w:val="0"/>
      <w:autoSpaceDN w:val="0"/>
      <w:adjustRightInd w:val="0"/>
      <w:ind w:firstLine="720"/>
    </w:pPr>
  </w:style>
  <w:style w:type="paragraph" w:customStyle="1" w:styleId="a9">
    <w:name w:val="Нормальный"/>
    <w:rsid w:val="00FA6880"/>
    <w:pPr>
      <w:widowControl w:val="0"/>
      <w:autoSpaceDE w:val="0"/>
      <w:autoSpaceDN w:val="0"/>
      <w:adjustRightInd w:val="0"/>
    </w:pPr>
    <w:rPr>
      <w:color w:val="000000"/>
      <w:sz w:val="24"/>
      <w:szCs w:val="24"/>
    </w:rPr>
  </w:style>
  <w:style w:type="paragraph" w:styleId="aa">
    <w:name w:val="List Paragraph"/>
    <w:basedOn w:val="a"/>
    <w:uiPriority w:val="34"/>
    <w:qFormat/>
    <w:rsid w:val="00325B54"/>
    <w:pPr>
      <w:suppressAutoHyphens/>
      <w:ind w:left="720"/>
    </w:pPr>
    <w:rPr>
      <w:lang w:eastAsia="ar-SA"/>
    </w:rPr>
  </w:style>
  <w:style w:type="paragraph" w:styleId="ab">
    <w:name w:val="No Spacing"/>
    <w:uiPriority w:val="1"/>
    <w:qFormat/>
    <w:rsid w:val="00325B54"/>
    <w:rPr>
      <w:sz w:val="24"/>
      <w:szCs w:val="24"/>
    </w:rPr>
  </w:style>
  <w:style w:type="character" w:customStyle="1" w:styleId="40">
    <w:name w:val="Заголовок 4 Знак"/>
    <w:aliases w:val="!Параграфы/Статьи документа Знак"/>
    <w:link w:val="4"/>
    <w:rsid w:val="00325B54"/>
    <w:rPr>
      <w:rFonts w:ascii="Arial" w:hAnsi="Arial"/>
      <w:b/>
      <w:bCs/>
      <w:sz w:val="26"/>
      <w:szCs w:val="28"/>
    </w:rPr>
  </w:style>
  <w:style w:type="character" w:customStyle="1" w:styleId="50">
    <w:name w:val="Заголовок 5 Знак"/>
    <w:link w:val="5"/>
    <w:rsid w:val="00325B54"/>
    <w:rPr>
      <w:b/>
      <w:u w:val="single"/>
    </w:rPr>
  </w:style>
  <w:style w:type="character" w:customStyle="1" w:styleId="60">
    <w:name w:val="Заголовок 6 Знак"/>
    <w:link w:val="6"/>
    <w:rsid w:val="00325B54"/>
    <w:rPr>
      <w:b/>
      <w:i/>
      <w:sz w:val="22"/>
      <w:u w:val="single"/>
    </w:rPr>
  </w:style>
  <w:style w:type="character" w:customStyle="1" w:styleId="70">
    <w:name w:val="Заголовок 7 Знак"/>
    <w:link w:val="7"/>
    <w:rsid w:val="00325B54"/>
    <w:rPr>
      <w:b/>
      <w:i/>
      <w:u w:val="single"/>
    </w:rPr>
  </w:style>
  <w:style w:type="character" w:customStyle="1" w:styleId="80">
    <w:name w:val="Заголовок 8 Знак"/>
    <w:link w:val="8"/>
    <w:rsid w:val="00325B54"/>
    <w:rPr>
      <w:b/>
    </w:rPr>
  </w:style>
  <w:style w:type="character" w:customStyle="1" w:styleId="90">
    <w:name w:val="Заголовок 9 Знак"/>
    <w:link w:val="9"/>
    <w:rsid w:val="00325B54"/>
    <w:rPr>
      <w:b/>
      <w:sz w:val="22"/>
      <w:u w:val="single"/>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325B54"/>
    <w:pPr>
      <w:spacing w:before="100" w:beforeAutospacing="1" w:after="100" w:afterAutospacing="1"/>
    </w:pPr>
    <w:rPr>
      <w:rFonts w:ascii="Tahoma" w:hAnsi="Tahoma"/>
      <w:sz w:val="20"/>
      <w:szCs w:val="20"/>
      <w:lang w:val="en-US" w:eastAsia="en-US"/>
    </w:rPr>
  </w:style>
  <w:style w:type="paragraph" w:customStyle="1" w:styleId="21">
    <w:name w:val="Основной текст с отступом 21"/>
    <w:basedOn w:val="a"/>
    <w:rsid w:val="00325B54"/>
    <w:pPr>
      <w:widowControl w:val="0"/>
      <w:ind w:firstLine="426"/>
    </w:pPr>
    <w:rPr>
      <w:szCs w:val="20"/>
    </w:rPr>
  </w:style>
  <w:style w:type="paragraph" w:customStyle="1" w:styleId="31">
    <w:name w:val="Основной текст с отступом 31"/>
    <w:basedOn w:val="a"/>
    <w:rsid w:val="00325B54"/>
    <w:pPr>
      <w:widowControl w:val="0"/>
      <w:ind w:firstLine="360"/>
    </w:pPr>
    <w:rPr>
      <w:szCs w:val="20"/>
    </w:rPr>
  </w:style>
  <w:style w:type="paragraph" w:styleId="ac">
    <w:name w:val="Subtitle"/>
    <w:basedOn w:val="a"/>
    <w:link w:val="ad"/>
    <w:qFormat/>
    <w:rsid w:val="00325B54"/>
    <w:rPr>
      <w:szCs w:val="20"/>
    </w:rPr>
  </w:style>
  <w:style w:type="character" w:customStyle="1" w:styleId="ad">
    <w:name w:val="Подзаголовок Знак"/>
    <w:link w:val="ac"/>
    <w:rsid w:val="00325B54"/>
    <w:rPr>
      <w:sz w:val="24"/>
    </w:rPr>
  </w:style>
  <w:style w:type="paragraph" w:styleId="22">
    <w:name w:val="Body Text Indent 2"/>
    <w:basedOn w:val="a"/>
    <w:link w:val="23"/>
    <w:rsid w:val="00325B54"/>
    <w:pPr>
      <w:ind w:left="66" w:firstLine="360"/>
    </w:pPr>
    <w:rPr>
      <w:szCs w:val="20"/>
    </w:rPr>
  </w:style>
  <w:style w:type="character" w:customStyle="1" w:styleId="23">
    <w:name w:val="Основной текст с отступом 2 Знак"/>
    <w:link w:val="22"/>
    <w:rsid w:val="00325B54"/>
    <w:rPr>
      <w:sz w:val="24"/>
    </w:rPr>
  </w:style>
  <w:style w:type="paragraph" w:customStyle="1" w:styleId="11">
    <w:name w:val="Заголовок1"/>
    <w:basedOn w:val="a"/>
    <w:link w:val="ae"/>
    <w:qFormat/>
    <w:rsid w:val="00325B54"/>
    <w:pPr>
      <w:jc w:val="center"/>
    </w:pPr>
    <w:rPr>
      <w:b/>
      <w:sz w:val="28"/>
      <w:szCs w:val="20"/>
      <w:u w:val="single"/>
    </w:rPr>
  </w:style>
  <w:style w:type="character" w:customStyle="1" w:styleId="ae">
    <w:name w:val="Заголовок Знак"/>
    <w:link w:val="11"/>
    <w:rsid w:val="00325B54"/>
    <w:rPr>
      <w:b/>
      <w:sz w:val="28"/>
      <w:u w:val="single"/>
    </w:rPr>
  </w:style>
  <w:style w:type="paragraph" w:styleId="24">
    <w:name w:val="Body Text 2"/>
    <w:basedOn w:val="a"/>
    <w:link w:val="25"/>
    <w:rsid w:val="00325B54"/>
    <w:rPr>
      <w:b/>
      <w:i/>
      <w:szCs w:val="20"/>
    </w:rPr>
  </w:style>
  <w:style w:type="character" w:customStyle="1" w:styleId="25">
    <w:name w:val="Основной текст 2 Знак"/>
    <w:link w:val="24"/>
    <w:rsid w:val="00325B54"/>
    <w:rPr>
      <w:b/>
      <w:i/>
      <w:sz w:val="24"/>
    </w:rPr>
  </w:style>
  <w:style w:type="paragraph" w:styleId="30">
    <w:name w:val="Body Text 3"/>
    <w:basedOn w:val="a"/>
    <w:link w:val="32"/>
    <w:rsid w:val="00325B54"/>
    <w:pPr>
      <w:jc w:val="center"/>
    </w:pPr>
    <w:rPr>
      <w:b/>
      <w:szCs w:val="20"/>
    </w:rPr>
  </w:style>
  <w:style w:type="character" w:customStyle="1" w:styleId="32">
    <w:name w:val="Основной текст 3 Знак"/>
    <w:link w:val="30"/>
    <w:rsid w:val="00325B54"/>
    <w:rPr>
      <w:b/>
      <w:sz w:val="24"/>
    </w:rPr>
  </w:style>
  <w:style w:type="paragraph" w:styleId="33">
    <w:name w:val="Body Text Indent 3"/>
    <w:basedOn w:val="a"/>
    <w:link w:val="34"/>
    <w:rsid w:val="00325B54"/>
    <w:pPr>
      <w:ind w:firstLine="708"/>
    </w:pPr>
    <w:rPr>
      <w:szCs w:val="20"/>
    </w:rPr>
  </w:style>
  <w:style w:type="character" w:customStyle="1" w:styleId="34">
    <w:name w:val="Основной текст с отступом 3 Знак"/>
    <w:link w:val="33"/>
    <w:rsid w:val="00325B54"/>
    <w:rPr>
      <w:sz w:val="24"/>
    </w:rPr>
  </w:style>
  <w:style w:type="paragraph" w:styleId="af">
    <w:name w:val="header"/>
    <w:basedOn w:val="a"/>
    <w:link w:val="af0"/>
    <w:uiPriority w:val="99"/>
    <w:rsid w:val="00325B54"/>
    <w:pPr>
      <w:tabs>
        <w:tab w:val="center" w:pos="4153"/>
        <w:tab w:val="right" w:pos="8306"/>
      </w:tabs>
    </w:pPr>
    <w:rPr>
      <w:sz w:val="20"/>
      <w:szCs w:val="20"/>
    </w:rPr>
  </w:style>
  <w:style w:type="character" w:customStyle="1" w:styleId="af0">
    <w:name w:val="Верхний колонтитул Знак"/>
    <w:basedOn w:val="a0"/>
    <w:link w:val="af"/>
    <w:uiPriority w:val="99"/>
    <w:rsid w:val="00325B54"/>
  </w:style>
  <w:style w:type="paragraph" w:customStyle="1" w:styleId="BodyText21">
    <w:name w:val="Body Text 21"/>
    <w:basedOn w:val="a"/>
    <w:rsid w:val="00325B54"/>
    <w:pPr>
      <w:autoSpaceDE w:val="0"/>
      <w:autoSpaceDN w:val="0"/>
      <w:spacing w:before="576" w:line="259" w:lineRule="exact"/>
    </w:pPr>
    <w:rPr>
      <w:rFonts w:ascii="Courier New" w:hAnsi="Courier New" w:cs="Courier New"/>
      <w:b/>
      <w:bCs/>
      <w:sz w:val="22"/>
      <w:szCs w:val="22"/>
      <w:u w:val="single"/>
    </w:rPr>
  </w:style>
  <w:style w:type="paragraph" w:customStyle="1" w:styleId="af1">
    <w:name w:val="Таблицы (моноширинный)"/>
    <w:basedOn w:val="a"/>
    <w:next w:val="a"/>
    <w:rsid w:val="00325B54"/>
    <w:pPr>
      <w:widowControl w:val="0"/>
      <w:autoSpaceDE w:val="0"/>
      <w:autoSpaceDN w:val="0"/>
      <w:adjustRightInd w:val="0"/>
    </w:pPr>
    <w:rPr>
      <w:rFonts w:ascii="Courier New" w:hAnsi="Courier New" w:cs="Courier New"/>
      <w:sz w:val="20"/>
      <w:szCs w:val="20"/>
    </w:rPr>
  </w:style>
  <w:style w:type="paragraph" w:customStyle="1" w:styleId="af2">
    <w:name w:val="Таблица шапка"/>
    <w:basedOn w:val="a"/>
    <w:rsid w:val="00325B54"/>
    <w:pPr>
      <w:keepNext/>
      <w:spacing w:before="40" w:after="40"/>
      <w:ind w:left="57" w:right="57"/>
    </w:pPr>
    <w:rPr>
      <w:sz w:val="18"/>
      <w:szCs w:val="18"/>
    </w:rPr>
  </w:style>
  <w:style w:type="paragraph" w:customStyle="1" w:styleId="af3">
    <w:name w:val="Знак"/>
    <w:basedOn w:val="a"/>
    <w:rsid w:val="00325B54"/>
    <w:pPr>
      <w:spacing w:after="160" w:line="240" w:lineRule="exact"/>
    </w:pPr>
    <w:rPr>
      <w:rFonts w:ascii="Verdana" w:hAnsi="Verdana"/>
      <w:lang w:val="en-US" w:eastAsia="en-US"/>
    </w:rPr>
  </w:style>
  <w:style w:type="paragraph" w:customStyle="1" w:styleId="FR1">
    <w:name w:val="FR1"/>
    <w:rsid w:val="00325B54"/>
    <w:pPr>
      <w:widowControl w:val="0"/>
      <w:overflowPunct w:val="0"/>
      <w:autoSpaceDE w:val="0"/>
      <w:autoSpaceDN w:val="0"/>
      <w:adjustRightInd w:val="0"/>
      <w:spacing w:before="240" w:line="260" w:lineRule="auto"/>
      <w:jc w:val="both"/>
      <w:textAlignment w:val="baseline"/>
    </w:pPr>
    <w:rPr>
      <w:sz w:val="28"/>
    </w:rPr>
  </w:style>
  <w:style w:type="paragraph" w:customStyle="1" w:styleId="Iauiue3">
    <w:name w:val="Iau?iue3"/>
    <w:rsid w:val="00325B54"/>
    <w:rPr>
      <w:lang w:val="en-US"/>
    </w:rPr>
  </w:style>
  <w:style w:type="paragraph" w:customStyle="1" w:styleId="caaieiaie2">
    <w:name w:val="caaieiaie 2"/>
    <w:basedOn w:val="a"/>
    <w:next w:val="a"/>
    <w:rsid w:val="00325B54"/>
    <w:pPr>
      <w:keepNext/>
      <w:overflowPunct w:val="0"/>
      <w:autoSpaceDE w:val="0"/>
      <w:autoSpaceDN w:val="0"/>
      <w:adjustRightInd w:val="0"/>
      <w:textAlignment w:val="baseline"/>
    </w:pPr>
    <w:rPr>
      <w:szCs w:val="20"/>
    </w:rPr>
  </w:style>
  <w:style w:type="paragraph" w:customStyle="1" w:styleId="ConsNormal">
    <w:name w:val="ConsNormal"/>
    <w:rsid w:val="00325B54"/>
    <w:pPr>
      <w:widowControl w:val="0"/>
      <w:autoSpaceDE w:val="0"/>
      <w:autoSpaceDN w:val="0"/>
      <w:ind w:firstLine="720"/>
    </w:pPr>
    <w:rPr>
      <w:rFonts w:ascii="Arial" w:hAnsi="Arial" w:cs="Arial"/>
    </w:rPr>
  </w:style>
  <w:style w:type="paragraph" w:customStyle="1" w:styleId="210">
    <w:name w:val="Основной текст 21"/>
    <w:basedOn w:val="a"/>
    <w:rsid w:val="00325B54"/>
    <w:pPr>
      <w:widowControl w:val="0"/>
      <w:overflowPunct w:val="0"/>
      <w:autoSpaceDE w:val="0"/>
      <w:autoSpaceDN w:val="0"/>
      <w:adjustRightInd w:val="0"/>
      <w:spacing w:before="180" w:line="260" w:lineRule="auto"/>
      <w:ind w:left="760" w:hanging="740"/>
      <w:textAlignment w:val="baseline"/>
    </w:pPr>
    <w:rPr>
      <w:b/>
      <w:szCs w:val="20"/>
    </w:rPr>
  </w:style>
  <w:style w:type="character" w:styleId="af4">
    <w:name w:val="footnote reference"/>
    <w:rsid w:val="00325B54"/>
    <w:rPr>
      <w:vertAlign w:val="superscript"/>
    </w:rPr>
  </w:style>
  <w:style w:type="paragraph" w:customStyle="1" w:styleId="af5">
    <w:name w:val="Осн.текст"/>
    <w:basedOn w:val="a"/>
    <w:rsid w:val="00325B54"/>
    <w:pPr>
      <w:suppressAutoHyphens/>
      <w:spacing w:before="120" w:line="300" w:lineRule="auto"/>
      <w:ind w:left="709"/>
    </w:pPr>
  </w:style>
  <w:style w:type="paragraph" w:customStyle="1" w:styleId="12">
    <w:name w:val="текст1"/>
    <w:rsid w:val="00325B54"/>
    <w:pPr>
      <w:autoSpaceDE w:val="0"/>
      <w:autoSpaceDN w:val="0"/>
      <w:ind w:firstLine="397"/>
      <w:jc w:val="both"/>
    </w:pPr>
    <w:rPr>
      <w:rFonts w:ascii="SchoolBookC" w:hAnsi="SchoolBookC" w:cs="SchoolBookC"/>
      <w:sz w:val="24"/>
      <w:szCs w:val="24"/>
    </w:rPr>
  </w:style>
  <w:style w:type="paragraph" w:customStyle="1" w:styleId="CharChar">
    <w:name w:val="Char Char"/>
    <w:basedOn w:val="a"/>
    <w:rsid w:val="00325B54"/>
    <w:pPr>
      <w:spacing w:before="100" w:beforeAutospacing="1" w:after="100" w:afterAutospacing="1"/>
    </w:pPr>
    <w:rPr>
      <w:rFonts w:ascii="Tahoma" w:hAnsi="Tahoma"/>
      <w:sz w:val="20"/>
      <w:szCs w:val="20"/>
      <w:lang w:val="en-US" w:eastAsia="en-US"/>
    </w:rPr>
  </w:style>
  <w:style w:type="character" w:styleId="af6">
    <w:name w:val="page number"/>
    <w:basedOn w:val="a0"/>
    <w:rsid w:val="00325B54"/>
  </w:style>
  <w:style w:type="paragraph" w:styleId="af7">
    <w:name w:val="footer"/>
    <w:basedOn w:val="a"/>
    <w:link w:val="af8"/>
    <w:rsid w:val="00325B54"/>
    <w:pPr>
      <w:tabs>
        <w:tab w:val="center" w:pos="4677"/>
        <w:tab w:val="right" w:pos="9355"/>
      </w:tabs>
    </w:pPr>
  </w:style>
  <w:style w:type="character" w:customStyle="1" w:styleId="af8">
    <w:name w:val="Нижний колонтитул Знак"/>
    <w:link w:val="af7"/>
    <w:rsid w:val="00325B54"/>
    <w:rPr>
      <w:sz w:val="24"/>
      <w:szCs w:val="24"/>
    </w:rPr>
  </w:style>
  <w:style w:type="paragraph" w:customStyle="1" w:styleId="Nonformat">
    <w:name w:val="Nonformat"/>
    <w:basedOn w:val="a"/>
    <w:rsid w:val="00325B54"/>
    <w:pPr>
      <w:autoSpaceDE w:val="0"/>
      <w:autoSpaceDN w:val="0"/>
      <w:adjustRightInd w:val="0"/>
    </w:pPr>
    <w:rPr>
      <w:rFonts w:ascii="Consultant" w:hAnsi="Consultant" w:cs="Consultant"/>
      <w:sz w:val="20"/>
      <w:szCs w:val="20"/>
    </w:rPr>
  </w:style>
  <w:style w:type="paragraph" w:styleId="13">
    <w:name w:val="toc 1"/>
    <w:basedOn w:val="a"/>
    <w:next w:val="a"/>
    <w:autoRedefine/>
    <w:rsid w:val="00325B54"/>
  </w:style>
  <w:style w:type="paragraph" w:styleId="61">
    <w:name w:val="toc 6"/>
    <w:basedOn w:val="a"/>
    <w:next w:val="a"/>
    <w:autoRedefine/>
    <w:rsid w:val="00325B54"/>
    <w:pPr>
      <w:tabs>
        <w:tab w:val="right" w:leader="dot" w:pos="10478"/>
      </w:tabs>
      <w:outlineLvl w:val="5"/>
    </w:pPr>
  </w:style>
  <w:style w:type="paragraph" w:styleId="26">
    <w:name w:val="toc 2"/>
    <w:basedOn w:val="a"/>
    <w:next w:val="a"/>
    <w:autoRedefine/>
    <w:rsid w:val="00325B54"/>
    <w:pPr>
      <w:tabs>
        <w:tab w:val="right" w:leader="dot" w:pos="10478"/>
      </w:tabs>
      <w:outlineLvl w:val="7"/>
    </w:pPr>
    <w:rPr>
      <w:b/>
      <w:noProof/>
    </w:rPr>
  </w:style>
  <w:style w:type="paragraph" w:styleId="35">
    <w:name w:val="toc 3"/>
    <w:basedOn w:val="a"/>
    <w:next w:val="a"/>
    <w:autoRedefine/>
    <w:rsid w:val="00325B54"/>
    <w:pPr>
      <w:tabs>
        <w:tab w:val="right" w:leader="dot" w:pos="10478"/>
      </w:tabs>
      <w:outlineLvl w:val="2"/>
    </w:pPr>
  </w:style>
  <w:style w:type="paragraph" w:styleId="41">
    <w:name w:val="toc 4"/>
    <w:basedOn w:val="a"/>
    <w:next w:val="a"/>
    <w:autoRedefine/>
    <w:rsid w:val="00325B54"/>
    <w:pPr>
      <w:tabs>
        <w:tab w:val="right" w:leader="dot" w:pos="10478"/>
      </w:tabs>
      <w:outlineLvl w:val="3"/>
    </w:pPr>
  </w:style>
  <w:style w:type="paragraph" w:styleId="51">
    <w:name w:val="toc 5"/>
    <w:basedOn w:val="a"/>
    <w:next w:val="a"/>
    <w:autoRedefine/>
    <w:rsid w:val="00325B54"/>
    <w:pPr>
      <w:tabs>
        <w:tab w:val="right" w:leader="dot" w:pos="10478"/>
      </w:tabs>
      <w:outlineLvl w:val="7"/>
    </w:pPr>
    <w:rPr>
      <w:b/>
      <w:noProof/>
    </w:rPr>
  </w:style>
  <w:style w:type="paragraph" w:styleId="71">
    <w:name w:val="toc 7"/>
    <w:basedOn w:val="a"/>
    <w:next w:val="a"/>
    <w:autoRedefine/>
    <w:rsid w:val="00325B54"/>
    <w:pPr>
      <w:tabs>
        <w:tab w:val="right" w:leader="dot" w:pos="10478"/>
      </w:tabs>
      <w:outlineLvl w:val="6"/>
    </w:pPr>
  </w:style>
  <w:style w:type="paragraph" w:styleId="81">
    <w:name w:val="toc 8"/>
    <w:basedOn w:val="a"/>
    <w:next w:val="a"/>
    <w:autoRedefine/>
    <w:rsid w:val="00325B54"/>
    <w:pPr>
      <w:ind w:left="1680"/>
    </w:pPr>
  </w:style>
  <w:style w:type="paragraph" w:styleId="91">
    <w:name w:val="toc 9"/>
    <w:basedOn w:val="a"/>
    <w:next w:val="a"/>
    <w:autoRedefine/>
    <w:rsid w:val="00325B54"/>
    <w:pPr>
      <w:ind w:left="1920"/>
    </w:pPr>
  </w:style>
  <w:style w:type="character" w:styleId="af9">
    <w:name w:val="Strong"/>
    <w:qFormat/>
    <w:rsid w:val="00325B54"/>
    <w:rPr>
      <w:b/>
      <w:bCs/>
    </w:rPr>
  </w:style>
  <w:style w:type="paragraph" w:customStyle="1" w:styleId="textreview1">
    <w:name w:val="text_review1"/>
    <w:basedOn w:val="a"/>
    <w:rsid w:val="00325B54"/>
    <w:pPr>
      <w:pBdr>
        <w:bottom w:val="single" w:sz="6" w:space="0" w:color="F0F0F0"/>
      </w:pBdr>
      <w:spacing w:before="75" w:after="180"/>
    </w:pPr>
    <w:rPr>
      <w:caps/>
      <w:sz w:val="20"/>
      <w:szCs w:val="20"/>
    </w:rPr>
  </w:style>
  <w:style w:type="character" w:customStyle="1" w:styleId="WW8Num3z0">
    <w:name w:val="WW8Num3z0"/>
    <w:rsid w:val="00325B54"/>
    <w:rPr>
      <w:rFonts w:ascii="Times New Roman" w:hAnsi="Times New Roman" w:cs="Times New Roman"/>
    </w:rPr>
  </w:style>
  <w:style w:type="character" w:customStyle="1" w:styleId="Absatz-Standardschriftart">
    <w:name w:val="Absatz-Standardschriftart"/>
    <w:rsid w:val="00325B54"/>
  </w:style>
  <w:style w:type="character" w:customStyle="1" w:styleId="WW8Num1z0">
    <w:name w:val="WW8Num1z0"/>
    <w:rsid w:val="00325B54"/>
    <w:rPr>
      <w:rFonts w:ascii="Symbol" w:hAnsi="Symbol"/>
    </w:rPr>
  </w:style>
  <w:style w:type="character" w:customStyle="1" w:styleId="WW8Num4z0">
    <w:name w:val="WW8Num4z0"/>
    <w:rsid w:val="00325B54"/>
    <w:rPr>
      <w:rFonts w:ascii="Times New Roman" w:eastAsia="Times New Roman" w:hAnsi="Times New Roman" w:cs="Times New Roman"/>
    </w:rPr>
  </w:style>
  <w:style w:type="character" w:customStyle="1" w:styleId="WW8Num4z1">
    <w:name w:val="WW8Num4z1"/>
    <w:rsid w:val="00325B54"/>
    <w:rPr>
      <w:rFonts w:ascii="Courier New" w:hAnsi="Courier New"/>
    </w:rPr>
  </w:style>
  <w:style w:type="character" w:customStyle="1" w:styleId="WW8Num4z2">
    <w:name w:val="WW8Num4z2"/>
    <w:rsid w:val="00325B54"/>
    <w:rPr>
      <w:rFonts w:ascii="Wingdings" w:hAnsi="Wingdings"/>
    </w:rPr>
  </w:style>
  <w:style w:type="character" w:customStyle="1" w:styleId="WW8Num4z3">
    <w:name w:val="WW8Num4z3"/>
    <w:rsid w:val="00325B54"/>
    <w:rPr>
      <w:rFonts w:ascii="Symbol" w:hAnsi="Symbol"/>
    </w:rPr>
  </w:style>
  <w:style w:type="character" w:customStyle="1" w:styleId="WW8Num9z1">
    <w:name w:val="WW8Num9z1"/>
    <w:rsid w:val="00325B54"/>
    <w:rPr>
      <w:rFonts w:ascii="Times New Roman" w:eastAsia="Times New Roman" w:hAnsi="Times New Roman" w:cs="Times New Roman"/>
    </w:rPr>
  </w:style>
  <w:style w:type="character" w:customStyle="1" w:styleId="14">
    <w:name w:val="Основной шрифт абзаца1"/>
    <w:rsid w:val="00325B54"/>
  </w:style>
  <w:style w:type="character" w:styleId="afa">
    <w:name w:val="FollowedHyperlink"/>
    <w:uiPriority w:val="99"/>
    <w:rsid w:val="00325B54"/>
    <w:rPr>
      <w:color w:val="800080"/>
      <w:u w:val="single"/>
    </w:rPr>
  </w:style>
  <w:style w:type="character" w:customStyle="1" w:styleId="15">
    <w:name w:val="Знак Знак1"/>
    <w:rsid w:val="00325B54"/>
    <w:rPr>
      <w:sz w:val="24"/>
      <w:lang w:val="ru-RU" w:eastAsia="ar-SA" w:bidi="ar-SA"/>
    </w:rPr>
  </w:style>
  <w:style w:type="character" w:customStyle="1" w:styleId="16">
    <w:name w:val="Знак1 Знак Знак Знак Знак Знак Знак Знак"/>
    <w:rsid w:val="00325B54"/>
    <w:rPr>
      <w:rFonts w:ascii="Verdana" w:hAnsi="Verdana"/>
      <w:sz w:val="24"/>
      <w:szCs w:val="24"/>
      <w:lang w:val="en-US" w:eastAsia="ar-SA" w:bidi="ar-SA"/>
    </w:rPr>
  </w:style>
  <w:style w:type="character" w:customStyle="1" w:styleId="afb">
    <w:name w:val="Символ сноски"/>
    <w:rsid w:val="00325B54"/>
    <w:rPr>
      <w:vertAlign w:val="superscript"/>
    </w:rPr>
  </w:style>
  <w:style w:type="character" w:customStyle="1" w:styleId="Anrede1IhrZeichen">
    <w:name w:val="Anrede1IhrZeichen"/>
    <w:rsid w:val="00325B54"/>
    <w:rPr>
      <w:rFonts w:ascii="Arial" w:hAnsi="Arial" w:cs="Arial"/>
      <w:sz w:val="22"/>
      <w:szCs w:val="22"/>
    </w:rPr>
  </w:style>
  <w:style w:type="character" w:customStyle="1" w:styleId="afc">
    <w:name w:val="Символ нумерации"/>
    <w:rsid w:val="00325B54"/>
  </w:style>
  <w:style w:type="paragraph" w:customStyle="1" w:styleId="17">
    <w:name w:val="Заголовок1"/>
    <w:basedOn w:val="a"/>
    <w:next w:val="a3"/>
    <w:rsid w:val="00325B54"/>
    <w:pPr>
      <w:keepNext/>
      <w:suppressAutoHyphens/>
      <w:spacing w:before="240" w:after="120"/>
    </w:pPr>
    <w:rPr>
      <w:rFonts w:eastAsia="Lucida Sans Unicode" w:cs="Tahoma"/>
      <w:sz w:val="28"/>
      <w:szCs w:val="28"/>
      <w:lang w:eastAsia="ar-SA"/>
    </w:rPr>
  </w:style>
  <w:style w:type="paragraph" w:styleId="afd">
    <w:name w:val="List"/>
    <w:basedOn w:val="a3"/>
    <w:rsid w:val="00325B54"/>
    <w:pPr>
      <w:suppressAutoHyphens/>
    </w:pPr>
    <w:rPr>
      <w:rFonts w:cs="Tahoma"/>
      <w:sz w:val="24"/>
      <w:szCs w:val="20"/>
      <w:lang w:eastAsia="ar-SA"/>
    </w:rPr>
  </w:style>
  <w:style w:type="paragraph" w:customStyle="1" w:styleId="18">
    <w:name w:val="Название1"/>
    <w:basedOn w:val="a"/>
    <w:rsid w:val="00325B54"/>
    <w:pPr>
      <w:suppressLineNumbers/>
      <w:suppressAutoHyphens/>
      <w:spacing w:before="120" w:after="120"/>
    </w:pPr>
    <w:rPr>
      <w:rFonts w:cs="Tahoma"/>
      <w:i/>
      <w:iCs/>
      <w:sz w:val="20"/>
      <w:lang w:eastAsia="ar-SA"/>
    </w:rPr>
  </w:style>
  <w:style w:type="paragraph" w:customStyle="1" w:styleId="19">
    <w:name w:val="Указатель1"/>
    <w:basedOn w:val="a"/>
    <w:rsid w:val="00325B54"/>
    <w:pPr>
      <w:suppressLineNumbers/>
      <w:suppressAutoHyphens/>
    </w:pPr>
    <w:rPr>
      <w:rFonts w:cs="Tahoma"/>
      <w:sz w:val="20"/>
      <w:szCs w:val="20"/>
      <w:lang w:eastAsia="ar-SA"/>
    </w:rPr>
  </w:style>
  <w:style w:type="paragraph" w:customStyle="1" w:styleId="211">
    <w:name w:val="Основной текст 21"/>
    <w:basedOn w:val="a"/>
    <w:rsid w:val="00325B54"/>
    <w:pPr>
      <w:suppressAutoHyphens/>
      <w:jc w:val="center"/>
    </w:pPr>
    <w:rPr>
      <w:b/>
      <w:sz w:val="72"/>
      <w:szCs w:val="20"/>
      <w:lang w:val="en-US" w:eastAsia="ar-SA"/>
    </w:rPr>
  </w:style>
  <w:style w:type="paragraph" w:customStyle="1" w:styleId="310">
    <w:name w:val="Основной текст 31"/>
    <w:basedOn w:val="a"/>
    <w:rsid w:val="00325B54"/>
    <w:pPr>
      <w:suppressAutoHyphens/>
      <w:jc w:val="center"/>
    </w:pPr>
    <w:rPr>
      <w:b/>
      <w:szCs w:val="20"/>
      <w:lang w:eastAsia="ar-SA"/>
    </w:rPr>
  </w:style>
  <w:style w:type="paragraph" w:customStyle="1" w:styleId="1a">
    <w:name w:val="Маркированный список1"/>
    <w:basedOn w:val="a"/>
    <w:rsid w:val="00325B54"/>
    <w:pPr>
      <w:suppressAutoHyphens/>
    </w:pPr>
    <w:rPr>
      <w:sz w:val="20"/>
      <w:szCs w:val="20"/>
      <w:lang w:eastAsia="ar-SA"/>
    </w:rPr>
  </w:style>
  <w:style w:type="paragraph" w:customStyle="1" w:styleId="212">
    <w:name w:val="Основной текст с отступом 21"/>
    <w:basedOn w:val="a"/>
    <w:rsid w:val="00325B54"/>
    <w:pPr>
      <w:suppressAutoHyphens/>
      <w:ind w:firstLine="720"/>
    </w:pPr>
    <w:rPr>
      <w:szCs w:val="20"/>
      <w:lang w:eastAsia="ar-SA"/>
    </w:rPr>
  </w:style>
  <w:style w:type="paragraph" w:customStyle="1" w:styleId="320">
    <w:name w:val="Основной текст с отступом 32"/>
    <w:basedOn w:val="a"/>
    <w:rsid w:val="00325B54"/>
    <w:pPr>
      <w:suppressAutoHyphens/>
      <w:ind w:firstLine="720"/>
      <w:jc w:val="center"/>
    </w:pPr>
    <w:rPr>
      <w:b/>
      <w:szCs w:val="20"/>
      <w:lang w:eastAsia="ar-SA"/>
    </w:rPr>
  </w:style>
  <w:style w:type="paragraph" w:customStyle="1" w:styleId="afe">
    <w:name w:val="Раздел"/>
    <w:basedOn w:val="a"/>
    <w:next w:val="aff"/>
    <w:rsid w:val="00325B54"/>
    <w:pPr>
      <w:tabs>
        <w:tab w:val="left" w:pos="1418"/>
      </w:tabs>
      <w:suppressAutoHyphens/>
      <w:spacing w:before="120" w:after="120"/>
      <w:ind w:left="680" w:hanging="680"/>
      <w:jc w:val="center"/>
    </w:pPr>
    <w:rPr>
      <w:rFonts w:ascii="Arial Narrow" w:hAnsi="Arial Narrow"/>
      <w:b/>
      <w:caps/>
      <w:sz w:val="32"/>
      <w:szCs w:val="32"/>
      <w:lang w:eastAsia="ar-SA"/>
    </w:rPr>
  </w:style>
  <w:style w:type="paragraph" w:customStyle="1" w:styleId="aff">
    <w:name w:val="Подраздел"/>
    <w:basedOn w:val="a"/>
    <w:rsid w:val="00325B54"/>
    <w:pPr>
      <w:tabs>
        <w:tab w:val="left" w:pos="720"/>
      </w:tabs>
      <w:suppressAutoHyphens/>
      <w:spacing w:before="240" w:after="120"/>
      <w:jc w:val="center"/>
    </w:pPr>
    <w:rPr>
      <w:rFonts w:ascii="Arial Narrow" w:hAnsi="Arial Narrow"/>
      <w:b/>
      <w:smallCaps/>
      <w:spacing w:val="-2"/>
      <w:sz w:val="28"/>
      <w:szCs w:val="28"/>
      <w:lang w:eastAsia="ar-SA"/>
    </w:rPr>
  </w:style>
  <w:style w:type="paragraph" w:customStyle="1" w:styleId="1b">
    <w:name w:val="Название объекта1"/>
    <w:basedOn w:val="a"/>
    <w:rsid w:val="00325B54"/>
    <w:pPr>
      <w:suppressAutoHyphens/>
      <w:spacing w:line="240" w:lineRule="atLeast"/>
      <w:ind w:left="360" w:right="4142"/>
      <w:jc w:val="center"/>
    </w:pPr>
    <w:rPr>
      <w:b/>
      <w:color w:val="000080"/>
      <w:sz w:val="22"/>
      <w:szCs w:val="20"/>
      <w:lang w:eastAsia="ar-SA"/>
    </w:rPr>
  </w:style>
  <w:style w:type="paragraph" w:customStyle="1" w:styleId="1c">
    <w:name w:val="Стиль1"/>
    <w:basedOn w:val="a"/>
    <w:rsid w:val="00325B54"/>
    <w:pPr>
      <w:keepNext/>
      <w:keepLines/>
      <w:widowControl w:val="0"/>
      <w:suppressLineNumbers/>
      <w:suppressAutoHyphens/>
      <w:spacing w:after="60"/>
    </w:pPr>
    <w:rPr>
      <w:b/>
      <w:sz w:val="28"/>
      <w:lang w:eastAsia="ar-SA"/>
    </w:rPr>
  </w:style>
  <w:style w:type="paragraph" w:customStyle="1" w:styleId="213">
    <w:name w:val="Нумерованный список 21"/>
    <w:basedOn w:val="a"/>
    <w:rsid w:val="00325B54"/>
    <w:pPr>
      <w:tabs>
        <w:tab w:val="left" w:pos="432"/>
      </w:tabs>
      <w:suppressAutoHyphens/>
      <w:ind w:left="432" w:hanging="432"/>
    </w:pPr>
    <w:rPr>
      <w:sz w:val="20"/>
      <w:szCs w:val="20"/>
      <w:lang w:eastAsia="ar-SA"/>
    </w:rPr>
  </w:style>
  <w:style w:type="paragraph" w:customStyle="1" w:styleId="27">
    <w:name w:val="Стиль2"/>
    <w:basedOn w:val="213"/>
    <w:rsid w:val="00325B54"/>
    <w:pPr>
      <w:keepNext/>
      <w:keepLines/>
      <w:widowControl w:val="0"/>
      <w:suppressLineNumbers/>
      <w:tabs>
        <w:tab w:val="left" w:pos="576"/>
      </w:tabs>
      <w:spacing w:after="60"/>
      <w:ind w:left="-1260" w:firstLine="0"/>
    </w:pPr>
    <w:rPr>
      <w:b/>
      <w:sz w:val="24"/>
    </w:rPr>
  </w:style>
  <w:style w:type="paragraph" w:customStyle="1" w:styleId="36">
    <w:name w:val="Стиль3"/>
    <w:basedOn w:val="212"/>
    <w:rsid w:val="00325B54"/>
    <w:pPr>
      <w:widowControl w:val="0"/>
      <w:ind w:firstLine="0"/>
      <w:textAlignment w:val="baseline"/>
    </w:pPr>
  </w:style>
  <w:style w:type="paragraph" w:customStyle="1" w:styleId="1d">
    <w:name w:val="Знак1 Знак Знак Знак"/>
    <w:basedOn w:val="a"/>
    <w:rsid w:val="00325B54"/>
    <w:pPr>
      <w:suppressAutoHyphens/>
      <w:spacing w:after="160" w:line="240" w:lineRule="exact"/>
    </w:pPr>
    <w:rPr>
      <w:rFonts w:ascii="Verdana" w:hAnsi="Verdana"/>
      <w:lang w:val="en-US" w:eastAsia="ar-SA"/>
    </w:rPr>
  </w:style>
  <w:style w:type="paragraph" w:customStyle="1" w:styleId="311">
    <w:name w:val="Основной текст с отступом 31"/>
    <w:basedOn w:val="a"/>
    <w:rsid w:val="00325B54"/>
    <w:pPr>
      <w:suppressAutoHyphens/>
      <w:ind w:firstLine="720"/>
      <w:jc w:val="center"/>
    </w:pPr>
    <w:rPr>
      <w:b/>
      <w:szCs w:val="20"/>
      <w:lang w:eastAsia="ar-SA"/>
    </w:rPr>
  </w:style>
  <w:style w:type="paragraph" w:customStyle="1" w:styleId="ConsNonformat">
    <w:name w:val="ConsNonformat"/>
    <w:rsid w:val="00325B54"/>
    <w:pPr>
      <w:widowControl w:val="0"/>
      <w:suppressAutoHyphens/>
      <w:autoSpaceDE w:val="0"/>
    </w:pPr>
    <w:rPr>
      <w:rFonts w:ascii="Courier New" w:eastAsia="Arial" w:hAnsi="Courier New" w:cs="Courier New"/>
      <w:lang w:eastAsia="ar-SA"/>
    </w:rPr>
  </w:style>
  <w:style w:type="paragraph" w:customStyle="1" w:styleId="1e">
    <w:name w:val="1"/>
    <w:basedOn w:val="a"/>
    <w:rsid w:val="00325B54"/>
    <w:pPr>
      <w:suppressAutoHyphens/>
      <w:spacing w:before="100" w:after="100"/>
    </w:pPr>
    <w:rPr>
      <w:rFonts w:ascii="Tahoma" w:hAnsi="Tahoma"/>
      <w:sz w:val="20"/>
      <w:szCs w:val="20"/>
      <w:lang w:val="en-US" w:eastAsia="ar-SA"/>
    </w:rPr>
  </w:style>
  <w:style w:type="paragraph" w:customStyle="1" w:styleId="1f">
    <w:name w:val="Знак1 Знак Знак Знак Знак Знак Знак"/>
    <w:basedOn w:val="a"/>
    <w:rsid w:val="00325B54"/>
    <w:pPr>
      <w:suppressAutoHyphens/>
      <w:spacing w:after="160" w:line="240" w:lineRule="exact"/>
    </w:pPr>
    <w:rPr>
      <w:rFonts w:ascii="Verdana" w:hAnsi="Verdana"/>
      <w:lang w:val="en-US" w:eastAsia="ar-SA"/>
    </w:rPr>
  </w:style>
  <w:style w:type="paragraph" w:customStyle="1" w:styleId="1f0">
    <w:name w:val="Знак1 Знак Знак Знак"/>
    <w:basedOn w:val="a"/>
    <w:rsid w:val="00325B54"/>
    <w:pPr>
      <w:suppressAutoHyphens/>
      <w:spacing w:after="160" w:line="240" w:lineRule="exact"/>
    </w:pPr>
    <w:rPr>
      <w:rFonts w:ascii="Verdana" w:hAnsi="Verdana"/>
      <w:lang w:val="en-US" w:eastAsia="ar-SA"/>
    </w:rPr>
  </w:style>
  <w:style w:type="paragraph" w:customStyle="1" w:styleId="1f1">
    <w:name w:val="Текст1"/>
    <w:basedOn w:val="a"/>
    <w:rsid w:val="00325B54"/>
    <w:pPr>
      <w:suppressAutoHyphens/>
    </w:pPr>
    <w:rPr>
      <w:rFonts w:ascii="Courier New" w:hAnsi="Courier New"/>
      <w:sz w:val="20"/>
      <w:szCs w:val="20"/>
      <w:lang w:eastAsia="ar-SA"/>
    </w:rPr>
  </w:style>
  <w:style w:type="paragraph" w:customStyle="1" w:styleId="aff0">
    <w:name w:val="Содержимое таблицы"/>
    <w:basedOn w:val="a"/>
    <w:rsid w:val="00325B54"/>
    <w:pPr>
      <w:suppressLineNumbers/>
      <w:suppressAutoHyphens/>
    </w:pPr>
    <w:rPr>
      <w:sz w:val="20"/>
      <w:szCs w:val="20"/>
      <w:lang w:eastAsia="ar-SA"/>
    </w:rPr>
  </w:style>
  <w:style w:type="paragraph" w:customStyle="1" w:styleId="aff1">
    <w:name w:val="Заголовок таблицы"/>
    <w:basedOn w:val="aff0"/>
    <w:rsid w:val="00325B54"/>
    <w:pPr>
      <w:jc w:val="center"/>
    </w:pPr>
    <w:rPr>
      <w:b/>
      <w:bCs/>
    </w:rPr>
  </w:style>
  <w:style w:type="paragraph" w:customStyle="1" w:styleId="aff2">
    <w:name w:val="Содержимое врезки"/>
    <w:basedOn w:val="a3"/>
    <w:rsid w:val="00325B54"/>
    <w:pPr>
      <w:suppressAutoHyphens/>
    </w:pPr>
    <w:rPr>
      <w:sz w:val="24"/>
      <w:szCs w:val="20"/>
      <w:lang w:eastAsia="ar-SA"/>
    </w:rPr>
  </w:style>
  <w:style w:type="paragraph" w:customStyle="1" w:styleId="42">
    <w:name w:val="Знак4"/>
    <w:basedOn w:val="a"/>
    <w:rsid w:val="00325B54"/>
    <w:pPr>
      <w:spacing w:after="160" w:line="240" w:lineRule="exact"/>
    </w:pPr>
    <w:rPr>
      <w:rFonts w:ascii="Verdana" w:hAnsi="Verdana"/>
      <w:lang w:val="en-US" w:eastAsia="en-US"/>
    </w:rPr>
  </w:style>
  <w:style w:type="paragraph" w:customStyle="1" w:styleId="ConsPlusNonformat">
    <w:name w:val="ConsPlusNonformat"/>
    <w:rsid w:val="00325B54"/>
    <w:pPr>
      <w:widowControl w:val="0"/>
      <w:autoSpaceDE w:val="0"/>
      <w:autoSpaceDN w:val="0"/>
      <w:adjustRightInd w:val="0"/>
    </w:pPr>
    <w:rPr>
      <w:rFonts w:ascii="Courier New" w:hAnsi="Courier New" w:cs="Courier New"/>
    </w:rPr>
  </w:style>
  <w:style w:type="paragraph" w:customStyle="1" w:styleId="variable">
    <w:name w:val="variable"/>
    <w:basedOn w:val="a"/>
    <w:rsid w:val="00325B54"/>
    <w:rPr>
      <w:b/>
    </w:rPr>
  </w:style>
  <w:style w:type="paragraph" w:customStyle="1" w:styleId="02statia3">
    <w:name w:val="02statia3"/>
    <w:basedOn w:val="a"/>
    <w:rsid w:val="00325B54"/>
    <w:pPr>
      <w:spacing w:before="120" w:line="320" w:lineRule="atLeast"/>
      <w:ind w:left="2900" w:hanging="880"/>
    </w:pPr>
    <w:rPr>
      <w:rFonts w:ascii="GaramondNarrowC" w:hAnsi="GaramondNarrowC"/>
      <w:color w:val="000000"/>
      <w:sz w:val="21"/>
      <w:szCs w:val="21"/>
    </w:rPr>
  </w:style>
  <w:style w:type="paragraph" w:styleId="aff3">
    <w:name w:val="Plain Text"/>
    <w:basedOn w:val="a"/>
    <w:link w:val="aff4"/>
    <w:rsid w:val="00325B54"/>
    <w:rPr>
      <w:rFonts w:ascii="Courier New" w:hAnsi="Courier New"/>
      <w:sz w:val="20"/>
      <w:szCs w:val="20"/>
    </w:rPr>
  </w:style>
  <w:style w:type="character" w:customStyle="1" w:styleId="aff4">
    <w:name w:val="Текст Знак"/>
    <w:link w:val="aff3"/>
    <w:rsid w:val="00325B54"/>
    <w:rPr>
      <w:rFonts w:ascii="Courier New" w:hAnsi="Courier New"/>
    </w:rPr>
  </w:style>
  <w:style w:type="paragraph" w:customStyle="1" w:styleId="Style3">
    <w:name w:val="Style3"/>
    <w:basedOn w:val="a"/>
    <w:rsid w:val="00325B54"/>
    <w:pPr>
      <w:widowControl w:val="0"/>
      <w:autoSpaceDE w:val="0"/>
      <w:autoSpaceDN w:val="0"/>
      <w:adjustRightInd w:val="0"/>
      <w:spacing w:line="250" w:lineRule="exact"/>
      <w:ind w:hanging="480"/>
    </w:pPr>
  </w:style>
  <w:style w:type="paragraph" w:styleId="HTML">
    <w:name w:val="HTML Preformatted"/>
    <w:basedOn w:val="a"/>
    <w:link w:val="HTML0"/>
    <w:rsid w:val="0032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rsid w:val="00325B54"/>
    <w:rPr>
      <w:rFonts w:ascii="Courier New" w:hAnsi="Courier New" w:cs="Courier New"/>
    </w:rPr>
  </w:style>
  <w:style w:type="character" w:customStyle="1" w:styleId="copyitem1">
    <w:name w:val="copyitem1"/>
    <w:rsid w:val="00325B54"/>
    <w:rPr>
      <w:color w:val="0000FF"/>
      <w:sz w:val="20"/>
      <w:szCs w:val="20"/>
      <w:u w:val="single"/>
    </w:rPr>
  </w:style>
  <w:style w:type="character" w:customStyle="1" w:styleId="downbn1">
    <w:name w:val="downbn1"/>
    <w:rsid w:val="00325B54"/>
    <w:rPr>
      <w:rFonts w:ascii="Arial" w:hAnsi="Arial" w:cs="Arial" w:hint="default"/>
      <w:sz w:val="16"/>
      <w:szCs w:val="16"/>
    </w:rPr>
  </w:style>
  <w:style w:type="character" w:customStyle="1" w:styleId="upbn1">
    <w:name w:val="upbn1"/>
    <w:rsid w:val="00325B54"/>
    <w:rPr>
      <w:rFonts w:ascii="Arial" w:hAnsi="Arial" w:cs="Arial" w:hint="default"/>
      <w:sz w:val="16"/>
      <w:szCs w:val="16"/>
    </w:rPr>
  </w:style>
  <w:style w:type="paragraph" w:customStyle="1" w:styleId="formattexttopleveltext">
    <w:name w:val="formattext topleveltext"/>
    <w:basedOn w:val="a"/>
    <w:rsid w:val="00325B54"/>
    <w:pPr>
      <w:spacing w:before="100" w:beforeAutospacing="1" w:after="100" w:afterAutospacing="1"/>
    </w:pPr>
  </w:style>
  <w:style w:type="character" w:customStyle="1" w:styleId="10">
    <w:name w:val="Заголовок 1 Знак"/>
    <w:aliases w:val="!Части документа Знак"/>
    <w:link w:val="1"/>
    <w:rsid w:val="00325B54"/>
    <w:rPr>
      <w:rFonts w:ascii="Arial" w:hAnsi="Arial" w:cs="Arial"/>
      <w:b/>
      <w:bCs/>
      <w:kern w:val="32"/>
      <w:sz w:val="32"/>
      <w:szCs w:val="32"/>
    </w:rPr>
  </w:style>
  <w:style w:type="character" w:customStyle="1" w:styleId="20">
    <w:name w:val="Заголовок 2 Знак"/>
    <w:aliases w:val="!Разделы документа Знак"/>
    <w:link w:val="2"/>
    <w:rsid w:val="00325B54"/>
    <w:rPr>
      <w:rFonts w:ascii="Arial" w:hAnsi="Arial" w:cs="Arial"/>
      <w:b/>
      <w:bCs/>
      <w:iCs/>
      <w:sz w:val="30"/>
      <w:szCs w:val="28"/>
    </w:rPr>
  </w:style>
  <w:style w:type="paragraph" w:customStyle="1" w:styleId="system-unpublished">
    <w:name w:val="system-unpublished"/>
    <w:basedOn w:val="a"/>
    <w:rsid w:val="00325B54"/>
    <w:pPr>
      <w:pBdr>
        <w:top w:val="single" w:sz="24" w:space="0" w:color="C4D3DF"/>
        <w:bottom w:val="single" w:sz="24" w:space="0" w:color="C4D3DF"/>
      </w:pBdr>
      <w:shd w:val="clear" w:color="auto" w:fill="E8EDF1"/>
      <w:spacing w:before="100" w:beforeAutospacing="1" w:after="100" w:afterAutospacing="1"/>
    </w:pPr>
  </w:style>
  <w:style w:type="paragraph" w:customStyle="1" w:styleId="img-fulltext-float-right">
    <w:name w:val="img-fulltext-float-right"/>
    <w:basedOn w:val="a"/>
    <w:rsid w:val="00325B54"/>
    <w:pPr>
      <w:spacing w:before="100" w:beforeAutospacing="1" w:after="150"/>
      <w:ind w:left="150"/>
    </w:pPr>
  </w:style>
  <w:style w:type="paragraph" w:customStyle="1" w:styleId="img-fulltext-float-left">
    <w:name w:val="img-fulltext-float-left"/>
    <w:basedOn w:val="a"/>
    <w:rsid w:val="00325B54"/>
    <w:pPr>
      <w:spacing w:before="100" w:beforeAutospacing="1" w:after="150"/>
      <w:ind w:right="150"/>
    </w:pPr>
  </w:style>
  <w:style w:type="paragraph" w:customStyle="1" w:styleId="img-intro-float-right">
    <w:name w:val="img-intro-float-right"/>
    <w:basedOn w:val="a"/>
    <w:rsid w:val="00325B54"/>
    <w:pPr>
      <w:spacing w:before="100" w:beforeAutospacing="1" w:after="75"/>
      <w:ind w:left="75"/>
    </w:pPr>
  </w:style>
  <w:style w:type="paragraph" w:customStyle="1" w:styleId="img-intro-float-left">
    <w:name w:val="img-intro-float-left"/>
    <w:basedOn w:val="a"/>
    <w:rsid w:val="00325B54"/>
    <w:pPr>
      <w:spacing w:before="100" w:beforeAutospacing="1" w:after="75"/>
      <w:ind w:right="75"/>
    </w:pPr>
  </w:style>
  <w:style w:type="paragraph" w:customStyle="1" w:styleId="invalid">
    <w:name w:val="invalid"/>
    <w:basedOn w:val="a"/>
    <w:rsid w:val="00325B54"/>
    <w:pPr>
      <w:spacing w:before="100" w:beforeAutospacing="1" w:after="100" w:afterAutospacing="1"/>
    </w:pPr>
  </w:style>
  <w:style w:type="paragraph" w:customStyle="1" w:styleId="button2-left">
    <w:name w:val="button2-left"/>
    <w:basedOn w:val="a"/>
    <w:rsid w:val="00325B54"/>
    <w:pPr>
      <w:spacing w:before="100" w:beforeAutospacing="1" w:after="100" w:afterAutospacing="1"/>
      <w:ind w:left="75"/>
    </w:pPr>
  </w:style>
  <w:style w:type="paragraph" w:customStyle="1" w:styleId="button2-right">
    <w:name w:val="button2-right"/>
    <w:basedOn w:val="a"/>
    <w:rsid w:val="00325B54"/>
    <w:pPr>
      <w:spacing w:before="100" w:beforeAutospacing="1" w:after="100" w:afterAutospacing="1"/>
      <w:ind w:left="75"/>
    </w:pPr>
  </w:style>
  <w:style w:type="paragraph" w:customStyle="1" w:styleId="image">
    <w:name w:val="image"/>
    <w:basedOn w:val="a"/>
    <w:rsid w:val="00325B54"/>
    <w:pPr>
      <w:spacing w:before="100" w:beforeAutospacing="1" w:after="100" w:afterAutospacing="1"/>
    </w:pPr>
  </w:style>
  <w:style w:type="paragraph" w:customStyle="1" w:styleId="readmore">
    <w:name w:val="readmore"/>
    <w:basedOn w:val="a"/>
    <w:rsid w:val="00325B54"/>
    <w:pPr>
      <w:spacing w:before="100" w:beforeAutospacing="1" w:after="100" w:afterAutospacing="1"/>
    </w:pPr>
  </w:style>
  <w:style w:type="paragraph" w:customStyle="1" w:styleId="article">
    <w:name w:val="article"/>
    <w:basedOn w:val="a"/>
    <w:rsid w:val="00325B54"/>
    <w:pPr>
      <w:spacing w:before="100" w:beforeAutospacing="1" w:after="100" w:afterAutospacing="1"/>
    </w:pPr>
  </w:style>
  <w:style w:type="paragraph" w:customStyle="1" w:styleId="pagebreak">
    <w:name w:val="pagebreak"/>
    <w:basedOn w:val="a"/>
    <w:rsid w:val="00325B54"/>
    <w:pPr>
      <w:spacing w:before="100" w:beforeAutospacing="1" w:after="100" w:afterAutospacing="1"/>
    </w:pPr>
  </w:style>
  <w:style w:type="paragraph" w:customStyle="1" w:styleId="blank">
    <w:name w:val="blank"/>
    <w:basedOn w:val="a"/>
    <w:rsid w:val="00325B54"/>
    <w:pPr>
      <w:spacing w:before="100" w:beforeAutospacing="1" w:after="100" w:afterAutospacing="1"/>
    </w:pPr>
  </w:style>
  <w:style w:type="paragraph" w:customStyle="1" w:styleId="left">
    <w:name w:val="left"/>
    <w:basedOn w:val="a"/>
    <w:rsid w:val="00325B54"/>
    <w:pPr>
      <w:spacing w:before="100" w:beforeAutospacing="1" w:after="100" w:afterAutospacing="1"/>
    </w:pPr>
  </w:style>
  <w:style w:type="paragraph" w:customStyle="1" w:styleId="right">
    <w:name w:val="right"/>
    <w:basedOn w:val="a"/>
    <w:rsid w:val="00325B54"/>
    <w:pPr>
      <w:spacing w:before="100" w:beforeAutospacing="1" w:after="100" w:afterAutospacing="1"/>
    </w:pPr>
  </w:style>
  <w:style w:type="character" w:customStyle="1" w:styleId="highlight">
    <w:name w:val="highlight"/>
    <w:rsid w:val="00325B54"/>
    <w:rPr>
      <w:b/>
      <w:bCs/>
      <w:shd w:val="clear" w:color="auto" w:fill="FFFFCC"/>
    </w:rPr>
  </w:style>
  <w:style w:type="paragraph" w:customStyle="1" w:styleId="image1">
    <w:name w:val="image1"/>
    <w:basedOn w:val="a"/>
    <w:rsid w:val="00325B54"/>
    <w:pPr>
      <w:spacing w:before="100" w:beforeAutospacing="1" w:after="100" w:afterAutospacing="1"/>
    </w:pPr>
  </w:style>
  <w:style w:type="paragraph" w:customStyle="1" w:styleId="readmore1">
    <w:name w:val="readmore1"/>
    <w:basedOn w:val="a"/>
    <w:rsid w:val="00325B54"/>
    <w:pPr>
      <w:spacing w:before="100" w:beforeAutospacing="1" w:after="100" w:afterAutospacing="1"/>
    </w:pPr>
  </w:style>
  <w:style w:type="paragraph" w:customStyle="1" w:styleId="article1">
    <w:name w:val="article1"/>
    <w:basedOn w:val="a"/>
    <w:rsid w:val="00325B54"/>
    <w:pPr>
      <w:spacing w:before="100" w:beforeAutospacing="1" w:after="100" w:afterAutospacing="1"/>
    </w:pPr>
  </w:style>
  <w:style w:type="paragraph" w:customStyle="1" w:styleId="pagebreak1">
    <w:name w:val="pagebreak1"/>
    <w:basedOn w:val="a"/>
    <w:rsid w:val="00325B54"/>
    <w:pPr>
      <w:spacing w:before="100" w:beforeAutospacing="1" w:after="100" w:afterAutospacing="1"/>
    </w:pPr>
  </w:style>
  <w:style w:type="paragraph" w:customStyle="1" w:styleId="blank1">
    <w:name w:val="blank1"/>
    <w:basedOn w:val="a"/>
    <w:rsid w:val="00325B54"/>
    <w:pPr>
      <w:spacing w:before="100" w:beforeAutospacing="1" w:after="100" w:afterAutospacing="1"/>
    </w:pPr>
  </w:style>
  <w:style w:type="paragraph" w:customStyle="1" w:styleId="left1">
    <w:name w:val="left1"/>
    <w:basedOn w:val="a"/>
    <w:rsid w:val="00325B54"/>
    <w:pPr>
      <w:spacing w:before="100" w:beforeAutospacing="1" w:after="100" w:afterAutospacing="1"/>
      <w:ind w:right="240"/>
    </w:pPr>
  </w:style>
  <w:style w:type="paragraph" w:customStyle="1" w:styleId="right1">
    <w:name w:val="right1"/>
    <w:basedOn w:val="a"/>
    <w:rsid w:val="00325B54"/>
    <w:pPr>
      <w:spacing w:before="100" w:beforeAutospacing="1" w:after="100" w:afterAutospacing="1"/>
      <w:ind w:left="240"/>
    </w:pPr>
  </w:style>
  <w:style w:type="character" w:styleId="aff5">
    <w:name w:val="Emphasis"/>
    <w:uiPriority w:val="20"/>
    <w:qFormat/>
    <w:rsid w:val="00325B54"/>
    <w:rPr>
      <w:i/>
      <w:iCs/>
    </w:rPr>
  </w:style>
  <w:style w:type="paragraph" w:customStyle="1" w:styleId="art-page-footer">
    <w:name w:val="art-page-footer"/>
    <w:basedOn w:val="a"/>
    <w:rsid w:val="00325B54"/>
    <w:pPr>
      <w:spacing w:before="100" w:beforeAutospacing="1" w:after="100" w:afterAutospacing="1"/>
    </w:pPr>
  </w:style>
  <w:style w:type="paragraph" w:styleId="aff6">
    <w:name w:val="footnote text"/>
    <w:basedOn w:val="a"/>
    <w:link w:val="aff7"/>
    <w:rsid w:val="00325B54"/>
    <w:rPr>
      <w:sz w:val="20"/>
      <w:szCs w:val="20"/>
    </w:rPr>
  </w:style>
  <w:style w:type="character" w:customStyle="1" w:styleId="aff7">
    <w:name w:val="Текст сноски Знак"/>
    <w:basedOn w:val="a0"/>
    <w:link w:val="aff6"/>
    <w:rsid w:val="00325B54"/>
  </w:style>
  <w:style w:type="paragraph" w:customStyle="1" w:styleId="klabmenu">
    <w:name w:val="kl_abmenu"/>
    <w:basedOn w:val="a"/>
    <w:rsid w:val="00325B54"/>
    <w:pPr>
      <w:spacing w:before="100" w:beforeAutospacing="1" w:after="100" w:afterAutospacing="1"/>
    </w:pPr>
  </w:style>
  <w:style w:type="paragraph" w:customStyle="1" w:styleId="klabmenu1">
    <w:name w:val="kl_abmenu1"/>
    <w:basedOn w:val="a"/>
    <w:rsid w:val="00325B54"/>
    <w:pPr>
      <w:pBdr>
        <w:top w:val="single" w:sz="6" w:space="5" w:color="FFFFFF"/>
        <w:left w:val="single" w:sz="6" w:space="5" w:color="FFFFFF"/>
        <w:bottom w:val="single" w:sz="6" w:space="5" w:color="FFFFFF"/>
        <w:right w:val="single" w:sz="6" w:space="5" w:color="FFFFFF"/>
      </w:pBdr>
      <w:shd w:val="clear" w:color="auto" w:fill="057662"/>
      <w:spacing w:before="100" w:beforeAutospacing="1" w:after="100" w:afterAutospacing="1"/>
    </w:pPr>
    <w:rPr>
      <w:rFonts w:ascii="Segoe UI" w:hAnsi="Segoe UI" w:cs="Segoe UI"/>
      <w:color w:val="FFFFFF"/>
      <w:sz w:val="16"/>
      <w:szCs w:val="16"/>
    </w:rPr>
  </w:style>
  <w:style w:type="character" w:customStyle="1" w:styleId="aff8">
    <w:name w:val="Цветовое выделение"/>
    <w:rsid w:val="00325B54"/>
    <w:rPr>
      <w:b/>
      <w:bCs/>
      <w:color w:val="26282F"/>
    </w:rPr>
  </w:style>
  <w:style w:type="paragraph" w:customStyle="1" w:styleId="aff9">
    <w:name w:val="Заголовок статьи"/>
    <w:basedOn w:val="a"/>
    <w:next w:val="a"/>
    <w:rsid w:val="00325B54"/>
    <w:pPr>
      <w:autoSpaceDE w:val="0"/>
      <w:autoSpaceDN w:val="0"/>
      <w:adjustRightInd w:val="0"/>
      <w:ind w:left="1612" w:hanging="892"/>
    </w:pPr>
  </w:style>
  <w:style w:type="character" w:customStyle="1" w:styleId="affa">
    <w:name w:val="Гипертекстовая ссылка"/>
    <w:rsid w:val="00325B54"/>
    <w:rPr>
      <w:b/>
      <w:bCs/>
      <w:color w:val="106BBE"/>
    </w:rPr>
  </w:style>
  <w:style w:type="paragraph" w:customStyle="1" w:styleId="affb">
    <w:name w:val="Комментарий"/>
    <w:basedOn w:val="a"/>
    <w:next w:val="a"/>
    <w:rsid w:val="00325B54"/>
    <w:pPr>
      <w:autoSpaceDE w:val="0"/>
      <w:autoSpaceDN w:val="0"/>
      <w:adjustRightInd w:val="0"/>
      <w:spacing w:before="75"/>
      <w:ind w:left="170"/>
    </w:pPr>
    <w:rPr>
      <w:color w:val="353842"/>
      <w:shd w:val="clear" w:color="auto" w:fill="F0F0F0"/>
    </w:rPr>
  </w:style>
  <w:style w:type="paragraph" w:customStyle="1" w:styleId="affc">
    <w:name w:val="Информация об изменениях документа"/>
    <w:basedOn w:val="affb"/>
    <w:next w:val="a"/>
    <w:rsid w:val="00325B54"/>
    <w:rPr>
      <w:i/>
      <w:iCs/>
    </w:rPr>
  </w:style>
  <w:style w:type="character" w:customStyle="1" w:styleId="adr">
    <w:name w:val="adr"/>
    <w:basedOn w:val="a0"/>
    <w:rsid w:val="00EC24E2"/>
  </w:style>
  <w:style w:type="paragraph" w:customStyle="1" w:styleId="msonormalbullet1gif">
    <w:name w:val="msonormalbullet1.gif"/>
    <w:basedOn w:val="a"/>
    <w:rsid w:val="00C763D9"/>
    <w:pPr>
      <w:spacing w:before="100" w:beforeAutospacing="1" w:after="100" w:afterAutospacing="1"/>
    </w:pPr>
  </w:style>
  <w:style w:type="paragraph" w:customStyle="1" w:styleId="msonormalbullet2gif">
    <w:name w:val="msonormalbullet2.gif"/>
    <w:basedOn w:val="a"/>
    <w:rsid w:val="00C763D9"/>
    <w:pPr>
      <w:spacing w:before="100" w:beforeAutospacing="1" w:after="100" w:afterAutospacing="1"/>
    </w:pPr>
  </w:style>
  <w:style w:type="character" w:styleId="HTML1">
    <w:name w:val="HTML Variable"/>
    <w:aliases w:val="!Ссылки в документе"/>
    <w:basedOn w:val="a0"/>
    <w:rsid w:val="00837F30"/>
    <w:rPr>
      <w:rFonts w:ascii="Arial" w:hAnsi="Arial"/>
      <w:b w:val="0"/>
      <w:i w:val="0"/>
      <w:iCs/>
      <w:color w:val="0000FF"/>
      <w:sz w:val="24"/>
      <w:u w:val="none"/>
    </w:rPr>
  </w:style>
  <w:style w:type="paragraph" w:styleId="affd">
    <w:name w:val="annotation text"/>
    <w:aliases w:val="!Равноширинный текст документа"/>
    <w:basedOn w:val="a"/>
    <w:link w:val="affe"/>
    <w:semiHidden/>
    <w:rsid w:val="00837F30"/>
    <w:rPr>
      <w:rFonts w:ascii="Courier" w:hAnsi="Courier"/>
      <w:sz w:val="22"/>
      <w:szCs w:val="20"/>
    </w:rPr>
  </w:style>
  <w:style w:type="character" w:customStyle="1" w:styleId="affe">
    <w:name w:val="Текст примечания Знак"/>
    <w:aliases w:val="!Равноширинный текст документа Знак"/>
    <w:link w:val="affd"/>
    <w:semiHidden/>
    <w:rsid w:val="00744B40"/>
    <w:rPr>
      <w:rFonts w:ascii="Courier" w:hAnsi="Courier"/>
      <w:sz w:val="22"/>
    </w:rPr>
  </w:style>
  <w:style w:type="paragraph" w:customStyle="1" w:styleId="Title">
    <w:name w:val="Title!Название НПА"/>
    <w:basedOn w:val="a"/>
    <w:rsid w:val="00837F30"/>
    <w:pPr>
      <w:spacing w:before="240" w:after="60"/>
      <w:jc w:val="center"/>
      <w:outlineLvl w:val="0"/>
    </w:pPr>
    <w:rPr>
      <w:rFonts w:cs="Arial"/>
      <w:b/>
      <w:bCs/>
      <w:kern w:val="28"/>
      <w:sz w:val="32"/>
      <w:szCs w:val="32"/>
    </w:rPr>
  </w:style>
  <w:style w:type="paragraph" w:customStyle="1" w:styleId="Application">
    <w:name w:val="Application!Приложение"/>
    <w:rsid w:val="00837F30"/>
    <w:pPr>
      <w:spacing w:before="120" w:after="120"/>
      <w:jc w:val="right"/>
    </w:pPr>
    <w:rPr>
      <w:rFonts w:ascii="Arial" w:hAnsi="Arial" w:cs="Arial"/>
      <w:b/>
      <w:bCs/>
      <w:kern w:val="28"/>
      <w:sz w:val="32"/>
      <w:szCs w:val="32"/>
    </w:rPr>
  </w:style>
  <w:style w:type="paragraph" w:customStyle="1" w:styleId="Table">
    <w:name w:val="Table!Таблица"/>
    <w:rsid w:val="00837F30"/>
    <w:rPr>
      <w:rFonts w:ascii="Arial" w:hAnsi="Arial" w:cs="Arial"/>
      <w:bCs/>
      <w:kern w:val="28"/>
      <w:sz w:val="24"/>
      <w:szCs w:val="32"/>
    </w:rPr>
  </w:style>
  <w:style w:type="paragraph" w:customStyle="1" w:styleId="Table0">
    <w:name w:val="Table!"/>
    <w:next w:val="Table"/>
    <w:rsid w:val="00837F30"/>
    <w:pPr>
      <w:jc w:val="center"/>
    </w:pPr>
    <w:rPr>
      <w:rFonts w:ascii="Arial" w:hAnsi="Arial" w:cs="Arial"/>
      <w:b/>
      <w:bCs/>
      <w:kern w:val="28"/>
      <w:sz w:val="24"/>
      <w:szCs w:val="32"/>
    </w:rPr>
  </w:style>
  <w:style w:type="paragraph" w:customStyle="1" w:styleId="NumberAndDate">
    <w:name w:val="NumberAndDate"/>
    <w:aliases w:val="!Дата и Номер"/>
    <w:qFormat/>
    <w:rsid w:val="00837F30"/>
    <w:pPr>
      <w:jc w:val="center"/>
    </w:pPr>
    <w:rPr>
      <w:rFonts w:ascii="Arial" w:hAnsi="Arial" w:cs="Arial"/>
      <w:bCs/>
      <w:kern w:val="28"/>
      <w:sz w:val="24"/>
      <w:szCs w:val="32"/>
    </w:rPr>
  </w:style>
  <w:style w:type="paragraph" w:customStyle="1" w:styleId="Institution">
    <w:name w:val="Institution!Орган принятия"/>
    <w:basedOn w:val="NumberAndDate"/>
    <w:next w:val="a"/>
    <w:rsid w:val="00837F30"/>
    <w:rPr>
      <w:sz w:val="28"/>
    </w:rPr>
  </w:style>
  <w:style w:type="paragraph" w:customStyle="1" w:styleId="ConsTitle">
    <w:name w:val="ConsTitle"/>
    <w:rsid w:val="00F91CEB"/>
    <w:pPr>
      <w:widowControl w:val="0"/>
      <w:autoSpaceDE w:val="0"/>
      <w:autoSpaceDN w:val="0"/>
      <w:adjustRightInd w:val="0"/>
      <w:ind w:right="19772"/>
    </w:pPr>
    <w:rPr>
      <w:rFonts w:ascii="Arial" w:hAnsi="Arial" w:cs="Arial"/>
      <w:b/>
      <w:bCs/>
      <w:sz w:val="16"/>
      <w:szCs w:val="16"/>
      <w:lang w:eastAsia="en-US"/>
    </w:rPr>
  </w:style>
  <w:style w:type="character" w:customStyle="1" w:styleId="Bodytext">
    <w:name w:val="Body text_"/>
    <w:basedOn w:val="a0"/>
    <w:link w:val="43"/>
    <w:rsid w:val="00EB7AE7"/>
    <w:rPr>
      <w:spacing w:val="-1"/>
      <w:sz w:val="25"/>
      <w:szCs w:val="25"/>
      <w:shd w:val="clear" w:color="auto" w:fill="FFFFFF"/>
    </w:rPr>
  </w:style>
  <w:style w:type="paragraph" w:customStyle="1" w:styleId="43">
    <w:name w:val="Основной текст4"/>
    <w:basedOn w:val="a"/>
    <w:link w:val="Bodytext"/>
    <w:rsid w:val="00EB7AE7"/>
    <w:pPr>
      <w:widowControl w:val="0"/>
      <w:shd w:val="clear" w:color="auto" w:fill="FFFFFF"/>
      <w:spacing w:before="660" w:after="240" w:line="317" w:lineRule="exact"/>
      <w:ind w:firstLine="0"/>
      <w:jc w:val="left"/>
    </w:pPr>
    <w:rPr>
      <w:rFonts w:ascii="Times New Roman" w:hAnsi="Times New Roman"/>
      <w:spacing w:val="-1"/>
      <w:sz w:val="25"/>
      <w:szCs w:val="25"/>
    </w:rPr>
  </w:style>
  <w:style w:type="paragraph" w:customStyle="1" w:styleId="ConsPlusCell">
    <w:name w:val="ConsPlusCell"/>
    <w:semiHidden/>
    <w:rsid w:val="00DD0CCE"/>
    <w:pPr>
      <w:autoSpaceDE w:val="0"/>
      <w:autoSpaceDN w:val="0"/>
      <w:adjustRightInd w:val="0"/>
    </w:pPr>
    <w:rPr>
      <w:sz w:val="24"/>
      <w:szCs w:val="24"/>
    </w:rPr>
  </w:style>
  <w:style w:type="character" w:customStyle="1" w:styleId="adrstreet-address">
    <w:name w:val="adr street-address"/>
    <w:basedOn w:val="a0"/>
    <w:rsid w:val="00D11FBC"/>
  </w:style>
  <w:style w:type="character" w:customStyle="1" w:styleId="valueaddress">
    <w:name w:val="value address"/>
    <w:basedOn w:val="a0"/>
    <w:rsid w:val="00D11FBC"/>
  </w:style>
  <w:style w:type="character" w:styleId="afff">
    <w:name w:val="annotation reference"/>
    <w:basedOn w:val="a0"/>
    <w:semiHidden/>
    <w:unhideWhenUsed/>
    <w:rsid w:val="00B86A19"/>
    <w:rPr>
      <w:sz w:val="16"/>
      <w:szCs w:val="16"/>
    </w:rPr>
  </w:style>
  <w:style w:type="paragraph" w:styleId="afff0">
    <w:name w:val="annotation subject"/>
    <w:basedOn w:val="affd"/>
    <w:next w:val="affd"/>
    <w:link w:val="afff1"/>
    <w:semiHidden/>
    <w:unhideWhenUsed/>
    <w:rsid w:val="00B86A19"/>
    <w:rPr>
      <w:rFonts w:ascii="Arial" w:hAnsi="Arial"/>
      <w:b/>
      <w:bCs/>
      <w:sz w:val="20"/>
    </w:rPr>
  </w:style>
  <w:style w:type="character" w:customStyle="1" w:styleId="afff1">
    <w:name w:val="Тема примечания Знак"/>
    <w:basedOn w:val="affe"/>
    <w:link w:val="afff0"/>
    <w:semiHidden/>
    <w:rsid w:val="00B86A19"/>
    <w:rPr>
      <w:rFonts w:ascii="Arial" w:hAnsi="Arial"/>
      <w:b/>
      <w:bCs/>
      <w:sz w:val="22"/>
    </w:rPr>
  </w:style>
  <w:style w:type="paragraph" w:styleId="afff2">
    <w:name w:val="caption"/>
    <w:basedOn w:val="a"/>
    <w:next w:val="a"/>
    <w:unhideWhenUsed/>
    <w:qFormat/>
    <w:rsid w:val="0032470E"/>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00568">
      <w:bodyDiv w:val="1"/>
      <w:marLeft w:val="0"/>
      <w:marRight w:val="0"/>
      <w:marTop w:val="0"/>
      <w:marBottom w:val="0"/>
      <w:divBdr>
        <w:top w:val="none" w:sz="0" w:space="0" w:color="auto"/>
        <w:left w:val="none" w:sz="0" w:space="0" w:color="auto"/>
        <w:bottom w:val="none" w:sz="0" w:space="0" w:color="auto"/>
        <w:right w:val="none" w:sz="0" w:space="0" w:color="auto"/>
      </w:divBdr>
    </w:div>
    <w:div w:id="192305857">
      <w:bodyDiv w:val="1"/>
      <w:marLeft w:val="0"/>
      <w:marRight w:val="0"/>
      <w:marTop w:val="0"/>
      <w:marBottom w:val="0"/>
      <w:divBdr>
        <w:top w:val="none" w:sz="0" w:space="0" w:color="auto"/>
        <w:left w:val="none" w:sz="0" w:space="0" w:color="auto"/>
        <w:bottom w:val="none" w:sz="0" w:space="0" w:color="auto"/>
        <w:right w:val="none" w:sz="0" w:space="0" w:color="auto"/>
      </w:divBdr>
    </w:div>
    <w:div w:id="432558115">
      <w:bodyDiv w:val="1"/>
      <w:marLeft w:val="0"/>
      <w:marRight w:val="0"/>
      <w:marTop w:val="0"/>
      <w:marBottom w:val="0"/>
      <w:divBdr>
        <w:top w:val="none" w:sz="0" w:space="0" w:color="auto"/>
        <w:left w:val="none" w:sz="0" w:space="0" w:color="auto"/>
        <w:bottom w:val="none" w:sz="0" w:space="0" w:color="auto"/>
        <w:right w:val="none" w:sz="0" w:space="0" w:color="auto"/>
      </w:divBdr>
    </w:div>
    <w:div w:id="535973981">
      <w:bodyDiv w:val="1"/>
      <w:marLeft w:val="0"/>
      <w:marRight w:val="0"/>
      <w:marTop w:val="0"/>
      <w:marBottom w:val="0"/>
      <w:divBdr>
        <w:top w:val="none" w:sz="0" w:space="0" w:color="auto"/>
        <w:left w:val="none" w:sz="0" w:space="0" w:color="auto"/>
        <w:bottom w:val="none" w:sz="0" w:space="0" w:color="auto"/>
        <w:right w:val="none" w:sz="0" w:space="0" w:color="auto"/>
      </w:divBdr>
    </w:div>
    <w:div w:id="568736557">
      <w:bodyDiv w:val="1"/>
      <w:marLeft w:val="0"/>
      <w:marRight w:val="0"/>
      <w:marTop w:val="0"/>
      <w:marBottom w:val="0"/>
      <w:divBdr>
        <w:top w:val="none" w:sz="0" w:space="0" w:color="auto"/>
        <w:left w:val="none" w:sz="0" w:space="0" w:color="auto"/>
        <w:bottom w:val="none" w:sz="0" w:space="0" w:color="auto"/>
        <w:right w:val="none" w:sz="0" w:space="0" w:color="auto"/>
      </w:divBdr>
    </w:div>
    <w:div w:id="836992468">
      <w:bodyDiv w:val="1"/>
      <w:marLeft w:val="0"/>
      <w:marRight w:val="0"/>
      <w:marTop w:val="0"/>
      <w:marBottom w:val="0"/>
      <w:divBdr>
        <w:top w:val="none" w:sz="0" w:space="0" w:color="auto"/>
        <w:left w:val="none" w:sz="0" w:space="0" w:color="auto"/>
        <w:bottom w:val="none" w:sz="0" w:space="0" w:color="auto"/>
        <w:right w:val="none" w:sz="0" w:space="0" w:color="auto"/>
      </w:divBdr>
    </w:div>
    <w:div w:id="917977487">
      <w:bodyDiv w:val="1"/>
      <w:marLeft w:val="0"/>
      <w:marRight w:val="0"/>
      <w:marTop w:val="0"/>
      <w:marBottom w:val="0"/>
      <w:divBdr>
        <w:top w:val="none" w:sz="0" w:space="0" w:color="auto"/>
        <w:left w:val="none" w:sz="0" w:space="0" w:color="auto"/>
        <w:bottom w:val="none" w:sz="0" w:space="0" w:color="auto"/>
        <w:right w:val="none" w:sz="0" w:space="0" w:color="auto"/>
      </w:divBdr>
    </w:div>
    <w:div w:id="1074661558">
      <w:bodyDiv w:val="1"/>
      <w:marLeft w:val="0"/>
      <w:marRight w:val="0"/>
      <w:marTop w:val="0"/>
      <w:marBottom w:val="0"/>
      <w:divBdr>
        <w:top w:val="none" w:sz="0" w:space="0" w:color="auto"/>
        <w:left w:val="none" w:sz="0" w:space="0" w:color="auto"/>
        <w:bottom w:val="none" w:sz="0" w:space="0" w:color="auto"/>
        <w:right w:val="none" w:sz="0" w:space="0" w:color="auto"/>
      </w:divBdr>
    </w:div>
    <w:div w:id="1257052454">
      <w:bodyDiv w:val="1"/>
      <w:marLeft w:val="0"/>
      <w:marRight w:val="0"/>
      <w:marTop w:val="0"/>
      <w:marBottom w:val="0"/>
      <w:divBdr>
        <w:top w:val="none" w:sz="0" w:space="0" w:color="auto"/>
        <w:left w:val="none" w:sz="0" w:space="0" w:color="auto"/>
        <w:bottom w:val="none" w:sz="0" w:space="0" w:color="auto"/>
        <w:right w:val="none" w:sz="0" w:space="0" w:color="auto"/>
      </w:divBdr>
    </w:div>
    <w:div w:id="1461612197">
      <w:bodyDiv w:val="1"/>
      <w:marLeft w:val="0"/>
      <w:marRight w:val="0"/>
      <w:marTop w:val="0"/>
      <w:marBottom w:val="0"/>
      <w:divBdr>
        <w:top w:val="none" w:sz="0" w:space="0" w:color="auto"/>
        <w:left w:val="none" w:sz="0" w:space="0" w:color="auto"/>
        <w:bottom w:val="none" w:sz="0" w:space="0" w:color="auto"/>
        <w:right w:val="none" w:sz="0" w:space="0" w:color="auto"/>
      </w:divBdr>
    </w:div>
    <w:div w:id="1850412550">
      <w:bodyDiv w:val="1"/>
      <w:marLeft w:val="0"/>
      <w:marRight w:val="0"/>
      <w:marTop w:val="0"/>
      <w:marBottom w:val="0"/>
      <w:divBdr>
        <w:top w:val="none" w:sz="0" w:space="0" w:color="auto"/>
        <w:left w:val="none" w:sz="0" w:space="0" w:color="auto"/>
        <w:bottom w:val="none" w:sz="0" w:space="0" w:color="auto"/>
        <w:right w:val="none" w:sz="0" w:space="0" w:color="auto"/>
      </w:divBdr>
    </w:div>
    <w:div w:id="2061857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hyperlink" Target="http://sretensk.jsprav.ru/avtovokzalyi/ooo-avtopredpriyatie-sretensk.html" TargetMode="External"/><Relationship Id="rId55" Type="http://schemas.openxmlformats.org/officeDocument/2006/relationships/image" Target="media/image45.png"/><Relationship Id="rId63" Type="http://schemas.openxmlformats.org/officeDocument/2006/relationships/image" Target="media/image53.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yperlink" Target="http://sretensk.jsprav.ru/avtovokzalyi/ooo-avtopredpriyatie-sretensk.html" TargetMode="External"/><Relationship Id="rId60" Type="http://schemas.openxmlformats.org/officeDocument/2006/relationships/image" Target="media/image50.png"/><Relationship Id="rId6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6.png"/><Relationship Id="rId64" Type="http://schemas.openxmlformats.org/officeDocument/2006/relationships/image" Target="media/image54.png"/><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49.png"/><Relationship Id="rId6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4.png"/><Relationship Id="rId62" Type="http://schemas.openxmlformats.org/officeDocument/2006/relationships/image" Target="media/image5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CLI.RU\&#1055;&#1057;%20&#1053;&#1055;&#1040;%20&#1045;&#1057;&#1048;&#1058;&#1054;\Resources\styles.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1DCE5C-591B-49FC-860D-C86F024DC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styles</Template>
  <TotalTime>2263</TotalTime>
  <Pages>1</Pages>
  <Words>3574</Words>
  <Characters>20377</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23904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NazmeevaEA</dc:creator>
  <cp:lastModifiedBy>Ekonomika</cp:lastModifiedBy>
  <cp:revision>83</cp:revision>
  <cp:lastPrinted>2021-03-01T05:41:00Z</cp:lastPrinted>
  <dcterms:created xsi:type="dcterms:W3CDTF">2020-02-06T01:12:00Z</dcterms:created>
  <dcterms:modified xsi:type="dcterms:W3CDTF">2025-04-22T02:52:00Z</dcterms:modified>
</cp:coreProperties>
</file>